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154735" w:rsidRDefault="00791C92" w:rsidP="00987418">
      <w:pPr>
        <w:pStyle w:val="Heading3"/>
        <w:jc w:val="right"/>
        <w:rPr>
          <w:rFonts w:ascii="Arial" w:hAnsi="Arial" w:cs="Arial"/>
        </w:rPr>
      </w:pPr>
      <w:r w:rsidRPr="008C2567">
        <w:rPr>
          <w:sz w:val="18"/>
        </w:rPr>
        <w:t xml:space="preserve">                     </w:t>
      </w:r>
      <w:r w:rsidR="008C2567" w:rsidRPr="00154735">
        <w:rPr>
          <w:rFonts w:ascii="Arial" w:hAnsi="Arial" w:cs="Arial"/>
        </w:rPr>
        <w:t>Załącznik nr 1 do S</w:t>
      </w:r>
      <w:r w:rsidRPr="00154735">
        <w:rPr>
          <w:rFonts w:ascii="Arial" w:hAnsi="Arial" w:cs="Arial"/>
        </w:rPr>
        <w:t>WZ</w:t>
      </w:r>
    </w:p>
    <w:p w:rsidR="00791C92" w:rsidRPr="00154735" w:rsidRDefault="00791C92" w:rsidP="00791C92">
      <w:pPr>
        <w:rPr>
          <w:rFonts w:ascii="Arial" w:hAnsi="Arial" w:cs="Arial"/>
          <w:sz w:val="22"/>
        </w:rPr>
      </w:pPr>
    </w:p>
    <w:p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0D72E6" w:rsidRPr="008C2567" w:rsidRDefault="000D72E6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550C4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NIP:   .......................................................... 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REGON: ........................................................................</w:t>
      </w:r>
    </w:p>
    <w:p w:rsidR="00550C4B" w:rsidRDefault="00550C4B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……………………………………………..</w:t>
      </w:r>
    </w:p>
    <w:p w:rsidR="00A26763" w:rsidRDefault="001E6CE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 xml:space="preserve">Wykonawca jest </w:t>
      </w:r>
      <w:r w:rsidRPr="0049123E">
        <w:rPr>
          <w:rFonts w:ascii="Arial" w:hAnsi="Arial" w:cs="Arial"/>
          <w:b/>
          <w:sz w:val="22"/>
          <w:szCs w:val="22"/>
        </w:rPr>
        <w:t>mikroprzedsiębiorstwem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małym</w:t>
      </w:r>
      <w:r w:rsidR="00550C4B">
        <w:rPr>
          <w:rFonts w:ascii="Arial" w:hAnsi="Arial" w:cs="Arial"/>
          <w:b/>
          <w:sz w:val="22"/>
          <w:szCs w:val="22"/>
        </w:rPr>
        <w:t xml:space="preserve"> </w:t>
      </w:r>
      <w:r w:rsidR="00550C4B" w:rsidRPr="0049123E">
        <w:rPr>
          <w:rFonts w:ascii="Arial" w:hAnsi="Arial" w:cs="Arial"/>
          <w:b/>
          <w:sz w:val="22"/>
          <w:szCs w:val="22"/>
        </w:rPr>
        <w:t>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średnim przedsiębiorstwem</w:t>
      </w:r>
      <w:r w:rsidR="0049123E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="0049123E">
        <w:rPr>
          <w:rFonts w:ascii="Arial" w:hAnsi="Arial" w:cs="Arial"/>
          <w:sz w:val="22"/>
          <w:szCs w:val="22"/>
        </w:rPr>
        <w:t xml:space="preserve"> </w:t>
      </w:r>
      <w:r w:rsidR="0049123E" w:rsidRPr="0049123E">
        <w:rPr>
          <w:rFonts w:ascii="Arial" w:hAnsi="Arial" w:cs="Arial"/>
          <w:b/>
          <w:sz w:val="22"/>
          <w:szCs w:val="22"/>
        </w:rPr>
        <w:t>dużym przedsiębiorstwem</w:t>
      </w:r>
      <w:r w:rsidR="00A26763">
        <w:rPr>
          <w:rFonts w:ascii="Arial" w:hAnsi="Arial" w:cs="Arial"/>
          <w:b/>
          <w:sz w:val="22"/>
          <w:szCs w:val="22"/>
        </w:rPr>
        <w:t xml:space="preserve"> / </w:t>
      </w:r>
      <w:r w:rsidR="00A26763" w:rsidRPr="007903B2">
        <w:rPr>
          <w:rFonts w:ascii="Arial" w:eastAsia="Calibri" w:hAnsi="Arial" w:cs="Arial"/>
          <w:sz w:val="22"/>
          <w:szCs w:val="22"/>
          <w:lang w:eastAsia="en-GB"/>
        </w:rPr>
        <w:t xml:space="preserve"> </w:t>
      </w:r>
      <w:r w:rsidR="00A26763" w:rsidRPr="00A26763">
        <w:rPr>
          <w:rFonts w:ascii="Arial" w:eastAsia="Calibri" w:hAnsi="Arial" w:cs="Arial"/>
          <w:b/>
          <w:sz w:val="22"/>
          <w:szCs w:val="22"/>
          <w:lang w:eastAsia="en-GB"/>
        </w:rPr>
        <w:t>prowadzi jednoosobową działalność gospodarczą</w:t>
      </w:r>
      <w:r w:rsidR="00A26763" w:rsidRPr="0049123E">
        <w:rPr>
          <w:rFonts w:ascii="Arial" w:hAnsi="Arial" w:cs="Arial"/>
          <w:b/>
          <w:sz w:val="22"/>
          <w:szCs w:val="22"/>
        </w:rPr>
        <w:t xml:space="preserve"> </w:t>
      </w:r>
    </w:p>
    <w:p w:rsidR="00CA7849" w:rsidRPr="00A26763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A26763">
        <w:rPr>
          <w:rFonts w:ascii="Arial" w:hAnsi="Arial" w:cs="Arial"/>
          <w:sz w:val="18"/>
          <w:szCs w:val="18"/>
        </w:rPr>
        <w:t xml:space="preserve"> </w:t>
      </w:r>
      <w:r w:rsidRPr="00A26763">
        <w:rPr>
          <w:rFonts w:ascii="Arial" w:hAnsi="Arial" w:cs="Arial"/>
          <w:i/>
          <w:sz w:val="18"/>
          <w:szCs w:val="18"/>
          <w:u w:val="single"/>
        </w:rPr>
        <w:t>(niepotrzebne skreślić).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A7118" w:rsidRPr="001A7118" w:rsidRDefault="001A7118" w:rsidP="001E6CE8">
      <w:pPr>
        <w:pStyle w:val="FootnoteText"/>
        <w:jc w:val="both"/>
        <w:rPr>
          <w:rFonts w:ascii="Arial" w:hAnsi="Arial" w:cs="Arial"/>
          <w:i/>
          <w:sz w:val="18"/>
        </w:rPr>
      </w:pPr>
      <w:r w:rsidRPr="001A7118">
        <w:rPr>
          <w:rStyle w:val="FootnoteReference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91C92" w:rsidRDefault="00791C92" w:rsidP="00791C92">
      <w:pPr>
        <w:pStyle w:val="ListParagraph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0D72E6" w:rsidRPr="00433769" w:rsidRDefault="000D72E6" w:rsidP="00791C92">
      <w:pPr>
        <w:pStyle w:val="ListParagraph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550C4B" w:rsidRPr="00E27CF0" w:rsidRDefault="00550C4B" w:rsidP="00550C4B">
      <w:pPr>
        <w:numPr>
          <w:ilvl w:val="0"/>
          <w:numId w:val="52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E27CF0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154735">
        <w:rPr>
          <w:rFonts w:ascii="Arial" w:hAnsi="Arial" w:cs="Arial"/>
          <w:b/>
          <w:sz w:val="22"/>
          <w:szCs w:val="20"/>
        </w:rPr>
        <w:t xml:space="preserve">nie będzie / </w:t>
      </w:r>
      <w:r w:rsidRPr="00154735">
        <w:rPr>
          <w:rFonts w:ascii="Arial" w:hAnsi="Arial" w:cs="Arial"/>
          <w:sz w:val="22"/>
          <w:szCs w:val="20"/>
        </w:rPr>
        <w:t>będzie</w:t>
      </w:r>
      <w:r w:rsidRPr="00154735">
        <w:rPr>
          <w:rFonts w:ascii="Arial" w:hAnsi="Arial" w:cs="Arial"/>
          <w:b/>
          <w:sz w:val="22"/>
          <w:szCs w:val="20"/>
        </w:rPr>
        <w:t xml:space="preserve">* </w:t>
      </w:r>
      <w:r w:rsidRPr="00154735">
        <w:rPr>
          <w:rFonts w:ascii="Arial" w:hAnsi="Arial" w:cs="Arial"/>
          <w:i/>
          <w:sz w:val="18"/>
          <w:szCs w:val="18"/>
        </w:rPr>
        <w:t xml:space="preserve">(niepotrzebne </w:t>
      </w:r>
      <w:r w:rsidRPr="002F429A">
        <w:rPr>
          <w:rFonts w:ascii="Arial" w:hAnsi="Arial" w:cs="Arial"/>
          <w:i/>
          <w:sz w:val="18"/>
          <w:szCs w:val="18"/>
        </w:rPr>
        <w:t>skreślić</w:t>
      </w:r>
      <w:r w:rsidRPr="00E27CF0">
        <w:rPr>
          <w:rFonts w:ascii="Arial" w:hAnsi="Arial" w:cs="Arial"/>
          <w:i/>
          <w:sz w:val="22"/>
          <w:szCs w:val="20"/>
        </w:rPr>
        <w:t>)</w:t>
      </w:r>
      <w:r w:rsidRPr="00E27CF0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o podatku od towarów i usług.</w:t>
      </w:r>
    </w:p>
    <w:p w:rsidR="00550C4B" w:rsidRPr="00E27CF0" w:rsidRDefault="00550C4B" w:rsidP="00550C4B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E27CF0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E27CF0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:rsidR="00550C4B" w:rsidRDefault="00550C4B" w:rsidP="00791C92">
      <w:pPr>
        <w:pStyle w:val="ListParagraph"/>
        <w:spacing w:after="0" w:line="240" w:lineRule="auto"/>
        <w:ind w:left="284" w:hanging="284"/>
        <w:jc w:val="both"/>
        <w:rPr>
          <w:rFonts w:ascii="Arial" w:hAnsi="Arial" w:cs="Arial"/>
        </w:rPr>
      </w:pPr>
    </w:p>
    <w:p w:rsidR="00791C92" w:rsidRPr="00F22829" w:rsidRDefault="00550C4B" w:rsidP="00791C92">
      <w:pPr>
        <w:pStyle w:val="ListParagraph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2. </w:t>
      </w:r>
      <w:r w:rsidR="00791C92" w:rsidRPr="00F22829">
        <w:rPr>
          <w:rFonts w:ascii="Arial" w:hAnsi="Arial" w:cs="Arial"/>
        </w:rPr>
        <w:t xml:space="preserve"> Nawiązując do ogłoszenia w postępowaniu prowadzonym w trybie przetargu nieograniczonego</w:t>
      </w:r>
      <w:r w:rsidR="00791C92" w:rsidRPr="00F22829">
        <w:rPr>
          <w:rFonts w:ascii="Arial" w:hAnsi="Arial" w:cs="Arial"/>
          <w:bCs/>
        </w:rPr>
        <w:t xml:space="preserve"> na </w:t>
      </w:r>
      <w:r w:rsidR="00C43A79" w:rsidRPr="00C43A79">
        <w:rPr>
          <w:rFonts w:ascii="Arial" w:hAnsi="Arial" w:cs="Arial"/>
          <w:b/>
          <w:bCs/>
        </w:rPr>
        <w:t xml:space="preserve">zakup i </w:t>
      </w:r>
      <w:r w:rsidR="00791C92" w:rsidRPr="00C43A79">
        <w:rPr>
          <w:rFonts w:ascii="Arial" w:hAnsi="Arial" w:cs="Arial"/>
          <w:b/>
          <w:bCs/>
        </w:rPr>
        <w:t>dostawę</w:t>
      </w:r>
      <w:r w:rsidR="00791C92" w:rsidRPr="00F22829">
        <w:rPr>
          <w:rFonts w:ascii="Arial" w:hAnsi="Arial" w:cs="Arial"/>
          <w:b/>
          <w:bCs/>
        </w:rPr>
        <w:t xml:space="preserve"> sprzętu komputerowe</w:t>
      </w:r>
      <w:r w:rsidR="00707D69">
        <w:rPr>
          <w:rFonts w:ascii="Arial" w:hAnsi="Arial" w:cs="Arial"/>
          <w:b/>
          <w:bCs/>
        </w:rPr>
        <w:t xml:space="preserve">go </w:t>
      </w:r>
      <w:r w:rsidR="00EA1DF4">
        <w:rPr>
          <w:rFonts w:ascii="Arial" w:hAnsi="Arial" w:cs="Arial"/>
          <w:b/>
          <w:bCs/>
        </w:rPr>
        <w:t>do</w:t>
      </w:r>
      <w:r w:rsidR="00707D69">
        <w:rPr>
          <w:rFonts w:ascii="Arial" w:hAnsi="Arial" w:cs="Arial"/>
          <w:b/>
          <w:bCs/>
        </w:rPr>
        <w:t xml:space="preserve"> jednostek </w:t>
      </w:r>
      <w:r w:rsidR="00EA1DF4">
        <w:rPr>
          <w:rFonts w:ascii="Arial" w:hAnsi="Arial" w:cs="Arial"/>
          <w:b/>
          <w:bCs/>
        </w:rPr>
        <w:t xml:space="preserve"> organizacyjnych </w:t>
      </w:r>
      <w:r w:rsidR="00707D69">
        <w:rPr>
          <w:rFonts w:ascii="Arial" w:hAnsi="Arial" w:cs="Arial"/>
          <w:b/>
          <w:bCs/>
        </w:rPr>
        <w:t xml:space="preserve">UAM – </w:t>
      </w:r>
      <w:r w:rsidR="00791C92" w:rsidRPr="00F22829">
        <w:rPr>
          <w:rFonts w:ascii="Arial" w:hAnsi="Arial" w:cs="Arial"/>
          <w:b/>
          <w:bCs/>
        </w:rPr>
        <w:t xml:space="preserve"> </w:t>
      </w:r>
      <w:r w:rsidR="00FF69D7">
        <w:rPr>
          <w:rFonts w:ascii="Arial" w:hAnsi="Arial" w:cs="Arial"/>
          <w:b/>
          <w:bCs/>
        </w:rPr>
        <w:t>4</w:t>
      </w:r>
      <w:r w:rsidR="00791C92" w:rsidRPr="00F22829">
        <w:rPr>
          <w:rFonts w:ascii="Arial" w:hAnsi="Arial" w:cs="Arial"/>
          <w:b/>
          <w:bCs/>
        </w:rPr>
        <w:t xml:space="preserve"> części,</w:t>
      </w:r>
      <w:r w:rsidR="00791C92" w:rsidRPr="00F22829">
        <w:rPr>
          <w:rFonts w:ascii="Arial" w:hAnsi="Arial" w:cs="Arial"/>
          <w:bCs/>
        </w:rPr>
        <w:t xml:space="preserve"> </w:t>
      </w:r>
      <w:r w:rsidR="00791C92" w:rsidRPr="00153F19">
        <w:rPr>
          <w:rFonts w:ascii="Arial" w:hAnsi="Arial" w:cs="Arial"/>
          <w:b/>
          <w:bCs/>
        </w:rPr>
        <w:t xml:space="preserve">nr przetargu </w:t>
      </w:r>
      <w:r w:rsidR="00791C92" w:rsidRPr="00153F19">
        <w:rPr>
          <w:rFonts w:ascii="Arial" w:hAnsi="Arial" w:cs="Arial"/>
          <w:b/>
        </w:rPr>
        <w:t>Z</w:t>
      </w:r>
      <w:r w:rsidR="002E6263">
        <w:rPr>
          <w:rFonts w:ascii="Arial" w:hAnsi="Arial" w:cs="Arial"/>
          <w:b/>
        </w:rPr>
        <w:t>P</w:t>
      </w:r>
      <w:r w:rsidR="003565A8">
        <w:rPr>
          <w:rFonts w:ascii="Arial" w:hAnsi="Arial" w:cs="Arial"/>
          <w:b/>
        </w:rPr>
        <w:t>3</w:t>
      </w:r>
      <w:r w:rsidR="002E6263">
        <w:rPr>
          <w:rFonts w:ascii="Arial" w:hAnsi="Arial" w:cs="Arial"/>
          <w:b/>
        </w:rPr>
        <w:t>/</w:t>
      </w:r>
      <w:r w:rsidR="00C43A79">
        <w:rPr>
          <w:rFonts w:ascii="Arial" w:hAnsi="Arial" w:cs="Arial"/>
          <w:b/>
        </w:rPr>
        <w:t>2441</w:t>
      </w:r>
      <w:r w:rsidR="002E6263">
        <w:rPr>
          <w:rFonts w:ascii="Arial" w:hAnsi="Arial" w:cs="Arial"/>
          <w:b/>
        </w:rPr>
        <w:t>/24</w:t>
      </w:r>
      <w:r w:rsidR="00791C92" w:rsidRPr="00F22829">
        <w:rPr>
          <w:rFonts w:ascii="Arial" w:hAnsi="Arial" w:cs="Arial"/>
        </w:rPr>
        <w:t xml:space="preserve"> zgodni</w:t>
      </w:r>
      <w:r w:rsidR="00C43A79">
        <w:rPr>
          <w:rFonts w:ascii="Arial" w:hAnsi="Arial" w:cs="Arial"/>
        </w:rPr>
        <w:t>e z wymaganiami określonymi w S</w:t>
      </w:r>
      <w:bookmarkStart w:id="0" w:name="_GoBack"/>
      <w:bookmarkEnd w:id="0"/>
      <w:r w:rsidR="00791C92" w:rsidRPr="00F22829">
        <w:rPr>
          <w:rFonts w:ascii="Arial" w:hAnsi="Arial" w:cs="Arial"/>
        </w:rPr>
        <w:t xml:space="preserve">WZ oświadczamy, iż oferujemy wykonanie przedmiotu zamówienia </w:t>
      </w:r>
      <w:r w:rsidR="00791C92" w:rsidRPr="00F22829">
        <w:rPr>
          <w:rFonts w:ascii="Arial" w:hAnsi="Arial" w:cs="Arial"/>
          <w:bCs/>
        </w:rPr>
        <w:t>za cenę</w:t>
      </w:r>
      <w:r w:rsidR="00791C92" w:rsidRPr="00F22829">
        <w:rPr>
          <w:rFonts w:ascii="Arial" w:hAnsi="Arial" w:cs="Arial"/>
        </w:rPr>
        <w:t>:</w:t>
      </w:r>
    </w:p>
    <w:p w:rsidR="00791C92" w:rsidRPr="00F22829" w:rsidRDefault="00791C92" w:rsidP="00791C92">
      <w:pPr>
        <w:spacing w:line="360" w:lineRule="auto"/>
        <w:ind w:right="-1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791C92" w:rsidRPr="00F22829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F22829">
        <w:rPr>
          <w:rFonts w:ascii="Arial" w:hAnsi="Arial" w:cs="Arial"/>
          <w:b/>
          <w:sz w:val="32"/>
          <w:szCs w:val="22"/>
          <w:u w:val="single"/>
        </w:rPr>
        <w:t>Część 1:</w:t>
      </w:r>
    </w:p>
    <w:p w:rsidR="00CF0C38" w:rsidRPr="00433769" w:rsidRDefault="00CF0C38" w:rsidP="00CF0C38">
      <w:pPr>
        <w:jc w:val="both"/>
        <w:rPr>
          <w:b/>
          <w:bCs/>
          <w:color w:val="FF0000"/>
        </w:rPr>
      </w:pPr>
    </w:p>
    <w:p w:rsidR="00791C92" w:rsidRPr="0068460C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791C92" w:rsidRPr="0068460C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EA1DF4" w:rsidRPr="00FF69D7" w:rsidRDefault="00791C92" w:rsidP="00FF69D7">
      <w:pPr>
        <w:tabs>
          <w:tab w:val="left" w:pos="0"/>
        </w:tabs>
        <w:jc w:val="both"/>
        <w:rPr>
          <w:rFonts w:ascii="Arial" w:hAnsi="Arial" w:cs="Arial"/>
          <w:b/>
          <w:sz w:val="20"/>
          <w:szCs w:val="20"/>
        </w:rPr>
      </w:pPr>
      <w:r w:rsidRPr="002E6263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 w:rsidR="00766BDA">
        <w:rPr>
          <w:rFonts w:ascii="Arial" w:hAnsi="Arial" w:cs="Arial"/>
          <w:sz w:val="22"/>
          <w:szCs w:val="22"/>
        </w:rPr>
        <w:t xml:space="preserve"> </w:t>
      </w:r>
      <w:r w:rsidRPr="001A7118">
        <w:rPr>
          <w:rFonts w:ascii="Arial" w:hAnsi="Arial" w:cs="Arial"/>
          <w:b/>
        </w:rPr>
        <w:t xml:space="preserve">   </w:t>
      </w:r>
      <w:r w:rsidR="00703DC9"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2</w:t>
      </w:r>
      <w:r w:rsidR="00703DC9"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dni*</w:t>
      </w:r>
      <w:r w:rsidR="00EA1DF4">
        <w:rPr>
          <w:rFonts w:ascii="Arial" w:hAnsi="Arial" w:cs="Arial"/>
          <w:b/>
        </w:rPr>
        <w:t xml:space="preserve"> </w:t>
      </w:r>
      <w:r w:rsidR="004B0526">
        <w:rPr>
          <w:rFonts w:ascii="Arial" w:hAnsi="Arial" w:cs="Arial"/>
          <w:b/>
        </w:rPr>
        <w:t xml:space="preserve">  </w:t>
      </w:r>
      <w:r w:rsidR="002E6263" w:rsidRPr="002E6263">
        <w:rPr>
          <w:rFonts w:ascii="Arial" w:hAnsi="Arial" w:cs="Arial"/>
          <w:b/>
          <w:sz w:val="22"/>
          <w:szCs w:val="22"/>
        </w:rPr>
        <w:t>od dnia zawarcia umowy</w:t>
      </w:r>
      <w:r w:rsidR="00FF69D7">
        <w:rPr>
          <w:rFonts w:ascii="Arial" w:hAnsi="Arial" w:cs="Arial"/>
          <w:b/>
          <w:sz w:val="22"/>
          <w:szCs w:val="22"/>
        </w:rPr>
        <w:t xml:space="preserve"> </w:t>
      </w:r>
      <w:r w:rsidR="00FF69D7" w:rsidRPr="00FF69D7">
        <w:rPr>
          <w:rFonts w:ascii="Arial" w:hAnsi="Arial" w:cs="Arial"/>
          <w:sz w:val="20"/>
          <w:szCs w:val="20"/>
        </w:rPr>
        <w:t>i otrzymania przez Wykonawcę odpowiedniego zamówienia wraz z potwierdzeniem właściwego organu nadzorującego Zamawiającego zgodnie z art. 83 ust. 14 pkt 1 w związku z art. 83 ust.1 pkt 26 lit. a) ustawy z dnia 11 marca 2004 r. o podatku od towarów i usług (</w:t>
      </w:r>
      <w:proofErr w:type="spellStart"/>
      <w:r w:rsidR="00987418">
        <w:rPr>
          <w:rFonts w:ascii="Arial" w:hAnsi="Arial" w:cs="Arial"/>
          <w:sz w:val="20"/>
          <w:szCs w:val="20"/>
        </w:rPr>
        <w:t>t.j</w:t>
      </w:r>
      <w:proofErr w:type="spellEnd"/>
      <w:r w:rsidR="00987418">
        <w:rPr>
          <w:rFonts w:ascii="Arial" w:hAnsi="Arial" w:cs="Arial"/>
          <w:sz w:val="20"/>
          <w:szCs w:val="20"/>
        </w:rPr>
        <w:t>. Dz.U.</w:t>
      </w:r>
      <w:r w:rsidR="00FF69D7" w:rsidRPr="00FF69D7">
        <w:rPr>
          <w:rFonts w:ascii="Arial" w:hAnsi="Arial" w:cs="Arial"/>
          <w:sz w:val="20"/>
          <w:szCs w:val="20"/>
        </w:rPr>
        <w:t xml:space="preserve"> z 202</w:t>
      </w:r>
      <w:r w:rsidR="00B2115B">
        <w:rPr>
          <w:rFonts w:ascii="Arial" w:hAnsi="Arial" w:cs="Arial"/>
          <w:sz w:val="20"/>
          <w:szCs w:val="20"/>
        </w:rPr>
        <w:t>4</w:t>
      </w:r>
      <w:r w:rsidR="00FF69D7" w:rsidRPr="00FF69D7">
        <w:rPr>
          <w:rFonts w:ascii="Arial" w:hAnsi="Arial" w:cs="Arial"/>
          <w:sz w:val="20"/>
          <w:szCs w:val="20"/>
        </w:rPr>
        <w:t xml:space="preserve"> r. poz. </w:t>
      </w:r>
      <w:r w:rsidR="00B2115B">
        <w:rPr>
          <w:rFonts w:ascii="Arial" w:hAnsi="Arial" w:cs="Arial"/>
          <w:sz w:val="20"/>
          <w:szCs w:val="20"/>
        </w:rPr>
        <w:t>361</w:t>
      </w:r>
      <w:r w:rsidR="00FF69D7" w:rsidRPr="00FF69D7">
        <w:rPr>
          <w:rFonts w:ascii="Arial" w:hAnsi="Arial" w:cs="Arial"/>
          <w:sz w:val="20"/>
          <w:szCs w:val="20"/>
        </w:rPr>
        <w:t>)</w:t>
      </w:r>
    </w:p>
    <w:p w:rsidR="00791C92" w:rsidRPr="001A7118" w:rsidRDefault="00791C92" w:rsidP="00791C92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791C92" w:rsidRPr="001A7118" w:rsidRDefault="00791C92" w:rsidP="00791C9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 w:rsidR="00FF69D7"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</w:t>
      </w:r>
      <w:r w:rsidR="00AE5BCD"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791C92" w:rsidRDefault="00791C92" w:rsidP="00791C92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lastRenderedPageBreak/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4B0526" w:rsidRPr="001A7118" w:rsidRDefault="004B0526" w:rsidP="00791C92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</w:p>
    <w:p w:rsidR="0086048C" w:rsidRDefault="00791C92" w:rsidP="00766BDA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bCs/>
          <w:sz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>- Termin płatności</w:t>
      </w:r>
      <w:r w:rsidR="00CF0C38" w:rsidRPr="001A7118">
        <w:rPr>
          <w:rFonts w:ascii="Arial" w:hAnsi="Arial" w:cs="Arial"/>
          <w:b/>
          <w:sz w:val="22"/>
          <w:szCs w:val="22"/>
        </w:rPr>
        <w:t xml:space="preserve"> faktury</w:t>
      </w:r>
      <w:r w:rsidRPr="001A7118">
        <w:rPr>
          <w:rFonts w:ascii="Arial" w:hAnsi="Arial" w:cs="Arial"/>
          <w:b/>
          <w:sz w:val="22"/>
          <w:szCs w:val="22"/>
        </w:rPr>
        <w:t xml:space="preserve">: </w:t>
      </w:r>
      <w:r w:rsidR="00766BDA">
        <w:rPr>
          <w:rFonts w:ascii="Arial" w:hAnsi="Arial" w:cs="Arial"/>
          <w:b/>
          <w:sz w:val="22"/>
          <w:szCs w:val="22"/>
        </w:rPr>
        <w:t xml:space="preserve">   </w:t>
      </w:r>
      <w:r w:rsidR="00AE5BCD">
        <w:rPr>
          <w:rFonts w:ascii="Arial" w:hAnsi="Arial" w:cs="Arial"/>
          <w:b/>
          <w:sz w:val="22"/>
          <w:szCs w:val="22"/>
        </w:rPr>
        <w:t xml:space="preserve">14 dni/ </w:t>
      </w:r>
      <w:r w:rsidR="0086048C" w:rsidRPr="00790036">
        <w:rPr>
          <w:rFonts w:ascii="Arial" w:hAnsi="Arial" w:cs="Arial"/>
          <w:b/>
          <w:bCs/>
          <w:sz w:val="22"/>
          <w:lang w:eastAsia="ar-SA"/>
        </w:rPr>
        <w:t xml:space="preserve"> 21 dni </w:t>
      </w:r>
      <w:r w:rsidR="0086048C"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="0086048C"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 w:rsidR="0086048C">
        <w:rPr>
          <w:rFonts w:ascii="Arial" w:hAnsi="Arial" w:cs="Arial"/>
          <w:b/>
          <w:bCs/>
          <w:sz w:val="22"/>
          <w:lang w:eastAsia="ar-SA"/>
        </w:rPr>
        <w:t xml:space="preserve"> </w:t>
      </w:r>
      <w:r w:rsidR="0086048C" w:rsidRPr="00790036">
        <w:rPr>
          <w:rFonts w:ascii="Arial" w:hAnsi="Arial" w:cs="Arial"/>
          <w:b/>
          <w:bCs/>
          <w:sz w:val="22"/>
          <w:lang w:eastAsia="ar-SA"/>
        </w:rPr>
        <w:t xml:space="preserve"> 30 dni</w:t>
      </w:r>
      <w:r w:rsidR="00703DC9">
        <w:rPr>
          <w:rFonts w:ascii="Arial" w:hAnsi="Arial" w:cs="Arial"/>
          <w:b/>
          <w:bCs/>
          <w:sz w:val="22"/>
          <w:lang w:eastAsia="ar-SA"/>
        </w:rPr>
        <w:t>*</w:t>
      </w:r>
    </w:p>
    <w:p w:rsidR="00791C92" w:rsidRPr="001A7118" w:rsidRDefault="00791C92" w:rsidP="0086048C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791C92" w:rsidRPr="00433769" w:rsidRDefault="00791C92" w:rsidP="00791C92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 w:rsidR="0086048C"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="00AE5BCD">
        <w:rPr>
          <w:rFonts w:ascii="Arial" w:eastAsia="MS Mincho" w:hAnsi="Arial" w:cs="Arial"/>
          <w:i/>
          <w:sz w:val="18"/>
          <w:szCs w:val="22"/>
          <w:lang w:eastAsia="ar-SA"/>
        </w:rPr>
        <w:t>14</w:t>
      </w:r>
      <w:r w:rsidR="0086048C"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791C92" w:rsidRPr="001A7118" w:rsidRDefault="00791C92" w:rsidP="00791C92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791C92" w:rsidRPr="001A7118" w:rsidRDefault="00791C92" w:rsidP="00791C92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791C92" w:rsidRPr="001A7118" w:rsidRDefault="00791C92" w:rsidP="00791C92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791C92" w:rsidRPr="00433769" w:rsidRDefault="00791C92" w:rsidP="00791C92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:rsidR="00791C92" w:rsidRDefault="00AE5BCD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>
        <w:rPr>
          <w:rFonts w:ascii="Arial" w:hAnsi="Arial" w:cs="Arial"/>
          <w:b/>
          <w:sz w:val="32"/>
          <w:szCs w:val="22"/>
          <w:u w:val="single"/>
        </w:rPr>
        <w:t>C</w:t>
      </w:r>
      <w:r w:rsidR="00791C92" w:rsidRPr="0068460C">
        <w:rPr>
          <w:rFonts w:ascii="Arial" w:hAnsi="Arial" w:cs="Arial"/>
          <w:b/>
          <w:sz w:val="32"/>
          <w:szCs w:val="22"/>
          <w:u w:val="single"/>
        </w:rPr>
        <w:t>zęść 2:</w:t>
      </w:r>
    </w:p>
    <w:p w:rsidR="000D72E6" w:rsidRDefault="000D72E6" w:rsidP="008B4A25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AE5BCD" w:rsidRPr="0068460C" w:rsidRDefault="00AE5BCD" w:rsidP="00AE5BCD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AE5BCD" w:rsidRPr="0068460C" w:rsidRDefault="00AE5BCD" w:rsidP="00AE5BCD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AE5BCD" w:rsidRDefault="00AE5BCD" w:rsidP="003565A8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 </w:t>
      </w:r>
      <w:r w:rsidRPr="001A7118">
        <w:rPr>
          <w:rFonts w:ascii="Arial" w:hAnsi="Arial" w:cs="Arial"/>
          <w:b/>
        </w:rPr>
        <w:t xml:space="preserve">   </w:t>
      </w:r>
      <w:r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 2</w:t>
      </w:r>
      <w:r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dni*</w:t>
      </w:r>
      <w:r>
        <w:rPr>
          <w:rFonts w:ascii="Arial" w:hAnsi="Arial" w:cs="Arial"/>
          <w:b/>
        </w:rPr>
        <w:t xml:space="preserve">   </w:t>
      </w: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</w:t>
      </w:r>
      <w:r w:rsidR="00FF69D7" w:rsidRPr="002E6263">
        <w:rPr>
          <w:rFonts w:ascii="Arial" w:hAnsi="Arial" w:cs="Arial"/>
          <w:b/>
          <w:sz w:val="22"/>
          <w:szCs w:val="22"/>
        </w:rPr>
        <w:t>od dnia zawarcia umowy</w:t>
      </w: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AE5BCD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AE5BCD" w:rsidRDefault="00AE5BCD" w:rsidP="00AE5BCD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bCs/>
          <w:sz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  <w:r>
        <w:rPr>
          <w:rFonts w:ascii="Arial" w:hAnsi="Arial" w:cs="Arial"/>
          <w:b/>
          <w:sz w:val="22"/>
          <w:szCs w:val="22"/>
        </w:rPr>
        <w:t xml:space="preserve">   14 dni/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</w:t>
      </w:r>
      <w:r w:rsidRPr="00790036">
        <w:rPr>
          <w:rFonts w:ascii="Arial" w:hAnsi="Arial" w:cs="Arial"/>
          <w:b/>
          <w:bCs/>
          <w:sz w:val="22"/>
          <w:lang w:eastAsia="ar-SA"/>
        </w:rPr>
        <w:t>30 dni</w:t>
      </w:r>
      <w:r>
        <w:rPr>
          <w:rFonts w:ascii="Arial" w:hAnsi="Arial" w:cs="Arial"/>
          <w:b/>
          <w:bCs/>
          <w:sz w:val="22"/>
          <w:lang w:eastAsia="ar-SA"/>
        </w:rPr>
        <w:t>*</w:t>
      </w:r>
    </w:p>
    <w:p w:rsidR="00AE5BCD" w:rsidRPr="001A7118" w:rsidRDefault="00AE5BCD" w:rsidP="00AE5BCD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AE5BCD" w:rsidRPr="00433769" w:rsidRDefault="00AE5BCD" w:rsidP="00AE5BCD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14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AE5BCD" w:rsidRPr="001A7118" w:rsidRDefault="00AE5BCD" w:rsidP="00AE5BCD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AE5BCD" w:rsidRPr="001A7118" w:rsidRDefault="00AE5BCD" w:rsidP="00AE5BCD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AE5BCD" w:rsidRPr="001A7118" w:rsidRDefault="00AE5BCD" w:rsidP="00AE5BCD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AE5BCD" w:rsidRPr="00433769" w:rsidRDefault="00AE5BCD" w:rsidP="00AE5BCD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:rsidR="008B4A25" w:rsidRPr="0068460C" w:rsidRDefault="00791C92" w:rsidP="0068460C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>Część 3:</w:t>
      </w:r>
    </w:p>
    <w:p w:rsidR="00AE5BCD" w:rsidRPr="0068460C" w:rsidRDefault="00AE5BCD" w:rsidP="00AE5BCD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AE5BCD" w:rsidRPr="0068460C" w:rsidRDefault="00AE5BCD" w:rsidP="00AE5BCD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AE5BCD" w:rsidRPr="002E6263" w:rsidRDefault="00AE5BCD" w:rsidP="002E6263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 </w:t>
      </w:r>
      <w:r w:rsidRPr="001A7118">
        <w:rPr>
          <w:rFonts w:ascii="Arial" w:hAnsi="Arial" w:cs="Arial"/>
          <w:b/>
        </w:rPr>
        <w:t xml:space="preserve">    </w:t>
      </w:r>
      <w:r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 2</w:t>
      </w:r>
      <w:r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dni*</w:t>
      </w:r>
      <w:r>
        <w:rPr>
          <w:rFonts w:ascii="Arial" w:hAnsi="Arial" w:cs="Arial"/>
          <w:b/>
        </w:rPr>
        <w:t xml:space="preserve"> </w:t>
      </w: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</w:t>
      </w:r>
      <w:r w:rsidR="002E6263" w:rsidRPr="002E6263">
        <w:rPr>
          <w:rFonts w:ascii="Arial" w:hAnsi="Arial" w:cs="Arial"/>
          <w:b/>
          <w:sz w:val="22"/>
          <w:szCs w:val="22"/>
        </w:rPr>
        <w:t>od dnia zawarcia umowy</w:t>
      </w:r>
      <w:r w:rsidR="002E6263"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</w:t>
      </w:r>
      <w:r w:rsidR="002E6263"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AE5BCD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AE5BCD" w:rsidRPr="001A7118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</w:p>
    <w:p w:rsidR="00AE5BCD" w:rsidRPr="00FF69D7" w:rsidRDefault="00AE5BCD" w:rsidP="00FF69D7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  <w:r>
        <w:rPr>
          <w:rFonts w:ascii="Arial" w:hAnsi="Arial" w:cs="Arial"/>
          <w:b/>
          <w:sz w:val="22"/>
          <w:szCs w:val="22"/>
        </w:rPr>
        <w:t xml:space="preserve">   14 dni/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 30 dni</w:t>
      </w:r>
      <w:r>
        <w:rPr>
          <w:rFonts w:ascii="Arial" w:hAnsi="Arial" w:cs="Arial"/>
          <w:b/>
          <w:bCs/>
          <w:sz w:val="22"/>
          <w:lang w:eastAsia="ar-SA"/>
        </w:rPr>
        <w:t>*</w:t>
      </w:r>
      <w:r w:rsidR="00FF69D7">
        <w:rPr>
          <w:rFonts w:ascii="Arial" w:hAnsi="Arial" w:cs="Arial"/>
          <w:b/>
          <w:bCs/>
          <w:sz w:val="22"/>
          <w:lang w:eastAsia="ar-SA"/>
        </w:rPr>
        <w:t xml:space="preserve">    </w:t>
      </w: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14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AE5BCD" w:rsidRPr="001A7118" w:rsidRDefault="00AE5BCD" w:rsidP="00AE5BCD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AE5BCD" w:rsidRPr="001A7118" w:rsidRDefault="00AE5BCD" w:rsidP="00AE5BCD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AE5BCD" w:rsidRPr="001A7118" w:rsidRDefault="00AE5BCD" w:rsidP="00AE5BCD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AE5BCD" w:rsidRPr="00433769" w:rsidRDefault="00AE5BCD" w:rsidP="00AE5BCD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:rsidR="00791C92" w:rsidRPr="0068460C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>Część 4:</w:t>
      </w:r>
    </w:p>
    <w:p w:rsidR="00AE5BCD" w:rsidRPr="0068460C" w:rsidRDefault="00AE5BCD" w:rsidP="00AE5BCD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AE5BCD" w:rsidRPr="0068460C" w:rsidRDefault="00AE5BCD" w:rsidP="00AE5BCD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AE5BCD" w:rsidRPr="001A7118" w:rsidRDefault="00AE5BCD" w:rsidP="00FF69D7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 </w:t>
      </w:r>
      <w:r w:rsidRPr="001A7118">
        <w:rPr>
          <w:rFonts w:ascii="Arial" w:hAnsi="Arial" w:cs="Arial"/>
          <w:b/>
        </w:rPr>
        <w:t xml:space="preserve">   </w:t>
      </w:r>
      <w:r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 2</w:t>
      </w:r>
      <w:r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dni*</w:t>
      </w:r>
      <w:r>
        <w:rPr>
          <w:rFonts w:ascii="Arial" w:hAnsi="Arial" w:cs="Arial"/>
          <w:b/>
        </w:rPr>
        <w:t xml:space="preserve">  </w:t>
      </w:r>
      <w:r w:rsidR="00FF69D7" w:rsidRPr="002E6263">
        <w:rPr>
          <w:rFonts w:ascii="Arial" w:hAnsi="Arial" w:cs="Arial"/>
          <w:b/>
          <w:sz w:val="22"/>
          <w:szCs w:val="22"/>
        </w:rPr>
        <w:t>od dnia zawarcia umowy</w:t>
      </w:r>
      <w:r>
        <w:rPr>
          <w:rFonts w:ascii="Arial" w:hAnsi="Arial" w:cs="Arial"/>
          <w:b/>
        </w:rPr>
        <w:t xml:space="preserve"> </w:t>
      </w: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AE5BCD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AE5BCD" w:rsidRPr="001A7118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</w:p>
    <w:p w:rsidR="00AE5BCD" w:rsidRPr="001A7118" w:rsidRDefault="00AE5BCD" w:rsidP="00FF69D7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  <w:r>
        <w:rPr>
          <w:rFonts w:ascii="Arial" w:hAnsi="Arial" w:cs="Arial"/>
          <w:b/>
          <w:sz w:val="22"/>
          <w:szCs w:val="22"/>
        </w:rPr>
        <w:t xml:space="preserve">    14 dni/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 30 dni</w:t>
      </w:r>
      <w:r>
        <w:rPr>
          <w:rFonts w:ascii="Arial" w:hAnsi="Arial" w:cs="Arial"/>
          <w:b/>
          <w:bCs/>
          <w:sz w:val="22"/>
          <w:lang w:eastAsia="ar-SA"/>
        </w:rPr>
        <w:t>*</w:t>
      </w:r>
      <w:r w:rsidR="00FF69D7">
        <w:rPr>
          <w:rFonts w:ascii="Arial" w:hAnsi="Arial" w:cs="Arial"/>
          <w:b/>
          <w:bCs/>
          <w:sz w:val="22"/>
          <w:lang w:eastAsia="ar-SA"/>
        </w:rPr>
        <w:t xml:space="preserve">            </w:t>
      </w: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AE5BCD" w:rsidRPr="00433769" w:rsidRDefault="00AE5BCD" w:rsidP="00AE5BCD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14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AE5BCD" w:rsidRPr="001A7118" w:rsidRDefault="00AE5BCD" w:rsidP="00AE5BCD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AE5BCD" w:rsidRPr="001A7118" w:rsidRDefault="00AE5BCD" w:rsidP="00AE5BCD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AE5BCD" w:rsidRPr="001A7118" w:rsidRDefault="00AE5BCD" w:rsidP="00AE5BCD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AE5BCD" w:rsidRPr="00433769" w:rsidRDefault="00AE5BCD" w:rsidP="00AE5BCD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:rsidR="00550C4B" w:rsidRDefault="00550C4B" w:rsidP="00550C4B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:rsidR="00550C4B" w:rsidRPr="00E27CF0" w:rsidRDefault="00550C4B" w:rsidP="00550C4B">
      <w:pPr>
        <w:pStyle w:val="BodyText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sz w:val="14"/>
          <w:szCs w:val="16"/>
        </w:rPr>
        <w:t xml:space="preserve">*Wypełnić </w:t>
      </w:r>
      <w:r w:rsidRPr="00E27CF0">
        <w:rPr>
          <w:rFonts w:ascii="Arial" w:hAnsi="Arial" w:cs="Arial"/>
          <w:b w:val="0"/>
          <w:sz w:val="14"/>
          <w:szCs w:val="16"/>
          <w:u w:val="single"/>
        </w:rPr>
        <w:t>TYLKO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, gdy wybór oferty Wykonawcy </w:t>
      </w:r>
      <w:r w:rsidRPr="00E27CF0">
        <w:rPr>
          <w:rFonts w:ascii="Arial" w:hAnsi="Arial" w:cs="Arial"/>
          <w:b w:val="0"/>
          <w:i/>
          <w:sz w:val="14"/>
          <w:szCs w:val="16"/>
          <w:u w:val="single"/>
        </w:rPr>
        <w:t>BĘDZIE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prowadził do powstania u Zamawiającego obowiązku podatkowego</w:t>
      </w:r>
      <w:r w:rsidRPr="00E27CF0">
        <w:rPr>
          <w:rFonts w:ascii="Arial" w:hAnsi="Arial" w:cs="Arial"/>
          <w:b w:val="0"/>
          <w:i/>
          <w:sz w:val="14"/>
          <w:szCs w:val="16"/>
          <w:u w:val="single"/>
        </w:rPr>
        <w:t xml:space="preserve"> </w:t>
      </w:r>
      <w:r w:rsidRPr="00E27CF0">
        <w:rPr>
          <w:rFonts w:ascii="Arial" w:hAnsi="Arial" w:cs="Arial"/>
          <w:b w:val="0"/>
          <w:i/>
          <w:sz w:val="14"/>
          <w:szCs w:val="16"/>
        </w:rPr>
        <w:t>zgodnie z ustawą z dnia 11 marca 2004 r. o podatku od towarów i usług</w:t>
      </w:r>
    </w:p>
    <w:p w:rsidR="00550C4B" w:rsidRPr="00E27CF0" w:rsidRDefault="00550C4B" w:rsidP="00550C4B">
      <w:pPr>
        <w:pStyle w:val="BodyText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:rsidR="00550C4B" w:rsidRPr="00E27CF0" w:rsidRDefault="00550C4B" w:rsidP="00550C4B">
      <w:pPr>
        <w:pStyle w:val="BodyText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i/>
          <w:sz w:val="14"/>
          <w:szCs w:val="16"/>
        </w:rPr>
        <w:t>Cena oferty - RAZEM NETTO …………… PLN</w:t>
      </w:r>
    </w:p>
    <w:p w:rsidR="00550C4B" w:rsidRPr="00E27CF0" w:rsidRDefault="00550C4B" w:rsidP="00550C4B">
      <w:pPr>
        <w:pStyle w:val="BodyText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:rsidR="00550C4B" w:rsidRPr="00E27CF0" w:rsidRDefault="00550C4B" w:rsidP="00550C4B">
      <w:pPr>
        <w:pStyle w:val="BodyText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i/>
          <w:sz w:val="14"/>
          <w:szCs w:val="16"/>
        </w:rPr>
        <w:t xml:space="preserve">W tym </w:t>
      </w:r>
      <w:r w:rsidRPr="00E27CF0">
        <w:rPr>
          <w:rFonts w:ascii="Arial" w:eastAsia="Calibri" w:hAnsi="Arial" w:cs="Arial"/>
          <w:b w:val="0"/>
          <w:i/>
          <w:sz w:val="14"/>
          <w:szCs w:val="16"/>
          <w:lang w:eastAsia="en-US"/>
        </w:rPr>
        <w:t>towary lub usługi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E27CF0">
        <w:rPr>
          <w:rFonts w:ascii="Arial" w:hAnsi="Arial" w:cs="Arial"/>
          <w:b w:val="0"/>
          <w:i/>
          <w:sz w:val="14"/>
          <w:szCs w:val="16"/>
        </w:rPr>
        <w:t>RAZEM NETTO …………… PLN</w:t>
      </w:r>
    </w:p>
    <w:p w:rsidR="00550C4B" w:rsidRPr="00E27CF0" w:rsidRDefault="00550C4B" w:rsidP="00550C4B">
      <w:pPr>
        <w:pStyle w:val="BodyText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eastAsia="Calibri" w:hAnsi="Arial" w:cs="Arial"/>
          <w:b w:val="0"/>
          <w:i/>
          <w:sz w:val="14"/>
          <w:szCs w:val="16"/>
        </w:rPr>
        <w:t>Według poniższego zestawienia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– wykaz towarów i usług,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ze 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550C4B" w:rsidRPr="00613256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C4B" w:rsidRPr="00F06207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550C4B" w:rsidRPr="00613256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550C4B" w:rsidRPr="00613256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550C4B" w:rsidRPr="00613256" w:rsidTr="00712817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550C4B" w:rsidRPr="00613256" w:rsidRDefault="00550C4B" w:rsidP="00550C4B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550C4B" w:rsidRPr="00D7535F" w:rsidRDefault="00550C4B" w:rsidP="00550C4B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:rsidR="00707D69" w:rsidRDefault="00707D69" w:rsidP="0068460C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</w:p>
    <w:p w:rsidR="00791C92" w:rsidRPr="000D72E6" w:rsidRDefault="00791C92" w:rsidP="00791C92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0D72E6" w:rsidRDefault="00791C92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1E6CE8" w:rsidRDefault="00791C92" w:rsidP="00791C92">
      <w:pPr>
        <w:pStyle w:val="BodyTextIndent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1E6CE8" w:rsidRDefault="00550C4B" w:rsidP="00550C4B">
      <w:pPr>
        <w:keepLines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3. 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1E6CE8" w:rsidRDefault="00550C4B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1E6CE8" w:rsidRPr="001E6CE8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:rsidR="001E6CE8" w:rsidRPr="001E6CE8" w:rsidRDefault="00550C4B" w:rsidP="001E6CE8">
      <w:pPr>
        <w:spacing w:before="60" w:after="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szCs w:val="22"/>
        </w:rPr>
        <w:t>5</w:t>
      </w:r>
      <w:r w:rsidR="001E6CE8" w:rsidRPr="001E6CE8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1E6CE8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1E6CE8" w:rsidRDefault="00550C4B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1E6CE8" w:rsidRPr="001E6CE8">
        <w:rPr>
          <w:rFonts w:ascii="Arial" w:hAnsi="Arial" w:cs="Arial"/>
          <w:sz w:val="22"/>
          <w:szCs w:val="22"/>
        </w:rPr>
        <w:t>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791C92" w:rsidRPr="004146B2" w:rsidRDefault="00550C4B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7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791C92" w:rsidRPr="004146B2" w:rsidRDefault="00791C92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:rsidR="004146B2" w:rsidRPr="004146B2" w:rsidRDefault="00550C4B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8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 xml:space="preserve">samodzielnie / </w:t>
      </w:r>
      <w:r w:rsidR="004146B2" w:rsidRPr="00B2115B">
        <w:rPr>
          <w:rFonts w:ascii="Arial" w:hAnsi="Arial" w:cs="Arial"/>
          <w:b/>
          <w:sz w:val="22"/>
          <w:szCs w:val="22"/>
          <w:lang w:eastAsia="ar-SA"/>
        </w:rPr>
        <w:t>z udziałem podwykonawców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:rsidR="004146B2" w:rsidRDefault="004146B2" w:rsidP="00791C92">
      <w:pPr>
        <w:suppressAutoHyphens/>
        <w:ind w:left="426"/>
        <w:jc w:val="both"/>
        <w:rPr>
          <w:rFonts w:ascii="Arial" w:hAnsi="Arial" w:cs="Arial"/>
          <w:i/>
          <w:color w:val="FF0000"/>
          <w:sz w:val="22"/>
          <w:szCs w:val="22"/>
          <w:lang w:eastAsia="ar-SA"/>
        </w:rPr>
      </w:pPr>
    </w:p>
    <w:p w:rsidR="00E1634B" w:rsidRPr="00433769" w:rsidRDefault="00E1634B" w:rsidP="00791C92">
      <w:pPr>
        <w:suppressAutoHyphens/>
        <w:ind w:left="426"/>
        <w:jc w:val="both"/>
        <w:rPr>
          <w:rFonts w:ascii="Arial" w:hAnsi="Arial" w:cs="Arial"/>
          <w:i/>
          <w:color w:val="FF0000"/>
          <w:sz w:val="22"/>
          <w:szCs w:val="22"/>
          <w:lang w:eastAsia="ar-SA"/>
        </w:rPr>
      </w:pPr>
    </w:p>
    <w:p w:rsidR="00791C92" w:rsidRPr="001E6CE8" w:rsidRDefault="009403A8" w:rsidP="009403A8">
      <w:pPr>
        <w:ind w:left="284" w:hanging="284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</w:rPr>
        <w:t xml:space="preserve">9. </w:t>
      </w:r>
      <w:r w:rsidR="00791C92" w:rsidRPr="001E6CE8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AF2F0D" w:rsidRPr="00BB5963" w:rsidRDefault="00791C92" w:rsidP="00AF2F0D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>1</w:t>
      </w:r>
      <w:r w:rsidR="009403A8" w:rsidRPr="001E6CE8">
        <w:rPr>
          <w:rFonts w:ascii="Arial" w:hAnsi="Arial" w:cs="Arial"/>
          <w:sz w:val="22"/>
          <w:szCs w:val="22"/>
          <w:lang w:eastAsia="ar-SA"/>
        </w:rPr>
        <w:t>0</w:t>
      </w:r>
      <w:r w:rsidRPr="001E6CE8">
        <w:rPr>
          <w:rFonts w:ascii="Arial" w:hAnsi="Arial" w:cs="Arial"/>
          <w:sz w:val="22"/>
          <w:szCs w:val="22"/>
          <w:lang w:eastAsia="ar-SA"/>
        </w:rPr>
        <w:t>.</w:t>
      </w:r>
      <w:r w:rsidR="00AF2F0D" w:rsidRPr="00BB5963">
        <w:rPr>
          <w:rFonts w:ascii="Arial" w:hAnsi="Arial" w:cs="Arial"/>
          <w:sz w:val="22"/>
          <w:szCs w:val="22"/>
          <w:lang w:eastAsia="ar-SA"/>
        </w:rPr>
        <w:t xml:space="preserve">  Integralną częścią oferty są:</w:t>
      </w:r>
    </w:p>
    <w:p w:rsidR="00791C92" w:rsidRPr="001E6CE8" w:rsidRDefault="00791C92" w:rsidP="00AF2F0D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6A074E">
        <w:rPr>
          <w:rFonts w:ascii="Arial" w:hAnsi="Arial" w:cs="Arial"/>
          <w:sz w:val="20"/>
          <w:szCs w:val="18"/>
        </w:rPr>
        <w:t>4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CA7849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CA7849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33E56" w:rsidRDefault="00633E5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9027735"/>
      <w:docPartObj>
        <w:docPartGallery w:val="Page Numbers (Bottom of Page)"/>
        <w:docPartUnique/>
      </w:docPartObj>
    </w:sdtPr>
    <w:sdtEndPr/>
    <w:sdtContent>
      <w:p w:rsidR="00153F19" w:rsidRDefault="00153F19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43A79">
          <w:rPr>
            <w:noProof/>
          </w:rPr>
          <w:t>4</w:t>
        </w:r>
        <w:r>
          <w:fldChar w:fldCharType="end"/>
        </w:r>
      </w:p>
    </w:sdtContent>
  </w:sdt>
  <w:p w:rsidR="00633E56" w:rsidRDefault="00633E56" w:rsidP="00FA1A8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0526" w:rsidRPr="006F03FC" w:rsidRDefault="002E6263" w:rsidP="006F03FC">
    <w:pPr>
      <w:pStyle w:val="Header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</w:t>
    </w:r>
    <w:r w:rsidR="00987418">
      <w:rPr>
        <w:rFonts w:ascii="Arial" w:hAnsi="Arial" w:cs="Arial"/>
        <w:i/>
        <w:sz w:val="20"/>
      </w:rPr>
      <w:t>2441</w:t>
    </w:r>
    <w:r>
      <w:rPr>
        <w:rFonts w:ascii="Arial" w:hAnsi="Arial" w:cs="Arial"/>
        <w:i/>
        <w:sz w:val="20"/>
      </w:rPr>
      <w:t>/24</w:t>
    </w:r>
  </w:p>
  <w:p w:rsidR="00633E56" w:rsidRDefault="00633E5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62E4BB7"/>
    <w:multiLevelType w:val="hybridMultilevel"/>
    <w:tmpl w:val="EF3ECDBC"/>
    <w:lvl w:ilvl="0" w:tplc="C9BCA6FE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9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1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3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4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7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50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1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7"/>
  </w:num>
  <w:num w:numId="7">
    <w:abstractNumId w:val="50"/>
  </w:num>
  <w:num w:numId="8">
    <w:abstractNumId w:val="36"/>
  </w:num>
  <w:num w:numId="9">
    <w:abstractNumId w:val="36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9"/>
  </w:num>
  <w:num w:numId="11">
    <w:abstractNumId w:val="4"/>
  </w:num>
  <w:num w:numId="12">
    <w:abstractNumId w:val="46"/>
  </w:num>
  <w:num w:numId="1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2"/>
  </w:num>
  <w:num w:numId="16">
    <w:abstractNumId w:val="16"/>
  </w:num>
  <w:num w:numId="17">
    <w:abstractNumId w:val="19"/>
  </w:num>
  <w:num w:numId="18">
    <w:abstractNumId w:val="8"/>
  </w:num>
  <w:num w:numId="19">
    <w:abstractNumId w:val="33"/>
  </w:num>
  <w:num w:numId="20">
    <w:abstractNumId w:val="30"/>
  </w:num>
  <w:num w:numId="21">
    <w:abstractNumId w:val="49"/>
  </w:num>
  <w:num w:numId="22">
    <w:abstractNumId w:val="15"/>
  </w:num>
  <w:num w:numId="23">
    <w:abstractNumId w:val="11"/>
  </w:num>
  <w:num w:numId="24">
    <w:abstractNumId w:val="47"/>
  </w:num>
  <w:num w:numId="25">
    <w:abstractNumId w:val="42"/>
  </w:num>
  <w:num w:numId="26">
    <w:abstractNumId w:val="35"/>
  </w:num>
  <w:num w:numId="27">
    <w:abstractNumId w:val="29"/>
  </w:num>
  <w:num w:numId="28">
    <w:abstractNumId w:val="45"/>
  </w:num>
  <w:num w:numId="29">
    <w:abstractNumId w:val="51"/>
  </w:num>
  <w:num w:numId="30">
    <w:abstractNumId w:val="9"/>
  </w:num>
  <w:num w:numId="31">
    <w:abstractNumId w:val="13"/>
  </w:num>
  <w:num w:numId="32">
    <w:abstractNumId w:val="41"/>
  </w:num>
  <w:num w:numId="33">
    <w:abstractNumId w:val="22"/>
  </w:num>
  <w:num w:numId="34">
    <w:abstractNumId w:val="7"/>
  </w:num>
  <w:num w:numId="35">
    <w:abstractNumId w:val="40"/>
  </w:num>
  <w:num w:numId="36">
    <w:abstractNumId w:val="48"/>
  </w:num>
  <w:num w:numId="37">
    <w:abstractNumId w:val="38"/>
  </w:num>
  <w:num w:numId="38">
    <w:abstractNumId w:val="52"/>
  </w:num>
  <w:num w:numId="39">
    <w:abstractNumId w:val="34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4"/>
  </w:num>
  <w:num w:numId="50">
    <w:abstractNumId w:val="43"/>
  </w:num>
  <w:num w:numId="51">
    <w:abstractNumId w:val="53"/>
  </w:num>
  <w:num w:numId="52">
    <w:abstractNumId w:val="14"/>
  </w:num>
  <w:num w:numId="53">
    <w:abstractNumId w:val="28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85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3F19"/>
    <w:rsid w:val="00154209"/>
    <w:rsid w:val="001545B8"/>
    <w:rsid w:val="00154735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6263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29A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6EE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65A8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0526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C4B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4A69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074E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3DC9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66BDA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41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3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5BCD"/>
    <w:rsid w:val="00AE7963"/>
    <w:rsid w:val="00AE7B3A"/>
    <w:rsid w:val="00AF2F0D"/>
    <w:rsid w:val="00AF6AF3"/>
    <w:rsid w:val="00AF7321"/>
    <w:rsid w:val="00B02948"/>
    <w:rsid w:val="00B03473"/>
    <w:rsid w:val="00B053F2"/>
    <w:rsid w:val="00B10FB3"/>
    <w:rsid w:val="00B175DD"/>
    <w:rsid w:val="00B17D40"/>
    <w:rsid w:val="00B2115B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09E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3E3C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3A79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E6395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4F49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779C4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1DF4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234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247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060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69D7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8545"/>
    <o:shapelayout v:ext="edit">
      <o:idmap v:ext="edit" data="1"/>
    </o:shapelayout>
  </w:shapeDefaults>
  <w:decimalSymbol w:val=","/>
  <w:listSeparator w:val=";"/>
  <w14:docId w14:val="1605C7F5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7786"/>
    <w:rPr>
      <w:sz w:val="24"/>
      <w:szCs w:val="24"/>
    </w:rPr>
  </w:style>
  <w:style w:type="paragraph" w:styleId="Heading1">
    <w:name w:val="heading 1"/>
    <w:basedOn w:val="Normal"/>
    <w:next w:val="Normal"/>
    <w:qFormat/>
    <w:rsid w:val="002F10DE"/>
    <w:pPr>
      <w:keepNext/>
      <w:jc w:val="center"/>
      <w:outlineLvl w:val="0"/>
    </w:pPr>
    <w:rPr>
      <w:b/>
      <w:szCs w:val="20"/>
    </w:rPr>
  </w:style>
  <w:style w:type="paragraph" w:styleId="Heading2">
    <w:name w:val="heading 2"/>
    <w:basedOn w:val="Normal"/>
    <w:next w:val="Normal"/>
    <w:link w:val="Heading2Char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Heading3">
    <w:name w:val="heading 3"/>
    <w:basedOn w:val="Normal"/>
    <w:next w:val="Normal"/>
    <w:qFormat/>
    <w:rsid w:val="002F10DE"/>
    <w:pPr>
      <w:keepNext/>
      <w:ind w:left="180"/>
      <w:jc w:val="center"/>
      <w:outlineLvl w:val="2"/>
    </w:pPr>
    <w:rPr>
      <w:b/>
    </w:rPr>
  </w:style>
  <w:style w:type="paragraph" w:styleId="Heading4">
    <w:name w:val="heading 4"/>
    <w:basedOn w:val="Normal"/>
    <w:next w:val="Normal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Heading5">
    <w:name w:val="heading 5"/>
    <w:basedOn w:val="Normal"/>
    <w:next w:val="Normal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Heading6">
    <w:name w:val="heading 6"/>
    <w:basedOn w:val="Normal"/>
    <w:next w:val="Normal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Heading7">
    <w:name w:val="heading 7"/>
    <w:basedOn w:val="Normal"/>
    <w:next w:val="Normal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Heading8">
    <w:name w:val="heading 8"/>
    <w:basedOn w:val="Normal"/>
    <w:next w:val="Normal"/>
    <w:qFormat/>
    <w:rsid w:val="0047579C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2F10DE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link w:val="FooterChar"/>
    <w:uiPriority w:val="99"/>
    <w:rsid w:val="002F10DE"/>
    <w:pPr>
      <w:tabs>
        <w:tab w:val="center" w:pos="4536"/>
        <w:tab w:val="right" w:pos="9072"/>
      </w:tabs>
    </w:pPr>
  </w:style>
  <w:style w:type="paragraph" w:styleId="List">
    <w:name w:val="List"/>
    <w:basedOn w:val="Normal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BodyText">
    <w:name w:val="Body Text"/>
    <w:basedOn w:val="Normal"/>
    <w:link w:val="BodyTextChar"/>
    <w:rsid w:val="002F10DE"/>
    <w:rPr>
      <w:b/>
      <w:bCs/>
      <w:sz w:val="28"/>
    </w:rPr>
  </w:style>
  <w:style w:type="paragraph" w:styleId="BodyTextIndent">
    <w:name w:val="Body Text Indent"/>
    <w:basedOn w:val="Normal"/>
    <w:link w:val="BodyTextIndentChar"/>
    <w:rsid w:val="002F10DE"/>
    <w:pPr>
      <w:suppressAutoHyphens/>
      <w:ind w:left="3240"/>
      <w:jc w:val="both"/>
    </w:pPr>
    <w:rPr>
      <w:rFonts w:ascii="Arial" w:hAnsi="Arial"/>
    </w:rPr>
  </w:style>
  <w:style w:type="paragraph" w:styleId="BodyText3">
    <w:name w:val="Body Text 3"/>
    <w:basedOn w:val="Normal"/>
    <w:rsid w:val="002F10DE"/>
    <w:rPr>
      <w:rFonts w:ascii="Arial" w:hAnsi="Arial"/>
      <w:sz w:val="32"/>
      <w:szCs w:val="20"/>
    </w:rPr>
  </w:style>
  <w:style w:type="paragraph" w:styleId="BlockText">
    <w:name w:val="Block Text"/>
    <w:basedOn w:val="Normal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"/>
    <w:next w:val="Normal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"/>
    <w:next w:val="Normal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PageNumber">
    <w:name w:val="page number"/>
    <w:basedOn w:val="DefaultParagraphFont"/>
    <w:rsid w:val="002F10DE"/>
  </w:style>
  <w:style w:type="character" w:styleId="Hyperlink">
    <w:name w:val="Hyperlink"/>
    <w:uiPriority w:val="99"/>
    <w:rsid w:val="002F10DE"/>
    <w:rPr>
      <w:color w:val="0000FF"/>
      <w:u w:val="single"/>
    </w:rPr>
  </w:style>
  <w:style w:type="paragraph" w:styleId="BodyTextIndent2">
    <w:name w:val="Body Text Indent 2"/>
    <w:basedOn w:val="Normal"/>
    <w:link w:val="BodyTextIndent2Char"/>
    <w:rsid w:val="002F10DE"/>
    <w:pPr>
      <w:spacing w:after="120" w:line="480" w:lineRule="auto"/>
      <w:ind w:left="283"/>
    </w:pPr>
  </w:style>
  <w:style w:type="paragraph" w:styleId="BodyTextIndent3">
    <w:name w:val="Body Text Indent 3"/>
    <w:basedOn w:val="Normal"/>
    <w:link w:val="BodyTextIndent3Char"/>
    <w:rsid w:val="002F10DE"/>
    <w:pPr>
      <w:spacing w:after="120"/>
      <w:ind w:left="283"/>
    </w:pPr>
    <w:rPr>
      <w:sz w:val="16"/>
      <w:szCs w:val="16"/>
    </w:rPr>
  </w:style>
  <w:style w:type="paragraph" w:styleId="BodyText2">
    <w:name w:val="Body Text 2"/>
    <w:basedOn w:val="Normal"/>
    <w:rsid w:val="002F10DE"/>
    <w:pPr>
      <w:spacing w:after="120" w:line="480" w:lineRule="auto"/>
    </w:pPr>
  </w:style>
  <w:style w:type="paragraph" w:styleId="PlainText">
    <w:name w:val="Plain Text"/>
    <w:basedOn w:val="Normal"/>
    <w:link w:val="PlainTextChar1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"/>
    <w:rsid w:val="002F10DE"/>
    <w:pPr>
      <w:spacing w:before="37" w:after="37"/>
      <w:ind w:left="281" w:right="94"/>
    </w:pPr>
    <w:rPr>
      <w:sz w:val="20"/>
      <w:szCs w:val="20"/>
    </w:rPr>
  </w:style>
  <w:style w:type="paragraph" w:styleId="Title">
    <w:name w:val="Title"/>
    <w:basedOn w:val="Normal"/>
    <w:link w:val="TitleChar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efaultParagraphFont"/>
    <w:rsid w:val="00967158"/>
  </w:style>
  <w:style w:type="paragraph" w:customStyle="1" w:styleId="Tekstpodstawowy21">
    <w:name w:val="Tekst podstawowy 21"/>
    <w:basedOn w:val="Normal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leGrid">
    <w:name w:val="Table Grid"/>
    <w:basedOn w:val="TableNormal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CW_Lista"/>
    <w:basedOn w:val="Normal"/>
    <w:link w:val="ListParagraphChar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HeaderChar">
    <w:name w:val="Header Char"/>
    <w:link w:val="Header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Subtitle">
    <w:name w:val="Subtitle"/>
    <w:basedOn w:val="Normal"/>
    <w:next w:val="BodyText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PlainTextChar1">
    <w:name w:val="Plain Text Char1"/>
    <w:link w:val="PlainTex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DocumentMap">
    <w:name w:val="Document Map"/>
    <w:basedOn w:val="Normal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efaultParagraphFont"/>
    <w:rsid w:val="00073CF0"/>
  </w:style>
  <w:style w:type="paragraph" w:customStyle="1" w:styleId="head1">
    <w:name w:val="head1"/>
    <w:basedOn w:val="Normal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Strong">
    <w:name w:val="Strong"/>
    <w:uiPriority w:val="22"/>
    <w:qFormat/>
    <w:rsid w:val="00D3349B"/>
    <w:rPr>
      <w:b/>
      <w:bCs/>
    </w:rPr>
  </w:style>
  <w:style w:type="character" w:customStyle="1" w:styleId="TitleChar">
    <w:name w:val="Title Char"/>
    <w:link w:val="Title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Web">
    <w:name w:val="Normal (Web)"/>
    <w:basedOn w:val="Normal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FooterChar">
    <w:name w:val="Footer Char"/>
    <w:link w:val="Footer"/>
    <w:uiPriority w:val="99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Emphasis">
    <w:name w:val="Emphasis"/>
    <w:qFormat/>
    <w:rsid w:val="009C65A2"/>
    <w:rPr>
      <w:rFonts w:cs="Times New Roman"/>
      <w:i/>
      <w:iCs/>
    </w:rPr>
  </w:style>
  <w:style w:type="paragraph" w:styleId="BalloonText">
    <w:name w:val="Balloon Text"/>
    <w:basedOn w:val="Normal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">
    <w:name w:val="Zwyk?y tekst"/>
    <w:basedOn w:val="Normal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TableNormal"/>
    <w:next w:val="TableGrid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Indent3Char">
    <w:name w:val="Body Text Indent 3 Char"/>
    <w:basedOn w:val="DefaultParagraphFont"/>
    <w:link w:val="BodyTextIndent3"/>
    <w:rsid w:val="003A2DC8"/>
    <w:rPr>
      <w:sz w:val="16"/>
      <w:szCs w:val="16"/>
    </w:rPr>
  </w:style>
  <w:style w:type="character" w:styleId="FollowedHyperlink">
    <w:name w:val="FollowedHyperlink"/>
    <w:basedOn w:val="DefaultParagraphFont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efaultParagraphFont"/>
    <w:rsid w:val="00033EA6"/>
  </w:style>
  <w:style w:type="paragraph" w:styleId="NoSpacing0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BodyTextIndentChar">
    <w:name w:val="Body Text Indent Char"/>
    <w:basedOn w:val="DefaultParagraphFont"/>
    <w:link w:val="BodyTextIndent"/>
    <w:rsid w:val="00404D11"/>
    <w:rPr>
      <w:rFonts w:ascii="Arial" w:hAnsi="Arial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3939A5"/>
    <w:rPr>
      <w:rFonts w:ascii="Arial" w:hAnsi="Arial"/>
      <w:b/>
      <w:sz w:val="28"/>
    </w:rPr>
  </w:style>
  <w:style w:type="paragraph" w:styleId="FootnoteText">
    <w:name w:val="footnote text"/>
    <w:basedOn w:val="Normal"/>
    <w:link w:val="FootnoteTextChar"/>
    <w:unhideWhenUsed/>
    <w:rsid w:val="00826669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826669"/>
  </w:style>
  <w:style w:type="character" w:customStyle="1" w:styleId="BodyTextIndent2Char">
    <w:name w:val="Body Text Indent 2 Char"/>
    <w:basedOn w:val="DefaultParagraphFont"/>
    <w:link w:val="BodyTextIndent2"/>
    <w:rsid w:val="00CC4BD4"/>
    <w:rPr>
      <w:sz w:val="24"/>
      <w:szCs w:val="24"/>
    </w:rPr>
  </w:style>
  <w:style w:type="character" w:customStyle="1" w:styleId="czeinternetowe">
    <w:name w:val="Łącze internetowe"/>
    <w:basedOn w:val="DefaultParagraphFont"/>
    <w:uiPriority w:val="99"/>
    <w:unhideWhenUsed/>
    <w:rsid w:val="004C0FDF"/>
    <w:rPr>
      <w:color w:val="0000FF" w:themeColor="hyperlink"/>
      <w:u w:val="single"/>
    </w:rPr>
  </w:style>
  <w:style w:type="character" w:styleId="FootnoteReference">
    <w:name w:val="footnote reference"/>
    <w:basedOn w:val="DefaultParagraphFont"/>
    <w:uiPriority w:val="99"/>
    <w:unhideWhenUsed/>
    <w:rsid w:val="000B2FBB"/>
    <w:rPr>
      <w:vertAlign w:val="superscript"/>
    </w:rPr>
  </w:style>
  <w:style w:type="paragraph" w:styleId="EndnoteText">
    <w:name w:val="endnote text"/>
    <w:basedOn w:val="Normal"/>
    <w:link w:val="EndnoteTextChar"/>
    <w:rsid w:val="0057656F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rsid w:val="0057656F"/>
  </w:style>
  <w:style w:type="character" w:styleId="EndnoteReference">
    <w:name w:val="endnote reference"/>
    <w:basedOn w:val="DefaultParagraphFont"/>
    <w:rsid w:val="0057656F"/>
    <w:rPr>
      <w:vertAlign w:val="superscript"/>
    </w:rPr>
  </w:style>
  <w:style w:type="paragraph" w:customStyle="1" w:styleId="paragraph">
    <w:name w:val="paragraph"/>
    <w:basedOn w:val="Normal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ListParagraphChar">
    <w:name w:val="List Paragraph Char"/>
    <w:aliases w:val="CW_Lista Char"/>
    <w:link w:val="ListParagraph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1BD8A7-004D-443C-8E50-29947005A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1410</Words>
  <Characters>10102</Characters>
  <Application>Microsoft Office Word</Application>
  <DocSecurity>0</DocSecurity>
  <Lines>84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Edyta Różańska</cp:lastModifiedBy>
  <cp:revision>4</cp:revision>
  <cp:lastPrinted>2024-06-04T07:34:00Z</cp:lastPrinted>
  <dcterms:created xsi:type="dcterms:W3CDTF">2024-09-17T11:16:00Z</dcterms:created>
  <dcterms:modified xsi:type="dcterms:W3CDTF">2024-09-17T11:19:00Z</dcterms:modified>
</cp:coreProperties>
</file>