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RK-NZ.261</w:t>
      </w:r>
      <w:r w:rsidR="008E0FB1" w:rsidRPr="008E0FB1">
        <w:rPr>
          <w:rFonts w:ascii="Arial" w:hAnsi="Arial" w:cs="Arial"/>
          <w:b/>
        </w:rPr>
        <w:t>.</w:t>
      </w:r>
      <w:r w:rsidR="00D45230">
        <w:rPr>
          <w:rFonts w:ascii="Arial" w:hAnsi="Arial" w:cs="Arial"/>
          <w:b/>
        </w:rPr>
        <w:t>69</w:t>
      </w:r>
      <w:r w:rsidR="000641FD">
        <w:rPr>
          <w:rFonts w:ascii="Arial" w:hAnsi="Arial" w:cs="Arial"/>
          <w:b/>
        </w:rPr>
        <w:t>.2024</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Dostaw</w:t>
      </w:r>
      <w:r w:rsidR="00D45230">
        <w:rPr>
          <w:rFonts w:ascii="Arial" w:hAnsi="Arial" w:cs="Arial"/>
          <w:b/>
        </w:rPr>
        <w:t xml:space="preserve">a zestawu komputerowego </w:t>
      </w:r>
      <w:r w:rsidR="003D3355">
        <w:rPr>
          <w:rFonts w:ascii="Arial" w:hAnsi="Arial" w:cs="Arial"/>
          <w:b/>
        </w:rPr>
        <w:t xml:space="preserve">do symulacji procesów spawalniczych </w:t>
      </w:r>
      <w:bookmarkStart w:id="0" w:name="_GoBack"/>
      <w:bookmarkEnd w:id="0"/>
      <w:r w:rsidR="00D45230">
        <w:rPr>
          <w:rFonts w:ascii="Arial" w:hAnsi="Arial" w:cs="Arial"/>
          <w:b/>
        </w:rPr>
        <w:t xml:space="preserve">dla Wydziału Inżynierii Mechanicznej </w:t>
      </w:r>
      <w:r w:rsidR="00E55D14">
        <w:rPr>
          <w:rFonts w:ascii="Arial" w:hAnsi="Arial" w:cs="Arial"/>
          <w:b/>
        </w:rPr>
        <w:t xml:space="preserve">Politechniki Częstochowskiej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w:t>
      </w:r>
      <w:r w:rsidRPr="00FE04C5">
        <w:rPr>
          <w:rFonts w:ascii="Arial" w:hAnsi="Arial" w:cs="Arial"/>
          <w:szCs w:val="24"/>
        </w:rPr>
        <w:lastRenderedPageBreak/>
        <w:t>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Szczegółowe warunki gwarancji zawierają karty gwarancyjne, które Wykonawca zobowiązuje się dostarczyć Zamawiającemu w momencie odbioru przedmiotu umowy. W przypadku rozbieżności pomiędzy treścią umowy, a </w:t>
      </w:r>
      <w:r w:rsidRPr="00FE04C5">
        <w:rPr>
          <w:rFonts w:ascii="Arial" w:hAnsi="Arial" w:cs="Arial"/>
          <w:sz w:val="24"/>
          <w:szCs w:val="24"/>
        </w:rPr>
        <w:lastRenderedPageBreak/>
        <w:t>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 xml:space="preserve">W razie nieuzasadnionej zwłoki w dokonywaniu przez Zamawiającego odbioru przedmiotu umowy dostarczonego na warunkach opisanych w umowie Zamawiający zapłaci Wykonawcy karę umowną w wysokości 0,5% wynagrodzenia </w:t>
      </w:r>
      <w:r w:rsidRPr="00FE04C5">
        <w:rPr>
          <w:rFonts w:ascii="Arial" w:hAnsi="Arial" w:cs="Arial"/>
        </w:rPr>
        <w:lastRenderedPageBreak/>
        <w:t>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lastRenderedPageBreak/>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922" w:rsidRDefault="00646922" w:rsidP="00A11516">
      <w:r>
        <w:separator/>
      </w:r>
    </w:p>
  </w:endnote>
  <w:endnote w:type="continuationSeparator" w:id="0">
    <w:p w:rsidR="00646922" w:rsidRDefault="00646922"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922" w:rsidRDefault="00646922" w:rsidP="00A11516">
      <w:r>
        <w:separator/>
      </w:r>
    </w:p>
  </w:footnote>
  <w:footnote w:type="continuationSeparator" w:id="0">
    <w:p w:rsidR="00646922" w:rsidRDefault="00646922"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208A"/>
    <w:rsid w:val="00203486"/>
    <w:rsid w:val="00236EF6"/>
    <w:rsid w:val="002523B1"/>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3D335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511D5"/>
    <w:rsid w:val="00562A27"/>
    <w:rsid w:val="005918FA"/>
    <w:rsid w:val="005F6A85"/>
    <w:rsid w:val="006221F8"/>
    <w:rsid w:val="00646922"/>
    <w:rsid w:val="00693CB8"/>
    <w:rsid w:val="006C4D63"/>
    <w:rsid w:val="007074CB"/>
    <w:rsid w:val="0078603E"/>
    <w:rsid w:val="007B0D1D"/>
    <w:rsid w:val="007E0444"/>
    <w:rsid w:val="007F3CEF"/>
    <w:rsid w:val="00853770"/>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D12B77"/>
    <w:rsid w:val="00D322D3"/>
    <w:rsid w:val="00D45230"/>
    <w:rsid w:val="00D46856"/>
    <w:rsid w:val="00D96F3F"/>
    <w:rsid w:val="00DB2494"/>
    <w:rsid w:val="00DC0C85"/>
    <w:rsid w:val="00E55D14"/>
    <w:rsid w:val="00EE2ADB"/>
    <w:rsid w:val="00F663C4"/>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974EB73"/>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1821</Words>
  <Characters>12355</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2024-09-13T09:02:00Z</cp:lastPrinted>
  <dcterms:created xsi:type="dcterms:W3CDTF">2024-09-13T09:02:00Z</dcterms:created>
  <dcterms:modified xsi:type="dcterms:W3CDTF">2024-09-13T09:02:00Z</dcterms:modified>
</cp:coreProperties>
</file>