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5C0546" w14:textId="77777777" w:rsidR="00085311" w:rsidRDefault="00085311" w:rsidP="00085311">
      <w:pPr>
        <w:suppressAutoHyphens/>
        <w:spacing w:line="360" w:lineRule="auto"/>
        <w:jc w:val="right"/>
        <w:rPr>
          <w:lang w:eastAsia="zh-CN"/>
        </w:rPr>
      </w:pPr>
      <w:r>
        <w:rPr>
          <w:b/>
          <w:sz w:val="22"/>
          <w:szCs w:val="22"/>
          <w:lang w:eastAsia="zh-CN"/>
        </w:rPr>
        <w:t>Załącznik nr 1</w:t>
      </w:r>
      <w:r w:rsidR="002A559C">
        <w:rPr>
          <w:b/>
          <w:sz w:val="22"/>
          <w:szCs w:val="22"/>
          <w:lang w:eastAsia="zh-CN"/>
        </w:rPr>
        <w:t>A</w:t>
      </w:r>
    </w:p>
    <w:p w14:paraId="60432592" w14:textId="77777777" w:rsidR="00085311" w:rsidRDefault="00085311" w:rsidP="00085311">
      <w:pPr>
        <w:tabs>
          <w:tab w:val="left" w:pos="694"/>
          <w:tab w:val="right" w:pos="9000"/>
        </w:tabs>
        <w:suppressAutoHyphens/>
        <w:jc w:val="center"/>
        <w:rPr>
          <w:b/>
          <w:sz w:val="30"/>
          <w:szCs w:val="30"/>
          <w:lang w:eastAsia="zh-CN"/>
        </w:rPr>
      </w:pPr>
    </w:p>
    <w:p w14:paraId="0B053566" w14:textId="77777777" w:rsidR="00085311" w:rsidRDefault="002A559C" w:rsidP="00085311">
      <w:pPr>
        <w:tabs>
          <w:tab w:val="left" w:pos="694"/>
          <w:tab w:val="right" w:pos="9000"/>
        </w:tabs>
        <w:suppressAutoHyphens/>
        <w:jc w:val="center"/>
        <w:rPr>
          <w:lang w:eastAsia="zh-CN"/>
        </w:rPr>
      </w:pPr>
      <w:r>
        <w:rPr>
          <w:b/>
          <w:sz w:val="30"/>
          <w:szCs w:val="30"/>
          <w:lang w:eastAsia="zh-CN"/>
        </w:rPr>
        <w:t>KALKULACJA CENOWA</w:t>
      </w:r>
    </w:p>
    <w:p w14:paraId="61DE37FC" w14:textId="77777777" w:rsidR="00085311" w:rsidRDefault="00085311" w:rsidP="00085311">
      <w:pPr>
        <w:tabs>
          <w:tab w:val="left" w:pos="694"/>
          <w:tab w:val="right" w:pos="9000"/>
        </w:tabs>
        <w:suppressAutoHyphens/>
        <w:rPr>
          <w:b/>
          <w:sz w:val="30"/>
          <w:szCs w:val="30"/>
          <w:lang w:eastAsia="zh-CN"/>
        </w:rPr>
      </w:pPr>
    </w:p>
    <w:p w14:paraId="2516A5A6" w14:textId="77777777" w:rsidR="00085311" w:rsidRDefault="006B4F1D" w:rsidP="00085311">
      <w:pPr>
        <w:jc w:val="right"/>
        <w:rPr>
          <w:rFonts w:eastAsia="MS Mincho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45CDC75" wp14:editId="098261AE">
                <wp:simplePos x="0" y="0"/>
                <wp:positionH relativeFrom="column">
                  <wp:posOffset>228600</wp:posOffset>
                </wp:positionH>
                <wp:positionV relativeFrom="paragraph">
                  <wp:posOffset>468630</wp:posOffset>
                </wp:positionV>
                <wp:extent cx="1600200" cy="116205"/>
                <wp:effectExtent l="0" t="1270" r="444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0C0DE6" w14:textId="77777777" w:rsidR="00085311" w:rsidRDefault="00085311" w:rsidP="00085311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5CDC7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pt;margin-top:36.9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" o:allowincell="f" filled="f" stroked="f">
                <v:textbox inset="0,0,0,0">
                  <w:txbxContent>
                    <w:p w14:paraId="1A0C0DE6" w14:textId="77777777" w:rsidR="00085311" w:rsidRDefault="00085311" w:rsidP="00085311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0DDA8BE" w14:textId="77777777" w:rsidR="003728B1" w:rsidRDefault="003728B1" w:rsidP="003728B1">
      <w:pPr>
        <w:tabs>
          <w:tab w:val="right" w:pos="9000"/>
        </w:tabs>
        <w:rPr>
          <w:sz w:val="28"/>
          <w:szCs w:val="20"/>
        </w:rPr>
      </w:pPr>
      <w:r>
        <w:rPr>
          <w:sz w:val="28"/>
          <w:szCs w:val="20"/>
        </w:rPr>
        <w:t>NAZWA WYKONAWCY: …………………………………………………….</w:t>
      </w:r>
    </w:p>
    <w:p w14:paraId="029F8041" w14:textId="77777777" w:rsidR="003728B1" w:rsidRDefault="003728B1" w:rsidP="003728B1">
      <w:pPr>
        <w:tabs>
          <w:tab w:val="right" w:pos="9000"/>
        </w:tabs>
        <w:rPr>
          <w:sz w:val="28"/>
          <w:szCs w:val="20"/>
        </w:rPr>
      </w:pPr>
      <w:r>
        <w:rPr>
          <w:sz w:val="28"/>
          <w:szCs w:val="20"/>
        </w:rPr>
        <w:t xml:space="preserve">ADRES:…………………………………………………………………………. </w:t>
      </w:r>
    </w:p>
    <w:p w14:paraId="3C080193" w14:textId="77777777" w:rsidR="003728B1" w:rsidRDefault="003728B1" w:rsidP="003728B1">
      <w:pPr>
        <w:tabs>
          <w:tab w:val="left" w:pos="0"/>
        </w:tabs>
        <w:jc w:val="both"/>
        <w:rPr>
          <w:color w:val="000000"/>
        </w:rPr>
      </w:pPr>
    </w:p>
    <w:p w14:paraId="1A313495" w14:textId="56B0C5E9" w:rsidR="003728B1" w:rsidRDefault="003728B1" w:rsidP="00D34B2F">
      <w:pPr>
        <w:tabs>
          <w:tab w:val="left" w:pos="0"/>
        </w:tabs>
        <w:jc w:val="both"/>
        <w:rPr>
          <w:b/>
        </w:rPr>
      </w:pPr>
      <w:r>
        <w:rPr>
          <w:color w:val="000000"/>
        </w:rPr>
        <w:t xml:space="preserve">Dotyczy: </w:t>
      </w:r>
      <w:r w:rsidR="00D34B2F" w:rsidRPr="00D34B2F">
        <w:rPr>
          <w:b/>
        </w:rPr>
        <w:t>usługa renowacji i przeróbki łóżek stanowiących wyposażenie pokoi w Domu Studenckim nr 7 „Zaścianek” dla Miasteczka</w:t>
      </w:r>
      <w:r w:rsidR="00D34B2F">
        <w:rPr>
          <w:b/>
        </w:rPr>
        <w:t xml:space="preserve"> </w:t>
      </w:r>
      <w:r w:rsidR="00D34B2F" w:rsidRPr="00D34B2F">
        <w:rPr>
          <w:b/>
        </w:rPr>
        <w:t>Studenckiego AGH w Krakowie- DE-dzp.272-437/24</w:t>
      </w:r>
    </w:p>
    <w:p w14:paraId="6CBAE9E1" w14:textId="77777777" w:rsidR="00085311" w:rsidRDefault="00085311" w:rsidP="00085311">
      <w:pPr>
        <w:rPr>
          <w:sz w:val="14"/>
        </w:rPr>
      </w:pPr>
    </w:p>
    <w:p w14:paraId="59AB4DF4" w14:textId="77777777" w:rsidR="00085311" w:rsidRDefault="00085311" w:rsidP="00085311">
      <w:pPr>
        <w:ind w:right="425"/>
        <w:rPr>
          <w:sz w:val="22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63"/>
        <w:gridCol w:w="3010"/>
        <w:gridCol w:w="675"/>
        <w:gridCol w:w="567"/>
        <w:gridCol w:w="1134"/>
        <w:gridCol w:w="1191"/>
        <w:gridCol w:w="798"/>
        <w:gridCol w:w="1418"/>
      </w:tblGrid>
      <w:tr w:rsidR="00085311" w14:paraId="26B9F512" w14:textId="77777777" w:rsidTr="001E61F0">
        <w:trPr>
          <w:cantSplit/>
          <w:trHeight w:hRule="exact" w:val="113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DA752A" w14:textId="77777777" w:rsidR="00085311" w:rsidRDefault="0008531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6CD98D6" w14:textId="77777777" w:rsidR="00085311" w:rsidRDefault="0008531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Opis pozycji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center"/>
            <w:hideMark/>
          </w:tcPr>
          <w:p w14:paraId="386D15A5" w14:textId="77777777" w:rsidR="00085311" w:rsidRDefault="00085311">
            <w:pPr>
              <w:ind w:left="113" w:right="113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jedn. miary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center"/>
            <w:hideMark/>
          </w:tcPr>
          <w:p w14:paraId="4BE434DB" w14:textId="77777777" w:rsidR="00085311" w:rsidRDefault="00085311">
            <w:pPr>
              <w:ind w:left="113" w:right="113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CCC8E34" w14:textId="77777777" w:rsidR="00085311" w:rsidRDefault="0008531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Cena jedn. (netto) [PLN]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780FCC" w14:textId="77777777" w:rsidR="00085311" w:rsidRDefault="0008531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Wartość (netto) [PLN]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02D3B5" w14:textId="77777777" w:rsidR="00085311" w:rsidRDefault="0008531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VAT [%]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80B55A" w14:textId="77777777" w:rsidR="00085311" w:rsidRDefault="0008531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Wartość (brutto) [PLN]</w:t>
            </w:r>
          </w:p>
        </w:tc>
      </w:tr>
      <w:tr w:rsidR="00085311" w14:paraId="50A4BFE1" w14:textId="77777777" w:rsidTr="001E61F0">
        <w:trPr>
          <w:trHeight w:val="31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6FB6FEE" w14:textId="77777777" w:rsidR="00085311" w:rsidRDefault="0008531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701E6BC" w14:textId="77777777" w:rsidR="00085311" w:rsidRDefault="0008531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FD9C00" w14:textId="77777777" w:rsidR="00085311" w:rsidRDefault="0008531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256A6CF" w14:textId="77777777" w:rsidR="00085311" w:rsidRDefault="0008531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14A21E1" w14:textId="77777777" w:rsidR="00085311" w:rsidRDefault="0008531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4025D93" w14:textId="77777777" w:rsidR="00085311" w:rsidRDefault="0008531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CCAA04" w14:textId="77777777" w:rsidR="00085311" w:rsidRDefault="0008531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33E95" w14:textId="77777777" w:rsidR="00085311" w:rsidRDefault="0008531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 w:rsidR="00085311" w14:paraId="0C94543C" w14:textId="77777777" w:rsidTr="001E61F0">
        <w:trPr>
          <w:trHeight w:val="54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B620E34" w14:textId="77777777" w:rsidR="00085311" w:rsidRDefault="0008531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BC7B735" w14:textId="7B0C5B03" w:rsidR="00085311" w:rsidRPr="00D34B2F" w:rsidRDefault="00641C77" w:rsidP="00D34B2F">
            <w:pPr>
              <w:widowControl w:val="0"/>
              <w:tabs>
                <w:tab w:val="left" w:pos="257"/>
              </w:tabs>
              <w:suppressAutoHyphens/>
              <w:textAlignment w:val="baseline"/>
              <w:rPr>
                <w:rFonts w:eastAsia="Andale Sans UI"/>
                <w:sz w:val="22"/>
                <w:szCs w:val="22"/>
                <w:highlight w:val="yellow"/>
                <w:lang w:eastAsia="zh-CN" w:bidi="en-US"/>
              </w:rPr>
            </w:pPr>
            <w:r w:rsidRPr="00641C77">
              <w:rPr>
                <w:iCs/>
                <w:sz w:val="22"/>
                <w:szCs w:val="22"/>
              </w:rPr>
              <w:t>1)</w:t>
            </w:r>
            <w:r w:rsidRPr="00641C77">
              <w:rPr>
                <w:iCs/>
                <w:sz w:val="22"/>
                <w:szCs w:val="22"/>
              </w:rPr>
              <w:tab/>
              <w:t>Renowacja i przerobienie 98 szt. łóżek piętrowych (19 szt. szerokość łóżka 90 cm, 79 szt. szerokość łóżka 80 cm) na 196 szt. łóżek pojedynczych o szerokości 90cm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7CC4FB0" w14:textId="77777777" w:rsidR="00085311" w:rsidRDefault="0008531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419C7D7" w14:textId="7C01CAB2" w:rsidR="00085311" w:rsidRDefault="00EE7AAF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196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143FB9" w14:textId="77777777" w:rsidR="00085311" w:rsidRDefault="0008531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DD7405" w14:textId="77777777" w:rsidR="00085311" w:rsidRDefault="0008531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B8DF87" w14:textId="77777777" w:rsidR="00085311" w:rsidRDefault="0008531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3ED52" w14:textId="77777777" w:rsidR="00085311" w:rsidRDefault="0008531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85311" w14:paraId="6FE0CFC7" w14:textId="77777777" w:rsidTr="001E61F0">
        <w:trPr>
          <w:trHeight w:val="54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70356C" w14:textId="77777777" w:rsidR="00085311" w:rsidRDefault="000853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BE4FD8" w14:textId="5C2E4174" w:rsidR="00085311" w:rsidRPr="00D34B2F" w:rsidRDefault="00641C77" w:rsidP="00D34B2F">
            <w:pPr>
              <w:widowControl w:val="0"/>
              <w:tabs>
                <w:tab w:val="left" w:pos="257"/>
              </w:tabs>
              <w:suppressAutoHyphens/>
              <w:textAlignment w:val="baseline"/>
              <w:rPr>
                <w:rFonts w:eastAsia="Andale Sans UI"/>
                <w:sz w:val="22"/>
                <w:szCs w:val="22"/>
                <w:highlight w:val="yellow"/>
                <w:lang w:eastAsia="zh-CN" w:bidi="en-US"/>
              </w:rPr>
            </w:pPr>
            <w:r w:rsidRPr="00641C77">
              <w:rPr>
                <w:iCs/>
                <w:sz w:val="22"/>
                <w:szCs w:val="22"/>
              </w:rPr>
              <w:t>2)</w:t>
            </w:r>
            <w:r w:rsidRPr="00641C77">
              <w:rPr>
                <w:iCs/>
                <w:sz w:val="22"/>
                <w:szCs w:val="22"/>
              </w:rPr>
              <w:tab/>
              <w:t>Renowacja i przerobienie 44 szt. łóżek pojedynczych o szerokości 80 cm na 44 szt. łóżek pojedynczych o szerokości 90cm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09E29D" w14:textId="77777777" w:rsidR="00085311" w:rsidRPr="00AA4C29" w:rsidRDefault="00085311">
            <w:pPr>
              <w:jc w:val="center"/>
              <w:rPr>
                <w:color w:val="000000"/>
                <w:sz w:val="22"/>
                <w:szCs w:val="22"/>
              </w:rPr>
            </w:pPr>
            <w:r w:rsidRPr="00AA4C29">
              <w:rPr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479660" w14:textId="06F842C2" w:rsidR="00085311" w:rsidRPr="00AA4C29" w:rsidRDefault="00EE7A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60A5BD" w14:textId="77777777" w:rsidR="00085311" w:rsidRPr="00FC2B03" w:rsidRDefault="00085311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C2F45E" w14:textId="77777777" w:rsidR="00085311" w:rsidRDefault="0008531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25702B" w14:textId="77777777" w:rsidR="00085311" w:rsidRDefault="000853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D2065" w14:textId="77777777" w:rsidR="00085311" w:rsidRDefault="0008531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85311" w14:paraId="464C2ABA" w14:textId="77777777" w:rsidTr="001E61F0">
        <w:trPr>
          <w:trHeight w:val="54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9006B2" w14:textId="77777777" w:rsidR="00085311" w:rsidRDefault="000853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5DA8D1" w14:textId="0325647C" w:rsidR="00085311" w:rsidRPr="00D34B2F" w:rsidRDefault="00641C77" w:rsidP="00D34B2F">
            <w:pPr>
              <w:widowControl w:val="0"/>
              <w:tabs>
                <w:tab w:val="left" w:pos="257"/>
              </w:tabs>
              <w:suppressAutoHyphens/>
              <w:textAlignment w:val="baseline"/>
              <w:rPr>
                <w:rFonts w:eastAsia="Andale Sans UI"/>
                <w:sz w:val="22"/>
                <w:szCs w:val="22"/>
                <w:highlight w:val="yellow"/>
                <w:lang w:eastAsia="zh-CN" w:bidi="en-US"/>
              </w:rPr>
            </w:pPr>
            <w:r w:rsidRPr="00641C77">
              <w:rPr>
                <w:iCs/>
                <w:sz w:val="22"/>
                <w:szCs w:val="22"/>
              </w:rPr>
              <w:t>3)</w:t>
            </w:r>
            <w:r w:rsidRPr="00641C77">
              <w:rPr>
                <w:iCs/>
                <w:sz w:val="22"/>
                <w:szCs w:val="22"/>
              </w:rPr>
              <w:tab/>
              <w:t>Renowacja i przerobienie 6 szt. łóżek pojedynczych o szerokości 80 cm na 6 szt. łóżek małżeńskich o szerokości 120cm</w:t>
            </w:r>
            <w:r w:rsidRPr="00641C77">
              <w:rPr>
                <w:rFonts w:eastAsia="Andale Sans UI"/>
                <w:iCs/>
                <w:sz w:val="22"/>
                <w:szCs w:val="22"/>
                <w:highlight w:val="yellow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221EB6" w14:textId="77777777" w:rsidR="00085311" w:rsidRDefault="000853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00FC38" w14:textId="6498A23E" w:rsidR="00085311" w:rsidRDefault="00EE7A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D8AA7D" w14:textId="77777777" w:rsidR="00085311" w:rsidRDefault="0008531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115573" w14:textId="77777777" w:rsidR="00085311" w:rsidRDefault="0008531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080707" w14:textId="77777777" w:rsidR="00085311" w:rsidRDefault="000853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260E7" w14:textId="77777777" w:rsidR="00085311" w:rsidRDefault="0008531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85311" w14:paraId="4CA81D5D" w14:textId="77777777" w:rsidTr="001E61F0">
        <w:trPr>
          <w:trHeight w:val="540"/>
        </w:trPr>
        <w:tc>
          <w:tcPr>
            <w:tcW w:w="48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30FECDF" w14:textId="77777777" w:rsidR="00085311" w:rsidRDefault="0008531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  <w:tl2br w:val="single" w:sz="4" w:space="0" w:color="auto"/>
              <w:tr2bl w:val="single" w:sz="4" w:space="0" w:color="auto"/>
            </w:tcBorders>
            <w:vAlign w:val="center"/>
          </w:tcPr>
          <w:p w14:paraId="44FF15E8" w14:textId="77777777" w:rsidR="00085311" w:rsidRDefault="00085311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  <w:tl2br w:val="single" w:sz="4" w:space="0" w:color="auto"/>
              <w:tr2bl w:val="single" w:sz="4" w:space="0" w:color="auto"/>
            </w:tcBorders>
            <w:vAlign w:val="center"/>
          </w:tcPr>
          <w:p w14:paraId="08F83888" w14:textId="77777777" w:rsidR="00085311" w:rsidRDefault="00085311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  <w:tl2br w:val="single" w:sz="4" w:space="0" w:color="auto"/>
              <w:tr2bl w:val="single" w:sz="4" w:space="0" w:color="auto"/>
            </w:tcBorders>
            <w:vAlign w:val="center"/>
          </w:tcPr>
          <w:p w14:paraId="359D6551" w14:textId="77777777" w:rsidR="00085311" w:rsidRDefault="00085311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498D5" w14:textId="77777777" w:rsidR="00085311" w:rsidRDefault="00085311">
            <w:pPr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87B4788" w14:textId="77777777" w:rsidR="00085311" w:rsidRDefault="00085311" w:rsidP="00085311">
      <w:pPr>
        <w:ind w:right="425"/>
        <w:rPr>
          <w:b/>
        </w:rPr>
      </w:pPr>
    </w:p>
    <w:p w14:paraId="5C7428F0" w14:textId="77777777" w:rsidR="00085311" w:rsidRPr="00FD32D6" w:rsidRDefault="00085311" w:rsidP="00085311">
      <w:pPr>
        <w:spacing w:line="256" w:lineRule="auto"/>
        <w:rPr>
          <w:rFonts w:eastAsia="Calibri"/>
          <w:sz w:val="22"/>
          <w:szCs w:val="22"/>
          <w:lang w:eastAsia="en-US"/>
        </w:rPr>
      </w:pPr>
      <w:r w:rsidRPr="00FD32D6">
        <w:rPr>
          <w:rFonts w:eastAsia="Calibri"/>
          <w:sz w:val="22"/>
          <w:szCs w:val="22"/>
          <w:lang w:eastAsia="en-US"/>
        </w:rPr>
        <w:t>Uwagi:</w:t>
      </w:r>
    </w:p>
    <w:p w14:paraId="6F5354AE" w14:textId="77777777" w:rsidR="00085311" w:rsidRPr="00FD32D6" w:rsidRDefault="00085311" w:rsidP="00085311">
      <w:pPr>
        <w:spacing w:line="256" w:lineRule="auto"/>
        <w:rPr>
          <w:rFonts w:eastAsia="Calibri"/>
          <w:sz w:val="22"/>
          <w:szCs w:val="22"/>
          <w:lang w:eastAsia="en-US"/>
        </w:rPr>
      </w:pPr>
      <w:r w:rsidRPr="00FD32D6">
        <w:rPr>
          <w:rFonts w:eastAsia="Calibri"/>
          <w:sz w:val="22"/>
          <w:szCs w:val="22"/>
          <w:lang w:eastAsia="en-US"/>
        </w:rPr>
        <w:t>Należy wycenić wszystkie pozycje tabeli.</w:t>
      </w:r>
    </w:p>
    <w:p w14:paraId="6AE47AB7" w14:textId="77777777" w:rsidR="00085311" w:rsidRDefault="00085311" w:rsidP="00085311">
      <w:pPr>
        <w:ind w:right="425"/>
        <w:rPr>
          <w:b/>
        </w:rPr>
      </w:pPr>
    </w:p>
    <w:p w14:paraId="5A44A0B6" w14:textId="77777777" w:rsidR="00085311" w:rsidRDefault="00085311" w:rsidP="00085311">
      <w:pPr>
        <w:ind w:right="425"/>
        <w:rPr>
          <w:b/>
        </w:rPr>
      </w:pPr>
    </w:p>
    <w:p w14:paraId="15D6450E" w14:textId="77777777" w:rsidR="00FC2B03" w:rsidRDefault="00FC2B03" w:rsidP="00085311">
      <w:pPr>
        <w:ind w:right="425"/>
        <w:rPr>
          <w:b/>
        </w:rPr>
      </w:pPr>
    </w:p>
    <w:p w14:paraId="5823E2E1" w14:textId="77777777" w:rsidR="00FC2B03" w:rsidRPr="00C47D24" w:rsidRDefault="00FC2B03" w:rsidP="00FC2B03">
      <w:pPr>
        <w:widowControl w:val="0"/>
        <w:jc w:val="both"/>
        <w:rPr>
          <w:sz w:val="20"/>
          <w:szCs w:val="20"/>
        </w:rPr>
      </w:pPr>
    </w:p>
    <w:p w14:paraId="73C3C5CD" w14:textId="77777777" w:rsidR="00FC2B03" w:rsidRPr="00C47D24" w:rsidRDefault="00FC2B03" w:rsidP="00FC2B03">
      <w:pPr>
        <w:tabs>
          <w:tab w:val="left" w:pos="0"/>
        </w:tabs>
        <w:ind w:left="426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C47D24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3888312D" w14:textId="77777777" w:rsidR="00FC2B03" w:rsidRPr="00C47D24" w:rsidRDefault="00FC2B03" w:rsidP="00FC2B03">
      <w:pPr>
        <w:tabs>
          <w:tab w:val="left" w:pos="0"/>
        </w:tabs>
        <w:ind w:left="426" w:right="1"/>
        <w:contextualSpacing/>
        <w:jc w:val="center"/>
        <w:rPr>
          <w:sz w:val="20"/>
          <w:szCs w:val="20"/>
        </w:rPr>
      </w:pPr>
      <w:r w:rsidRPr="00C47D24">
        <w:rPr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5BD34DCF" w14:textId="77777777" w:rsidR="00FE545C" w:rsidRPr="00085311" w:rsidRDefault="00FE545C" w:rsidP="00FC2B03">
      <w:pPr>
        <w:ind w:right="425"/>
      </w:pPr>
    </w:p>
    <w:sectPr w:rsidR="00FE545C" w:rsidRPr="00085311" w:rsidSect="00D96515">
      <w:footerReference w:type="default" r:id="rId8"/>
      <w:pgSz w:w="11906" w:h="16838"/>
      <w:pgMar w:top="709" w:right="991" w:bottom="1418" w:left="1418" w:header="708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27ACF5C" w16cex:dateUtc="2024-04-16T11:2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C4D9D6" w14:textId="77777777" w:rsidR="00305A26" w:rsidRDefault="00305A26">
      <w:r>
        <w:separator/>
      </w:r>
    </w:p>
  </w:endnote>
  <w:endnote w:type="continuationSeparator" w:id="0">
    <w:p w14:paraId="708EBB96" w14:textId="77777777" w:rsidR="00305A26" w:rsidRDefault="00305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EF8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7AA138" w14:textId="77777777" w:rsidR="00305A26" w:rsidRDefault="00305A26">
      <w:r>
        <w:separator/>
      </w:r>
    </w:p>
  </w:footnote>
  <w:footnote w:type="continuationSeparator" w:id="0">
    <w:p w14:paraId="28648B6F" w14:textId="77777777" w:rsidR="00305A26" w:rsidRDefault="00305A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060282"/>
    <w:multiLevelType w:val="multilevel"/>
    <w:tmpl w:val="1EF60E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18"/>
        <w:szCs w:val="29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2"/>
        <w:szCs w:val="29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2"/>
        <w:szCs w:val="29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sz w:val="22"/>
        <w:szCs w:val="29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sz w:val="22"/>
        <w:szCs w:val="29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sz w:val="22"/>
        <w:szCs w:val="29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sz w:val="22"/>
        <w:szCs w:val="29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sz w:val="22"/>
        <w:szCs w:val="29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sz w:val="22"/>
        <w:szCs w:val="29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087"/>
    <w:rsid w:val="00011847"/>
    <w:rsid w:val="00012286"/>
    <w:rsid w:val="00071CCC"/>
    <w:rsid w:val="00085311"/>
    <w:rsid w:val="000B731D"/>
    <w:rsid w:val="000D6134"/>
    <w:rsid w:val="000E09C7"/>
    <w:rsid w:val="000F6589"/>
    <w:rsid w:val="00106636"/>
    <w:rsid w:val="00116EC6"/>
    <w:rsid w:val="001801DD"/>
    <w:rsid w:val="0018343C"/>
    <w:rsid w:val="001D4612"/>
    <w:rsid w:val="001E61F0"/>
    <w:rsid w:val="00207E98"/>
    <w:rsid w:val="002723B0"/>
    <w:rsid w:val="002A559C"/>
    <w:rsid w:val="002C789D"/>
    <w:rsid w:val="00305A26"/>
    <w:rsid w:val="00315A4A"/>
    <w:rsid w:val="00346AD0"/>
    <w:rsid w:val="003728B1"/>
    <w:rsid w:val="00482DF3"/>
    <w:rsid w:val="004B7300"/>
    <w:rsid w:val="004C6753"/>
    <w:rsid w:val="00556633"/>
    <w:rsid w:val="00567710"/>
    <w:rsid w:val="00595C87"/>
    <w:rsid w:val="005D2C65"/>
    <w:rsid w:val="005E6D94"/>
    <w:rsid w:val="0063384F"/>
    <w:rsid w:val="00641C77"/>
    <w:rsid w:val="00643C6F"/>
    <w:rsid w:val="00646202"/>
    <w:rsid w:val="0065290F"/>
    <w:rsid w:val="006815F6"/>
    <w:rsid w:val="006B4F1D"/>
    <w:rsid w:val="007748F0"/>
    <w:rsid w:val="007A4321"/>
    <w:rsid w:val="007F0DE8"/>
    <w:rsid w:val="00824F40"/>
    <w:rsid w:val="00833933"/>
    <w:rsid w:val="00853083"/>
    <w:rsid w:val="008A6B24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4C29"/>
    <w:rsid w:val="00B774DC"/>
    <w:rsid w:val="00C969A6"/>
    <w:rsid w:val="00CA7D36"/>
    <w:rsid w:val="00D24208"/>
    <w:rsid w:val="00D34B2F"/>
    <w:rsid w:val="00D60C38"/>
    <w:rsid w:val="00D66893"/>
    <w:rsid w:val="00D90ACB"/>
    <w:rsid w:val="00D96515"/>
    <w:rsid w:val="00DC1500"/>
    <w:rsid w:val="00E44371"/>
    <w:rsid w:val="00E62087"/>
    <w:rsid w:val="00E949B0"/>
    <w:rsid w:val="00EE7AAF"/>
    <w:rsid w:val="00F00591"/>
    <w:rsid w:val="00F51688"/>
    <w:rsid w:val="00F53146"/>
    <w:rsid w:val="00F91018"/>
    <w:rsid w:val="00FA0F30"/>
    <w:rsid w:val="00FA51A4"/>
    <w:rsid w:val="00FC2B03"/>
    <w:rsid w:val="00FD32D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DF15DC"/>
  <w15:docId w15:val="{AF6183B6-FD91-450E-8EEA-F0733723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31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789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C789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C789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78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789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6A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6A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91E5D-89DD-4280-BAE1-982AA3E37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3</cp:revision>
  <cp:lastPrinted>2024-08-30T08:04:00Z</cp:lastPrinted>
  <dcterms:created xsi:type="dcterms:W3CDTF">2024-08-30T08:04:00Z</dcterms:created>
  <dcterms:modified xsi:type="dcterms:W3CDTF">2024-09-03T08:09:00Z</dcterms:modified>
</cp:coreProperties>
</file>