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5BF3A683" w14:textId="77777777" w:rsidR="00347A03" w:rsidRPr="006D6D72" w:rsidRDefault="00347A03" w:rsidP="00347A03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59209E">
        <w:rPr>
          <w:rFonts w:ascii="Arial" w:hAnsi="Arial" w:cs="Arial"/>
          <w:sz w:val="22"/>
        </w:rPr>
        <w:t xml:space="preserve">Numer </w:t>
      </w:r>
      <w:r w:rsidRPr="006D6D72">
        <w:rPr>
          <w:rFonts w:ascii="Arial" w:hAnsi="Arial" w:cs="Arial"/>
          <w:sz w:val="22"/>
        </w:rPr>
        <w:t>referencyjny postępowania:</w:t>
      </w:r>
    </w:p>
    <w:p w14:paraId="2D47E621" w14:textId="1BC41BAE" w:rsidR="00596560" w:rsidRPr="0059209E" w:rsidRDefault="00413934" w:rsidP="00596560">
      <w:pPr>
        <w:ind w:right="4533"/>
        <w:jc w:val="center"/>
        <w:rPr>
          <w:rFonts w:ascii="Arial" w:hAnsi="Arial" w:cs="Arial"/>
          <w:b/>
          <w:sz w:val="22"/>
        </w:rPr>
      </w:pPr>
      <w:r w:rsidRPr="006D6D72">
        <w:rPr>
          <w:rFonts w:ascii="Arial" w:hAnsi="Arial" w:cs="Arial"/>
          <w:b/>
          <w:sz w:val="22"/>
        </w:rPr>
        <w:t>ADZP-381-</w:t>
      </w:r>
      <w:r w:rsidR="006D6D72" w:rsidRPr="006D6D72">
        <w:rPr>
          <w:rFonts w:ascii="Arial" w:hAnsi="Arial" w:cs="Arial"/>
          <w:b/>
          <w:sz w:val="22"/>
        </w:rPr>
        <w:t>7</w:t>
      </w:r>
      <w:r w:rsidR="00D05DF2">
        <w:rPr>
          <w:rFonts w:ascii="Arial" w:hAnsi="Arial" w:cs="Arial"/>
          <w:b/>
          <w:sz w:val="22"/>
        </w:rPr>
        <w:t>5</w:t>
      </w:r>
      <w:r w:rsidRPr="006D6D72">
        <w:rPr>
          <w:rFonts w:ascii="Arial" w:hAnsi="Arial" w:cs="Arial"/>
          <w:b/>
          <w:sz w:val="22"/>
        </w:rPr>
        <w:t>/2</w:t>
      </w:r>
      <w:r w:rsidR="00444FA9" w:rsidRPr="006D6D72">
        <w:rPr>
          <w:rFonts w:ascii="Arial" w:hAnsi="Arial" w:cs="Arial"/>
          <w:b/>
          <w:sz w:val="22"/>
        </w:rPr>
        <w:t>4</w:t>
      </w:r>
    </w:p>
    <w:p w14:paraId="3A54411A" w14:textId="77777777" w:rsidR="002741FD" w:rsidRDefault="002741FD" w:rsidP="002741FD">
      <w:pPr>
        <w:jc w:val="right"/>
        <w:rPr>
          <w:rFonts w:ascii="Arial" w:hAnsi="Arial" w:cs="Arial"/>
          <w:b/>
          <w:sz w:val="22"/>
          <w:szCs w:val="22"/>
        </w:rPr>
      </w:pPr>
      <w:r w:rsidRPr="00B35D2B">
        <w:rPr>
          <w:rFonts w:ascii="Arial" w:hAnsi="Arial" w:cs="Arial"/>
          <w:b/>
          <w:sz w:val="22"/>
          <w:szCs w:val="22"/>
        </w:rPr>
        <w:t xml:space="preserve">Załącznik nr </w:t>
      </w:r>
      <w:r w:rsidR="00335E80">
        <w:rPr>
          <w:rFonts w:ascii="Arial" w:hAnsi="Arial" w:cs="Arial"/>
          <w:b/>
          <w:sz w:val="22"/>
          <w:szCs w:val="22"/>
        </w:rPr>
        <w:t>6</w:t>
      </w:r>
      <w:r w:rsidR="00596560">
        <w:rPr>
          <w:rFonts w:ascii="Arial" w:hAnsi="Arial" w:cs="Arial"/>
          <w:b/>
          <w:sz w:val="22"/>
          <w:szCs w:val="22"/>
        </w:rPr>
        <w:t xml:space="preserve"> do SWZ</w:t>
      </w:r>
    </w:p>
    <w:p w14:paraId="4D52565D" w14:textId="77777777" w:rsidR="00C83ECE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6AC81868" w14:textId="77777777" w:rsidR="00C83ECE" w:rsidRPr="00B35D2B" w:rsidRDefault="00C83ECE" w:rsidP="002741FD">
      <w:pPr>
        <w:jc w:val="right"/>
        <w:rPr>
          <w:rFonts w:ascii="Arial" w:hAnsi="Arial" w:cs="Arial"/>
          <w:b/>
          <w:sz w:val="22"/>
          <w:szCs w:val="22"/>
        </w:rPr>
      </w:pPr>
    </w:p>
    <w:p w14:paraId="195D39D5" w14:textId="77777777" w:rsidR="00C83ECE" w:rsidRPr="00C83ECE" w:rsidRDefault="00C83ECE" w:rsidP="00C83ECE">
      <w:pPr>
        <w:spacing w:line="276" w:lineRule="auto"/>
        <w:ind w:right="4533"/>
        <w:jc w:val="center"/>
        <w:rPr>
          <w:rFonts w:ascii="Arial" w:hAnsi="Arial" w:cs="Arial"/>
          <w:sz w:val="22"/>
        </w:rPr>
      </w:pPr>
      <w:r w:rsidRPr="00C83ECE">
        <w:rPr>
          <w:rFonts w:ascii="Arial" w:hAnsi="Arial" w:cs="Arial"/>
          <w:sz w:val="22"/>
        </w:rPr>
        <w:t>………………………………………….</w:t>
      </w:r>
    </w:p>
    <w:p w14:paraId="28805129" w14:textId="77777777" w:rsid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  <w:r w:rsidRPr="008C23C2">
        <w:rPr>
          <w:rFonts w:ascii="Arial" w:hAnsi="Arial" w:cs="Arial"/>
          <w:sz w:val="22"/>
          <w:vertAlign w:val="superscript"/>
        </w:rPr>
        <w:t>Dane wykonawcy (nazwa, adres, NIP/KRS)</w:t>
      </w:r>
    </w:p>
    <w:p w14:paraId="5DB64EE2" w14:textId="77777777" w:rsidR="008C23C2" w:rsidRPr="00C83ECE" w:rsidRDefault="008C23C2" w:rsidP="00C83ECE">
      <w:pPr>
        <w:spacing w:line="276" w:lineRule="auto"/>
        <w:ind w:right="4533"/>
        <w:jc w:val="center"/>
        <w:rPr>
          <w:rFonts w:ascii="Arial" w:hAnsi="Arial" w:cs="Arial"/>
          <w:sz w:val="22"/>
          <w:vertAlign w:val="superscript"/>
        </w:rPr>
      </w:pPr>
    </w:p>
    <w:p w14:paraId="35FD2EC3" w14:textId="77777777" w:rsidR="00FC163D" w:rsidRPr="00CE579C" w:rsidRDefault="006C034F" w:rsidP="008C23C2">
      <w:pPr>
        <w:pStyle w:val="Nagwek1"/>
        <w:widowControl w:val="0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</w:pPr>
      <w:r w:rsidRPr="006C034F">
        <w:rPr>
          <w:rFonts w:ascii="Arial" w:eastAsia="HG Mincho Light J" w:hAnsi="Arial" w:cs="Arial"/>
          <w:smallCaps/>
          <w:color w:val="000000"/>
          <w:kern w:val="32"/>
          <w:sz w:val="24"/>
          <w:szCs w:val="22"/>
        </w:rPr>
        <w:t>Informacja dotycząca grupy kapitałowej</w:t>
      </w:r>
    </w:p>
    <w:p w14:paraId="4CF7AF94" w14:textId="77777777" w:rsidR="00FC163D" w:rsidRPr="00B35D2B" w:rsidRDefault="00FC163D" w:rsidP="00FC163D">
      <w:pPr>
        <w:jc w:val="center"/>
        <w:rPr>
          <w:rFonts w:ascii="Arial" w:hAnsi="Arial" w:cs="Arial"/>
          <w:b/>
          <w:color w:val="000000"/>
          <w:sz w:val="22"/>
          <w:szCs w:val="22"/>
        </w:rPr>
      </w:pPr>
      <w:r w:rsidRPr="00B35D2B">
        <w:rPr>
          <w:rFonts w:ascii="Arial" w:hAnsi="Arial" w:cs="Arial"/>
          <w:b/>
          <w:color w:val="000000"/>
          <w:sz w:val="22"/>
          <w:szCs w:val="22"/>
        </w:rPr>
        <w:t xml:space="preserve"> </w:t>
      </w:r>
    </w:p>
    <w:p w14:paraId="55179835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  <w:r w:rsidRPr="00B35D2B">
        <w:rPr>
          <w:rFonts w:ascii="Arial" w:hAnsi="Arial" w:cs="Arial"/>
          <w:color w:val="000000"/>
          <w:sz w:val="22"/>
          <w:szCs w:val="22"/>
        </w:rPr>
        <w:t xml:space="preserve">Składając ofertę w postępowaniu o udzielenie </w:t>
      </w:r>
      <w:r w:rsidR="003D76A4" w:rsidRPr="00B35D2B">
        <w:rPr>
          <w:rFonts w:ascii="Arial" w:hAnsi="Arial" w:cs="Arial"/>
          <w:color w:val="000000"/>
          <w:sz w:val="22"/>
          <w:szCs w:val="22"/>
        </w:rPr>
        <w:t>Z</w:t>
      </w:r>
      <w:r w:rsidRPr="00B35D2B">
        <w:rPr>
          <w:rFonts w:ascii="Arial" w:hAnsi="Arial" w:cs="Arial"/>
          <w:color w:val="000000"/>
          <w:sz w:val="22"/>
          <w:szCs w:val="22"/>
        </w:rPr>
        <w:t>amówienia na zadanie pod nazwą:</w:t>
      </w:r>
    </w:p>
    <w:p w14:paraId="0537021F" w14:textId="77777777" w:rsidR="00FC163D" w:rsidRPr="00B35D2B" w:rsidRDefault="00FC163D" w:rsidP="008C23C2">
      <w:pPr>
        <w:spacing w:line="276" w:lineRule="auto"/>
        <w:jc w:val="center"/>
        <w:rPr>
          <w:rFonts w:ascii="Arial" w:hAnsi="Arial" w:cs="Arial"/>
          <w:color w:val="000000"/>
          <w:sz w:val="22"/>
          <w:szCs w:val="22"/>
        </w:rPr>
      </w:pPr>
    </w:p>
    <w:p w14:paraId="748E6BA7" w14:textId="6DB133D4" w:rsidR="005D27AB" w:rsidRPr="00F768E9" w:rsidRDefault="005D27AB" w:rsidP="005D27AB">
      <w:pPr>
        <w:jc w:val="center"/>
        <w:rPr>
          <w:rFonts w:ascii="Arial" w:hAnsi="Arial" w:cs="Arial"/>
          <w:b/>
          <w:bCs/>
          <w:iCs/>
        </w:rPr>
      </w:pPr>
      <w:r w:rsidRPr="00F768E9">
        <w:rPr>
          <w:rFonts w:ascii="Arial" w:hAnsi="Arial" w:cs="Arial"/>
          <w:b/>
          <w:bCs/>
          <w:iCs/>
        </w:rPr>
        <w:t>„</w:t>
      </w:r>
      <w:r w:rsidR="00D05DF2" w:rsidRPr="00D05DF2">
        <w:rPr>
          <w:rFonts w:ascii="Arial" w:hAnsi="Arial" w:cs="Arial"/>
          <w:b/>
          <w:bCs/>
          <w:iCs/>
          <w:lang w:val="sq-AL"/>
        </w:rPr>
        <w:t>Sukcesywna dostawa preparatów do mycia, pielęgnacji i dezynfekcji</w:t>
      </w:r>
      <w:r w:rsidRPr="00F768E9">
        <w:rPr>
          <w:rFonts w:ascii="Arial" w:hAnsi="Arial" w:cs="Arial"/>
          <w:b/>
          <w:bCs/>
          <w:iCs/>
          <w:lang w:val="sq-AL"/>
        </w:rPr>
        <w:t>”</w:t>
      </w:r>
    </w:p>
    <w:p w14:paraId="6BE5A9CF" w14:textId="77777777" w:rsidR="00D04A56" w:rsidRPr="00D04A56" w:rsidRDefault="00D04A56" w:rsidP="00D04A56">
      <w:pPr>
        <w:jc w:val="center"/>
        <w:rPr>
          <w:rFonts w:ascii="Arial" w:hAnsi="Arial" w:cs="Arial"/>
          <w:b/>
          <w:bCs/>
          <w:iCs/>
          <w:szCs w:val="20"/>
        </w:rPr>
      </w:pPr>
    </w:p>
    <w:p w14:paraId="5D518D7E" w14:textId="77777777" w:rsidR="006C034F" w:rsidRPr="006C034F" w:rsidRDefault="006C034F" w:rsidP="006C034F">
      <w:pPr>
        <w:jc w:val="center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Informuję/my, że Wykonawca, którego reprezentuję/my,</w:t>
      </w:r>
    </w:p>
    <w:p w14:paraId="1CAE0C98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5C25D352" w14:textId="77777777" w:rsidR="006C034F" w:rsidRPr="006C034F" w:rsidRDefault="006C034F" w:rsidP="006C034F">
      <w:pPr>
        <w:ind w:right="-108"/>
        <w:rPr>
          <w:rFonts w:ascii="Arial" w:hAnsi="Arial" w:cs="Arial"/>
          <w:b/>
          <w:sz w:val="22"/>
          <w:szCs w:val="22"/>
        </w:rPr>
      </w:pPr>
    </w:p>
    <w:p w14:paraId="3228E228" w14:textId="4AF753DC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Nie należy do grupy kapitałowej, o której mowa w art. 108 ust. 1 pkt 5</w:t>
      </w:r>
      <w:r w:rsidR="00AD4456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</w:t>
      </w:r>
    </w:p>
    <w:p w14:paraId="6578EB8D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6AF163F3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5B10AD27" w14:textId="77777777" w:rsidR="006C034F" w:rsidRPr="006C034F" w:rsidRDefault="006C034F" w:rsidP="006C034F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6C034F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p w14:paraId="29CF986C" w14:textId="77777777" w:rsidR="006C034F" w:rsidRPr="006C034F" w:rsidRDefault="006C034F" w:rsidP="006C034F">
      <w:pPr>
        <w:pStyle w:val="Akapitzlist"/>
        <w:jc w:val="both"/>
        <w:rPr>
          <w:rFonts w:ascii="Arial" w:hAnsi="Arial" w:cs="Arial"/>
          <w:szCs w:val="22"/>
        </w:rPr>
      </w:pPr>
    </w:p>
    <w:p w14:paraId="1C172640" w14:textId="0C5CA3FF" w:rsidR="006C034F" w:rsidRPr="006C034F" w:rsidRDefault="006C034F" w:rsidP="006C034F">
      <w:pPr>
        <w:numPr>
          <w:ilvl w:val="0"/>
          <w:numId w:val="59"/>
        </w:numPr>
        <w:spacing w:line="276" w:lineRule="auto"/>
        <w:ind w:left="426" w:hanging="426"/>
        <w:jc w:val="both"/>
        <w:rPr>
          <w:rFonts w:ascii="Arial" w:hAnsi="Arial" w:cs="Arial"/>
          <w:color w:val="000000"/>
          <w:sz w:val="22"/>
          <w:szCs w:val="22"/>
        </w:rPr>
      </w:pPr>
      <w:r w:rsidRPr="006C034F">
        <w:rPr>
          <w:rFonts w:ascii="Arial" w:hAnsi="Arial" w:cs="Arial"/>
          <w:color w:val="000000"/>
          <w:sz w:val="22"/>
          <w:szCs w:val="22"/>
        </w:rPr>
        <w:t>Należy do grupy kapitałowej, o której mowa w art. art. 108 ust. 1 pkt 5</w:t>
      </w:r>
      <w:r w:rsidR="00561F69">
        <w:rPr>
          <w:rFonts w:ascii="Arial" w:hAnsi="Arial" w:cs="Arial"/>
          <w:color w:val="000000"/>
          <w:sz w:val="22"/>
          <w:szCs w:val="22"/>
        </w:rPr>
        <w:t>)</w:t>
      </w:r>
      <w:r w:rsidRPr="006C034F">
        <w:rPr>
          <w:rFonts w:ascii="Arial" w:hAnsi="Arial" w:cs="Arial"/>
          <w:color w:val="000000"/>
          <w:sz w:val="22"/>
          <w:szCs w:val="22"/>
        </w:rPr>
        <w:t xml:space="preserve"> ustawy </w:t>
      </w:r>
      <w:proofErr w:type="spellStart"/>
      <w:r w:rsidRPr="006C034F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6C034F">
        <w:rPr>
          <w:rFonts w:ascii="Arial" w:hAnsi="Arial" w:cs="Arial"/>
          <w:color w:val="000000"/>
          <w:sz w:val="22"/>
          <w:szCs w:val="22"/>
        </w:rPr>
        <w:t xml:space="preserve">. Jednocześnie załączam dokumenty/informacje </w:t>
      </w:r>
      <w:r w:rsidRPr="006C034F">
        <w:rPr>
          <w:rFonts w:ascii="Arial" w:hAnsi="Arial" w:cs="Arial"/>
          <w:i/>
          <w:color w:val="000000"/>
          <w:sz w:val="22"/>
          <w:szCs w:val="22"/>
        </w:rPr>
        <w:t>(wymienić poniżej i przekazać/ przesłać Zamawiającemu)</w:t>
      </w:r>
      <w:r w:rsidRPr="006C034F">
        <w:rPr>
          <w:rFonts w:ascii="Arial" w:hAnsi="Arial" w:cs="Arial"/>
          <w:color w:val="000000"/>
          <w:sz w:val="22"/>
          <w:szCs w:val="22"/>
        </w:rPr>
        <w:t>:</w:t>
      </w:r>
    </w:p>
    <w:p w14:paraId="3F2335E0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44D696EF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77693061" w14:textId="77777777" w:rsidR="006C034F" w:rsidRPr="006C034F" w:rsidRDefault="006C034F" w:rsidP="006C034F">
      <w:pPr>
        <w:pStyle w:val="Akapitzlist"/>
        <w:numPr>
          <w:ilvl w:val="0"/>
          <w:numId w:val="60"/>
        </w:numPr>
        <w:tabs>
          <w:tab w:val="left" w:pos="851"/>
        </w:tabs>
        <w:spacing w:after="0"/>
        <w:ind w:left="851" w:hanging="425"/>
        <w:jc w:val="both"/>
        <w:rPr>
          <w:rFonts w:ascii="Arial" w:hAnsi="Arial" w:cs="Arial"/>
          <w:szCs w:val="22"/>
        </w:rPr>
      </w:pPr>
      <w:r w:rsidRPr="006C034F">
        <w:rPr>
          <w:rFonts w:ascii="Arial" w:hAnsi="Arial" w:cs="Arial"/>
          <w:szCs w:val="22"/>
        </w:rPr>
        <w:t xml:space="preserve">………………………………………………………………………………………, </w:t>
      </w:r>
    </w:p>
    <w:p w14:paraId="1971E61D" w14:textId="77777777" w:rsidR="006C034F" w:rsidRPr="006C034F" w:rsidRDefault="006C034F" w:rsidP="006C034F">
      <w:pPr>
        <w:spacing w:line="360" w:lineRule="auto"/>
        <w:ind w:left="426"/>
        <w:jc w:val="both"/>
        <w:rPr>
          <w:rFonts w:ascii="Arial" w:eastAsia="Calibri" w:hAnsi="Arial" w:cs="Arial"/>
          <w:sz w:val="22"/>
          <w:szCs w:val="22"/>
        </w:rPr>
      </w:pPr>
      <w:r w:rsidRPr="006C034F">
        <w:rPr>
          <w:rFonts w:ascii="Arial" w:eastAsia="Calibri" w:hAnsi="Arial" w:cs="Arial"/>
          <w:sz w:val="22"/>
          <w:szCs w:val="22"/>
        </w:rPr>
        <w:t>potwierdzające, że oferty został przygotowane niezależnie od siebie</w:t>
      </w:r>
    </w:p>
    <w:p w14:paraId="4195972A" w14:textId="77777777" w:rsidR="00FC339F" w:rsidRPr="00B35D2B" w:rsidRDefault="00FC339F" w:rsidP="00FC339F">
      <w:pPr>
        <w:jc w:val="both"/>
        <w:rPr>
          <w:rFonts w:ascii="Arial" w:hAnsi="Arial" w:cs="Arial"/>
          <w:sz w:val="22"/>
          <w:szCs w:val="22"/>
        </w:rPr>
      </w:pPr>
    </w:p>
    <w:p w14:paraId="22D4FBAE" w14:textId="77777777" w:rsidR="00E37EA8" w:rsidRPr="00B35D2B" w:rsidRDefault="00E37EA8" w:rsidP="00841F57">
      <w:pPr>
        <w:jc w:val="both"/>
        <w:rPr>
          <w:rFonts w:ascii="Arial" w:hAnsi="Arial" w:cs="Arial"/>
          <w:i/>
          <w:sz w:val="22"/>
          <w:szCs w:val="22"/>
        </w:rPr>
      </w:pPr>
    </w:p>
    <w:p w14:paraId="5FC7F862" w14:textId="77777777" w:rsidR="00841F57" w:rsidRPr="00B35D2B" w:rsidRDefault="00841F57" w:rsidP="00841F57">
      <w:pPr>
        <w:pStyle w:val="Tekstpodstawowy"/>
        <w:rPr>
          <w:rFonts w:cs="Arial"/>
          <w:sz w:val="22"/>
          <w:szCs w:val="22"/>
        </w:rPr>
      </w:pPr>
    </w:p>
    <w:p w14:paraId="6A6E481F" w14:textId="77777777" w:rsidR="00635553" w:rsidRPr="00C83ECE" w:rsidRDefault="009B42F2" w:rsidP="00C83ECE">
      <w:pPr>
        <w:ind w:right="2832"/>
        <w:jc w:val="center"/>
        <w:rPr>
          <w:rFonts w:ascii="Arial" w:hAnsi="Arial" w:cs="Arial"/>
          <w:i/>
          <w:sz w:val="22"/>
          <w:szCs w:val="22"/>
          <w:u w:val="single"/>
        </w:rPr>
      </w:pPr>
      <w:r w:rsidRPr="00B35D2B">
        <w:rPr>
          <w:rFonts w:ascii="Arial" w:hAnsi="Arial" w:cs="Arial"/>
          <w:i/>
          <w:sz w:val="22"/>
          <w:szCs w:val="22"/>
          <w:u w:val="single"/>
        </w:rPr>
        <w:t>Formularz podpisany elektronicznie</w:t>
      </w:r>
    </w:p>
    <w:sectPr w:rsidR="00635553" w:rsidRPr="00C83ECE" w:rsidSect="00D21B1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1000" w:footer="7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EA3C45" w14:textId="77777777" w:rsidR="003C1B3D" w:rsidRDefault="003C1B3D" w:rsidP="00047F36">
      <w:r>
        <w:separator/>
      </w:r>
    </w:p>
  </w:endnote>
  <w:endnote w:type="continuationSeparator" w:id="0">
    <w:p w14:paraId="78FCCCF1" w14:textId="77777777" w:rsidR="003C1B3D" w:rsidRDefault="003C1B3D" w:rsidP="00047F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altName w:val="Times New Roman"/>
    <w:charset w:val="00"/>
    <w:family w:val="auto"/>
    <w:pitch w:val="default"/>
    <w:sig w:usb0="00000007" w:usb1="00000000" w:usb2="00000000" w:usb3="00000000" w:csb0="00000003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Yu Gothic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Liberation Sans">
    <w:altName w:val="Arial"/>
    <w:panose1 w:val="00000000000000000000"/>
    <w:charset w:val="EE"/>
    <w:family w:val="swiss"/>
    <w:notTrueType/>
    <w:pitch w:val="variable"/>
    <w:sig w:usb0="00000005" w:usb1="00000000" w:usb2="00000000" w:usb3="00000000" w:csb0="00000002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horndale">
    <w:altName w:val="Times New Roman"/>
    <w:charset w:val="00"/>
    <w:family w:val="roman"/>
    <w:pitch w:val="variable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28885B" w14:textId="77777777" w:rsidR="00671EDD" w:rsidRDefault="00671ED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5CD29E" w14:textId="77777777" w:rsidR="002C6862" w:rsidRPr="00FF04AE" w:rsidRDefault="002C6862" w:rsidP="002C6862">
    <w:pPr>
      <w:pStyle w:val="Stopka"/>
      <w:pBdr>
        <w:top w:val="single" w:sz="24" w:space="1" w:color="2C35EA"/>
      </w:pBdr>
      <w:rPr>
        <w:rFonts w:ascii="Arial" w:hAnsi="Arial" w:cs="Arial"/>
        <w:sz w:val="4"/>
        <w:szCs w:val="14"/>
      </w:rPr>
    </w:pPr>
  </w:p>
  <w:p w14:paraId="1108FE7F" w14:textId="77777777" w:rsidR="00CF7ED5" w:rsidRPr="002C6862" w:rsidRDefault="002C6862" w:rsidP="002C6862">
    <w:pPr>
      <w:pStyle w:val="Stopka"/>
      <w:jc w:val="right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ab/>
    </w:r>
    <w:r w:rsidRPr="00050E75">
      <w:rPr>
        <w:rFonts w:ascii="Arial" w:hAnsi="Arial" w:cs="Arial"/>
        <w:sz w:val="14"/>
        <w:szCs w:val="14"/>
      </w:rPr>
      <w:t xml:space="preserve">Strona </w:t>
    </w:r>
    <w:r w:rsidRPr="00050E75">
      <w:rPr>
        <w:rFonts w:ascii="Arial" w:hAnsi="Arial" w:cs="Arial"/>
        <w:b/>
        <w:sz w:val="14"/>
        <w:szCs w:val="14"/>
      </w:rPr>
      <w:fldChar w:fldCharType="begin"/>
    </w:r>
    <w:r w:rsidRPr="00050E75">
      <w:rPr>
        <w:rFonts w:ascii="Arial" w:hAnsi="Arial" w:cs="Arial"/>
        <w:b/>
        <w:sz w:val="14"/>
        <w:szCs w:val="14"/>
      </w:rPr>
      <w:instrText>PAGE</w:instrText>
    </w:r>
    <w:r w:rsidRPr="00050E75">
      <w:rPr>
        <w:rFonts w:ascii="Arial" w:hAnsi="Arial" w:cs="Arial"/>
        <w:b/>
        <w:sz w:val="14"/>
        <w:szCs w:val="14"/>
      </w:rPr>
      <w:fldChar w:fldCharType="separate"/>
    </w:r>
    <w:r w:rsidR="00596560">
      <w:rPr>
        <w:rFonts w:ascii="Arial" w:hAnsi="Arial" w:cs="Arial"/>
        <w:b/>
        <w:noProof/>
        <w:sz w:val="14"/>
        <w:szCs w:val="14"/>
      </w:rPr>
      <w:t>1</w:t>
    </w:r>
    <w:r w:rsidRPr="00050E75">
      <w:rPr>
        <w:rFonts w:ascii="Arial" w:hAnsi="Arial" w:cs="Arial"/>
        <w:b/>
        <w:sz w:val="14"/>
        <w:szCs w:val="14"/>
      </w:rPr>
      <w:fldChar w:fldCharType="end"/>
    </w:r>
    <w:r w:rsidRPr="00050E75">
      <w:rPr>
        <w:rFonts w:ascii="Arial" w:hAnsi="Arial" w:cs="Arial"/>
        <w:sz w:val="14"/>
        <w:szCs w:val="14"/>
      </w:rPr>
      <w:t xml:space="preserve"> z </w:t>
    </w:r>
    <w:r w:rsidRPr="00050E75">
      <w:rPr>
        <w:rFonts w:ascii="Arial" w:hAnsi="Arial" w:cs="Arial"/>
        <w:sz w:val="14"/>
        <w:szCs w:val="14"/>
      </w:rPr>
      <w:fldChar w:fldCharType="begin"/>
    </w:r>
    <w:r w:rsidRPr="00050E75">
      <w:rPr>
        <w:rFonts w:ascii="Arial" w:hAnsi="Arial" w:cs="Arial"/>
        <w:sz w:val="14"/>
        <w:szCs w:val="14"/>
      </w:rPr>
      <w:instrText>NUMPAGES</w:instrText>
    </w:r>
    <w:r w:rsidRPr="00050E75">
      <w:rPr>
        <w:rFonts w:ascii="Arial" w:hAnsi="Arial" w:cs="Arial"/>
        <w:sz w:val="14"/>
        <w:szCs w:val="14"/>
      </w:rPr>
      <w:fldChar w:fldCharType="separate"/>
    </w:r>
    <w:r w:rsidR="00596560">
      <w:rPr>
        <w:rFonts w:ascii="Arial" w:hAnsi="Arial" w:cs="Arial"/>
        <w:noProof/>
        <w:sz w:val="14"/>
        <w:szCs w:val="14"/>
      </w:rPr>
      <w:t>1</w:t>
    </w:r>
    <w:r w:rsidRPr="00050E75">
      <w:rPr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99F1F93" w14:textId="77777777" w:rsidR="00671EDD" w:rsidRDefault="00671E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5C650CE" w14:textId="77777777" w:rsidR="003C1B3D" w:rsidRDefault="003C1B3D" w:rsidP="00047F36">
      <w:r>
        <w:separator/>
      </w:r>
    </w:p>
  </w:footnote>
  <w:footnote w:type="continuationSeparator" w:id="0">
    <w:p w14:paraId="456BB111" w14:textId="77777777" w:rsidR="003C1B3D" w:rsidRDefault="003C1B3D" w:rsidP="00047F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F2605E" w14:textId="77777777" w:rsidR="00671EDD" w:rsidRDefault="00671ED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6DC6C00" w14:textId="77777777" w:rsidR="008C23C2" w:rsidRDefault="006C034F" w:rsidP="008C23C2">
    <w:pPr>
      <w:pStyle w:val="Nagwek"/>
      <w:jc w:val="center"/>
      <w:rPr>
        <w:rFonts w:ascii="Arial" w:hAnsi="Arial" w:cs="Arial"/>
        <w:b/>
        <w:i/>
        <w:iCs/>
        <w:sz w:val="18"/>
        <w:szCs w:val="18"/>
      </w:rPr>
    </w:pPr>
    <w:r w:rsidRPr="006C034F">
      <w:rPr>
        <w:rFonts w:ascii="Arial" w:hAnsi="Arial" w:cs="Arial"/>
        <w:b/>
        <w:i/>
        <w:iCs/>
        <w:sz w:val="18"/>
        <w:szCs w:val="18"/>
      </w:rPr>
      <w:t>Informacja dotycząca grupy kapitałowej</w:t>
    </w:r>
  </w:p>
  <w:p w14:paraId="2127E955" w14:textId="77777777" w:rsidR="00C83ECE" w:rsidRDefault="00C83ECE" w:rsidP="008C23C2">
    <w:pPr>
      <w:pStyle w:val="Nagwek"/>
      <w:jc w:val="center"/>
      <w:rPr>
        <w:rFonts w:ascii="Arial" w:hAnsi="Arial" w:cs="Arial"/>
        <w:iCs/>
        <w:sz w:val="18"/>
        <w:szCs w:val="16"/>
      </w:rPr>
    </w:pPr>
    <w:r w:rsidRPr="008D4954">
      <w:rPr>
        <w:rFonts w:ascii="Arial" w:hAnsi="Arial" w:cs="Arial"/>
        <w:iCs/>
        <w:sz w:val="18"/>
        <w:szCs w:val="16"/>
      </w:rPr>
      <w:t>Przetarg nieograniczony, o warto</w:t>
    </w:r>
    <w:r w:rsidRPr="008D4954">
      <w:rPr>
        <w:rFonts w:ascii="Arial" w:hAnsi="Arial" w:cs="Arial" w:hint="cs"/>
        <w:iCs/>
        <w:sz w:val="18"/>
        <w:szCs w:val="16"/>
      </w:rPr>
      <w:t>ś</w:t>
    </w:r>
    <w:r w:rsidRPr="008D4954">
      <w:rPr>
        <w:rFonts w:ascii="Arial" w:hAnsi="Arial" w:cs="Arial"/>
        <w:iCs/>
        <w:sz w:val="18"/>
        <w:szCs w:val="16"/>
      </w:rPr>
      <w:t>ci zam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wienia r</w:t>
    </w:r>
    <w:r w:rsidRPr="008D4954">
      <w:rPr>
        <w:rFonts w:ascii="Arial" w:hAnsi="Arial" w:cs="Arial" w:hint="cs"/>
        <w:iCs/>
        <w:sz w:val="18"/>
        <w:szCs w:val="16"/>
      </w:rPr>
      <w:t>ó</w:t>
    </w:r>
    <w:r w:rsidRPr="008D4954">
      <w:rPr>
        <w:rFonts w:ascii="Arial" w:hAnsi="Arial" w:cs="Arial"/>
        <w:iCs/>
        <w:sz w:val="18"/>
        <w:szCs w:val="16"/>
      </w:rPr>
      <w:t>wnej lub przekraczaj</w:t>
    </w:r>
    <w:r w:rsidRPr="008D4954">
      <w:rPr>
        <w:rFonts w:ascii="Arial" w:hAnsi="Arial" w:cs="Arial" w:hint="cs"/>
        <w:iCs/>
        <w:sz w:val="18"/>
        <w:szCs w:val="16"/>
      </w:rPr>
      <w:t>ą</w:t>
    </w:r>
    <w:r w:rsidRPr="008D4954">
      <w:rPr>
        <w:rFonts w:ascii="Arial" w:hAnsi="Arial" w:cs="Arial"/>
        <w:iCs/>
        <w:sz w:val="18"/>
        <w:szCs w:val="16"/>
      </w:rPr>
      <w:t xml:space="preserve">cej progi unijne </w:t>
    </w:r>
  </w:p>
  <w:p w14:paraId="132F379A" w14:textId="77777777" w:rsidR="003D76A4" w:rsidRPr="002741FD" w:rsidRDefault="003D76A4" w:rsidP="002741FD">
    <w:pPr>
      <w:pStyle w:val="Nagwek"/>
      <w:rPr>
        <w:rFonts w:cs="Times New Roman"/>
        <w:sz w:val="22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E2949A" w14:textId="77777777" w:rsidR="00671EDD" w:rsidRDefault="00671ED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decimal"/>
      <w:lvlText w:val="%1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1">
      <w:start w:val="3"/>
      <w:numFmt w:val="decimal"/>
      <w:lvlText w:val="%1.%2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Verdana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Verdana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Verdana"/>
      </w:rPr>
    </w:lvl>
    <w:lvl w:ilvl="7">
      <w:start w:val="1"/>
      <w:numFmt w:val="decimal"/>
      <w:pStyle w:val="Nagwek8"/>
      <w:lvlText w:val="%8"/>
      <w:lvlJc w:val="left"/>
      <w:pPr>
        <w:tabs>
          <w:tab w:val="num" w:pos="555"/>
        </w:tabs>
        <w:ind w:left="555" w:hanging="555"/>
      </w:pPr>
      <w:rPr>
        <w:rFonts w:cs="Verdana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Verdana"/>
      </w:rPr>
    </w:lvl>
  </w:abstractNum>
  <w:abstractNum w:abstractNumId="1" w15:restartNumberingAfterBreak="0">
    <w:nsid w:val="00000003"/>
    <w:multiLevelType w:val="multilevel"/>
    <w:tmpl w:val="86CA675A"/>
    <w:name w:val="WW8Num3"/>
    <w:lvl w:ilvl="0">
      <w:start w:val="14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hAnsi="Arial" w:cs="Arial" w:hint="default"/>
        <w:b/>
        <w:i w:val="0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hAnsi="Verdana" w:cs="Times New Roman"/>
        <w:b/>
        <w:i w:val="0"/>
        <w:spacing w:val="4"/>
        <w:sz w:val="20"/>
        <w:szCs w:val="20"/>
      </w:rPr>
    </w:lvl>
  </w:abstractNum>
  <w:abstractNum w:abstractNumId="2" w15:restartNumberingAfterBreak="0">
    <w:nsid w:val="00000004"/>
    <w:multiLevelType w:val="multilevel"/>
    <w:tmpl w:val="8BF83AD0"/>
    <w:name w:val="WW8Num4"/>
    <w:lvl w:ilvl="0">
      <w:start w:val="9"/>
      <w:numFmt w:val="decimal"/>
      <w:lvlText w:val="%1."/>
      <w:lvlJc w:val="left"/>
      <w:pPr>
        <w:tabs>
          <w:tab w:val="num" w:pos="690"/>
        </w:tabs>
        <w:ind w:left="690" w:hanging="69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Arial" w:eastAsia="Verdana" w:hAnsi="Arial" w:cs="Arial" w:hint="default"/>
        <w:b w:val="0"/>
        <w:bCs/>
        <w:color w:val="auto"/>
        <w:spacing w:val="4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/>
        <w:bCs/>
        <w:spacing w:val="4"/>
        <w:sz w:val="20"/>
        <w:szCs w:val="20"/>
      </w:rPr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Verdana"/>
        <w:b/>
        <w:bCs/>
        <w:spacing w:val="2"/>
        <w:sz w:val="20"/>
        <w:szCs w:val="20"/>
      </w:rPr>
    </w:lvl>
  </w:abstractNum>
  <w:abstractNum w:abstractNumId="4" w15:restartNumberingAfterBreak="0">
    <w:nsid w:val="00000008"/>
    <w:multiLevelType w:val="multilevel"/>
    <w:tmpl w:val="00000008"/>
    <w:name w:val="WW8Num9"/>
    <w:lvl w:ilvl="0">
      <w:start w:val="1"/>
      <w:numFmt w:val="decimal"/>
      <w:pStyle w:val="Art"/>
      <w:lvlText w:val="Art. %1."/>
      <w:lvlJc w:val="left"/>
      <w:pPr>
        <w:tabs>
          <w:tab w:val="num" w:pos="1440"/>
        </w:tabs>
        <w:ind w:left="567" w:hanging="567"/>
      </w:pPr>
      <w:rPr>
        <w:rFonts w:ascii="Verdana" w:hAnsi="Verdana" w:cs="Times New Roman"/>
        <w:sz w:val="20"/>
      </w:rPr>
    </w:lvl>
    <w:lvl w:ilvl="1">
      <w:start w:val="1"/>
      <w:numFmt w:val="decimal"/>
      <w:lvlText w:val="%2."/>
      <w:lvlJc w:val="left"/>
      <w:pPr>
        <w:tabs>
          <w:tab w:val="num" w:pos="993"/>
        </w:tabs>
        <w:ind w:left="993" w:hanging="567"/>
      </w:pPr>
      <w:rPr>
        <w:rFonts w:ascii="Verdana" w:hAnsi="Verdana" w:cs="Times New Roman"/>
        <w:sz w:val="20"/>
      </w:rPr>
    </w:lvl>
    <w:lvl w:ilvl="2">
      <w:start w:val="1"/>
      <w:numFmt w:val="lowerLetter"/>
      <w:lvlText w:val="%3)"/>
      <w:lvlJc w:val="left"/>
      <w:pPr>
        <w:tabs>
          <w:tab w:val="num" w:pos="1560"/>
        </w:tabs>
        <w:ind w:left="1560" w:hanging="851"/>
      </w:pPr>
      <w:rPr>
        <w:rFonts w:cs="Times New Roman"/>
        <w:b w:val="0"/>
        <w:i w:val="0"/>
      </w:rPr>
    </w:lvl>
    <w:lvl w:ilvl="3">
      <w:start w:val="1"/>
      <w:numFmt w:val="lowerRoman"/>
      <w:lvlText w:val="%4."/>
      <w:lvlJc w:val="left"/>
      <w:pPr>
        <w:tabs>
          <w:tab w:val="num" w:pos="4082"/>
        </w:tabs>
        <w:ind w:left="4082" w:hanging="1304"/>
      </w:pPr>
      <w:rPr>
        <w:rFonts w:ascii="Verdana" w:hAnsi="Verdana" w:cs="Times New Roman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292"/>
        </w:tabs>
        <w:ind w:left="1292" w:hanging="1008"/>
      </w:pPr>
      <w:rPr>
        <w:rFonts w:ascii="Verdana" w:hAnsi="Verdana" w:cs="Times New Roman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36"/>
        </w:tabs>
        <w:ind w:left="1436" w:hanging="1152"/>
      </w:pPr>
      <w:rPr>
        <w:rFonts w:ascii="Verdana" w:hAnsi="Verdana" w:cs="Times New Roman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580"/>
        </w:tabs>
        <w:ind w:left="1580" w:hanging="1296"/>
      </w:pPr>
      <w:rPr>
        <w:rFonts w:ascii="Verdana" w:hAnsi="Verdana" w:cs="Times New Roman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1724"/>
        </w:tabs>
        <w:ind w:left="1724" w:hanging="1440"/>
      </w:pPr>
      <w:rPr>
        <w:rFonts w:ascii="Verdana" w:hAnsi="Verdana" w:cs="Times New Roman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1868"/>
        </w:tabs>
        <w:ind w:left="1868" w:hanging="1584"/>
      </w:pPr>
      <w:rPr>
        <w:rFonts w:ascii="Verdana" w:hAnsi="Verdana" w:cs="Times New Roman"/>
        <w:sz w:val="20"/>
      </w:rPr>
    </w:lvl>
  </w:abstractNum>
  <w:abstractNum w:abstractNumId="5" w15:restartNumberingAfterBreak="0">
    <w:nsid w:val="00000009"/>
    <w:multiLevelType w:val="multilevel"/>
    <w:tmpl w:val="00000009"/>
    <w:name w:val="WW8Num10"/>
    <w:lvl w:ilvl="0"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eastAsia="Times New Roman" w:hAnsi="Verdana" w:cs="Times New Roman"/>
        <w:b w:val="0"/>
        <w:spacing w:val="4"/>
        <w:sz w:val="20"/>
      </w:rPr>
    </w:lvl>
    <w:lvl w:ilvl="1">
      <w:start w:val="1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Verdana" w:eastAsia="Times New Roman" w:hAnsi="Verdana" w:cs="Times New Roman"/>
        <w:b w:val="0"/>
        <w:spacing w:val="4"/>
        <w:sz w:val="2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Verdana" w:eastAsia="Times New Roman" w:hAnsi="Verdana" w:cs="Times New Roman"/>
        <w:b w:val="0"/>
        <w:spacing w:val="4"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Verdana" w:eastAsia="Times New Roman" w:hAnsi="Verdana" w:cs="Times New Roman"/>
        <w:b w:val="0"/>
        <w:spacing w:val="4"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1800"/>
        </w:tabs>
        <w:ind w:left="1800" w:hanging="1800"/>
      </w:pPr>
      <w:rPr>
        <w:rFonts w:ascii="Verdana" w:eastAsia="Times New Roman" w:hAnsi="Verdana" w:cs="Times New Roman"/>
        <w:b w:val="0"/>
        <w:spacing w:val="4"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ascii="Verdana" w:eastAsia="Times New Roman" w:hAnsi="Verdana" w:cs="Times New Roman"/>
        <w:b w:val="0"/>
        <w:spacing w:val="4"/>
        <w:sz w:val="20"/>
      </w:rPr>
    </w:lvl>
  </w:abstractNum>
  <w:abstractNum w:abstractNumId="6" w15:restartNumberingAfterBreak="0">
    <w:nsid w:val="0000000A"/>
    <w:multiLevelType w:val="multilevel"/>
    <w:tmpl w:val="0000000A"/>
    <w:name w:val="WW8Num11"/>
    <w:lvl w:ilvl="0">
      <w:start w:val="1"/>
      <w:numFmt w:val="decimal"/>
      <w:pStyle w:val="Wypunktowanie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720"/>
      </w:pPr>
      <w:rPr>
        <w:rFonts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40" w:hanging="1080"/>
      </w:pPr>
      <w:rPr>
        <w:rFonts w:cs="Times New Roman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60" w:hanging="1080"/>
      </w:pPr>
      <w:rPr>
        <w:rFonts w:cs="Times New Roman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040" w:hanging="1440"/>
      </w:pPr>
      <w:rPr>
        <w:rFonts w:cs="Times New Roman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760" w:hanging="1440"/>
      </w:pPr>
      <w:rPr>
        <w:rFonts w:cs="Times New Roman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840" w:hanging="1800"/>
      </w:pPr>
      <w:rPr>
        <w:rFonts w:cs="Times New Roman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560" w:hanging="1800"/>
      </w:pPr>
      <w:rPr>
        <w:rFonts w:cs="Times New Roman"/>
        <w:b w:val="0"/>
      </w:rPr>
    </w:lvl>
  </w:abstractNum>
  <w:abstractNum w:abstractNumId="7" w15:restartNumberingAfterBreak="0">
    <w:nsid w:val="0000000B"/>
    <w:multiLevelType w:val="multilevel"/>
    <w:tmpl w:val="0000000B"/>
    <w:name w:val="WW8Num12"/>
    <w:lvl w:ilvl="0">
      <w:start w:val="12"/>
      <w:numFmt w:val="decimal"/>
      <w:lvlText w:val="%1."/>
      <w:lvlJc w:val="left"/>
      <w:pPr>
        <w:tabs>
          <w:tab w:val="num" w:pos="585"/>
        </w:tabs>
        <w:ind w:left="585" w:hanging="585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1">
      <w:start w:val="3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1440"/>
        </w:tabs>
        <w:ind w:left="1440" w:hanging="144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7">
      <w:start w:val="1"/>
      <w:numFmt w:val="decimal"/>
      <w:lvlText w:val="%1.%2.%3.%4.%5.%6.%7.%8."/>
      <w:lvlJc w:val="left"/>
      <w:pPr>
        <w:tabs>
          <w:tab w:val="num" w:pos="2160"/>
        </w:tabs>
        <w:ind w:left="2160" w:hanging="2160"/>
      </w:pPr>
      <w:rPr>
        <w:rFonts w:ascii="Verdana" w:eastAsia="Verdana" w:hAnsi="Verdana" w:cs="Times New Roman"/>
        <w:b w:val="0"/>
        <w:bCs w:val="0"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tabs>
          <w:tab w:val="num" w:pos="2520"/>
        </w:tabs>
        <w:ind w:left="2520" w:hanging="2520"/>
      </w:pPr>
      <w:rPr>
        <w:rFonts w:ascii="Verdana" w:eastAsia="Verdana" w:hAnsi="Verdana" w:cs="Times New Roman"/>
        <w:b w:val="0"/>
        <w:bCs w:val="0"/>
        <w:sz w:val="20"/>
        <w:szCs w:val="20"/>
      </w:rPr>
    </w:lvl>
  </w:abstractNum>
  <w:abstractNum w:abstractNumId="8" w15:restartNumberingAfterBreak="0">
    <w:nsid w:val="0000000C"/>
    <w:multiLevelType w:val="singleLevel"/>
    <w:tmpl w:val="0000000C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95" w:hanging="360"/>
      </w:pPr>
      <w:rPr>
        <w:rFonts w:ascii="Verdana" w:eastAsia="Times New Roman" w:hAnsi="Verdana" w:cs="Times New Roman"/>
        <w:b w:val="0"/>
        <w:color w:val="auto"/>
        <w:spacing w:val="4"/>
        <w:sz w:val="20"/>
      </w:rPr>
    </w:lvl>
  </w:abstractNum>
  <w:abstractNum w:abstractNumId="9" w15:restartNumberingAfterBreak="0">
    <w:nsid w:val="0000000D"/>
    <w:multiLevelType w:val="singleLevel"/>
    <w:tmpl w:val="859C2EBE"/>
    <w:name w:val="WW8Num17"/>
    <w:lvl w:ilvl="0">
      <w:start w:val="1"/>
      <w:numFmt w:val="decimal"/>
      <w:lvlText w:val="%1."/>
      <w:lvlJc w:val="left"/>
      <w:pPr>
        <w:tabs>
          <w:tab w:val="num" w:pos="350"/>
        </w:tabs>
        <w:ind w:left="107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</w:abstractNum>
  <w:abstractNum w:abstractNumId="10" w15:restartNumberingAfterBreak="0">
    <w:nsid w:val="0000000E"/>
    <w:multiLevelType w:val="singleLevel"/>
    <w:tmpl w:val="B65449F0"/>
    <w:name w:val="WW8Num19"/>
    <w:lvl w:ilvl="0">
      <w:start w:val="1"/>
      <w:numFmt w:val="decimal"/>
      <w:lvlText w:val="%1)"/>
      <w:lvlJc w:val="left"/>
      <w:pPr>
        <w:tabs>
          <w:tab w:val="num" w:pos="1200"/>
        </w:tabs>
        <w:ind w:left="1920" w:hanging="360"/>
      </w:pPr>
      <w:rPr>
        <w:rFonts w:ascii="Arial" w:eastAsia="Times New Roman" w:hAnsi="Arial" w:cs="Arial" w:hint="default"/>
      </w:rPr>
    </w:lvl>
  </w:abstractNum>
  <w:abstractNum w:abstractNumId="11" w15:restartNumberingAfterBreak="0">
    <w:nsid w:val="0000000F"/>
    <w:multiLevelType w:val="multilevel"/>
    <w:tmpl w:val="F828D82C"/>
    <w:name w:val="WW8Num20"/>
    <w:lvl w:ilvl="0">
      <w:start w:val="8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i w:val="0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i w:val="0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i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i w:val="0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i w:val="0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12" w15:restartNumberingAfterBreak="0">
    <w:nsid w:val="00000010"/>
    <w:multiLevelType w:val="singleLevel"/>
    <w:tmpl w:val="0B96EC34"/>
    <w:name w:val="WW8Num21"/>
    <w:lvl w:ilvl="0">
      <w:start w:val="1"/>
      <w:numFmt w:val="decimal"/>
      <w:lvlText w:val="%1)"/>
      <w:lvlJc w:val="left"/>
      <w:pPr>
        <w:tabs>
          <w:tab w:val="num" w:pos="0"/>
        </w:tabs>
        <w:ind w:left="1080" w:hanging="720"/>
      </w:pPr>
      <w:rPr>
        <w:rFonts w:ascii="Verdana" w:hAnsi="Verdana" w:cs="Verdana" w:hint="default"/>
        <w:color w:val="auto"/>
        <w:sz w:val="20"/>
      </w:rPr>
    </w:lvl>
  </w:abstractNum>
  <w:abstractNum w:abstractNumId="13" w15:restartNumberingAfterBreak="0">
    <w:nsid w:val="00000011"/>
    <w:multiLevelType w:val="singleLevel"/>
    <w:tmpl w:val="00000011"/>
    <w:name w:val="WW8Num2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eastAsia="Verdana" w:cs="Verdana" w:hint="default"/>
        <w:b w:val="0"/>
      </w:rPr>
    </w:lvl>
  </w:abstractNum>
  <w:abstractNum w:abstractNumId="14" w15:restartNumberingAfterBreak="0">
    <w:nsid w:val="00000012"/>
    <w:multiLevelType w:val="singleLevel"/>
    <w:tmpl w:val="00000012"/>
    <w:name w:val="WW8Num2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15" w15:restartNumberingAfterBreak="0">
    <w:nsid w:val="00000013"/>
    <w:multiLevelType w:val="multilevel"/>
    <w:tmpl w:val="00000013"/>
    <w:name w:val="WW8Num24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i w:val="0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Verdana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00000014"/>
    <w:multiLevelType w:val="singleLevel"/>
    <w:tmpl w:val="5AB66550"/>
    <w:name w:val="WW8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b/>
        <w:sz w:val="20"/>
      </w:rPr>
    </w:lvl>
  </w:abstractNum>
  <w:abstractNum w:abstractNumId="17" w15:restartNumberingAfterBreak="0">
    <w:nsid w:val="00000015"/>
    <w:multiLevelType w:val="multilevel"/>
    <w:tmpl w:val="2B48F04E"/>
    <w:name w:val="WW8Num26"/>
    <w:lvl w:ilvl="0">
      <w:start w:val="10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eastAsia="Verdana" w:hAnsi="Verdana" w:cs="Verdana" w:hint="default"/>
        <w:bCs/>
        <w:i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Cs/>
        <w:i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i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i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i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i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i/>
        <w:sz w:val="20"/>
      </w:rPr>
    </w:lvl>
  </w:abstractNum>
  <w:abstractNum w:abstractNumId="18" w15:restartNumberingAfterBreak="0">
    <w:nsid w:val="00000016"/>
    <w:multiLevelType w:val="singleLevel"/>
    <w:tmpl w:val="00000016"/>
    <w:name w:val="WW8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19" w15:restartNumberingAfterBreak="0">
    <w:nsid w:val="00000017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20" w15:restartNumberingAfterBreak="0">
    <w:nsid w:val="00000018"/>
    <w:multiLevelType w:val="singleLevel"/>
    <w:tmpl w:val="00000018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Cs/>
        <w:sz w:val="20"/>
      </w:rPr>
    </w:lvl>
  </w:abstractNum>
  <w:abstractNum w:abstractNumId="21" w15:restartNumberingAfterBreak="0">
    <w:nsid w:val="00000019"/>
    <w:multiLevelType w:val="singleLevel"/>
    <w:tmpl w:val="0F2A31E4"/>
    <w:name w:val="WW8Num30"/>
    <w:lvl w:ilvl="0">
      <w:start w:val="1"/>
      <w:numFmt w:val="decimal"/>
      <w:lvlText w:val="%1)"/>
      <w:lvlJc w:val="left"/>
      <w:pPr>
        <w:tabs>
          <w:tab w:val="num" w:pos="350"/>
        </w:tabs>
        <w:ind w:left="1070" w:hanging="360"/>
      </w:pPr>
      <w:rPr>
        <w:rFonts w:ascii="Arial" w:hAnsi="Arial" w:cs="Arial" w:hint="default"/>
        <w:sz w:val="20"/>
        <w:szCs w:val="20"/>
      </w:rPr>
    </w:lvl>
  </w:abstractNum>
  <w:abstractNum w:abstractNumId="22" w15:restartNumberingAfterBreak="0">
    <w:nsid w:val="0000001A"/>
    <w:multiLevelType w:val="singleLevel"/>
    <w:tmpl w:val="0000001A"/>
    <w:name w:val="WW8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b/>
        <w:i w:val="0"/>
        <w:sz w:val="20"/>
        <w:szCs w:val="20"/>
      </w:rPr>
    </w:lvl>
  </w:abstractNum>
  <w:abstractNum w:abstractNumId="23" w15:restartNumberingAfterBreak="0">
    <w:nsid w:val="0000001B"/>
    <w:multiLevelType w:val="singleLevel"/>
    <w:tmpl w:val="0000001B"/>
    <w:name w:val="WW8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i w:val="0"/>
        <w:sz w:val="20"/>
        <w:szCs w:val="20"/>
      </w:rPr>
    </w:lvl>
  </w:abstractNum>
  <w:abstractNum w:abstractNumId="24" w15:restartNumberingAfterBreak="0">
    <w:nsid w:val="0000001C"/>
    <w:multiLevelType w:val="singleLevel"/>
    <w:tmpl w:val="F6860314"/>
    <w:name w:val="WW8Num33"/>
    <w:lvl w:ilvl="0">
      <w:start w:val="1"/>
      <w:numFmt w:val="decimal"/>
      <w:lvlText w:val="%1)"/>
      <w:lvlJc w:val="left"/>
      <w:pPr>
        <w:tabs>
          <w:tab w:val="num" w:pos="273"/>
        </w:tabs>
        <w:ind w:left="1353" w:hanging="360"/>
      </w:pPr>
      <w:rPr>
        <w:rFonts w:ascii="Arial" w:hAnsi="Arial" w:cs="Arial" w:hint="default"/>
        <w:sz w:val="20"/>
        <w:szCs w:val="20"/>
      </w:rPr>
    </w:lvl>
  </w:abstractNum>
  <w:abstractNum w:abstractNumId="25" w15:restartNumberingAfterBreak="0">
    <w:nsid w:val="0000001D"/>
    <w:multiLevelType w:val="singleLevel"/>
    <w:tmpl w:val="0000001D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Verdana" w:hint="default"/>
      </w:rPr>
    </w:lvl>
  </w:abstractNum>
  <w:abstractNum w:abstractNumId="26" w15:restartNumberingAfterBreak="0">
    <w:nsid w:val="0000001E"/>
    <w:multiLevelType w:val="multilevel"/>
    <w:tmpl w:val="B524CAB0"/>
    <w:name w:val="WW8Num35"/>
    <w:lvl w:ilvl="0">
      <w:start w:val="19"/>
      <w:numFmt w:val="decimal"/>
      <w:lvlText w:val="%1"/>
      <w:lvlJc w:val="left"/>
      <w:pPr>
        <w:tabs>
          <w:tab w:val="num" w:pos="0"/>
        </w:tabs>
        <w:ind w:left="435" w:hanging="435"/>
      </w:pPr>
      <w:rPr>
        <w:rFonts w:ascii="Verdana" w:hAnsi="Verdana" w:cs="Verdana" w:hint="default"/>
        <w:color w:val="auto"/>
        <w:sz w:val="20"/>
        <w:szCs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color w:val="auto"/>
        <w:sz w:val="20"/>
        <w:szCs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color w:val="auto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color w:val="auto"/>
        <w:sz w:val="20"/>
        <w:szCs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color w:val="auto"/>
        <w:sz w:val="20"/>
        <w:szCs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color w:val="auto"/>
        <w:sz w:val="20"/>
        <w:szCs w:val="20"/>
      </w:rPr>
    </w:lvl>
  </w:abstractNum>
  <w:abstractNum w:abstractNumId="27" w15:restartNumberingAfterBreak="0">
    <w:nsid w:val="0000001F"/>
    <w:multiLevelType w:val="singleLevel"/>
    <w:tmpl w:val="0000001F"/>
    <w:name w:val="WW8Num36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hint="default"/>
      </w:rPr>
    </w:lvl>
  </w:abstractNum>
  <w:abstractNum w:abstractNumId="28" w15:restartNumberingAfterBreak="0">
    <w:nsid w:val="00000020"/>
    <w:multiLevelType w:val="singleLevel"/>
    <w:tmpl w:val="C346E86A"/>
    <w:name w:val="WW8Num37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" w:hAnsi="Arial" w:cs="Arial" w:hint="default"/>
        <w:sz w:val="20"/>
      </w:rPr>
    </w:lvl>
  </w:abstractNum>
  <w:abstractNum w:abstractNumId="29" w15:restartNumberingAfterBreak="0">
    <w:nsid w:val="00000021"/>
    <w:multiLevelType w:val="singleLevel"/>
    <w:tmpl w:val="00000021"/>
    <w:name w:val="WW8Num3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hAnsi="Verdana" w:cs="Verdana" w:hint="default"/>
        <w:sz w:val="20"/>
      </w:rPr>
    </w:lvl>
  </w:abstractNum>
  <w:abstractNum w:abstractNumId="30" w15:restartNumberingAfterBreak="0">
    <w:nsid w:val="00000022"/>
    <w:multiLevelType w:val="singleLevel"/>
    <w:tmpl w:val="3C24AA38"/>
    <w:name w:val="WW8Num3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Verdana" w:eastAsia="Verdana" w:hAnsi="Verdana" w:cs="Verdana" w:hint="default"/>
        <w:i w:val="0"/>
        <w:strike w:val="0"/>
        <w:color w:val="auto"/>
        <w:sz w:val="20"/>
        <w:szCs w:val="20"/>
      </w:rPr>
    </w:lvl>
  </w:abstractNum>
  <w:abstractNum w:abstractNumId="31" w15:restartNumberingAfterBreak="0">
    <w:nsid w:val="00000023"/>
    <w:multiLevelType w:val="singleLevel"/>
    <w:tmpl w:val="84B48016"/>
    <w:name w:val="WW8Num4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0"/>
        <w:szCs w:val="20"/>
      </w:rPr>
    </w:lvl>
  </w:abstractNum>
  <w:abstractNum w:abstractNumId="32" w15:restartNumberingAfterBreak="0">
    <w:nsid w:val="00000024"/>
    <w:multiLevelType w:val="multilevel"/>
    <w:tmpl w:val="A2BEDBC6"/>
    <w:name w:val="WW8Num13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/>
        <w:color w:val="auto"/>
        <w:spacing w:val="4"/>
        <w:sz w:val="20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33" w15:restartNumberingAfterBreak="0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4" w15:restartNumberingAfterBreak="0">
    <w:nsid w:val="03D52431"/>
    <w:multiLevelType w:val="multilevel"/>
    <w:tmpl w:val="59660FAE"/>
    <w:name w:val="WW8Num1322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35" w15:restartNumberingAfterBreak="0">
    <w:nsid w:val="070171C3"/>
    <w:multiLevelType w:val="multilevel"/>
    <w:tmpl w:val="20920B64"/>
    <w:lvl w:ilvl="0">
      <w:start w:val="1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44" w:hanging="384"/>
      </w:pPr>
      <w:rPr>
        <w:rFonts w:eastAsia="Times New Roman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Times New Roman"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Times New Roman"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Times New Roman"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Times New Roman"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Times New Roman"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Times New Roman"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Times New Roman" w:hint="default"/>
        <w:b/>
      </w:rPr>
    </w:lvl>
  </w:abstractNum>
  <w:abstractNum w:abstractNumId="36" w15:restartNumberingAfterBreak="0">
    <w:nsid w:val="090C383D"/>
    <w:multiLevelType w:val="hybridMultilevel"/>
    <w:tmpl w:val="7194C0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0A0E59F4"/>
    <w:multiLevelType w:val="hybridMultilevel"/>
    <w:tmpl w:val="4F38659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0D720139"/>
    <w:multiLevelType w:val="hybridMultilevel"/>
    <w:tmpl w:val="C1926F1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07C170F"/>
    <w:multiLevelType w:val="hybridMultilevel"/>
    <w:tmpl w:val="91C6C5E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137363B9"/>
    <w:multiLevelType w:val="hybridMultilevel"/>
    <w:tmpl w:val="568C9EFE"/>
    <w:lvl w:ilvl="0" w:tplc="0415000F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1" w15:restartNumberingAfterBreak="0">
    <w:nsid w:val="139608DC"/>
    <w:multiLevelType w:val="multilevel"/>
    <w:tmpl w:val="AB0425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Arial" w:eastAsia="Verdana" w:hAnsi="Arial" w:cs="Arial" w:hint="default"/>
        <w:b w:val="0"/>
        <w:bCs w:val="0"/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Arial" w:eastAsia="Times New Roman" w:hAnsi="Arial"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ascii="Arial" w:eastAsia="Times New Roman" w:hAnsi="Arial"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2" w15:restartNumberingAfterBreak="0">
    <w:nsid w:val="16C1104F"/>
    <w:multiLevelType w:val="hybridMultilevel"/>
    <w:tmpl w:val="BAAABB3A"/>
    <w:lvl w:ilvl="0" w:tplc="20083F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176F32BE"/>
    <w:multiLevelType w:val="multilevel"/>
    <w:tmpl w:val="B8040B1C"/>
    <w:lvl w:ilvl="0">
      <w:start w:val="18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3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4" w15:restartNumberingAfterBreak="0">
    <w:nsid w:val="183C7062"/>
    <w:multiLevelType w:val="hybridMultilevel"/>
    <w:tmpl w:val="3970FA98"/>
    <w:lvl w:ilvl="0" w:tplc="0060A36E">
      <w:start w:val="1"/>
      <w:numFmt w:val="lowerLetter"/>
      <w:lvlText w:val="%1)"/>
      <w:lvlJc w:val="left"/>
      <w:pPr>
        <w:ind w:left="1793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8" w:hanging="360"/>
      </w:pPr>
    </w:lvl>
    <w:lvl w:ilvl="2" w:tplc="0415001B" w:tentative="1">
      <w:start w:val="1"/>
      <w:numFmt w:val="lowerRoman"/>
      <w:lvlText w:val="%3."/>
      <w:lvlJc w:val="right"/>
      <w:pPr>
        <w:ind w:left="3218" w:hanging="180"/>
      </w:pPr>
    </w:lvl>
    <w:lvl w:ilvl="3" w:tplc="0415000F" w:tentative="1">
      <w:start w:val="1"/>
      <w:numFmt w:val="decimal"/>
      <w:lvlText w:val="%4."/>
      <w:lvlJc w:val="left"/>
      <w:pPr>
        <w:ind w:left="3938" w:hanging="360"/>
      </w:pPr>
    </w:lvl>
    <w:lvl w:ilvl="4" w:tplc="04150019" w:tentative="1">
      <w:start w:val="1"/>
      <w:numFmt w:val="lowerLetter"/>
      <w:lvlText w:val="%5."/>
      <w:lvlJc w:val="left"/>
      <w:pPr>
        <w:ind w:left="4658" w:hanging="360"/>
      </w:pPr>
    </w:lvl>
    <w:lvl w:ilvl="5" w:tplc="0415001B" w:tentative="1">
      <w:start w:val="1"/>
      <w:numFmt w:val="lowerRoman"/>
      <w:lvlText w:val="%6."/>
      <w:lvlJc w:val="right"/>
      <w:pPr>
        <w:ind w:left="5378" w:hanging="180"/>
      </w:pPr>
    </w:lvl>
    <w:lvl w:ilvl="6" w:tplc="0415000F" w:tentative="1">
      <w:start w:val="1"/>
      <w:numFmt w:val="decimal"/>
      <w:lvlText w:val="%7."/>
      <w:lvlJc w:val="left"/>
      <w:pPr>
        <w:ind w:left="6098" w:hanging="360"/>
      </w:pPr>
    </w:lvl>
    <w:lvl w:ilvl="7" w:tplc="04150019" w:tentative="1">
      <w:start w:val="1"/>
      <w:numFmt w:val="lowerLetter"/>
      <w:lvlText w:val="%8."/>
      <w:lvlJc w:val="left"/>
      <w:pPr>
        <w:ind w:left="6818" w:hanging="360"/>
      </w:pPr>
    </w:lvl>
    <w:lvl w:ilvl="8" w:tplc="0415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45" w15:restartNumberingAfterBreak="0">
    <w:nsid w:val="18A8080A"/>
    <w:multiLevelType w:val="hybridMultilevel"/>
    <w:tmpl w:val="F1C0D824"/>
    <w:lvl w:ilvl="0" w:tplc="04150011">
      <w:start w:val="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6" w15:restartNumberingAfterBreak="0">
    <w:nsid w:val="1C996215"/>
    <w:multiLevelType w:val="singleLevel"/>
    <w:tmpl w:val="62E2057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7" w15:restartNumberingAfterBreak="0">
    <w:nsid w:val="1CED6EDD"/>
    <w:multiLevelType w:val="hybridMultilevel"/>
    <w:tmpl w:val="FA72703C"/>
    <w:lvl w:ilvl="0" w:tplc="168C3B50">
      <w:start w:val="1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1DBE2656"/>
    <w:multiLevelType w:val="hybridMultilevel"/>
    <w:tmpl w:val="D6529F60"/>
    <w:lvl w:ilvl="0" w:tplc="0415000F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9" w15:restartNumberingAfterBreak="0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2115673F"/>
    <w:multiLevelType w:val="multilevel"/>
    <w:tmpl w:val="680AE158"/>
    <w:lvl w:ilvl="0">
      <w:start w:val="19"/>
      <w:numFmt w:val="decimal"/>
      <w:lvlText w:val="%1"/>
      <w:lvlJc w:val="left"/>
      <w:pPr>
        <w:ind w:left="46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51" w15:restartNumberingAfterBreak="0">
    <w:nsid w:val="21311683"/>
    <w:multiLevelType w:val="multilevel"/>
    <w:tmpl w:val="26086E22"/>
    <w:name w:val="WW8Num13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2" w15:restartNumberingAfterBreak="0">
    <w:nsid w:val="23D00CDB"/>
    <w:multiLevelType w:val="hybridMultilevel"/>
    <w:tmpl w:val="DCC02FD6"/>
    <w:name w:val="WW8Num32222222"/>
    <w:lvl w:ilvl="0" w:tplc="A428338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hint="default"/>
        <w:b w:val="0"/>
        <w:caps w:val="0"/>
        <w:strike w:val="0"/>
        <w:dstrike w:val="0"/>
        <w:vanish w:val="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252B280C"/>
    <w:multiLevelType w:val="hybridMultilevel"/>
    <w:tmpl w:val="D90C29E6"/>
    <w:lvl w:ilvl="0" w:tplc="DD1861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28A45D76"/>
    <w:multiLevelType w:val="hybridMultilevel"/>
    <w:tmpl w:val="9E5A7D7E"/>
    <w:lvl w:ilvl="0" w:tplc="8CFAD3CA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5" w15:restartNumberingAfterBreak="0">
    <w:nsid w:val="2A096612"/>
    <w:multiLevelType w:val="multilevel"/>
    <w:tmpl w:val="0980F208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b/>
      </w:rPr>
    </w:lvl>
    <w:lvl w:ilvl="1">
      <w:start w:val="1"/>
      <w:numFmt w:val="decimal"/>
      <w:isLgl/>
      <w:lvlText w:val="%1.%2"/>
      <w:lvlJc w:val="left"/>
      <w:pPr>
        <w:ind w:left="728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6" w15:restartNumberingAfterBreak="0">
    <w:nsid w:val="2A250B63"/>
    <w:multiLevelType w:val="multilevel"/>
    <w:tmpl w:val="F8F2DDAA"/>
    <w:lvl w:ilvl="0">
      <w:start w:val="14"/>
      <w:numFmt w:val="decimal"/>
      <w:lvlText w:val="%1"/>
      <w:lvlJc w:val="left"/>
      <w:pPr>
        <w:ind w:left="384" w:hanging="384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84" w:hanging="384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7" w15:restartNumberingAfterBreak="0">
    <w:nsid w:val="2D000DB2"/>
    <w:multiLevelType w:val="multilevel"/>
    <w:tmpl w:val="43661D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8" w15:restartNumberingAfterBreak="0">
    <w:nsid w:val="2DC341A8"/>
    <w:multiLevelType w:val="hybridMultilevel"/>
    <w:tmpl w:val="DA9636AE"/>
    <w:lvl w:ilvl="0" w:tplc="1E445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353E422C"/>
    <w:multiLevelType w:val="hybridMultilevel"/>
    <w:tmpl w:val="8D124C7E"/>
    <w:lvl w:ilvl="0" w:tplc="04150017">
      <w:start w:val="1"/>
      <w:numFmt w:val="lowerLetter"/>
      <w:lvlText w:val="%1)"/>
      <w:lvlJc w:val="left"/>
      <w:pPr>
        <w:ind w:left="1713" w:hanging="360"/>
      </w:pPr>
    </w:lvl>
    <w:lvl w:ilvl="1" w:tplc="04150019" w:tentative="1">
      <w:start w:val="1"/>
      <w:numFmt w:val="lowerLetter"/>
      <w:lvlText w:val="%2."/>
      <w:lvlJc w:val="left"/>
      <w:pPr>
        <w:ind w:left="2433" w:hanging="360"/>
      </w:pPr>
    </w:lvl>
    <w:lvl w:ilvl="2" w:tplc="0415001B" w:tentative="1">
      <w:start w:val="1"/>
      <w:numFmt w:val="lowerRoman"/>
      <w:lvlText w:val="%3."/>
      <w:lvlJc w:val="right"/>
      <w:pPr>
        <w:ind w:left="3153" w:hanging="180"/>
      </w:pPr>
    </w:lvl>
    <w:lvl w:ilvl="3" w:tplc="04150017">
      <w:start w:val="1"/>
      <w:numFmt w:val="lowerLetter"/>
      <w:lvlText w:val="%4)"/>
      <w:lvlJc w:val="left"/>
      <w:pPr>
        <w:ind w:left="3873" w:hanging="360"/>
      </w:pPr>
    </w:lvl>
    <w:lvl w:ilvl="4" w:tplc="04150019" w:tentative="1">
      <w:start w:val="1"/>
      <w:numFmt w:val="lowerLetter"/>
      <w:lvlText w:val="%5."/>
      <w:lvlJc w:val="left"/>
      <w:pPr>
        <w:ind w:left="4593" w:hanging="360"/>
      </w:pPr>
    </w:lvl>
    <w:lvl w:ilvl="5" w:tplc="0415001B" w:tentative="1">
      <w:start w:val="1"/>
      <w:numFmt w:val="lowerRoman"/>
      <w:lvlText w:val="%6."/>
      <w:lvlJc w:val="right"/>
      <w:pPr>
        <w:ind w:left="5313" w:hanging="180"/>
      </w:pPr>
    </w:lvl>
    <w:lvl w:ilvl="6" w:tplc="0415000F" w:tentative="1">
      <w:start w:val="1"/>
      <w:numFmt w:val="decimal"/>
      <w:lvlText w:val="%7."/>
      <w:lvlJc w:val="left"/>
      <w:pPr>
        <w:ind w:left="6033" w:hanging="360"/>
      </w:pPr>
    </w:lvl>
    <w:lvl w:ilvl="7" w:tplc="04150019" w:tentative="1">
      <w:start w:val="1"/>
      <w:numFmt w:val="lowerLetter"/>
      <w:lvlText w:val="%8."/>
      <w:lvlJc w:val="left"/>
      <w:pPr>
        <w:ind w:left="6753" w:hanging="360"/>
      </w:pPr>
    </w:lvl>
    <w:lvl w:ilvl="8" w:tplc="0415001B" w:tentative="1">
      <w:start w:val="1"/>
      <w:numFmt w:val="lowerRoman"/>
      <w:lvlText w:val="%9."/>
      <w:lvlJc w:val="right"/>
      <w:pPr>
        <w:ind w:left="7473" w:hanging="180"/>
      </w:pPr>
    </w:lvl>
  </w:abstractNum>
  <w:abstractNum w:abstractNumId="60" w15:restartNumberingAfterBreak="0">
    <w:nsid w:val="381A0C39"/>
    <w:multiLevelType w:val="hybridMultilevel"/>
    <w:tmpl w:val="007601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38F01BBD"/>
    <w:multiLevelType w:val="hybridMultilevel"/>
    <w:tmpl w:val="94A87410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 w:val="0"/>
        <w:color w:val="auto"/>
      </w:rPr>
    </w:lvl>
    <w:lvl w:ilvl="1" w:tplc="FFFFFFFF" w:tentative="1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62" w15:restartNumberingAfterBreak="0">
    <w:nsid w:val="3A981C69"/>
    <w:multiLevelType w:val="multilevel"/>
    <w:tmpl w:val="8C786456"/>
    <w:name w:val="WW8Num13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3" w15:restartNumberingAfterBreak="0">
    <w:nsid w:val="3BDF0E6B"/>
    <w:multiLevelType w:val="hybridMultilevel"/>
    <w:tmpl w:val="BD68B824"/>
    <w:lvl w:ilvl="0" w:tplc="56042CD2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4" w15:restartNumberingAfterBreak="0">
    <w:nsid w:val="3C9F6EE2"/>
    <w:multiLevelType w:val="hybridMultilevel"/>
    <w:tmpl w:val="3BE4FA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3DA21E46"/>
    <w:multiLevelType w:val="hybridMultilevel"/>
    <w:tmpl w:val="4648BE9C"/>
    <w:lvl w:ilvl="0" w:tplc="2B081D74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6" w15:restartNumberingAfterBreak="0">
    <w:nsid w:val="3E335B77"/>
    <w:multiLevelType w:val="hybridMultilevel"/>
    <w:tmpl w:val="526EC6D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3E921DF4"/>
    <w:multiLevelType w:val="multilevel"/>
    <w:tmpl w:val="8EC6CE1C"/>
    <w:name w:val="WW8Num132"/>
    <w:lvl w:ilvl="0">
      <w:start w:val="19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8" w15:restartNumberingAfterBreak="0">
    <w:nsid w:val="3EE22213"/>
    <w:multiLevelType w:val="multilevel"/>
    <w:tmpl w:val="719C016E"/>
    <w:name w:val="WW8Num13"/>
    <w:lvl w:ilvl="0">
      <w:start w:val="15"/>
      <w:numFmt w:val="decimal"/>
      <w:lvlText w:val="%1."/>
      <w:lvlJc w:val="left"/>
      <w:pPr>
        <w:ind w:left="444" w:hanging="444"/>
      </w:pPr>
      <w:rPr>
        <w:rFonts w:hint="default"/>
        <w:b/>
      </w:rPr>
    </w:lvl>
    <w:lvl w:ilvl="1">
      <w:start w:val="4"/>
      <w:numFmt w:val="decimal"/>
      <w:lvlText w:val="%1.%2."/>
      <w:lvlJc w:val="left"/>
      <w:pPr>
        <w:ind w:left="444" w:hanging="444"/>
      </w:pPr>
      <w:rPr>
        <w:rFonts w:ascii="Arial" w:hAnsi="Arial" w:cs="Arial"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9" w15:restartNumberingAfterBreak="0">
    <w:nsid w:val="3F7F2227"/>
    <w:multiLevelType w:val="hybridMultilevel"/>
    <w:tmpl w:val="D3EA3EF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0" w15:restartNumberingAfterBreak="0">
    <w:nsid w:val="402F071B"/>
    <w:multiLevelType w:val="hybridMultilevel"/>
    <w:tmpl w:val="CB5E7F6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1" w15:restartNumberingAfterBreak="0">
    <w:nsid w:val="42F56AC5"/>
    <w:multiLevelType w:val="multilevel"/>
    <w:tmpl w:val="2C6479B6"/>
    <w:name w:val="WW8Num132222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2" w15:restartNumberingAfterBreak="0">
    <w:nsid w:val="44DD067A"/>
    <w:multiLevelType w:val="hybridMultilevel"/>
    <w:tmpl w:val="0268A672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B300A242">
      <w:start w:val="1"/>
      <w:numFmt w:val="lowerLetter"/>
      <w:lvlText w:val="%2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3" w15:restartNumberingAfterBreak="0">
    <w:nsid w:val="44F53875"/>
    <w:multiLevelType w:val="hybridMultilevel"/>
    <w:tmpl w:val="224AFB02"/>
    <w:lvl w:ilvl="0" w:tplc="2F5C48E0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4" w15:restartNumberingAfterBreak="0">
    <w:nsid w:val="494652D7"/>
    <w:multiLevelType w:val="multilevel"/>
    <w:tmpl w:val="C83AD442"/>
    <w:name w:val="WW8Num132222"/>
    <w:lvl w:ilvl="0">
      <w:start w:val="1"/>
      <w:numFmt w:val="decimal"/>
      <w:lvlText w:val="%1)"/>
      <w:lvlJc w:val="left"/>
      <w:pPr>
        <w:ind w:left="360" w:hanging="360"/>
      </w:pPr>
      <w:rPr>
        <w:rFonts w:ascii="Verdana" w:eastAsia="Times New Roman" w:hAnsi="Verdana" w:cs="Times New Roman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75" w15:restartNumberingAfterBreak="0">
    <w:nsid w:val="51865A22"/>
    <w:multiLevelType w:val="hybridMultilevel"/>
    <w:tmpl w:val="E5F0ADFE"/>
    <w:lvl w:ilvl="0" w:tplc="61E87EE2">
      <w:start w:val="1"/>
      <w:numFmt w:val="decimal"/>
      <w:lvlText w:val="%1."/>
      <w:lvlJc w:val="left"/>
      <w:pPr>
        <w:ind w:left="928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539C545A"/>
    <w:multiLevelType w:val="hybridMultilevel"/>
    <w:tmpl w:val="80745052"/>
    <w:lvl w:ilvl="0" w:tplc="1A162450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53B33D14"/>
    <w:multiLevelType w:val="hybridMultilevel"/>
    <w:tmpl w:val="2760DA86"/>
    <w:lvl w:ilvl="0" w:tplc="EAC403F2">
      <w:start w:val="1"/>
      <w:numFmt w:val="decimal"/>
      <w:lvlText w:val="%1."/>
      <w:lvlJc w:val="left"/>
      <w:pPr>
        <w:ind w:left="252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3240" w:hanging="360"/>
      </w:pPr>
    </w:lvl>
    <w:lvl w:ilvl="2" w:tplc="0415001B" w:tentative="1">
      <w:start w:val="1"/>
      <w:numFmt w:val="lowerRoman"/>
      <w:lvlText w:val="%3."/>
      <w:lvlJc w:val="right"/>
      <w:pPr>
        <w:ind w:left="3960" w:hanging="180"/>
      </w:pPr>
    </w:lvl>
    <w:lvl w:ilvl="3" w:tplc="0415000F" w:tentative="1">
      <w:start w:val="1"/>
      <w:numFmt w:val="decimal"/>
      <w:lvlText w:val="%4."/>
      <w:lvlJc w:val="left"/>
      <w:pPr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ind w:left="5400" w:hanging="360"/>
      </w:pPr>
    </w:lvl>
    <w:lvl w:ilvl="5" w:tplc="0415001B" w:tentative="1">
      <w:start w:val="1"/>
      <w:numFmt w:val="lowerRoman"/>
      <w:lvlText w:val="%6."/>
      <w:lvlJc w:val="right"/>
      <w:pPr>
        <w:ind w:left="6120" w:hanging="180"/>
      </w:pPr>
    </w:lvl>
    <w:lvl w:ilvl="6" w:tplc="0415000F" w:tentative="1">
      <w:start w:val="1"/>
      <w:numFmt w:val="decimal"/>
      <w:lvlText w:val="%7."/>
      <w:lvlJc w:val="left"/>
      <w:pPr>
        <w:ind w:left="6840" w:hanging="360"/>
      </w:pPr>
    </w:lvl>
    <w:lvl w:ilvl="7" w:tplc="04150019" w:tentative="1">
      <w:start w:val="1"/>
      <w:numFmt w:val="lowerLetter"/>
      <w:lvlText w:val="%8."/>
      <w:lvlJc w:val="left"/>
      <w:pPr>
        <w:ind w:left="7560" w:hanging="360"/>
      </w:pPr>
    </w:lvl>
    <w:lvl w:ilvl="8" w:tplc="0415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78" w15:restartNumberingAfterBreak="0">
    <w:nsid w:val="56343ECD"/>
    <w:multiLevelType w:val="multilevel"/>
    <w:tmpl w:val="21181432"/>
    <w:name w:val="WW8Num13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79" w15:restartNumberingAfterBreak="0">
    <w:nsid w:val="5F661A17"/>
    <w:multiLevelType w:val="hybridMultilevel"/>
    <w:tmpl w:val="06AAE9B8"/>
    <w:lvl w:ilvl="0" w:tplc="BD2015CC">
      <w:start w:val="1"/>
      <w:numFmt w:val="lowerLetter"/>
      <w:lvlText w:val="%1)"/>
      <w:lvlJc w:val="left"/>
      <w:pPr>
        <w:ind w:left="140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60C11BAE"/>
    <w:multiLevelType w:val="hybridMultilevel"/>
    <w:tmpl w:val="239C59DC"/>
    <w:name w:val="WW8Num62"/>
    <w:lvl w:ilvl="0" w:tplc="8CFAD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 w15:restartNumberingAfterBreak="0">
    <w:nsid w:val="645674BA"/>
    <w:multiLevelType w:val="multilevel"/>
    <w:tmpl w:val="9B0209D0"/>
    <w:name w:val="WW8Num13222"/>
    <w:lvl w:ilvl="0">
      <w:start w:val="1"/>
      <w:numFmt w:val="decimal"/>
      <w:lvlText w:val="%1)"/>
      <w:lvlJc w:val="left"/>
      <w:pPr>
        <w:tabs>
          <w:tab w:val="num" w:pos="0"/>
        </w:tabs>
        <w:ind w:left="360" w:hanging="360"/>
      </w:pPr>
      <w:rPr>
        <w:rFonts w:hint="default"/>
        <w:b w:val="0"/>
        <w:color w:val="auto"/>
        <w:spacing w:val="4"/>
        <w:sz w:val="20"/>
      </w:rPr>
    </w:lvl>
    <w:lvl w:ilvl="1">
      <w:start w:val="3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hAnsi="Arial" w:cs="Arial" w:hint="default"/>
        <w:b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hAnsi="Verdana" w:cs="Verdana" w:hint="default"/>
        <w:b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hAnsi="Verdana" w:cs="Verdana" w:hint="default"/>
        <w:b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hAnsi="Verdana" w:cs="Verdana" w:hint="default"/>
        <w:b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hAnsi="Verdana" w:cs="Verdana"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hAnsi="Verdana" w:cs="Verdana" w:hint="default"/>
        <w:b/>
        <w:sz w:val="20"/>
      </w:rPr>
    </w:lvl>
  </w:abstractNum>
  <w:abstractNum w:abstractNumId="82" w15:restartNumberingAfterBreak="0">
    <w:nsid w:val="68345F31"/>
    <w:multiLevelType w:val="multilevel"/>
    <w:tmpl w:val="95A2D1A4"/>
    <w:lvl w:ilvl="0">
      <w:start w:val="16"/>
      <w:numFmt w:val="decimal"/>
      <w:lvlText w:val="%1"/>
      <w:lvlJc w:val="left"/>
      <w:pPr>
        <w:ind w:left="384" w:hanging="384"/>
      </w:pPr>
      <w:rPr>
        <w:rFonts w:eastAsia="Verdana" w:hint="default"/>
        <w:b/>
      </w:rPr>
    </w:lvl>
    <w:lvl w:ilvl="1">
      <w:start w:val="1"/>
      <w:numFmt w:val="decimal"/>
      <w:lvlText w:val="%1.%2"/>
      <w:lvlJc w:val="left"/>
      <w:pPr>
        <w:ind w:left="526" w:hanging="384"/>
      </w:pPr>
      <w:rPr>
        <w:rFonts w:eastAsia="Verdana"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Verdana"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Verdana"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Verdana"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Verdana"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Verdana"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Verdana"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Verdana" w:hint="default"/>
        <w:b/>
      </w:rPr>
    </w:lvl>
  </w:abstractNum>
  <w:abstractNum w:abstractNumId="83" w15:restartNumberingAfterBreak="0">
    <w:nsid w:val="6A503C30"/>
    <w:multiLevelType w:val="hybridMultilevel"/>
    <w:tmpl w:val="BC44ED9E"/>
    <w:lvl w:ilvl="0" w:tplc="9048BF36">
      <w:start w:val="1"/>
      <w:numFmt w:val="decimal"/>
      <w:lvlText w:val="%1)"/>
      <w:lvlJc w:val="left"/>
      <w:pPr>
        <w:tabs>
          <w:tab w:val="num" w:pos="1113"/>
        </w:tabs>
        <w:ind w:left="1113" w:hanging="405"/>
      </w:pPr>
      <w:rPr>
        <w:rFonts w:hint="default"/>
      </w:rPr>
    </w:lvl>
    <w:lvl w:ilvl="1" w:tplc="6E74E29C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84" w15:restartNumberingAfterBreak="0">
    <w:nsid w:val="6EB86A86"/>
    <w:multiLevelType w:val="multilevel"/>
    <w:tmpl w:val="59660FAE"/>
    <w:lvl w:ilvl="0">
      <w:start w:val="5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ascii="Verdana" w:eastAsia="Verdana" w:hAnsi="Verdana" w:cs="Verdana" w:hint="default"/>
        <w:bCs/>
        <w:sz w:val="20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720" w:hanging="720"/>
      </w:pPr>
      <w:rPr>
        <w:rFonts w:ascii="Arial" w:eastAsia="Verdana" w:hAnsi="Arial" w:cs="Arial" w:hint="default"/>
        <w:b w:val="0"/>
        <w:bCs/>
        <w:i w:val="0"/>
        <w:strike w:val="0"/>
        <w:dstrike w:val="0"/>
        <w:color w:val="auto"/>
        <w:sz w:val="2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720" w:hanging="720"/>
      </w:pPr>
      <w:rPr>
        <w:rFonts w:ascii="Verdana" w:eastAsia="Verdana" w:hAnsi="Verdana" w:cs="Verdana" w:hint="default"/>
        <w:bCs/>
        <w:sz w:val="2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1080"/>
      </w:pPr>
      <w:rPr>
        <w:rFonts w:ascii="Verdana" w:eastAsia="Verdana" w:hAnsi="Verdana" w:cs="Verdana" w:hint="default"/>
        <w:bCs/>
        <w:sz w:val="2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440"/>
      </w:pPr>
      <w:rPr>
        <w:rFonts w:ascii="Verdana" w:eastAsia="Verdana" w:hAnsi="Verdana" w:cs="Verdana" w:hint="default"/>
        <w:bCs/>
        <w:sz w:val="2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800"/>
      </w:pPr>
      <w:rPr>
        <w:rFonts w:ascii="Verdana" w:eastAsia="Verdana" w:hAnsi="Verdana" w:cs="Verdana" w:hint="default"/>
        <w:bCs/>
        <w:sz w:val="2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160" w:hanging="2160"/>
      </w:pPr>
      <w:rPr>
        <w:rFonts w:ascii="Verdana" w:eastAsia="Verdana" w:hAnsi="Verdana" w:cs="Verdana" w:hint="default"/>
        <w:bCs/>
        <w:sz w:val="20"/>
      </w:rPr>
    </w:lvl>
  </w:abstractNum>
  <w:abstractNum w:abstractNumId="85" w15:restartNumberingAfterBreak="0">
    <w:nsid w:val="6F24169B"/>
    <w:multiLevelType w:val="multilevel"/>
    <w:tmpl w:val="FD00A19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lvlText w:val="%2)"/>
      <w:lvlJc w:val="left"/>
      <w:pPr>
        <w:ind w:left="1154" w:hanging="444"/>
      </w:pPr>
      <w:rPr>
        <w:rFonts w:ascii="Arial" w:hAnsi="Arial" w:cs="Arial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6" w15:restartNumberingAfterBreak="0">
    <w:nsid w:val="709F5BC7"/>
    <w:multiLevelType w:val="hybridMultilevel"/>
    <w:tmpl w:val="83421DBA"/>
    <w:name w:val="WW8Num622"/>
    <w:lvl w:ilvl="0" w:tplc="47DE6D2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 w:hint="default"/>
      </w:rPr>
    </w:lvl>
    <w:lvl w:ilvl="2" w:tplc="C70A3F7C">
      <w:start w:val="1"/>
      <w:numFmt w:val="decimal"/>
      <w:lvlText w:val="%3."/>
      <w:lvlJc w:val="left"/>
      <w:pPr>
        <w:tabs>
          <w:tab w:val="num" w:pos="2385"/>
        </w:tabs>
        <w:ind w:left="2385" w:hanging="405"/>
      </w:pPr>
      <w:rPr>
        <w:rFonts w:ascii="Arial" w:eastAsia="Times New Roman" w:hAnsi="Arial" w:cs="Arial" w:hint="default"/>
      </w:rPr>
    </w:lvl>
    <w:lvl w:ilvl="3" w:tplc="D01A2510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7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78133170"/>
    <w:multiLevelType w:val="multilevel"/>
    <w:tmpl w:val="18921A78"/>
    <w:lvl w:ilvl="0">
      <w:start w:val="1"/>
      <w:numFmt w:val="decimal"/>
      <w:lvlText w:val="%1)"/>
      <w:lvlJc w:val="left"/>
      <w:pPr>
        <w:ind w:left="1353" w:hanging="360"/>
      </w:pPr>
      <w:rPr>
        <w:rFonts w:ascii="Arial" w:eastAsia="Times New Roman" w:hAnsi="Arial" w:cs="Arial" w:hint="default"/>
        <w:b w:val="0"/>
        <w:color w:val="auto"/>
        <w:spacing w:val="4"/>
        <w:sz w:val="20"/>
      </w:rPr>
    </w:lvl>
    <w:lvl w:ilvl="1">
      <w:start w:val="1"/>
      <w:numFmt w:val="decimal"/>
      <w:lvlText w:val="%1.%2"/>
      <w:lvlJc w:val="left"/>
      <w:pPr>
        <w:ind w:left="1713" w:hanging="720"/>
      </w:pPr>
      <w:rPr>
        <w:rFonts w:ascii="Arial" w:hAnsi="Arial" w:cs="Arial" w:hint="default"/>
        <w:b/>
      </w:rPr>
    </w:lvl>
    <w:lvl w:ilvl="2">
      <w:start w:val="1"/>
      <w:numFmt w:val="decimal"/>
      <w:lvlText w:val="%1.%2.%3"/>
      <w:lvlJc w:val="left"/>
      <w:pPr>
        <w:ind w:left="1713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073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433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433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793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153" w:hanging="216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3153" w:hanging="2160"/>
      </w:pPr>
      <w:rPr>
        <w:rFonts w:hint="default"/>
        <w:b/>
      </w:rPr>
    </w:lvl>
  </w:abstractNum>
  <w:num w:numId="1" w16cid:durableId="596403997">
    <w:abstractNumId w:val="0"/>
  </w:num>
  <w:num w:numId="2" w16cid:durableId="1804038992">
    <w:abstractNumId w:val="4"/>
  </w:num>
  <w:num w:numId="3" w16cid:durableId="1705405038">
    <w:abstractNumId w:val="6"/>
  </w:num>
  <w:num w:numId="4" w16cid:durableId="1527674208">
    <w:abstractNumId w:val="8"/>
  </w:num>
  <w:num w:numId="5" w16cid:durableId="1001198517">
    <w:abstractNumId w:val="9"/>
  </w:num>
  <w:num w:numId="6" w16cid:durableId="536509355">
    <w:abstractNumId w:val="10"/>
  </w:num>
  <w:num w:numId="7" w16cid:durableId="26178216">
    <w:abstractNumId w:val="11"/>
  </w:num>
  <w:num w:numId="8" w16cid:durableId="554658805">
    <w:abstractNumId w:val="19"/>
  </w:num>
  <w:num w:numId="9" w16cid:durableId="1780027081">
    <w:abstractNumId w:val="21"/>
  </w:num>
  <w:num w:numId="10" w16cid:durableId="589316664">
    <w:abstractNumId w:val="24"/>
  </w:num>
  <w:num w:numId="11" w16cid:durableId="1864900018">
    <w:abstractNumId w:val="31"/>
  </w:num>
  <w:num w:numId="12" w16cid:durableId="1823886796">
    <w:abstractNumId w:val="38"/>
  </w:num>
  <w:num w:numId="13" w16cid:durableId="1915429035">
    <w:abstractNumId w:val="71"/>
  </w:num>
  <w:num w:numId="14" w16cid:durableId="1707832611">
    <w:abstractNumId w:val="44"/>
  </w:num>
  <w:num w:numId="15" w16cid:durableId="507983725">
    <w:abstractNumId w:val="45"/>
  </w:num>
  <w:num w:numId="16" w16cid:durableId="446044210">
    <w:abstractNumId w:val="48"/>
  </w:num>
  <w:num w:numId="17" w16cid:durableId="867908581">
    <w:abstractNumId w:val="40"/>
  </w:num>
  <w:num w:numId="18" w16cid:durableId="241069864">
    <w:abstractNumId w:val="64"/>
  </w:num>
  <w:num w:numId="19" w16cid:durableId="1290360209">
    <w:abstractNumId w:val="62"/>
  </w:num>
  <w:num w:numId="20" w16cid:durableId="1811946787">
    <w:abstractNumId w:val="47"/>
  </w:num>
  <w:num w:numId="21" w16cid:durableId="1588341011">
    <w:abstractNumId w:val="54"/>
  </w:num>
  <w:num w:numId="22" w16cid:durableId="1316301072">
    <w:abstractNumId w:val="35"/>
  </w:num>
  <w:num w:numId="23" w16cid:durableId="1082607641">
    <w:abstractNumId w:val="82"/>
  </w:num>
  <w:num w:numId="24" w16cid:durableId="1694068741">
    <w:abstractNumId w:val="55"/>
  </w:num>
  <w:num w:numId="25" w16cid:durableId="712776502">
    <w:abstractNumId w:val="56"/>
  </w:num>
  <w:num w:numId="26" w16cid:durableId="2053187294">
    <w:abstractNumId w:val="43"/>
  </w:num>
  <w:num w:numId="27" w16cid:durableId="1208881133">
    <w:abstractNumId w:val="88"/>
  </w:num>
  <w:num w:numId="28" w16cid:durableId="2120448650">
    <w:abstractNumId w:val="73"/>
  </w:num>
  <w:num w:numId="29" w16cid:durableId="781609515">
    <w:abstractNumId w:val="50"/>
  </w:num>
  <w:num w:numId="30" w16cid:durableId="914247192">
    <w:abstractNumId w:val="36"/>
  </w:num>
  <w:num w:numId="31" w16cid:durableId="1046872501">
    <w:abstractNumId w:val="84"/>
  </w:num>
  <w:num w:numId="32" w16cid:durableId="1727338153">
    <w:abstractNumId w:val="85"/>
  </w:num>
  <w:num w:numId="33" w16cid:durableId="299116883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1586963235">
    <w:abstractNumId w:val="41"/>
  </w:num>
  <w:num w:numId="35" w16cid:durableId="2145417832">
    <w:abstractNumId w:val="57"/>
  </w:num>
  <w:num w:numId="36" w16cid:durableId="1911649431">
    <w:abstractNumId w:val="61"/>
  </w:num>
  <w:num w:numId="37" w16cid:durableId="1286305868">
    <w:abstractNumId w:val="39"/>
  </w:num>
  <w:num w:numId="38" w16cid:durableId="1447188626">
    <w:abstractNumId w:val="53"/>
  </w:num>
  <w:num w:numId="39" w16cid:durableId="20522569">
    <w:abstractNumId w:val="37"/>
  </w:num>
  <w:num w:numId="40" w16cid:durableId="965161288">
    <w:abstractNumId w:val="72"/>
  </w:num>
  <w:num w:numId="41" w16cid:durableId="1261379852">
    <w:abstractNumId w:val="6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 w16cid:durableId="2034528170">
    <w:abstractNumId w:val="70"/>
  </w:num>
  <w:num w:numId="43" w16cid:durableId="2056544780">
    <w:abstractNumId w:val="46"/>
    <w:lvlOverride w:ilvl="0">
      <w:startOverride w:val="1"/>
    </w:lvlOverride>
  </w:num>
  <w:num w:numId="44" w16cid:durableId="623275789">
    <w:abstractNumId w:val="8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315384309">
    <w:abstractNumId w:val="41"/>
  </w:num>
  <w:num w:numId="46" w16cid:durableId="1798184848">
    <w:abstractNumId w:val="86"/>
  </w:num>
  <w:num w:numId="47" w16cid:durableId="769813754">
    <w:abstractNumId w:val="63"/>
  </w:num>
  <w:num w:numId="48" w16cid:durableId="1399984592">
    <w:abstractNumId w:val="59"/>
  </w:num>
  <w:num w:numId="49" w16cid:durableId="837039337">
    <w:abstractNumId w:val="66"/>
  </w:num>
  <w:num w:numId="50" w16cid:durableId="731196157">
    <w:abstractNumId w:val="77"/>
  </w:num>
  <w:num w:numId="51" w16cid:durableId="239222636">
    <w:abstractNumId w:val="65"/>
  </w:num>
  <w:num w:numId="52" w16cid:durableId="1622610412">
    <w:abstractNumId w:val="75"/>
  </w:num>
  <w:num w:numId="53" w16cid:durableId="1963877788">
    <w:abstractNumId w:val="33"/>
  </w:num>
  <w:num w:numId="54" w16cid:durableId="961570671">
    <w:abstractNumId w:val="42"/>
  </w:num>
  <w:num w:numId="55" w16cid:durableId="1784032826">
    <w:abstractNumId w:val="49"/>
  </w:num>
  <w:num w:numId="56" w16cid:durableId="382103761">
    <w:abstractNumId w:val="87"/>
  </w:num>
  <w:num w:numId="57" w16cid:durableId="1668901795">
    <w:abstractNumId w:val="58"/>
  </w:num>
  <w:num w:numId="58" w16cid:durableId="757409836">
    <w:abstractNumId w:val="76"/>
  </w:num>
  <w:num w:numId="59" w16cid:durableId="1666129637">
    <w:abstractNumId w:val="6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0" w16cid:durableId="1403748338">
    <w:abstractNumId w:val="7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66F1F"/>
    <w:rsid w:val="00034AF3"/>
    <w:rsid w:val="00036229"/>
    <w:rsid w:val="00047F36"/>
    <w:rsid w:val="0005471B"/>
    <w:rsid w:val="00063980"/>
    <w:rsid w:val="00066F1F"/>
    <w:rsid w:val="00082E78"/>
    <w:rsid w:val="00091F95"/>
    <w:rsid w:val="000B19E1"/>
    <w:rsid w:val="000B3965"/>
    <w:rsid w:val="000B6A6D"/>
    <w:rsid w:val="000D3E5A"/>
    <w:rsid w:val="000D6018"/>
    <w:rsid w:val="000F22B1"/>
    <w:rsid w:val="000F2B5F"/>
    <w:rsid w:val="00113213"/>
    <w:rsid w:val="00133855"/>
    <w:rsid w:val="001345B6"/>
    <w:rsid w:val="00146296"/>
    <w:rsid w:val="001465CB"/>
    <w:rsid w:val="00186E00"/>
    <w:rsid w:val="00194916"/>
    <w:rsid w:val="001962EC"/>
    <w:rsid w:val="001B0819"/>
    <w:rsid w:val="001B41CA"/>
    <w:rsid w:val="001C1D28"/>
    <w:rsid w:val="001F2E69"/>
    <w:rsid w:val="00205D88"/>
    <w:rsid w:val="002331CE"/>
    <w:rsid w:val="00251150"/>
    <w:rsid w:val="00263653"/>
    <w:rsid w:val="0027090E"/>
    <w:rsid w:val="002741FD"/>
    <w:rsid w:val="00287B41"/>
    <w:rsid w:val="00290BE1"/>
    <w:rsid w:val="002978DC"/>
    <w:rsid w:val="002A1D6D"/>
    <w:rsid w:val="002A5E6F"/>
    <w:rsid w:val="002B30D4"/>
    <w:rsid w:val="002C6300"/>
    <w:rsid w:val="002C6862"/>
    <w:rsid w:val="002C6BC1"/>
    <w:rsid w:val="002C76FA"/>
    <w:rsid w:val="002D5790"/>
    <w:rsid w:val="002D7860"/>
    <w:rsid w:val="002E3EA5"/>
    <w:rsid w:val="002F0891"/>
    <w:rsid w:val="002F4F07"/>
    <w:rsid w:val="002F5278"/>
    <w:rsid w:val="00313F2B"/>
    <w:rsid w:val="0031417B"/>
    <w:rsid w:val="00314FC3"/>
    <w:rsid w:val="0032328D"/>
    <w:rsid w:val="0033025D"/>
    <w:rsid w:val="00335577"/>
    <w:rsid w:val="00335E80"/>
    <w:rsid w:val="0034091D"/>
    <w:rsid w:val="00347189"/>
    <w:rsid w:val="00347506"/>
    <w:rsid w:val="00347A03"/>
    <w:rsid w:val="00357BE4"/>
    <w:rsid w:val="00372E4E"/>
    <w:rsid w:val="00396E51"/>
    <w:rsid w:val="003A359E"/>
    <w:rsid w:val="003B0F55"/>
    <w:rsid w:val="003B5AD3"/>
    <w:rsid w:val="003C1B3D"/>
    <w:rsid w:val="003C2756"/>
    <w:rsid w:val="003D5CF1"/>
    <w:rsid w:val="003D6B30"/>
    <w:rsid w:val="003D76A4"/>
    <w:rsid w:val="003E1518"/>
    <w:rsid w:val="003E2387"/>
    <w:rsid w:val="003E3B46"/>
    <w:rsid w:val="003F3619"/>
    <w:rsid w:val="00401C68"/>
    <w:rsid w:val="00413934"/>
    <w:rsid w:val="004168A1"/>
    <w:rsid w:val="00420E7B"/>
    <w:rsid w:val="00420ECC"/>
    <w:rsid w:val="0042457A"/>
    <w:rsid w:val="00424AF1"/>
    <w:rsid w:val="00433502"/>
    <w:rsid w:val="004358A9"/>
    <w:rsid w:val="004375E5"/>
    <w:rsid w:val="00444FA9"/>
    <w:rsid w:val="004511EE"/>
    <w:rsid w:val="00454CE5"/>
    <w:rsid w:val="004661E0"/>
    <w:rsid w:val="0047659D"/>
    <w:rsid w:val="004856A2"/>
    <w:rsid w:val="00485B45"/>
    <w:rsid w:val="004A781B"/>
    <w:rsid w:val="004B0736"/>
    <w:rsid w:val="004B340F"/>
    <w:rsid w:val="004C78E2"/>
    <w:rsid w:val="004D3949"/>
    <w:rsid w:val="004D3BDA"/>
    <w:rsid w:val="004E4055"/>
    <w:rsid w:val="004E62B0"/>
    <w:rsid w:val="004F7AF2"/>
    <w:rsid w:val="00514058"/>
    <w:rsid w:val="00521580"/>
    <w:rsid w:val="00534257"/>
    <w:rsid w:val="00541CC9"/>
    <w:rsid w:val="00545BB1"/>
    <w:rsid w:val="00552DB7"/>
    <w:rsid w:val="00560015"/>
    <w:rsid w:val="00561F69"/>
    <w:rsid w:val="00570FAF"/>
    <w:rsid w:val="005761BC"/>
    <w:rsid w:val="00576E43"/>
    <w:rsid w:val="005827A5"/>
    <w:rsid w:val="00596560"/>
    <w:rsid w:val="005B4117"/>
    <w:rsid w:val="005B52F3"/>
    <w:rsid w:val="005B59B0"/>
    <w:rsid w:val="005C0B79"/>
    <w:rsid w:val="005C731B"/>
    <w:rsid w:val="005D27AB"/>
    <w:rsid w:val="005F213B"/>
    <w:rsid w:val="005F2D9E"/>
    <w:rsid w:val="005F4643"/>
    <w:rsid w:val="005F6589"/>
    <w:rsid w:val="00601054"/>
    <w:rsid w:val="006043D6"/>
    <w:rsid w:val="006045F0"/>
    <w:rsid w:val="00635553"/>
    <w:rsid w:val="006604AA"/>
    <w:rsid w:val="00667E25"/>
    <w:rsid w:val="00671EDD"/>
    <w:rsid w:val="00680B6D"/>
    <w:rsid w:val="006814BC"/>
    <w:rsid w:val="006951C6"/>
    <w:rsid w:val="006A3C35"/>
    <w:rsid w:val="006B00EB"/>
    <w:rsid w:val="006C034F"/>
    <w:rsid w:val="006D6D72"/>
    <w:rsid w:val="006E4D7B"/>
    <w:rsid w:val="006E7C46"/>
    <w:rsid w:val="006F004C"/>
    <w:rsid w:val="006F4E83"/>
    <w:rsid w:val="006F6E82"/>
    <w:rsid w:val="007045C6"/>
    <w:rsid w:val="00704AEF"/>
    <w:rsid w:val="00714909"/>
    <w:rsid w:val="007245CA"/>
    <w:rsid w:val="007276ED"/>
    <w:rsid w:val="0073450B"/>
    <w:rsid w:val="007420B3"/>
    <w:rsid w:val="00744BAB"/>
    <w:rsid w:val="007561AA"/>
    <w:rsid w:val="00764A0A"/>
    <w:rsid w:val="00773101"/>
    <w:rsid w:val="0077710E"/>
    <w:rsid w:val="00792266"/>
    <w:rsid w:val="00793CA3"/>
    <w:rsid w:val="007A1743"/>
    <w:rsid w:val="007B2934"/>
    <w:rsid w:val="007B5624"/>
    <w:rsid w:val="007B635F"/>
    <w:rsid w:val="007D2E0A"/>
    <w:rsid w:val="007D771F"/>
    <w:rsid w:val="007E5B60"/>
    <w:rsid w:val="007E6C52"/>
    <w:rsid w:val="00803645"/>
    <w:rsid w:val="0080439D"/>
    <w:rsid w:val="00806E77"/>
    <w:rsid w:val="00817BE8"/>
    <w:rsid w:val="00834A62"/>
    <w:rsid w:val="00841F57"/>
    <w:rsid w:val="00852C78"/>
    <w:rsid w:val="008646C9"/>
    <w:rsid w:val="00866E85"/>
    <w:rsid w:val="00870AA3"/>
    <w:rsid w:val="00874E99"/>
    <w:rsid w:val="00877967"/>
    <w:rsid w:val="00883E1E"/>
    <w:rsid w:val="008A1D80"/>
    <w:rsid w:val="008A26BF"/>
    <w:rsid w:val="008B3261"/>
    <w:rsid w:val="008C23C2"/>
    <w:rsid w:val="008C39DF"/>
    <w:rsid w:val="008D1F5D"/>
    <w:rsid w:val="008E176A"/>
    <w:rsid w:val="00912990"/>
    <w:rsid w:val="00915A02"/>
    <w:rsid w:val="0092796E"/>
    <w:rsid w:val="009337FF"/>
    <w:rsid w:val="00934214"/>
    <w:rsid w:val="00940194"/>
    <w:rsid w:val="009407D9"/>
    <w:rsid w:val="00940985"/>
    <w:rsid w:val="00942BEB"/>
    <w:rsid w:val="00962AC1"/>
    <w:rsid w:val="00970604"/>
    <w:rsid w:val="0099593C"/>
    <w:rsid w:val="009B2C77"/>
    <w:rsid w:val="009B42F2"/>
    <w:rsid w:val="009B7BF7"/>
    <w:rsid w:val="009C094D"/>
    <w:rsid w:val="009C2515"/>
    <w:rsid w:val="009C5254"/>
    <w:rsid w:val="009C5374"/>
    <w:rsid w:val="009C5C03"/>
    <w:rsid w:val="009C6A0F"/>
    <w:rsid w:val="009D127E"/>
    <w:rsid w:val="009D472F"/>
    <w:rsid w:val="009F5A8C"/>
    <w:rsid w:val="00A01451"/>
    <w:rsid w:val="00A079EF"/>
    <w:rsid w:val="00A32C44"/>
    <w:rsid w:val="00A41EB7"/>
    <w:rsid w:val="00A43A82"/>
    <w:rsid w:val="00A46FEE"/>
    <w:rsid w:val="00A50660"/>
    <w:rsid w:val="00A7348A"/>
    <w:rsid w:val="00A81BB8"/>
    <w:rsid w:val="00A824B4"/>
    <w:rsid w:val="00A86168"/>
    <w:rsid w:val="00A86AD4"/>
    <w:rsid w:val="00A978E7"/>
    <w:rsid w:val="00AD4456"/>
    <w:rsid w:val="00AF28DE"/>
    <w:rsid w:val="00AF2985"/>
    <w:rsid w:val="00B034C8"/>
    <w:rsid w:val="00B072A1"/>
    <w:rsid w:val="00B07C00"/>
    <w:rsid w:val="00B07D5D"/>
    <w:rsid w:val="00B10C21"/>
    <w:rsid w:val="00B1245C"/>
    <w:rsid w:val="00B13371"/>
    <w:rsid w:val="00B13D44"/>
    <w:rsid w:val="00B15384"/>
    <w:rsid w:val="00B35D2B"/>
    <w:rsid w:val="00B42F1E"/>
    <w:rsid w:val="00B45416"/>
    <w:rsid w:val="00B45C2E"/>
    <w:rsid w:val="00B60131"/>
    <w:rsid w:val="00B6792A"/>
    <w:rsid w:val="00B86D84"/>
    <w:rsid w:val="00B95187"/>
    <w:rsid w:val="00BA3307"/>
    <w:rsid w:val="00BB74C2"/>
    <w:rsid w:val="00BD0104"/>
    <w:rsid w:val="00BE7368"/>
    <w:rsid w:val="00BF3EF9"/>
    <w:rsid w:val="00BF457F"/>
    <w:rsid w:val="00BF4614"/>
    <w:rsid w:val="00C154D6"/>
    <w:rsid w:val="00C20B92"/>
    <w:rsid w:val="00C27437"/>
    <w:rsid w:val="00C30635"/>
    <w:rsid w:val="00C327FD"/>
    <w:rsid w:val="00C3290E"/>
    <w:rsid w:val="00C343AD"/>
    <w:rsid w:val="00C35B26"/>
    <w:rsid w:val="00C44178"/>
    <w:rsid w:val="00C472D7"/>
    <w:rsid w:val="00C5026A"/>
    <w:rsid w:val="00C60DB4"/>
    <w:rsid w:val="00C83ECE"/>
    <w:rsid w:val="00CB0D8A"/>
    <w:rsid w:val="00CC560B"/>
    <w:rsid w:val="00CC69DC"/>
    <w:rsid w:val="00CD28C4"/>
    <w:rsid w:val="00CD464A"/>
    <w:rsid w:val="00CD6B55"/>
    <w:rsid w:val="00CE0E9B"/>
    <w:rsid w:val="00CE40C7"/>
    <w:rsid w:val="00CE579C"/>
    <w:rsid w:val="00CF0502"/>
    <w:rsid w:val="00CF7ED5"/>
    <w:rsid w:val="00D0429D"/>
    <w:rsid w:val="00D04A56"/>
    <w:rsid w:val="00D05DF2"/>
    <w:rsid w:val="00D21B1C"/>
    <w:rsid w:val="00D21BE0"/>
    <w:rsid w:val="00D24157"/>
    <w:rsid w:val="00D26684"/>
    <w:rsid w:val="00D3542F"/>
    <w:rsid w:val="00D40D50"/>
    <w:rsid w:val="00D434C8"/>
    <w:rsid w:val="00D43A1A"/>
    <w:rsid w:val="00D5179F"/>
    <w:rsid w:val="00D528FA"/>
    <w:rsid w:val="00D53020"/>
    <w:rsid w:val="00D63FC8"/>
    <w:rsid w:val="00D66007"/>
    <w:rsid w:val="00D836EA"/>
    <w:rsid w:val="00D866E9"/>
    <w:rsid w:val="00D87687"/>
    <w:rsid w:val="00D913DF"/>
    <w:rsid w:val="00DA6779"/>
    <w:rsid w:val="00DA7644"/>
    <w:rsid w:val="00DD36B3"/>
    <w:rsid w:val="00E0007C"/>
    <w:rsid w:val="00E040EC"/>
    <w:rsid w:val="00E07600"/>
    <w:rsid w:val="00E11350"/>
    <w:rsid w:val="00E219F2"/>
    <w:rsid w:val="00E3542D"/>
    <w:rsid w:val="00E37EA8"/>
    <w:rsid w:val="00E46B6B"/>
    <w:rsid w:val="00E53F1A"/>
    <w:rsid w:val="00E60013"/>
    <w:rsid w:val="00E65BC9"/>
    <w:rsid w:val="00E66C51"/>
    <w:rsid w:val="00E7187E"/>
    <w:rsid w:val="00E938FC"/>
    <w:rsid w:val="00EB5260"/>
    <w:rsid w:val="00EC165A"/>
    <w:rsid w:val="00EC192B"/>
    <w:rsid w:val="00ED220C"/>
    <w:rsid w:val="00EE3670"/>
    <w:rsid w:val="00EE51C4"/>
    <w:rsid w:val="00EF1275"/>
    <w:rsid w:val="00F01D4D"/>
    <w:rsid w:val="00F04718"/>
    <w:rsid w:val="00F04B1F"/>
    <w:rsid w:val="00F05300"/>
    <w:rsid w:val="00F15086"/>
    <w:rsid w:val="00F1587B"/>
    <w:rsid w:val="00F5299F"/>
    <w:rsid w:val="00F52BEE"/>
    <w:rsid w:val="00F65325"/>
    <w:rsid w:val="00FA498F"/>
    <w:rsid w:val="00FB60BB"/>
    <w:rsid w:val="00FC06F2"/>
    <w:rsid w:val="00FC163D"/>
    <w:rsid w:val="00FC339F"/>
    <w:rsid w:val="00FE308B"/>
    <w:rsid w:val="00FF0C76"/>
    <w:rsid w:val="00FF3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7C94AEAC"/>
  <w15:docId w15:val="{CE474034-EF53-41C6-A35B-C8B461A346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37FF"/>
    <w:pPr>
      <w:suppressAutoHyphens/>
    </w:pPr>
    <w:rPr>
      <w:rFonts w:cs="Verdana"/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both"/>
      <w:outlineLvl w:val="0"/>
    </w:pPr>
    <w:rPr>
      <w:b/>
      <w:sz w:val="25"/>
    </w:rPr>
  </w:style>
  <w:style w:type="paragraph" w:styleId="Nagwek2">
    <w:name w:val="heading 2"/>
    <w:aliases w:val=" Znak18"/>
    <w:basedOn w:val="Normalny"/>
    <w:next w:val="Normalny"/>
    <w:qFormat/>
    <w:pPr>
      <w:keepNext/>
      <w:jc w:val="both"/>
      <w:outlineLvl w:val="1"/>
    </w:pPr>
    <w:rPr>
      <w:szCs w:val="20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i/>
      <w:iCs/>
    </w:rPr>
  </w:style>
  <w:style w:type="paragraph" w:styleId="Nagwek4">
    <w:name w:val="heading 4"/>
    <w:basedOn w:val="Normalny"/>
    <w:next w:val="Normalny"/>
    <w:qFormat/>
    <w:pPr>
      <w:keepNext/>
      <w:spacing w:before="120"/>
      <w:jc w:val="both"/>
      <w:outlineLvl w:val="3"/>
    </w:pPr>
    <w:rPr>
      <w:i/>
      <w:iCs/>
    </w:rPr>
  </w:style>
  <w:style w:type="paragraph" w:styleId="Nagwek5">
    <w:name w:val="heading 5"/>
    <w:basedOn w:val="Normalny"/>
    <w:next w:val="Normalny"/>
    <w:qFormat/>
    <w:pPr>
      <w:keepNext/>
      <w:snapToGrid w:val="0"/>
      <w:jc w:val="center"/>
      <w:outlineLvl w:val="4"/>
    </w:pPr>
    <w:rPr>
      <w:rFonts w:cs="StarSymbol"/>
      <w:i/>
      <w:iCs/>
      <w:sz w:val="20"/>
      <w:szCs w:val="20"/>
    </w:rPr>
  </w:style>
  <w:style w:type="paragraph" w:styleId="Nagwek6">
    <w:name w:val="heading 6"/>
    <w:basedOn w:val="Normalny"/>
    <w:next w:val="Normalny"/>
    <w:qFormat/>
    <w:pPr>
      <w:spacing w:before="120"/>
      <w:jc w:val="center"/>
      <w:outlineLvl w:val="5"/>
    </w:pPr>
    <w:rPr>
      <w:rFonts w:ascii="Arial" w:hAnsi="Arial" w:cs="StarSymbol"/>
      <w:b/>
      <w:szCs w:val="20"/>
    </w:rPr>
  </w:style>
  <w:style w:type="paragraph" w:styleId="Nagwek7">
    <w:name w:val="heading 7"/>
    <w:basedOn w:val="Normalny"/>
    <w:next w:val="Normalny"/>
    <w:qFormat/>
    <w:pPr>
      <w:keepNext/>
      <w:jc w:val="both"/>
      <w:outlineLvl w:val="6"/>
    </w:pPr>
    <w:rPr>
      <w:b/>
      <w:bCs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"/>
      </w:numPr>
      <w:jc w:val="right"/>
      <w:outlineLvl w:val="7"/>
    </w:pPr>
    <w:rPr>
      <w:rFonts w:ascii="Arial" w:hAnsi="Arial" w:cs="StarSymbol"/>
      <w:szCs w:val="20"/>
    </w:rPr>
  </w:style>
  <w:style w:type="paragraph" w:styleId="Nagwek9">
    <w:name w:val="heading 9"/>
    <w:basedOn w:val="Normalny"/>
    <w:next w:val="Normalny"/>
    <w:qFormat/>
    <w:pPr>
      <w:keepNext/>
      <w:ind w:left="3780"/>
      <w:jc w:val="both"/>
      <w:outlineLvl w:val="8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Pr>
      <w:rFonts w:cs="Verdana"/>
    </w:rPr>
  </w:style>
  <w:style w:type="character" w:customStyle="1" w:styleId="WW8Num2z0">
    <w:name w:val="WW8Num2z0"/>
    <w:rPr>
      <w:rFonts w:cs="Verdana"/>
    </w:rPr>
  </w:style>
  <w:style w:type="character" w:customStyle="1" w:styleId="WW8Num3z0">
    <w:name w:val="WW8Num3z0"/>
    <w:rPr>
      <w:rFonts w:ascii="Verdana" w:hAnsi="Verdana" w:cs="Times New Roman"/>
      <w:b/>
      <w:i w:val="0"/>
      <w:spacing w:val="4"/>
      <w:sz w:val="20"/>
      <w:szCs w:val="20"/>
    </w:rPr>
  </w:style>
  <w:style w:type="character" w:customStyle="1" w:styleId="WW8Num4z0">
    <w:name w:val="WW8Num4z0"/>
    <w:rPr>
      <w:rFonts w:ascii="Verdana" w:eastAsia="Verdana" w:hAnsi="Verdana" w:cs="Times New Roman"/>
      <w:b/>
      <w:bCs/>
      <w:spacing w:val="4"/>
      <w:sz w:val="20"/>
      <w:szCs w:val="20"/>
    </w:rPr>
  </w:style>
  <w:style w:type="character" w:customStyle="1" w:styleId="WW8Num4z1">
    <w:name w:val="WW8Num4z1"/>
    <w:rPr>
      <w:rFonts w:ascii="Verdana" w:eastAsia="Verdana" w:hAnsi="Verdana" w:cs="Times New Roman"/>
      <w:b/>
      <w:bCs/>
      <w:color w:val="auto"/>
      <w:spacing w:val="4"/>
      <w:sz w:val="20"/>
      <w:szCs w:val="20"/>
    </w:rPr>
  </w:style>
  <w:style w:type="character" w:customStyle="1" w:styleId="WW8Num5z0">
    <w:name w:val="WW8Num5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6z0">
    <w:name w:val="WW8Num6z0"/>
    <w:rPr>
      <w:rFonts w:ascii="Verdana" w:eastAsia="Verdana" w:hAnsi="Verdana" w:cs="Verdana"/>
      <w:b/>
      <w:bCs/>
      <w:spacing w:val="2"/>
      <w:sz w:val="20"/>
      <w:szCs w:val="20"/>
    </w:rPr>
  </w:style>
  <w:style w:type="character" w:customStyle="1" w:styleId="WW8Num7z0">
    <w:name w:val="WW8Num7z0"/>
    <w:rPr>
      <w:rFonts w:ascii="Verdana" w:eastAsia="Verdana" w:hAnsi="Verdana" w:cs="Times New Roman"/>
      <w:b w:val="0"/>
      <w:bCs w:val="0"/>
      <w:sz w:val="20"/>
      <w:szCs w:val="20"/>
      <w:lang w:eastAsia="pl-PL"/>
    </w:rPr>
  </w:style>
  <w:style w:type="character" w:customStyle="1" w:styleId="WW8Num8z0">
    <w:name w:val="WW8Num8z0"/>
    <w:rPr>
      <w:rFonts w:cs="Verdana"/>
      <w:b/>
    </w:rPr>
  </w:style>
  <w:style w:type="character" w:customStyle="1" w:styleId="WW8Num9z0">
    <w:name w:val="WW8Num9z0"/>
    <w:rPr>
      <w:rFonts w:ascii="Verdana" w:hAnsi="Verdana" w:cs="Times New Roman"/>
      <w:sz w:val="20"/>
    </w:rPr>
  </w:style>
  <w:style w:type="character" w:customStyle="1" w:styleId="WW8Num9z2">
    <w:name w:val="WW8Num9z2"/>
    <w:rPr>
      <w:rFonts w:cs="Times New Roman"/>
      <w:b w:val="0"/>
      <w:i w:val="0"/>
    </w:rPr>
  </w:style>
  <w:style w:type="character" w:customStyle="1" w:styleId="WW8Num10z0">
    <w:name w:val="WW8Num10z0"/>
    <w:rPr>
      <w:rFonts w:ascii="Verdana" w:eastAsia="Times New Roman" w:hAnsi="Verdana" w:cs="Times New Roman"/>
      <w:b w:val="0"/>
      <w:spacing w:val="4"/>
      <w:sz w:val="20"/>
    </w:rPr>
  </w:style>
  <w:style w:type="character" w:customStyle="1" w:styleId="WW8Num11z0">
    <w:name w:val="WW8Num11z0"/>
    <w:rPr>
      <w:rFonts w:cs="Times New Roman"/>
      <w:b w:val="0"/>
    </w:rPr>
  </w:style>
  <w:style w:type="character" w:customStyle="1" w:styleId="WW8Num12z0">
    <w:name w:val="WW8Num12z0"/>
    <w:rPr>
      <w:rFonts w:ascii="Verdana" w:eastAsia="Verdana" w:hAnsi="Verdana" w:cs="Times New Roman"/>
      <w:b w:val="0"/>
      <w:bCs w:val="0"/>
      <w:sz w:val="20"/>
      <w:szCs w:val="20"/>
    </w:rPr>
  </w:style>
  <w:style w:type="character" w:customStyle="1" w:styleId="WW8Num13z0">
    <w:name w:val="WW8Num13z0"/>
    <w:rPr>
      <w:rFonts w:ascii="Verdana" w:eastAsia="Times New Roman" w:hAnsi="Verdana" w:cs="Times New Roman"/>
      <w:b w:val="0"/>
      <w:color w:val="auto"/>
      <w:spacing w:val="4"/>
      <w:sz w:val="20"/>
    </w:rPr>
  </w:style>
  <w:style w:type="character" w:customStyle="1" w:styleId="WW8Num14z0">
    <w:name w:val="WW8Num14z0"/>
    <w:rPr>
      <w:rFonts w:ascii="Symbol" w:hAnsi="Symbol" w:cs="Times New Roman"/>
      <w:b w:val="0"/>
      <w:sz w:val="20"/>
      <w:lang w:val="pl-PL"/>
    </w:rPr>
  </w:style>
  <w:style w:type="character" w:customStyle="1" w:styleId="WW8Num14z1">
    <w:name w:val="WW8Num14z1"/>
    <w:rPr>
      <w:rFonts w:ascii="OpenSymbol" w:hAnsi="OpenSymbol" w:cs="Times New Roman"/>
      <w:b w:val="0"/>
    </w:rPr>
  </w:style>
  <w:style w:type="character" w:customStyle="1" w:styleId="WW8Num15z0">
    <w:name w:val="WW8Num15z0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5z1">
    <w:name w:val="WW8Num15z1"/>
    <w:rPr>
      <w:rFonts w:ascii="OpenSymbol" w:hAnsi="OpenSymbol" w:cs="OpenSymbol"/>
    </w:rPr>
  </w:style>
  <w:style w:type="character" w:customStyle="1" w:styleId="WW8Num16z0">
    <w:name w:val="WW8Num16z0"/>
    <w:rPr>
      <w:rFonts w:ascii="Symbol" w:hAnsi="Symbol" w:cs="Times New Roman"/>
      <w:sz w:val="20"/>
      <w:szCs w:val="20"/>
    </w:rPr>
  </w:style>
  <w:style w:type="character" w:customStyle="1" w:styleId="WW8Num16z1">
    <w:name w:val="WW8Num16z1"/>
    <w:rPr>
      <w:rFonts w:ascii="OpenSymbol" w:hAnsi="OpenSymbol" w:cs="Times New Roman"/>
    </w:rPr>
  </w:style>
  <w:style w:type="character" w:customStyle="1" w:styleId="WW8Num17z0">
    <w:name w:val="WW8Num17z0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18z0">
    <w:name w:val="WW8Num18z0"/>
    <w:rPr>
      <w:rFonts w:cs="Verdana"/>
    </w:rPr>
  </w:style>
  <w:style w:type="character" w:customStyle="1" w:styleId="WW8Num19z0">
    <w:name w:val="WW8Num19z0"/>
    <w:rPr>
      <w:rFonts w:ascii="Verdana" w:eastAsia="Times New Roman" w:hAnsi="Verdana" w:cs="Verdana"/>
    </w:rPr>
  </w:style>
  <w:style w:type="character" w:customStyle="1" w:styleId="WW8Num20z0">
    <w:name w:val="WW8Num20z0"/>
    <w:rPr>
      <w:rFonts w:ascii="Verdana" w:hAnsi="Verdana" w:cs="Verdana" w:hint="default"/>
      <w:i w:val="0"/>
      <w:sz w:val="20"/>
      <w:szCs w:val="20"/>
    </w:rPr>
  </w:style>
  <w:style w:type="character" w:customStyle="1" w:styleId="WW8Num21z0">
    <w:name w:val="WW8Num21z0"/>
    <w:rPr>
      <w:rFonts w:ascii="Verdana" w:hAnsi="Verdana" w:cs="Verdana" w:hint="default"/>
      <w:sz w:val="20"/>
    </w:rPr>
  </w:style>
  <w:style w:type="character" w:customStyle="1" w:styleId="WW8Num22z0">
    <w:name w:val="WW8Num22z0"/>
    <w:rPr>
      <w:rFonts w:eastAsia="Verdana" w:cs="Verdana" w:hint="default"/>
      <w:b w:val="0"/>
    </w:rPr>
  </w:style>
  <w:style w:type="character" w:customStyle="1" w:styleId="WW8Num23z0">
    <w:name w:val="WW8Num23z0"/>
    <w:rPr>
      <w:rFonts w:cs="Verdana" w:hint="default"/>
    </w:rPr>
  </w:style>
  <w:style w:type="character" w:customStyle="1" w:styleId="WW8Num24z0">
    <w:name w:val="WW8Num24z0"/>
    <w:rPr>
      <w:rFonts w:ascii="Verdana" w:hAnsi="Verdana" w:cs="Verdana" w:hint="default"/>
      <w:i w:val="0"/>
      <w:sz w:val="20"/>
      <w:szCs w:val="20"/>
    </w:rPr>
  </w:style>
  <w:style w:type="character" w:customStyle="1" w:styleId="WW8Num24z1">
    <w:name w:val="WW8Num24z1"/>
    <w:rPr>
      <w:rFonts w:cs="Verdana"/>
    </w:rPr>
  </w:style>
  <w:style w:type="character" w:customStyle="1" w:styleId="WW8Num24z2">
    <w:name w:val="WW8Num24z2"/>
  </w:style>
  <w:style w:type="character" w:customStyle="1" w:styleId="WW8Num24z3">
    <w:name w:val="WW8Num24z3"/>
  </w:style>
  <w:style w:type="character" w:customStyle="1" w:styleId="WW8Num24z4">
    <w:name w:val="WW8Num24z4"/>
  </w:style>
  <w:style w:type="character" w:customStyle="1" w:styleId="WW8Num24z5">
    <w:name w:val="WW8Num24z5"/>
  </w:style>
  <w:style w:type="character" w:customStyle="1" w:styleId="WW8Num24z6">
    <w:name w:val="WW8Num24z6"/>
  </w:style>
  <w:style w:type="character" w:customStyle="1" w:styleId="WW8Num24z7">
    <w:name w:val="WW8Num24z7"/>
  </w:style>
  <w:style w:type="character" w:customStyle="1" w:styleId="WW8Num24z8">
    <w:name w:val="WW8Num24z8"/>
  </w:style>
  <w:style w:type="character" w:customStyle="1" w:styleId="WW8Num25z0">
    <w:name w:val="WW8Num25z0"/>
    <w:rPr>
      <w:rFonts w:ascii="Verdana" w:eastAsia="Verdana" w:hAnsi="Verdana" w:cs="Verdana" w:hint="default"/>
      <w:b/>
      <w:sz w:val="20"/>
    </w:rPr>
  </w:style>
  <w:style w:type="character" w:customStyle="1" w:styleId="WW8Num26z0">
    <w:name w:val="WW8Num26z0"/>
    <w:rPr>
      <w:rFonts w:ascii="Verdana" w:eastAsia="Verdana" w:hAnsi="Verdana" w:cs="Verdana" w:hint="default"/>
      <w:bCs/>
      <w:i/>
      <w:sz w:val="20"/>
    </w:rPr>
  </w:style>
  <w:style w:type="character" w:customStyle="1" w:styleId="WW8Num27z0">
    <w:name w:val="WW8Num27z0"/>
    <w:rPr>
      <w:rFonts w:ascii="Verdana" w:hAnsi="Verdana" w:cs="Verdana" w:hint="default"/>
      <w:sz w:val="20"/>
    </w:rPr>
  </w:style>
  <w:style w:type="character" w:customStyle="1" w:styleId="WW8Num28z0">
    <w:name w:val="WW8Num28z0"/>
    <w:rPr>
      <w:rFonts w:ascii="Verdana" w:eastAsia="Verdana" w:hAnsi="Verdana" w:cs="Verdana" w:hint="default"/>
      <w:bCs/>
      <w:sz w:val="20"/>
    </w:rPr>
  </w:style>
  <w:style w:type="character" w:customStyle="1" w:styleId="WW8Num28z1">
    <w:name w:val="WW8Num28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29z0">
    <w:name w:val="WW8Num29z0"/>
    <w:rPr>
      <w:rFonts w:ascii="Verdana" w:hAnsi="Verdana" w:cs="Verdana" w:hint="default"/>
      <w:bCs/>
      <w:sz w:val="20"/>
    </w:rPr>
  </w:style>
  <w:style w:type="character" w:customStyle="1" w:styleId="WW8Num30z0">
    <w:name w:val="WW8Num30z0"/>
    <w:rPr>
      <w:rFonts w:ascii="Verdana" w:hAnsi="Verdana" w:cs="Verdana" w:hint="default"/>
      <w:sz w:val="20"/>
      <w:szCs w:val="20"/>
    </w:rPr>
  </w:style>
  <w:style w:type="character" w:customStyle="1" w:styleId="WW8Num31z0">
    <w:name w:val="WW8Num31z0"/>
    <w:rPr>
      <w:rFonts w:ascii="Verdana" w:hAnsi="Verdana" w:cs="Verdana" w:hint="default"/>
      <w:b/>
      <w:i w:val="0"/>
      <w:sz w:val="20"/>
      <w:szCs w:val="20"/>
    </w:rPr>
  </w:style>
  <w:style w:type="character" w:customStyle="1" w:styleId="WW8Num32z0">
    <w:name w:val="WW8Num32z0"/>
    <w:rPr>
      <w:rFonts w:ascii="Verdana" w:hAnsi="Verdana" w:cs="Verdana" w:hint="default"/>
      <w:i w:val="0"/>
      <w:sz w:val="20"/>
      <w:szCs w:val="20"/>
    </w:rPr>
  </w:style>
  <w:style w:type="character" w:customStyle="1" w:styleId="WW8Num33z0">
    <w:name w:val="WW8Num33z0"/>
    <w:rPr>
      <w:rFonts w:ascii="Verdana" w:hAnsi="Verdana" w:cs="Verdana" w:hint="default"/>
      <w:sz w:val="20"/>
      <w:szCs w:val="20"/>
    </w:rPr>
  </w:style>
  <w:style w:type="character" w:customStyle="1" w:styleId="WW8Num34z0">
    <w:name w:val="WW8Num34z0"/>
    <w:rPr>
      <w:rFonts w:cs="Verdana" w:hint="default"/>
    </w:rPr>
  </w:style>
  <w:style w:type="character" w:customStyle="1" w:styleId="WW8Num35z0">
    <w:name w:val="WW8Num35z0"/>
    <w:rPr>
      <w:rFonts w:ascii="Verdana" w:hAnsi="Verdana" w:cs="Verdana" w:hint="default"/>
      <w:color w:val="auto"/>
      <w:sz w:val="20"/>
      <w:szCs w:val="20"/>
    </w:rPr>
  </w:style>
  <w:style w:type="character" w:customStyle="1" w:styleId="WW8Num36z0">
    <w:name w:val="WW8Num36z0"/>
    <w:rPr>
      <w:rFonts w:hint="default"/>
    </w:rPr>
  </w:style>
  <w:style w:type="character" w:customStyle="1" w:styleId="WW8Num37z0">
    <w:name w:val="WW8Num37z0"/>
    <w:rPr>
      <w:rFonts w:ascii="Verdana" w:hAnsi="Verdana" w:cs="Verdana" w:hint="default"/>
      <w:sz w:val="20"/>
    </w:rPr>
  </w:style>
  <w:style w:type="character" w:customStyle="1" w:styleId="WW8Num38z0">
    <w:name w:val="WW8Num38z0"/>
    <w:rPr>
      <w:rFonts w:ascii="Verdana" w:hAnsi="Verdana" w:cs="Verdana" w:hint="default"/>
      <w:sz w:val="20"/>
    </w:rPr>
  </w:style>
  <w:style w:type="character" w:customStyle="1" w:styleId="WW8Num39z0">
    <w:name w:val="WW8Num39z0"/>
    <w:rPr>
      <w:rFonts w:ascii="Verdana" w:eastAsia="Verdana" w:hAnsi="Verdana" w:cs="Verdana" w:hint="default"/>
      <w:sz w:val="20"/>
      <w:szCs w:val="20"/>
    </w:rPr>
  </w:style>
  <w:style w:type="character" w:customStyle="1" w:styleId="WW8Num40z0">
    <w:name w:val="WW8Num40z0"/>
    <w:rPr>
      <w:rFonts w:ascii="Verdana" w:hAnsi="Verdana" w:cs="Verdana" w:hint="default"/>
      <w:sz w:val="20"/>
      <w:szCs w:val="20"/>
    </w:rPr>
  </w:style>
  <w:style w:type="character" w:customStyle="1" w:styleId="WW8Num41z0">
    <w:name w:val="WW8Num41z0"/>
    <w:rPr>
      <w:rFonts w:ascii="Verdana" w:eastAsia="Verdana" w:hAnsi="Verdana" w:cs="Verdana" w:hint="default"/>
      <w:sz w:val="20"/>
      <w:szCs w:val="20"/>
      <w:lang w:eastAsia="pl-PL"/>
    </w:rPr>
  </w:style>
  <w:style w:type="character" w:customStyle="1" w:styleId="WW8Num42z0">
    <w:name w:val="WW8Num42z0"/>
    <w:rPr>
      <w:rFonts w:ascii="Verdana" w:hAnsi="Verdana" w:cs="Verdana" w:hint="default"/>
      <w:b/>
      <w:sz w:val="20"/>
    </w:rPr>
  </w:style>
  <w:style w:type="character" w:customStyle="1" w:styleId="WW8Num43z0">
    <w:name w:val="WW8Num43z0"/>
    <w:rPr>
      <w:rFonts w:cs="Verdana"/>
    </w:rPr>
  </w:style>
  <w:style w:type="character" w:customStyle="1" w:styleId="WW8Num43z1">
    <w:name w:val="WW8Num43z1"/>
  </w:style>
  <w:style w:type="character" w:customStyle="1" w:styleId="WW8Num43z2">
    <w:name w:val="WW8Num43z2"/>
  </w:style>
  <w:style w:type="character" w:customStyle="1" w:styleId="WW8Num43z3">
    <w:name w:val="WW8Num43z3"/>
  </w:style>
  <w:style w:type="character" w:customStyle="1" w:styleId="WW8Num43z4">
    <w:name w:val="WW8Num43z4"/>
  </w:style>
  <w:style w:type="character" w:customStyle="1" w:styleId="WW8Num43z5">
    <w:name w:val="WW8Num43z5"/>
  </w:style>
  <w:style w:type="character" w:customStyle="1" w:styleId="WW8Num43z6">
    <w:name w:val="WW8Num43z6"/>
  </w:style>
  <w:style w:type="character" w:customStyle="1" w:styleId="WW8Num43z7">
    <w:name w:val="WW8Num43z7"/>
  </w:style>
  <w:style w:type="character" w:customStyle="1" w:styleId="WW8Num43z8">
    <w:name w:val="WW8Num43z8"/>
  </w:style>
  <w:style w:type="character" w:customStyle="1" w:styleId="WW8Num15z3">
    <w:name w:val="WW8Num15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44z0">
    <w:name w:val="WW8Num44z0"/>
    <w:rPr>
      <w:rFonts w:ascii="Symbol" w:hAnsi="Symbol" w:cs="OpenSymbol"/>
    </w:rPr>
  </w:style>
  <w:style w:type="character" w:customStyle="1" w:styleId="WW8Num44z1">
    <w:name w:val="WW8Num44z1"/>
    <w:rPr>
      <w:rFonts w:ascii="OpenSymbol" w:hAnsi="OpenSymbol" w:cs="OpenSymbol"/>
    </w:rPr>
  </w:style>
  <w:style w:type="character" w:customStyle="1" w:styleId="WW8Num45z0">
    <w:name w:val="WW8Num45z0"/>
    <w:rPr>
      <w:rFonts w:ascii="Symbol" w:hAnsi="Symbol" w:cs="OpenSymbol"/>
    </w:rPr>
  </w:style>
  <w:style w:type="character" w:customStyle="1" w:styleId="WW8Num45z1">
    <w:name w:val="WW8Num45z1"/>
    <w:rPr>
      <w:rFonts w:ascii="OpenSymbol" w:hAnsi="OpenSymbol" w:cs="OpenSymbol"/>
    </w:rPr>
  </w:style>
  <w:style w:type="character" w:customStyle="1" w:styleId="WW8Num6z1">
    <w:name w:val="WW8Num6z1"/>
    <w:rPr>
      <w:rFonts w:ascii="Verdana" w:eastAsia="Verdana" w:hAnsi="Verdana" w:cs="Verdana"/>
      <w:sz w:val="20"/>
      <w:szCs w:val="20"/>
    </w:rPr>
  </w:style>
  <w:style w:type="character" w:customStyle="1" w:styleId="WW8Num10z2">
    <w:name w:val="WW8Num10z2"/>
    <w:rPr>
      <w:rFonts w:cs="Times New Roman"/>
      <w:b w:val="0"/>
      <w:i w:val="0"/>
    </w:rPr>
  </w:style>
  <w:style w:type="character" w:customStyle="1" w:styleId="WW8Num16z3">
    <w:name w:val="WW8Num1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17z1">
    <w:name w:val="WW8Num17z1"/>
    <w:rPr>
      <w:rFonts w:ascii="OpenSymbol" w:hAnsi="OpenSymbol" w:cs="Times New Roman"/>
    </w:rPr>
  </w:style>
  <w:style w:type="character" w:customStyle="1" w:styleId="WW8Num25z1">
    <w:name w:val="WW8Num25z1"/>
    <w:rPr>
      <w:rFonts w:cs="Verdana"/>
    </w:rPr>
  </w:style>
  <w:style w:type="character" w:customStyle="1" w:styleId="WW8Num25z2">
    <w:name w:val="WW8Num25z2"/>
  </w:style>
  <w:style w:type="character" w:customStyle="1" w:styleId="WW8Num25z3">
    <w:name w:val="WW8Num25z3"/>
  </w:style>
  <w:style w:type="character" w:customStyle="1" w:styleId="WW8Num25z4">
    <w:name w:val="WW8Num25z4"/>
  </w:style>
  <w:style w:type="character" w:customStyle="1" w:styleId="WW8Num25z5">
    <w:name w:val="WW8Num25z5"/>
  </w:style>
  <w:style w:type="character" w:customStyle="1" w:styleId="WW8Num25z6">
    <w:name w:val="WW8Num25z6"/>
  </w:style>
  <w:style w:type="character" w:customStyle="1" w:styleId="WW8Num25z7">
    <w:name w:val="WW8Num25z7"/>
  </w:style>
  <w:style w:type="character" w:customStyle="1" w:styleId="WW8Num25z8">
    <w:name w:val="WW8Num25z8"/>
  </w:style>
  <w:style w:type="character" w:customStyle="1" w:styleId="WW8Num29z1">
    <w:name w:val="WW8Num29z1"/>
    <w:rPr>
      <w:rFonts w:ascii="Verdana" w:eastAsia="Verdana" w:hAnsi="Verdana" w:cs="Verdana" w:hint="default"/>
      <w:b/>
      <w:bCs/>
      <w:i w:val="0"/>
      <w:strike w:val="0"/>
      <w:dstrike w:val="0"/>
      <w:color w:val="auto"/>
      <w:sz w:val="20"/>
    </w:rPr>
  </w:style>
  <w:style w:type="character" w:customStyle="1" w:styleId="WW8Num46z0">
    <w:name w:val="WW8Num46z0"/>
    <w:rPr>
      <w:rFonts w:ascii="Symbol" w:hAnsi="Symbol" w:cs="OpenSymbol"/>
    </w:rPr>
  </w:style>
  <w:style w:type="character" w:customStyle="1" w:styleId="WW8Num46z1">
    <w:name w:val="WW8Num46z1"/>
    <w:rPr>
      <w:rFonts w:ascii="OpenSymbol" w:hAnsi="OpenSymbol" w:cs="OpenSymbol"/>
    </w:rPr>
  </w:style>
  <w:style w:type="character" w:customStyle="1" w:styleId="Domylnaczcionkaakapitu3">
    <w:name w:val="Domyślna czcionka akapitu3"/>
  </w:style>
  <w:style w:type="character" w:customStyle="1" w:styleId="WW8Num2z1">
    <w:name w:val="WW8Num2z1"/>
    <w:rPr>
      <w:rFonts w:ascii="Courier New" w:hAnsi="Courier New" w:cs="Wingdings"/>
    </w:rPr>
  </w:style>
  <w:style w:type="character" w:customStyle="1" w:styleId="WW8Num2z2">
    <w:name w:val="WW8Num2z2"/>
    <w:rPr>
      <w:rFonts w:cs="Times New Roman"/>
    </w:rPr>
  </w:style>
  <w:style w:type="character" w:customStyle="1" w:styleId="WW8Num7z1">
    <w:name w:val="WW8Num7z1"/>
    <w:rPr>
      <w:rFonts w:ascii="Verdana" w:eastAsia="Verdana" w:hAnsi="Verdana" w:cs="Verdana"/>
      <w:sz w:val="20"/>
      <w:szCs w:val="20"/>
    </w:rPr>
  </w:style>
  <w:style w:type="character" w:customStyle="1" w:styleId="WW8Num12z1">
    <w:name w:val="WW8Num12z1"/>
    <w:rPr>
      <w:rFonts w:ascii="Verdana" w:eastAsia="Verdana" w:hAnsi="Verdana" w:cs="Times New Roman"/>
      <w:b w:val="0"/>
      <w:bCs w:val="0"/>
      <w:i w:val="0"/>
      <w:iCs w:val="0"/>
      <w:sz w:val="20"/>
      <w:szCs w:val="20"/>
    </w:rPr>
  </w:style>
  <w:style w:type="character" w:customStyle="1" w:styleId="WW8Num13z1">
    <w:name w:val="WW8Num13z1"/>
    <w:rPr>
      <w:rFonts w:cs="Times New Roman"/>
    </w:rPr>
  </w:style>
  <w:style w:type="character" w:customStyle="1" w:styleId="WW8Num15z2">
    <w:name w:val="WW8Num15z2"/>
    <w:rPr>
      <w:rFonts w:cs="Times New Roman"/>
      <w:b w:val="0"/>
      <w:i w:val="0"/>
    </w:rPr>
  </w:style>
  <w:style w:type="character" w:customStyle="1" w:styleId="WW8Num16z2">
    <w:name w:val="WW8Num16z2"/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WW8Num26z1">
    <w:name w:val="WW8Num26z1"/>
  </w:style>
  <w:style w:type="character" w:customStyle="1" w:styleId="WW8Num26z2">
    <w:name w:val="WW8Num26z2"/>
  </w:style>
  <w:style w:type="character" w:customStyle="1" w:styleId="WW8Num26z3">
    <w:name w:val="WW8Num26z3"/>
  </w:style>
  <w:style w:type="character" w:customStyle="1" w:styleId="WW8Num26z4">
    <w:name w:val="WW8Num26z4"/>
  </w:style>
  <w:style w:type="character" w:customStyle="1" w:styleId="WW8Num26z5">
    <w:name w:val="WW8Num26z5"/>
  </w:style>
  <w:style w:type="character" w:customStyle="1" w:styleId="WW8Num26z6">
    <w:name w:val="WW8Num26z6"/>
  </w:style>
  <w:style w:type="character" w:customStyle="1" w:styleId="WW8Num26z7">
    <w:name w:val="WW8Num26z7"/>
  </w:style>
  <w:style w:type="character" w:customStyle="1" w:styleId="WW8Num26z8">
    <w:name w:val="WW8Num26z8"/>
  </w:style>
  <w:style w:type="character" w:customStyle="1" w:styleId="WW8Num28z2">
    <w:name w:val="WW8Num28z2"/>
  </w:style>
  <w:style w:type="character" w:customStyle="1" w:styleId="WW8Num28z3">
    <w:name w:val="WW8Num28z3"/>
  </w:style>
  <w:style w:type="character" w:customStyle="1" w:styleId="WW8Num28z4">
    <w:name w:val="WW8Num28z4"/>
  </w:style>
  <w:style w:type="character" w:customStyle="1" w:styleId="WW8Num28z5">
    <w:name w:val="WW8Num28z5"/>
  </w:style>
  <w:style w:type="character" w:customStyle="1" w:styleId="WW8Num28z6">
    <w:name w:val="WW8Num28z6"/>
  </w:style>
  <w:style w:type="character" w:customStyle="1" w:styleId="WW8Num28z7">
    <w:name w:val="WW8Num28z7"/>
  </w:style>
  <w:style w:type="character" w:customStyle="1" w:styleId="WW8Num28z8">
    <w:name w:val="WW8Num28z8"/>
  </w:style>
  <w:style w:type="character" w:customStyle="1" w:styleId="WW8Num29z2">
    <w:name w:val="WW8Num29z2"/>
  </w:style>
  <w:style w:type="character" w:customStyle="1" w:styleId="WW8Num29z3">
    <w:name w:val="WW8Num29z3"/>
  </w:style>
  <w:style w:type="character" w:customStyle="1" w:styleId="WW8Num29z4">
    <w:name w:val="WW8Num29z4"/>
  </w:style>
  <w:style w:type="character" w:customStyle="1" w:styleId="WW8Num29z5">
    <w:name w:val="WW8Num29z5"/>
  </w:style>
  <w:style w:type="character" w:customStyle="1" w:styleId="WW8Num29z6">
    <w:name w:val="WW8Num29z6"/>
  </w:style>
  <w:style w:type="character" w:customStyle="1" w:styleId="WW8Num29z7">
    <w:name w:val="WW8Num29z7"/>
  </w:style>
  <w:style w:type="character" w:customStyle="1" w:styleId="WW8Num29z8">
    <w:name w:val="WW8Num29z8"/>
  </w:style>
  <w:style w:type="character" w:customStyle="1" w:styleId="WW8Num30z1">
    <w:name w:val="WW8Num30z1"/>
    <w:rPr>
      <w:rFonts w:cs="Times New Roman"/>
    </w:rPr>
  </w:style>
  <w:style w:type="character" w:customStyle="1" w:styleId="WW8Num30z2">
    <w:name w:val="WW8Num30z2"/>
  </w:style>
  <w:style w:type="character" w:customStyle="1" w:styleId="WW8Num30z3">
    <w:name w:val="WW8Num30z3"/>
  </w:style>
  <w:style w:type="character" w:customStyle="1" w:styleId="WW8Num30z4">
    <w:name w:val="WW8Num30z4"/>
  </w:style>
  <w:style w:type="character" w:customStyle="1" w:styleId="WW8Num30z5">
    <w:name w:val="WW8Num30z5"/>
  </w:style>
  <w:style w:type="character" w:customStyle="1" w:styleId="WW8Num30z6">
    <w:name w:val="WW8Num30z6"/>
  </w:style>
  <w:style w:type="character" w:customStyle="1" w:styleId="WW8Num30z7">
    <w:name w:val="WW8Num30z7"/>
  </w:style>
  <w:style w:type="character" w:customStyle="1" w:styleId="WW8Num30z8">
    <w:name w:val="WW8Num30z8"/>
  </w:style>
  <w:style w:type="character" w:customStyle="1" w:styleId="WW8Num31z1">
    <w:name w:val="WW8Num31z1"/>
  </w:style>
  <w:style w:type="character" w:customStyle="1" w:styleId="WW8Num31z2">
    <w:name w:val="WW8Num31z2"/>
  </w:style>
  <w:style w:type="character" w:customStyle="1" w:styleId="WW8Num31z3">
    <w:name w:val="WW8Num31z3"/>
  </w:style>
  <w:style w:type="character" w:customStyle="1" w:styleId="WW8Num31z4">
    <w:name w:val="WW8Num31z4"/>
  </w:style>
  <w:style w:type="character" w:customStyle="1" w:styleId="WW8Num31z5">
    <w:name w:val="WW8Num31z5"/>
  </w:style>
  <w:style w:type="character" w:customStyle="1" w:styleId="WW8Num31z6">
    <w:name w:val="WW8Num31z6"/>
  </w:style>
  <w:style w:type="character" w:customStyle="1" w:styleId="WW8Num31z7">
    <w:name w:val="WW8Num31z7"/>
  </w:style>
  <w:style w:type="character" w:customStyle="1" w:styleId="WW8Num31z8">
    <w:name w:val="WW8Num31z8"/>
  </w:style>
  <w:style w:type="character" w:customStyle="1" w:styleId="WW8Num32z1">
    <w:name w:val="WW8Num32z1"/>
  </w:style>
  <w:style w:type="character" w:customStyle="1" w:styleId="WW8Num32z2">
    <w:name w:val="WW8Num32z2"/>
  </w:style>
  <w:style w:type="character" w:customStyle="1" w:styleId="WW8Num32z3">
    <w:name w:val="WW8Num32z3"/>
  </w:style>
  <w:style w:type="character" w:customStyle="1" w:styleId="WW8Num32z4">
    <w:name w:val="WW8Num32z4"/>
  </w:style>
  <w:style w:type="character" w:customStyle="1" w:styleId="WW8Num32z5">
    <w:name w:val="WW8Num32z5"/>
  </w:style>
  <w:style w:type="character" w:customStyle="1" w:styleId="WW8Num32z6">
    <w:name w:val="WW8Num32z6"/>
  </w:style>
  <w:style w:type="character" w:customStyle="1" w:styleId="WW8Num32z7">
    <w:name w:val="WW8Num32z7"/>
  </w:style>
  <w:style w:type="character" w:customStyle="1" w:styleId="WW8Num32z8">
    <w:name w:val="WW8Num32z8"/>
  </w:style>
  <w:style w:type="character" w:customStyle="1" w:styleId="WW8Num33z1">
    <w:name w:val="WW8Num33z1"/>
  </w:style>
  <w:style w:type="character" w:customStyle="1" w:styleId="WW8Num33z2">
    <w:name w:val="WW8Num33z2"/>
  </w:style>
  <w:style w:type="character" w:customStyle="1" w:styleId="WW8Num33z3">
    <w:name w:val="WW8Num33z3"/>
  </w:style>
  <w:style w:type="character" w:customStyle="1" w:styleId="WW8Num33z4">
    <w:name w:val="WW8Num33z4"/>
  </w:style>
  <w:style w:type="character" w:customStyle="1" w:styleId="WW8Num33z5">
    <w:name w:val="WW8Num33z5"/>
  </w:style>
  <w:style w:type="character" w:customStyle="1" w:styleId="WW8Num33z6">
    <w:name w:val="WW8Num33z6"/>
  </w:style>
  <w:style w:type="character" w:customStyle="1" w:styleId="WW8Num33z7">
    <w:name w:val="WW8Num33z7"/>
  </w:style>
  <w:style w:type="character" w:customStyle="1" w:styleId="WW8Num33z8">
    <w:name w:val="WW8Num33z8"/>
  </w:style>
  <w:style w:type="character" w:customStyle="1" w:styleId="WW8Num34z2">
    <w:name w:val="WW8Num34z2"/>
  </w:style>
  <w:style w:type="character" w:customStyle="1" w:styleId="WW8Num34z3">
    <w:name w:val="WW8Num34z3"/>
  </w:style>
  <w:style w:type="character" w:customStyle="1" w:styleId="WW8Num34z4">
    <w:name w:val="WW8Num34z4"/>
  </w:style>
  <w:style w:type="character" w:customStyle="1" w:styleId="WW8Num34z5">
    <w:name w:val="WW8Num34z5"/>
  </w:style>
  <w:style w:type="character" w:customStyle="1" w:styleId="WW8Num34z6">
    <w:name w:val="WW8Num34z6"/>
  </w:style>
  <w:style w:type="character" w:customStyle="1" w:styleId="WW8Num34z7">
    <w:name w:val="WW8Num34z7"/>
  </w:style>
  <w:style w:type="character" w:customStyle="1" w:styleId="WW8Num34z8">
    <w:name w:val="WW8Num34z8"/>
  </w:style>
  <w:style w:type="character" w:customStyle="1" w:styleId="WW8Num35z1">
    <w:name w:val="WW8Num35z1"/>
    <w:rPr>
      <w:rFonts w:ascii="OpenSymbol" w:hAnsi="OpenSymbol" w:cs="Times New Roman"/>
      <w:b w:val="0"/>
    </w:rPr>
  </w:style>
  <w:style w:type="character" w:customStyle="1" w:styleId="WW8Num36z1">
    <w:name w:val="WW8Num36z1"/>
    <w:rPr>
      <w:rFonts w:ascii="OpenSymbol" w:hAnsi="OpenSymbol" w:cs="OpenSymbol"/>
    </w:rPr>
  </w:style>
  <w:style w:type="character" w:customStyle="1" w:styleId="WW8Num36z3">
    <w:name w:val="WW8Num36z3"/>
    <w:rPr>
      <w:rFonts w:ascii="Symbol" w:hAnsi="Symbol" w:cs="Times New Roman"/>
      <w:b w:val="0"/>
      <w:color w:val="000000"/>
      <w:sz w:val="20"/>
      <w:lang w:val="pl-PL"/>
    </w:rPr>
  </w:style>
  <w:style w:type="character" w:customStyle="1" w:styleId="WW8Num37z1">
    <w:name w:val="WW8Num37z1"/>
    <w:rPr>
      <w:rFonts w:ascii="OpenSymbol" w:hAnsi="OpenSymbol" w:cs="Times New Roman"/>
    </w:rPr>
  </w:style>
  <w:style w:type="character" w:customStyle="1" w:styleId="WW8Num38z1">
    <w:name w:val="WW8Num38z1"/>
    <w:rPr>
      <w:rFonts w:ascii="OpenSymbol" w:hAnsi="OpenSymbol" w:cs="OpenSymbol"/>
    </w:rPr>
  </w:style>
  <w:style w:type="character" w:customStyle="1" w:styleId="WW8Num39z1">
    <w:name w:val="WW8Num39z1"/>
    <w:rPr>
      <w:rFonts w:ascii="OpenSymbol" w:hAnsi="OpenSymbol" w:cs="OpenSymbol"/>
    </w:rPr>
  </w:style>
  <w:style w:type="character" w:customStyle="1" w:styleId="WW8Num40z1">
    <w:name w:val="WW8Num40z1"/>
    <w:rPr>
      <w:rFonts w:ascii="OpenSymbol" w:hAnsi="OpenSymbol" w:cs="OpenSymbol"/>
    </w:rPr>
  </w:style>
  <w:style w:type="character" w:customStyle="1" w:styleId="WW8Num41z1">
    <w:name w:val="WW8Num41z1"/>
    <w:rPr>
      <w:rFonts w:ascii="Verdana" w:eastAsia="Verdana" w:hAnsi="Verdana" w:cs="OpenSymbol"/>
      <w:b w:val="0"/>
      <w:bCs w:val="0"/>
      <w:sz w:val="20"/>
      <w:szCs w:val="20"/>
    </w:rPr>
  </w:style>
  <w:style w:type="character" w:customStyle="1" w:styleId="WW8Num41z2">
    <w:name w:val="WW8Num41z2"/>
  </w:style>
  <w:style w:type="character" w:customStyle="1" w:styleId="WW8Num41z3">
    <w:name w:val="WW8Num41z3"/>
  </w:style>
  <w:style w:type="character" w:customStyle="1" w:styleId="WW8Num41z4">
    <w:name w:val="WW8Num41z4"/>
  </w:style>
  <w:style w:type="character" w:customStyle="1" w:styleId="WW8Num41z5">
    <w:name w:val="WW8Num41z5"/>
  </w:style>
  <w:style w:type="character" w:customStyle="1" w:styleId="WW8Num41z6">
    <w:name w:val="WW8Num41z6"/>
  </w:style>
  <w:style w:type="character" w:customStyle="1" w:styleId="WW8Num41z7">
    <w:name w:val="WW8Num41z7"/>
  </w:style>
  <w:style w:type="character" w:customStyle="1" w:styleId="WW8Num41z8">
    <w:name w:val="WW8Num41z8"/>
  </w:style>
  <w:style w:type="character" w:customStyle="1" w:styleId="WW8Num44z2">
    <w:name w:val="WW8Num44z2"/>
  </w:style>
  <w:style w:type="character" w:customStyle="1" w:styleId="WW8Num44z3">
    <w:name w:val="WW8Num44z3"/>
  </w:style>
  <w:style w:type="character" w:customStyle="1" w:styleId="WW8Num44z4">
    <w:name w:val="WW8Num44z4"/>
  </w:style>
  <w:style w:type="character" w:customStyle="1" w:styleId="WW8Num44z5">
    <w:name w:val="WW8Num44z5"/>
  </w:style>
  <w:style w:type="character" w:customStyle="1" w:styleId="WW8Num44z6">
    <w:name w:val="WW8Num44z6"/>
  </w:style>
  <w:style w:type="character" w:customStyle="1" w:styleId="WW8Num44z7">
    <w:name w:val="WW8Num44z7"/>
  </w:style>
  <w:style w:type="character" w:customStyle="1" w:styleId="WW8Num44z8">
    <w:name w:val="WW8Num44z8"/>
  </w:style>
  <w:style w:type="character" w:customStyle="1" w:styleId="WW8Num45z2">
    <w:name w:val="WW8Num45z2"/>
  </w:style>
  <w:style w:type="character" w:customStyle="1" w:styleId="WW8Num45z3">
    <w:name w:val="WW8Num45z3"/>
  </w:style>
  <w:style w:type="character" w:customStyle="1" w:styleId="WW8Num45z4">
    <w:name w:val="WW8Num45z4"/>
  </w:style>
  <w:style w:type="character" w:customStyle="1" w:styleId="WW8Num45z5">
    <w:name w:val="WW8Num45z5"/>
  </w:style>
  <w:style w:type="character" w:customStyle="1" w:styleId="WW8Num45z6">
    <w:name w:val="WW8Num45z6"/>
  </w:style>
  <w:style w:type="character" w:customStyle="1" w:styleId="WW8Num45z7">
    <w:name w:val="WW8Num45z7"/>
  </w:style>
  <w:style w:type="character" w:customStyle="1" w:styleId="WW8Num45z8">
    <w:name w:val="WW8Num45z8"/>
  </w:style>
  <w:style w:type="character" w:customStyle="1" w:styleId="WW8Num46z2">
    <w:name w:val="WW8Num46z2"/>
  </w:style>
  <w:style w:type="character" w:customStyle="1" w:styleId="WW8Num46z3">
    <w:name w:val="WW8Num46z3"/>
  </w:style>
  <w:style w:type="character" w:customStyle="1" w:styleId="WW8Num46z4">
    <w:name w:val="WW8Num46z4"/>
  </w:style>
  <w:style w:type="character" w:customStyle="1" w:styleId="WW8Num46z5">
    <w:name w:val="WW8Num46z5"/>
  </w:style>
  <w:style w:type="character" w:customStyle="1" w:styleId="WW8Num46z6">
    <w:name w:val="WW8Num46z6"/>
  </w:style>
  <w:style w:type="character" w:customStyle="1" w:styleId="WW8Num46z7">
    <w:name w:val="WW8Num46z7"/>
  </w:style>
  <w:style w:type="character" w:customStyle="1" w:styleId="WW8Num46z8">
    <w:name w:val="WW8Num46z8"/>
  </w:style>
  <w:style w:type="character" w:customStyle="1" w:styleId="WW8Num47z0">
    <w:name w:val="WW8Num47z0"/>
    <w:rPr>
      <w:rFonts w:ascii="Verdana" w:hAnsi="Verdana" w:cs="Verdana" w:hint="default"/>
      <w:i w:val="0"/>
      <w:sz w:val="20"/>
      <w:szCs w:val="20"/>
    </w:rPr>
  </w:style>
  <w:style w:type="character" w:customStyle="1" w:styleId="WW8Num48z0">
    <w:name w:val="WW8Num48z0"/>
    <w:rPr>
      <w:rFonts w:ascii="Verdana" w:hAnsi="Verdana" w:cs="Verdana" w:hint="default"/>
      <w:sz w:val="20"/>
    </w:rPr>
  </w:style>
  <w:style w:type="character" w:customStyle="1" w:styleId="WW8Num48z1">
    <w:name w:val="WW8Num48z1"/>
  </w:style>
  <w:style w:type="character" w:customStyle="1" w:styleId="WW8Num48z2">
    <w:name w:val="WW8Num48z2"/>
  </w:style>
  <w:style w:type="character" w:customStyle="1" w:styleId="WW8Num48z3">
    <w:name w:val="WW8Num48z3"/>
  </w:style>
  <w:style w:type="character" w:customStyle="1" w:styleId="WW8Num48z4">
    <w:name w:val="WW8Num48z4"/>
  </w:style>
  <w:style w:type="character" w:customStyle="1" w:styleId="WW8Num48z5">
    <w:name w:val="WW8Num48z5"/>
  </w:style>
  <w:style w:type="character" w:customStyle="1" w:styleId="WW8Num48z6">
    <w:name w:val="WW8Num48z6"/>
  </w:style>
  <w:style w:type="character" w:customStyle="1" w:styleId="WW8Num48z7">
    <w:name w:val="WW8Num48z7"/>
  </w:style>
  <w:style w:type="character" w:customStyle="1" w:styleId="WW8Num48z8">
    <w:name w:val="WW8Num48z8"/>
  </w:style>
  <w:style w:type="character" w:customStyle="1" w:styleId="WW8Num49z0">
    <w:name w:val="WW8Num49z0"/>
    <w:rPr>
      <w:rFonts w:eastAsia="Verdana" w:cs="Verdana" w:hint="default"/>
      <w:b w:val="0"/>
    </w:rPr>
  </w:style>
  <w:style w:type="character" w:customStyle="1" w:styleId="WW8Num49z1">
    <w:name w:val="WW8Num49z1"/>
  </w:style>
  <w:style w:type="character" w:customStyle="1" w:styleId="WW8Num49z2">
    <w:name w:val="WW8Num49z2"/>
  </w:style>
  <w:style w:type="character" w:customStyle="1" w:styleId="WW8Num49z3">
    <w:name w:val="WW8Num49z3"/>
  </w:style>
  <w:style w:type="character" w:customStyle="1" w:styleId="WW8Num49z4">
    <w:name w:val="WW8Num49z4"/>
  </w:style>
  <w:style w:type="character" w:customStyle="1" w:styleId="WW8Num49z5">
    <w:name w:val="WW8Num49z5"/>
  </w:style>
  <w:style w:type="character" w:customStyle="1" w:styleId="WW8Num49z6">
    <w:name w:val="WW8Num49z6"/>
  </w:style>
  <w:style w:type="character" w:customStyle="1" w:styleId="WW8Num49z7">
    <w:name w:val="WW8Num49z7"/>
  </w:style>
  <w:style w:type="character" w:customStyle="1" w:styleId="WW8Num49z8">
    <w:name w:val="WW8Num49z8"/>
  </w:style>
  <w:style w:type="character" w:customStyle="1" w:styleId="WW8Num50z0">
    <w:name w:val="WW8Num50z0"/>
    <w:rPr>
      <w:rFonts w:hint="default"/>
    </w:rPr>
  </w:style>
  <w:style w:type="character" w:customStyle="1" w:styleId="WW8Num50z1">
    <w:name w:val="WW8Num50z1"/>
  </w:style>
  <w:style w:type="character" w:customStyle="1" w:styleId="WW8Num50z2">
    <w:name w:val="WW8Num50z2"/>
  </w:style>
  <w:style w:type="character" w:customStyle="1" w:styleId="WW8Num50z3">
    <w:name w:val="WW8Num50z3"/>
  </w:style>
  <w:style w:type="character" w:customStyle="1" w:styleId="WW8Num50z4">
    <w:name w:val="WW8Num50z4"/>
  </w:style>
  <w:style w:type="character" w:customStyle="1" w:styleId="WW8Num50z5">
    <w:name w:val="WW8Num50z5"/>
  </w:style>
  <w:style w:type="character" w:customStyle="1" w:styleId="WW8Num50z6">
    <w:name w:val="WW8Num50z6"/>
  </w:style>
  <w:style w:type="character" w:customStyle="1" w:styleId="WW8Num50z7">
    <w:name w:val="WW8Num50z7"/>
  </w:style>
  <w:style w:type="character" w:customStyle="1" w:styleId="WW8Num50z8">
    <w:name w:val="WW8Num50z8"/>
  </w:style>
  <w:style w:type="character" w:customStyle="1" w:styleId="WW8Num51z0">
    <w:name w:val="WW8Num51z0"/>
    <w:rPr>
      <w:rFonts w:ascii="Verdana" w:hAnsi="Verdana" w:cs="Verdana" w:hint="default"/>
      <w:i w:val="0"/>
      <w:sz w:val="20"/>
      <w:szCs w:val="20"/>
    </w:rPr>
  </w:style>
  <w:style w:type="character" w:customStyle="1" w:styleId="WW8Num51z1">
    <w:name w:val="WW8Num51z1"/>
  </w:style>
  <w:style w:type="character" w:customStyle="1" w:styleId="WW8Num51z2">
    <w:name w:val="WW8Num51z2"/>
  </w:style>
  <w:style w:type="character" w:customStyle="1" w:styleId="WW8Num51z3">
    <w:name w:val="WW8Num51z3"/>
  </w:style>
  <w:style w:type="character" w:customStyle="1" w:styleId="WW8Num51z4">
    <w:name w:val="WW8Num51z4"/>
  </w:style>
  <w:style w:type="character" w:customStyle="1" w:styleId="WW8Num51z5">
    <w:name w:val="WW8Num51z5"/>
  </w:style>
  <w:style w:type="character" w:customStyle="1" w:styleId="WW8Num51z6">
    <w:name w:val="WW8Num51z6"/>
  </w:style>
  <w:style w:type="character" w:customStyle="1" w:styleId="WW8Num51z7">
    <w:name w:val="WW8Num51z7"/>
  </w:style>
  <w:style w:type="character" w:customStyle="1" w:styleId="WW8Num51z8">
    <w:name w:val="WW8Num51z8"/>
  </w:style>
  <w:style w:type="character" w:customStyle="1" w:styleId="WW8Num52z0">
    <w:name w:val="WW8Num52z0"/>
    <w:rPr>
      <w:rFonts w:ascii="Verdana" w:eastAsia="Verdana" w:hAnsi="Verdana" w:cs="Verdana" w:hint="default"/>
      <w:sz w:val="20"/>
    </w:rPr>
  </w:style>
  <w:style w:type="character" w:customStyle="1" w:styleId="WW8Num52z1">
    <w:name w:val="WW8Num52z1"/>
  </w:style>
  <w:style w:type="character" w:customStyle="1" w:styleId="WW8Num52z2">
    <w:name w:val="WW8Num52z2"/>
  </w:style>
  <w:style w:type="character" w:customStyle="1" w:styleId="WW8Num52z3">
    <w:name w:val="WW8Num52z3"/>
  </w:style>
  <w:style w:type="character" w:customStyle="1" w:styleId="WW8Num52z4">
    <w:name w:val="WW8Num52z4"/>
  </w:style>
  <w:style w:type="character" w:customStyle="1" w:styleId="WW8Num52z5">
    <w:name w:val="WW8Num52z5"/>
  </w:style>
  <w:style w:type="character" w:customStyle="1" w:styleId="WW8Num52z6">
    <w:name w:val="WW8Num52z6"/>
  </w:style>
  <w:style w:type="character" w:customStyle="1" w:styleId="WW8Num52z7">
    <w:name w:val="WW8Num52z7"/>
  </w:style>
  <w:style w:type="character" w:customStyle="1" w:styleId="WW8Num52z8">
    <w:name w:val="WW8Num52z8"/>
  </w:style>
  <w:style w:type="character" w:customStyle="1" w:styleId="WW8Num53z0">
    <w:name w:val="WW8Num53z0"/>
    <w:rPr>
      <w:rFonts w:ascii="Verdana" w:eastAsia="Verdana" w:hAnsi="Verdana" w:cs="Verdana" w:hint="default"/>
      <w:bCs/>
      <w:sz w:val="20"/>
    </w:rPr>
  </w:style>
  <w:style w:type="character" w:customStyle="1" w:styleId="WW8Num54z0">
    <w:name w:val="WW8Num54z0"/>
    <w:rPr>
      <w:rFonts w:ascii="Verdana" w:hAnsi="Verdana" w:cs="Verdana" w:hint="default"/>
      <w:sz w:val="20"/>
    </w:rPr>
  </w:style>
  <w:style w:type="character" w:customStyle="1" w:styleId="WW8Num54z1">
    <w:name w:val="WW8Num54z1"/>
  </w:style>
  <w:style w:type="character" w:customStyle="1" w:styleId="WW8Num54z2">
    <w:name w:val="WW8Num54z2"/>
  </w:style>
  <w:style w:type="character" w:customStyle="1" w:styleId="WW8Num54z3">
    <w:name w:val="WW8Num54z3"/>
  </w:style>
  <w:style w:type="character" w:customStyle="1" w:styleId="WW8Num54z4">
    <w:name w:val="WW8Num54z4"/>
  </w:style>
  <w:style w:type="character" w:customStyle="1" w:styleId="WW8Num54z5">
    <w:name w:val="WW8Num54z5"/>
  </w:style>
  <w:style w:type="character" w:customStyle="1" w:styleId="WW8Num54z6">
    <w:name w:val="WW8Num54z6"/>
  </w:style>
  <w:style w:type="character" w:customStyle="1" w:styleId="WW8Num54z7">
    <w:name w:val="WW8Num54z7"/>
  </w:style>
  <w:style w:type="character" w:customStyle="1" w:styleId="WW8Num54z8">
    <w:name w:val="WW8Num54z8"/>
  </w:style>
  <w:style w:type="character" w:customStyle="1" w:styleId="WW8Num55z0">
    <w:name w:val="WW8Num55z0"/>
    <w:rPr>
      <w:rFonts w:ascii="Verdana" w:eastAsia="Verdana" w:hAnsi="Verdana" w:cs="Verdana" w:hint="default"/>
      <w:bCs/>
      <w:sz w:val="20"/>
    </w:rPr>
  </w:style>
  <w:style w:type="character" w:customStyle="1" w:styleId="WW8Num56z0">
    <w:name w:val="WW8Num56z0"/>
    <w:rPr>
      <w:rFonts w:ascii="Verdana" w:hAnsi="Verdana" w:cs="Verdana" w:hint="default"/>
      <w:bCs/>
      <w:sz w:val="20"/>
    </w:rPr>
  </w:style>
  <w:style w:type="character" w:customStyle="1" w:styleId="WW8Num56z1">
    <w:name w:val="WW8Num56z1"/>
  </w:style>
  <w:style w:type="character" w:customStyle="1" w:styleId="WW8Num56z2">
    <w:name w:val="WW8Num56z2"/>
  </w:style>
  <w:style w:type="character" w:customStyle="1" w:styleId="WW8Num56z3">
    <w:name w:val="WW8Num56z3"/>
  </w:style>
  <w:style w:type="character" w:customStyle="1" w:styleId="WW8Num56z4">
    <w:name w:val="WW8Num56z4"/>
  </w:style>
  <w:style w:type="character" w:customStyle="1" w:styleId="WW8Num56z5">
    <w:name w:val="WW8Num56z5"/>
  </w:style>
  <w:style w:type="character" w:customStyle="1" w:styleId="WW8Num56z6">
    <w:name w:val="WW8Num56z6"/>
  </w:style>
  <w:style w:type="character" w:customStyle="1" w:styleId="WW8Num56z7">
    <w:name w:val="WW8Num56z7"/>
  </w:style>
  <w:style w:type="character" w:customStyle="1" w:styleId="WW8Num56z8">
    <w:name w:val="WW8Num56z8"/>
  </w:style>
  <w:style w:type="character" w:customStyle="1" w:styleId="WW8Num57z0">
    <w:name w:val="WW8Num57z0"/>
    <w:rPr>
      <w:rFonts w:ascii="Verdana" w:hAnsi="Verdana" w:cs="Verdana" w:hint="default"/>
      <w:sz w:val="20"/>
      <w:szCs w:val="20"/>
    </w:rPr>
  </w:style>
  <w:style w:type="character" w:customStyle="1" w:styleId="WW8Num57z1">
    <w:name w:val="WW8Num57z1"/>
  </w:style>
  <w:style w:type="character" w:customStyle="1" w:styleId="WW8Num57z2">
    <w:name w:val="WW8Num57z2"/>
  </w:style>
  <w:style w:type="character" w:customStyle="1" w:styleId="WW8Num57z3">
    <w:name w:val="WW8Num57z3"/>
  </w:style>
  <w:style w:type="character" w:customStyle="1" w:styleId="WW8Num57z4">
    <w:name w:val="WW8Num57z4"/>
  </w:style>
  <w:style w:type="character" w:customStyle="1" w:styleId="WW8Num57z5">
    <w:name w:val="WW8Num57z5"/>
  </w:style>
  <w:style w:type="character" w:customStyle="1" w:styleId="WW8Num57z6">
    <w:name w:val="WW8Num57z6"/>
  </w:style>
  <w:style w:type="character" w:customStyle="1" w:styleId="WW8Num57z7">
    <w:name w:val="WW8Num57z7"/>
  </w:style>
  <w:style w:type="character" w:customStyle="1" w:styleId="WW8Num57z8">
    <w:name w:val="WW8Num57z8"/>
  </w:style>
  <w:style w:type="character" w:customStyle="1" w:styleId="WW8Num58z0">
    <w:name w:val="WW8Num58z0"/>
    <w:rPr>
      <w:rFonts w:ascii="Verdana" w:hAnsi="Verdana" w:cs="Verdana" w:hint="default"/>
      <w:i w:val="0"/>
      <w:sz w:val="20"/>
      <w:szCs w:val="20"/>
    </w:rPr>
  </w:style>
  <w:style w:type="character" w:customStyle="1" w:styleId="WW8Num58z1">
    <w:name w:val="WW8Num58z1"/>
  </w:style>
  <w:style w:type="character" w:customStyle="1" w:styleId="WW8Num58z2">
    <w:name w:val="WW8Num58z2"/>
  </w:style>
  <w:style w:type="character" w:customStyle="1" w:styleId="WW8Num58z3">
    <w:name w:val="WW8Num58z3"/>
  </w:style>
  <w:style w:type="character" w:customStyle="1" w:styleId="WW8Num58z4">
    <w:name w:val="WW8Num58z4"/>
  </w:style>
  <w:style w:type="character" w:customStyle="1" w:styleId="WW8Num58z5">
    <w:name w:val="WW8Num58z5"/>
  </w:style>
  <w:style w:type="character" w:customStyle="1" w:styleId="WW8Num58z6">
    <w:name w:val="WW8Num58z6"/>
  </w:style>
  <w:style w:type="character" w:customStyle="1" w:styleId="WW8Num58z7">
    <w:name w:val="WW8Num58z7"/>
  </w:style>
  <w:style w:type="character" w:customStyle="1" w:styleId="WW8Num58z8">
    <w:name w:val="WW8Num58z8"/>
  </w:style>
  <w:style w:type="character" w:customStyle="1" w:styleId="WW8Num59z0">
    <w:name w:val="WW8Num59z0"/>
    <w:rPr>
      <w:rFonts w:ascii="Verdana" w:hAnsi="Verdana" w:cs="Verdana" w:hint="default"/>
      <w:i w:val="0"/>
      <w:sz w:val="20"/>
      <w:szCs w:val="20"/>
    </w:rPr>
  </w:style>
  <w:style w:type="character" w:customStyle="1" w:styleId="WW8Num59z1">
    <w:name w:val="WW8Num59z1"/>
  </w:style>
  <w:style w:type="character" w:customStyle="1" w:styleId="WW8Num59z2">
    <w:name w:val="WW8Num59z2"/>
  </w:style>
  <w:style w:type="character" w:customStyle="1" w:styleId="WW8Num59z3">
    <w:name w:val="WW8Num59z3"/>
  </w:style>
  <w:style w:type="character" w:customStyle="1" w:styleId="WW8Num59z4">
    <w:name w:val="WW8Num59z4"/>
  </w:style>
  <w:style w:type="character" w:customStyle="1" w:styleId="WW8Num59z5">
    <w:name w:val="WW8Num59z5"/>
  </w:style>
  <w:style w:type="character" w:customStyle="1" w:styleId="WW8Num59z6">
    <w:name w:val="WW8Num59z6"/>
  </w:style>
  <w:style w:type="character" w:customStyle="1" w:styleId="WW8Num59z7">
    <w:name w:val="WW8Num59z7"/>
  </w:style>
  <w:style w:type="character" w:customStyle="1" w:styleId="WW8Num59z8">
    <w:name w:val="WW8Num59z8"/>
  </w:style>
  <w:style w:type="character" w:customStyle="1" w:styleId="WW8Num60z0">
    <w:name w:val="WW8Num60z0"/>
    <w:rPr>
      <w:rFonts w:ascii="Verdana" w:hAnsi="Verdana" w:cs="Verdana" w:hint="default"/>
      <w:sz w:val="20"/>
      <w:szCs w:val="20"/>
    </w:rPr>
  </w:style>
  <w:style w:type="character" w:customStyle="1" w:styleId="WW8Num60z1">
    <w:name w:val="WW8Num60z1"/>
  </w:style>
  <w:style w:type="character" w:customStyle="1" w:styleId="WW8Num60z2">
    <w:name w:val="WW8Num60z2"/>
  </w:style>
  <w:style w:type="character" w:customStyle="1" w:styleId="WW8Num60z3">
    <w:name w:val="WW8Num60z3"/>
  </w:style>
  <w:style w:type="character" w:customStyle="1" w:styleId="WW8Num60z4">
    <w:name w:val="WW8Num60z4"/>
  </w:style>
  <w:style w:type="character" w:customStyle="1" w:styleId="WW8Num60z5">
    <w:name w:val="WW8Num60z5"/>
  </w:style>
  <w:style w:type="character" w:customStyle="1" w:styleId="WW8Num60z6">
    <w:name w:val="WW8Num60z6"/>
  </w:style>
  <w:style w:type="character" w:customStyle="1" w:styleId="WW8Num60z7">
    <w:name w:val="WW8Num60z7"/>
  </w:style>
  <w:style w:type="character" w:customStyle="1" w:styleId="WW8Num60z8">
    <w:name w:val="WW8Num60z8"/>
  </w:style>
  <w:style w:type="character" w:customStyle="1" w:styleId="WW8Num61z0">
    <w:name w:val="WW8Num61z0"/>
    <w:rPr>
      <w:rFonts w:ascii="Symbol" w:hAnsi="Symbol" w:cs="Symbol" w:hint="default"/>
    </w:rPr>
  </w:style>
  <w:style w:type="character" w:customStyle="1" w:styleId="WW8Num61z1">
    <w:name w:val="WW8Num61z1"/>
    <w:rPr>
      <w:rFonts w:ascii="Courier New" w:hAnsi="Courier New" w:cs="Courier New" w:hint="default"/>
    </w:rPr>
  </w:style>
  <w:style w:type="character" w:customStyle="1" w:styleId="WW8Num61z2">
    <w:name w:val="WW8Num61z2"/>
    <w:rPr>
      <w:rFonts w:ascii="Wingdings" w:hAnsi="Wingdings" w:cs="Wingdings" w:hint="default"/>
    </w:rPr>
  </w:style>
  <w:style w:type="character" w:customStyle="1" w:styleId="WW8Num62z0">
    <w:name w:val="WW8Num62z0"/>
    <w:rPr>
      <w:rFonts w:hint="default"/>
    </w:rPr>
  </w:style>
  <w:style w:type="character" w:customStyle="1" w:styleId="WW8Num62z1">
    <w:name w:val="WW8Num62z1"/>
  </w:style>
  <w:style w:type="character" w:customStyle="1" w:styleId="WW8Num62z2">
    <w:name w:val="WW8Num62z2"/>
  </w:style>
  <w:style w:type="character" w:customStyle="1" w:styleId="WW8Num62z3">
    <w:name w:val="WW8Num62z3"/>
  </w:style>
  <w:style w:type="character" w:customStyle="1" w:styleId="WW8Num62z4">
    <w:name w:val="WW8Num62z4"/>
  </w:style>
  <w:style w:type="character" w:customStyle="1" w:styleId="WW8Num62z5">
    <w:name w:val="WW8Num62z5"/>
  </w:style>
  <w:style w:type="character" w:customStyle="1" w:styleId="WW8Num62z6">
    <w:name w:val="WW8Num62z6"/>
  </w:style>
  <w:style w:type="character" w:customStyle="1" w:styleId="WW8Num62z7">
    <w:name w:val="WW8Num62z7"/>
  </w:style>
  <w:style w:type="character" w:customStyle="1" w:styleId="WW8Num62z8">
    <w:name w:val="WW8Num62z8"/>
  </w:style>
  <w:style w:type="character" w:customStyle="1" w:styleId="WW8Num63z0">
    <w:name w:val="WW8Num63z0"/>
    <w:rPr>
      <w:rFonts w:hint="default"/>
      <w:b/>
      <w:i w:val="0"/>
    </w:rPr>
  </w:style>
  <w:style w:type="character" w:customStyle="1" w:styleId="WW8Num63z1">
    <w:name w:val="WW8Num63z1"/>
  </w:style>
  <w:style w:type="character" w:customStyle="1" w:styleId="WW8Num63z2">
    <w:name w:val="WW8Num63z2"/>
  </w:style>
  <w:style w:type="character" w:customStyle="1" w:styleId="WW8Num63z3">
    <w:name w:val="WW8Num63z3"/>
  </w:style>
  <w:style w:type="character" w:customStyle="1" w:styleId="WW8Num63z4">
    <w:name w:val="WW8Num63z4"/>
  </w:style>
  <w:style w:type="character" w:customStyle="1" w:styleId="WW8Num63z5">
    <w:name w:val="WW8Num63z5"/>
  </w:style>
  <w:style w:type="character" w:customStyle="1" w:styleId="WW8Num63z6">
    <w:name w:val="WW8Num63z6"/>
  </w:style>
  <w:style w:type="character" w:customStyle="1" w:styleId="WW8Num63z7">
    <w:name w:val="WW8Num63z7"/>
  </w:style>
  <w:style w:type="character" w:customStyle="1" w:styleId="WW8Num63z8">
    <w:name w:val="WW8Num63z8"/>
  </w:style>
  <w:style w:type="character" w:customStyle="1" w:styleId="WW8Num64z0">
    <w:name w:val="WW8Num64z0"/>
    <w:rPr>
      <w:rFonts w:hint="default"/>
    </w:rPr>
  </w:style>
  <w:style w:type="character" w:customStyle="1" w:styleId="WW8Num64z1">
    <w:name w:val="WW8Num64z1"/>
  </w:style>
  <w:style w:type="character" w:customStyle="1" w:styleId="WW8Num64z2">
    <w:name w:val="WW8Num64z2"/>
  </w:style>
  <w:style w:type="character" w:customStyle="1" w:styleId="WW8Num64z3">
    <w:name w:val="WW8Num64z3"/>
  </w:style>
  <w:style w:type="character" w:customStyle="1" w:styleId="WW8Num64z4">
    <w:name w:val="WW8Num64z4"/>
  </w:style>
  <w:style w:type="character" w:customStyle="1" w:styleId="WW8Num64z5">
    <w:name w:val="WW8Num64z5"/>
  </w:style>
  <w:style w:type="character" w:customStyle="1" w:styleId="WW8Num64z6">
    <w:name w:val="WW8Num64z6"/>
  </w:style>
  <w:style w:type="character" w:customStyle="1" w:styleId="WW8Num64z7">
    <w:name w:val="WW8Num64z7"/>
  </w:style>
  <w:style w:type="character" w:customStyle="1" w:styleId="WW8Num64z8">
    <w:name w:val="WW8Num64z8"/>
  </w:style>
  <w:style w:type="character" w:customStyle="1" w:styleId="WW8Num65z0">
    <w:name w:val="WW8Num65z0"/>
    <w:rPr>
      <w:rFonts w:ascii="Verdana" w:hAnsi="Verdana" w:cs="Verdana" w:hint="default"/>
      <w:color w:val="auto"/>
      <w:sz w:val="20"/>
      <w:szCs w:val="20"/>
    </w:rPr>
  </w:style>
  <w:style w:type="character" w:customStyle="1" w:styleId="WW8Num66z0">
    <w:name w:val="WW8Num66z0"/>
    <w:rPr>
      <w:rFonts w:hint="default"/>
    </w:rPr>
  </w:style>
  <w:style w:type="character" w:customStyle="1" w:styleId="WW8Num66z1">
    <w:name w:val="WW8Num66z1"/>
  </w:style>
  <w:style w:type="character" w:customStyle="1" w:styleId="WW8Num66z2">
    <w:name w:val="WW8Num66z2"/>
  </w:style>
  <w:style w:type="character" w:customStyle="1" w:styleId="WW8Num66z3">
    <w:name w:val="WW8Num66z3"/>
  </w:style>
  <w:style w:type="character" w:customStyle="1" w:styleId="WW8Num66z4">
    <w:name w:val="WW8Num66z4"/>
  </w:style>
  <w:style w:type="character" w:customStyle="1" w:styleId="WW8Num66z5">
    <w:name w:val="WW8Num66z5"/>
  </w:style>
  <w:style w:type="character" w:customStyle="1" w:styleId="WW8Num66z6">
    <w:name w:val="WW8Num66z6"/>
  </w:style>
  <w:style w:type="character" w:customStyle="1" w:styleId="WW8Num66z7">
    <w:name w:val="WW8Num66z7"/>
  </w:style>
  <w:style w:type="character" w:customStyle="1" w:styleId="WW8Num66z8">
    <w:name w:val="WW8Num66z8"/>
  </w:style>
  <w:style w:type="character" w:customStyle="1" w:styleId="WW8Num67z0">
    <w:name w:val="WW8Num67z0"/>
    <w:rPr>
      <w:rFonts w:ascii="Verdana" w:hAnsi="Verdana" w:cs="Verdana" w:hint="default"/>
      <w:sz w:val="20"/>
    </w:rPr>
  </w:style>
  <w:style w:type="character" w:customStyle="1" w:styleId="WW8Num67z1">
    <w:name w:val="WW8Num67z1"/>
  </w:style>
  <w:style w:type="character" w:customStyle="1" w:styleId="WW8Num67z2">
    <w:name w:val="WW8Num67z2"/>
  </w:style>
  <w:style w:type="character" w:customStyle="1" w:styleId="WW8Num67z3">
    <w:name w:val="WW8Num67z3"/>
  </w:style>
  <w:style w:type="character" w:customStyle="1" w:styleId="WW8Num67z4">
    <w:name w:val="WW8Num67z4"/>
  </w:style>
  <w:style w:type="character" w:customStyle="1" w:styleId="WW8Num67z5">
    <w:name w:val="WW8Num67z5"/>
  </w:style>
  <w:style w:type="character" w:customStyle="1" w:styleId="WW8Num67z6">
    <w:name w:val="WW8Num67z6"/>
  </w:style>
  <w:style w:type="character" w:customStyle="1" w:styleId="WW8Num67z7">
    <w:name w:val="WW8Num67z7"/>
  </w:style>
  <w:style w:type="character" w:customStyle="1" w:styleId="WW8Num67z8">
    <w:name w:val="WW8Num67z8"/>
  </w:style>
  <w:style w:type="character" w:customStyle="1" w:styleId="WW8Num68z0">
    <w:name w:val="WW8Num68z0"/>
    <w:rPr>
      <w:rFonts w:ascii="Verdana" w:hAnsi="Verdana" w:cs="Verdana" w:hint="default"/>
      <w:sz w:val="20"/>
    </w:rPr>
  </w:style>
  <w:style w:type="character" w:customStyle="1" w:styleId="WW8Num68z1">
    <w:name w:val="WW8Num68z1"/>
  </w:style>
  <w:style w:type="character" w:customStyle="1" w:styleId="WW8Num68z2">
    <w:name w:val="WW8Num68z2"/>
  </w:style>
  <w:style w:type="character" w:customStyle="1" w:styleId="WW8Num68z3">
    <w:name w:val="WW8Num68z3"/>
  </w:style>
  <w:style w:type="character" w:customStyle="1" w:styleId="WW8Num68z4">
    <w:name w:val="WW8Num68z4"/>
  </w:style>
  <w:style w:type="character" w:customStyle="1" w:styleId="WW8Num68z5">
    <w:name w:val="WW8Num68z5"/>
  </w:style>
  <w:style w:type="character" w:customStyle="1" w:styleId="WW8Num68z6">
    <w:name w:val="WW8Num68z6"/>
  </w:style>
  <w:style w:type="character" w:customStyle="1" w:styleId="WW8Num68z7">
    <w:name w:val="WW8Num68z7"/>
  </w:style>
  <w:style w:type="character" w:customStyle="1" w:styleId="WW8Num68z8">
    <w:name w:val="WW8Num68z8"/>
  </w:style>
  <w:style w:type="character" w:customStyle="1" w:styleId="WW8Num69z0">
    <w:name w:val="WW8Num69z0"/>
    <w:rPr>
      <w:rFonts w:ascii="Verdana" w:eastAsia="Verdana" w:hAnsi="Verdana" w:cs="Verdana" w:hint="default"/>
      <w:sz w:val="20"/>
      <w:szCs w:val="20"/>
    </w:rPr>
  </w:style>
  <w:style w:type="character" w:customStyle="1" w:styleId="WW8Num69z1">
    <w:name w:val="WW8Num69z1"/>
  </w:style>
  <w:style w:type="character" w:customStyle="1" w:styleId="WW8Num69z2">
    <w:name w:val="WW8Num69z2"/>
  </w:style>
  <w:style w:type="character" w:customStyle="1" w:styleId="WW8Num69z3">
    <w:name w:val="WW8Num69z3"/>
  </w:style>
  <w:style w:type="character" w:customStyle="1" w:styleId="WW8Num69z4">
    <w:name w:val="WW8Num69z4"/>
  </w:style>
  <w:style w:type="character" w:customStyle="1" w:styleId="WW8Num69z5">
    <w:name w:val="WW8Num69z5"/>
  </w:style>
  <w:style w:type="character" w:customStyle="1" w:styleId="WW8Num69z6">
    <w:name w:val="WW8Num69z6"/>
  </w:style>
  <w:style w:type="character" w:customStyle="1" w:styleId="WW8Num69z7">
    <w:name w:val="WW8Num69z7"/>
  </w:style>
  <w:style w:type="character" w:customStyle="1" w:styleId="WW8Num69z8">
    <w:name w:val="WW8Num69z8"/>
  </w:style>
  <w:style w:type="character" w:customStyle="1" w:styleId="WW8Num70z0">
    <w:name w:val="WW8Num70z0"/>
    <w:rPr>
      <w:rFonts w:ascii="Verdana" w:hAnsi="Verdana" w:cs="Verdana" w:hint="default"/>
      <w:sz w:val="20"/>
      <w:szCs w:val="20"/>
    </w:rPr>
  </w:style>
  <w:style w:type="character" w:customStyle="1" w:styleId="WW8Num70z1">
    <w:name w:val="WW8Num70z1"/>
  </w:style>
  <w:style w:type="character" w:customStyle="1" w:styleId="WW8Num70z2">
    <w:name w:val="WW8Num70z2"/>
  </w:style>
  <w:style w:type="character" w:customStyle="1" w:styleId="WW8Num70z3">
    <w:name w:val="WW8Num70z3"/>
  </w:style>
  <w:style w:type="character" w:customStyle="1" w:styleId="WW8Num70z4">
    <w:name w:val="WW8Num70z4"/>
  </w:style>
  <w:style w:type="character" w:customStyle="1" w:styleId="WW8Num70z5">
    <w:name w:val="WW8Num70z5"/>
  </w:style>
  <w:style w:type="character" w:customStyle="1" w:styleId="WW8Num70z6">
    <w:name w:val="WW8Num70z6"/>
  </w:style>
  <w:style w:type="character" w:customStyle="1" w:styleId="WW8Num70z7">
    <w:name w:val="WW8Num70z7"/>
  </w:style>
  <w:style w:type="character" w:customStyle="1" w:styleId="WW8Num70z8">
    <w:name w:val="WW8Num70z8"/>
  </w:style>
  <w:style w:type="character" w:customStyle="1" w:styleId="WW8Num71z0">
    <w:name w:val="WW8Num71z0"/>
    <w:rPr>
      <w:rFonts w:ascii="Verdana" w:eastAsia="Verdana" w:hAnsi="Verdana" w:cs="Verdana" w:hint="default"/>
      <w:sz w:val="20"/>
      <w:szCs w:val="20"/>
    </w:rPr>
  </w:style>
  <w:style w:type="character" w:customStyle="1" w:styleId="WW8Num71z1">
    <w:name w:val="WW8Num71z1"/>
  </w:style>
  <w:style w:type="character" w:customStyle="1" w:styleId="WW8Num71z2">
    <w:name w:val="WW8Num71z2"/>
  </w:style>
  <w:style w:type="character" w:customStyle="1" w:styleId="WW8Num71z3">
    <w:name w:val="WW8Num71z3"/>
  </w:style>
  <w:style w:type="character" w:customStyle="1" w:styleId="WW8Num71z4">
    <w:name w:val="WW8Num71z4"/>
  </w:style>
  <w:style w:type="character" w:customStyle="1" w:styleId="WW8Num71z5">
    <w:name w:val="WW8Num71z5"/>
  </w:style>
  <w:style w:type="character" w:customStyle="1" w:styleId="WW8Num71z6">
    <w:name w:val="WW8Num71z6"/>
  </w:style>
  <w:style w:type="character" w:customStyle="1" w:styleId="WW8Num71z7">
    <w:name w:val="WW8Num71z7"/>
  </w:style>
  <w:style w:type="character" w:customStyle="1" w:styleId="WW8Num71z8">
    <w:name w:val="WW8Num71z8"/>
  </w:style>
  <w:style w:type="character" w:customStyle="1" w:styleId="Domylnaczcionkaakapitu2">
    <w:name w:val="Domyślna czcionka akapitu2"/>
  </w:style>
  <w:style w:type="character" w:customStyle="1" w:styleId="WW8Num17z2">
    <w:name w:val="WW8Num17z2"/>
  </w:style>
  <w:style w:type="character" w:customStyle="1" w:styleId="WW8Num27z1">
    <w:name w:val="WW8Num27z1"/>
  </w:style>
  <w:style w:type="character" w:customStyle="1" w:styleId="WW8Num27z2">
    <w:name w:val="WW8Num27z2"/>
  </w:style>
  <w:style w:type="character" w:customStyle="1" w:styleId="WW8Num27z3">
    <w:name w:val="WW8Num27z3"/>
  </w:style>
  <w:style w:type="character" w:customStyle="1" w:styleId="WW8Num27z4">
    <w:name w:val="WW8Num27z4"/>
  </w:style>
  <w:style w:type="character" w:customStyle="1" w:styleId="WW8Num27z5">
    <w:name w:val="WW8Num27z5"/>
  </w:style>
  <w:style w:type="character" w:customStyle="1" w:styleId="WW8Num27z6">
    <w:name w:val="WW8Num27z6"/>
  </w:style>
  <w:style w:type="character" w:customStyle="1" w:styleId="WW8Num27z7">
    <w:name w:val="WW8Num27z7"/>
  </w:style>
  <w:style w:type="character" w:customStyle="1" w:styleId="WW8Num27z8">
    <w:name w:val="WW8Num27z8"/>
  </w:style>
  <w:style w:type="character" w:customStyle="1" w:styleId="WW8Num34z1">
    <w:name w:val="WW8Num34z1"/>
  </w:style>
  <w:style w:type="character" w:customStyle="1" w:styleId="WW8Num35z2">
    <w:name w:val="WW8Num35z2"/>
  </w:style>
  <w:style w:type="character" w:customStyle="1" w:styleId="WW8Num35z3">
    <w:name w:val="WW8Num35z3"/>
  </w:style>
  <w:style w:type="character" w:customStyle="1" w:styleId="WW8Num35z4">
    <w:name w:val="WW8Num35z4"/>
  </w:style>
  <w:style w:type="character" w:customStyle="1" w:styleId="WW8Num35z5">
    <w:name w:val="WW8Num35z5"/>
  </w:style>
  <w:style w:type="character" w:customStyle="1" w:styleId="WW8Num35z6">
    <w:name w:val="WW8Num35z6"/>
  </w:style>
  <w:style w:type="character" w:customStyle="1" w:styleId="WW8Num35z7">
    <w:name w:val="WW8Num35z7"/>
  </w:style>
  <w:style w:type="character" w:customStyle="1" w:styleId="WW8Num35z8">
    <w:name w:val="WW8Num35z8"/>
  </w:style>
  <w:style w:type="character" w:customStyle="1" w:styleId="WW8Num36z2">
    <w:name w:val="WW8Num36z2"/>
  </w:style>
  <w:style w:type="character" w:customStyle="1" w:styleId="WW8Num36z4">
    <w:name w:val="WW8Num36z4"/>
  </w:style>
  <w:style w:type="character" w:customStyle="1" w:styleId="WW8Num36z5">
    <w:name w:val="WW8Num36z5"/>
  </w:style>
  <w:style w:type="character" w:customStyle="1" w:styleId="WW8Num36z6">
    <w:name w:val="WW8Num36z6"/>
  </w:style>
  <w:style w:type="character" w:customStyle="1" w:styleId="WW8Num36z7">
    <w:name w:val="WW8Num36z7"/>
  </w:style>
  <w:style w:type="character" w:customStyle="1" w:styleId="WW8Num36z8">
    <w:name w:val="WW8Num36z8"/>
  </w:style>
  <w:style w:type="character" w:customStyle="1" w:styleId="WW8Num42z1">
    <w:name w:val="WW8Num42z1"/>
    <w:rPr>
      <w:rFonts w:ascii="OpenSymbol" w:hAnsi="OpenSymbol" w:cs="OpenSymbol"/>
    </w:rPr>
  </w:style>
  <w:style w:type="character" w:customStyle="1" w:styleId="WW8Num47z1">
    <w:name w:val="WW8Num47z1"/>
    <w:rPr>
      <w:rFonts w:ascii="OpenSymbol" w:hAnsi="OpenSymbol" w:cs="OpenSymbol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8Num21z1">
    <w:name w:val="WW8Num21z1"/>
    <w:rPr>
      <w:rFonts w:cs="Times New Roman"/>
    </w:rPr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3z1">
    <w:name w:val="WW8Num3z1"/>
    <w:rPr>
      <w:rFonts w:ascii="Courier New" w:hAnsi="Courier New" w:cs="Wingdings"/>
    </w:rPr>
  </w:style>
  <w:style w:type="character" w:customStyle="1" w:styleId="WW8Num3z2">
    <w:name w:val="WW8Num3z2"/>
    <w:rPr>
      <w:rFonts w:cs="Times New Roman"/>
    </w:rPr>
  </w:style>
  <w:style w:type="character" w:customStyle="1" w:styleId="WW8Num8z1">
    <w:name w:val="WW8Num8z1"/>
    <w:rPr>
      <w:rFonts w:ascii="Verdana" w:hAnsi="Verdana" w:cs="Verdana"/>
      <w:sz w:val="20"/>
      <w:szCs w:val="20"/>
    </w:rPr>
  </w:style>
  <w:style w:type="character" w:customStyle="1" w:styleId="WW8Num18z1">
    <w:name w:val="WW8Num18z1"/>
    <w:rPr>
      <w:rFonts w:cs="Verdana"/>
    </w:rPr>
  </w:style>
  <w:style w:type="character" w:customStyle="1" w:styleId="WW8Num22z1">
    <w:name w:val="WW8Num22z1"/>
    <w:rPr>
      <w:rFonts w:cs="Times New Roman"/>
    </w:rPr>
  </w:style>
  <w:style w:type="character" w:customStyle="1" w:styleId="WW8Num37z2">
    <w:name w:val="WW8Num37z2"/>
    <w:rPr>
      <w:rFonts w:cs="Times New Roman"/>
    </w:rPr>
  </w:style>
  <w:style w:type="character" w:customStyle="1" w:styleId="WW8Num47z2">
    <w:name w:val="WW8Num47z2"/>
    <w:rPr>
      <w:rFonts w:cs="Times New Roman"/>
    </w:rPr>
  </w:style>
  <w:style w:type="character" w:customStyle="1" w:styleId="WW8Num18z2">
    <w:name w:val="WW8Num18z2"/>
  </w:style>
  <w:style w:type="character" w:customStyle="1" w:styleId="WW8Num37z3">
    <w:name w:val="WW8Num37z3"/>
  </w:style>
  <w:style w:type="character" w:customStyle="1" w:styleId="WW8Num37z4">
    <w:name w:val="WW8Num37z4"/>
  </w:style>
  <w:style w:type="character" w:customStyle="1" w:styleId="WW8Num37z5">
    <w:name w:val="WW8Num37z5"/>
  </w:style>
  <w:style w:type="character" w:customStyle="1" w:styleId="WW8Num37z6">
    <w:name w:val="WW8Num37z6"/>
  </w:style>
  <w:style w:type="character" w:customStyle="1" w:styleId="WW8Num37z7">
    <w:name w:val="WW8Num37z7"/>
  </w:style>
  <w:style w:type="character" w:customStyle="1" w:styleId="WW8Num37z8">
    <w:name w:val="WW8Num37z8"/>
  </w:style>
  <w:style w:type="character" w:customStyle="1" w:styleId="WW8Num38z2">
    <w:name w:val="WW8Num38z2"/>
  </w:style>
  <w:style w:type="character" w:customStyle="1" w:styleId="WW8Num38z3">
    <w:name w:val="WW8Num38z3"/>
  </w:style>
  <w:style w:type="character" w:customStyle="1" w:styleId="WW8Num38z4">
    <w:name w:val="WW8Num38z4"/>
  </w:style>
  <w:style w:type="character" w:customStyle="1" w:styleId="WW8Num38z5">
    <w:name w:val="WW8Num38z5"/>
  </w:style>
  <w:style w:type="character" w:customStyle="1" w:styleId="WW8Num38z6">
    <w:name w:val="WW8Num38z6"/>
  </w:style>
  <w:style w:type="character" w:customStyle="1" w:styleId="WW8Num38z7">
    <w:name w:val="WW8Num38z7"/>
  </w:style>
  <w:style w:type="character" w:customStyle="1" w:styleId="WW8Num38z8">
    <w:name w:val="WW8Num38z8"/>
  </w:style>
  <w:style w:type="character" w:customStyle="1" w:styleId="WW8Num39z2">
    <w:name w:val="WW8Num39z2"/>
  </w:style>
  <w:style w:type="character" w:customStyle="1" w:styleId="WW8Num39z3">
    <w:name w:val="WW8Num39z3"/>
  </w:style>
  <w:style w:type="character" w:customStyle="1" w:styleId="WW8Num39z4">
    <w:name w:val="WW8Num39z4"/>
  </w:style>
  <w:style w:type="character" w:customStyle="1" w:styleId="WW8Num39z5">
    <w:name w:val="WW8Num39z5"/>
  </w:style>
  <w:style w:type="character" w:customStyle="1" w:styleId="WW8Num39z6">
    <w:name w:val="WW8Num39z6"/>
  </w:style>
  <w:style w:type="character" w:customStyle="1" w:styleId="WW8Num39z7">
    <w:name w:val="WW8Num39z7"/>
  </w:style>
  <w:style w:type="character" w:customStyle="1" w:styleId="WW8Num39z8">
    <w:name w:val="WW8Num39z8"/>
  </w:style>
  <w:style w:type="character" w:customStyle="1" w:styleId="WW8Num47z3">
    <w:name w:val="WW8Num47z3"/>
  </w:style>
  <w:style w:type="character" w:customStyle="1" w:styleId="WW8Num47z4">
    <w:name w:val="WW8Num47z4"/>
  </w:style>
  <w:style w:type="character" w:customStyle="1" w:styleId="WW8Num47z5">
    <w:name w:val="WW8Num47z5"/>
  </w:style>
  <w:style w:type="character" w:customStyle="1" w:styleId="WW8Num47z6">
    <w:name w:val="WW8Num47z6"/>
  </w:style>
  <w:style w:type="character" w:customStyle="1" w:styleId="WW8Num47z7">
    <w:name w:val="WW8Num47z7"/>
  </w:style>
  <w:style w:type="character" w:customStyle="1" w:styleId="WW8Num47z8">
    <w:name w:val="WW8Num47z8"/>
  </w:style>
  <w:style w:type="character" w:customStyle="1" w:styleId="WW8Num4z2">
    <w:name w:val="WW8Num4z2"/>
    <w:rPr>
      <w:rFonts w:cs="Times New Roman"/>
    </w:rPr>
  </w:style>
  <w:style w:type="character" w:customStyle="1" w:styleId="WW8Num9z1">
    <w:name w:val="WW8Num9z1"/>
    <w:rPr>
      <w:rFonts w:ascii="Verdana" w:hAnsi="Verdana" w:cs="Verdana"/>
      <w:sz w:val="20"/>
      <w:szCs w:val="20"/>
    </w:rPr>
  </w:style>
  <w:style w:type="character" w:customStyle="1" w:styleId="WW8Num19z1">
    <w:name w:val="WW8Num19z1"/>
    <w:rPr>
      <w:rFonts w:cs="Verdana"/>
    </w:rPr>
  </w:style>
  <w:style w:type="character" w:customStyle="1" w:styleId="WW8Num40z2">
    <w:name w:val="WW8Num40z2"/>
  </w:style>
  <w:style w:type="character" w:customStyle="1" w:styleId="WW8Num40z3">
    <w:name w:val="WW8Num40z3"/>
  </w:style>
  <w:style w:type="character" w:customStyle="1" w:styleId="WW8Num40z4">
    <w:name w:val="WW8Num40z4"/>
  </w:style>
  <w:style w:type="character" w:customStyle="1" w:styleId="WW8Num40z5">
    <w:name w:val="WW8Num40z5"/>
  </w:style>
  <w:style w:type="character" w:customStyle="1" w:styleId="WW8Num40z6">
    <w:name w:val="WW8Num40z6"/>
  </w:style>
  <w:style w:type="character" w:customStyle="1" w:styleId="WW8Num40z7">
    <w:name w:val="WW8Num40z7"/>
  </w:style>
  <w:style w:type="character" w:customStyle="1" w:styleId="WW8Num40z8">
    <w:name w:val="WW8Num40z8"/>
  </w:style>
  <w:style w:type="character" w:customStyle="1" w:styleId="WW8Num19z2">
    <w:name w:val="WW8Num19z2"/>
    <w:rPr>
      <w:rFonts w:cs="Times New Roman"/>
      <w:b w:val="0"/>
      <w:i w:val="0"/>
    </w:rPr>
  </w:style>
  <w:style w:type="character" w:customStyle="1" w:styleId="WW8Num42z2">
    <w:name w:val="WW8Num42z2"/>
    <w:rPr>
      <w:rFonts w:cs="Times New Roman"/>
    </w:rPr>
  </w:style>
  <w:style w:type="character" w:customStyle="1" w:styleId="WW8Num42z3">
    <w:name w:val="WW8Num42z3"/>
  </w:style>
  <w:style w:type="character" w:customStyle="1" w:styleId="WW8Num42z4">
    <w:name w:val="WW8Num42z4"/>
  </w:style>
  <w:style w:type="character" w:customStyle="1" w:styleId="WW8Num42z5">
    <w:name w:val="WW8Num42z5"/>
  </w:style>
  <w:style w:type="character" w:customStyle="1" w:styleId="WW8Num42z6">
    <w:name w:val="WW8Num42z6"/>
  </w:style>
  <w:style w:type="character" w:customStyle="1" w:styleId="WW8Num42z7">
    <w:name w:val="WW8Num42z7"/>
  </w:style>
  <w:style w:type="character" w:customStyle="1" w:styleId="WW8Num42z8">
    <w:name w:val="WW8Num42z8"/>
  </w:style>
  <w:style w:type="character" w:customStyle="1" w:styleId="WW8Num20z2">
    <w:name w:val="WW8Num20z2"/>
    <w:rPr>
      <w:rFonts w:cs="Times New Roman"/>
      <w:b w:val="0"/>
      <w:i w:val="0"/>
    </w:rPr>
  </w:style>
  <w:style w:type="character" w:customStyle="1" w:styleId="WW8Num20z1">
    <w:name w:val="WW8Num20z1"/>
    <w:rPr>
      <w:rFonts w:cs="Times New Roman"/>
    </w:rPr>
  </w:style>
  <w:style w:type="character" w:customStyle="1" w:styleId="WW8Num53z1">
    <w:name w:val="WW8Num53z1"/>
    <w:rPr>
      <w:rFonts w:cs="Times New Roman"/>
    </w:rPr>
  </w:style>
  <w:style w:type="character" w:customStyle="1" w:styleId="WW8Num55z2">
    <w:name w:val="WW8Num55z2"/>
    <w:rPr>
      <w:rFonts w:cs="Times New Roman"/>
    </w:rPr>
  </w:style>
  <w:style w:type="character" w:customStyle="1" w:styleId="Domylnaczcionkaakapitu1">
    <w:name w:val="Domyślna czcionka akapitu1"/>
  </w:style>
  <w:style w:type="character" w:customStyle="1" w:styleId="Nagwek1Znak">
    <w:name w:val="Nagłówek 1 Znak"/>
    <w:rPr>
      <w:rFonts w:ascii="Times New Roman" w:hAnsi="Times New Roman" w:cs="Verdana"/>
      <w:b/>
      <w:sz w:val="24"/>
      <w:szCs w:val="24"/>
      <w:lang w:eastAsia="zh-CN"/>
    </w:rPr>
  </w:style>
  <w:style w:type="character" w:customStyle="1" w:styleId="Nagwek2Znak">
    <w:name w:val="Nagłówek 2 Znak"/>
    <w:rPr>
      <w:rFonts w:ascii="Times New Roman" w:hAnsi="Times New Roman" w:cs="Verdana"/>
      <w:sz w:val="20"/>
      <w:szCs w:val="20"/>
      <w:lang w:eastAsia="zh-CN"/>
    </w:rPr>
  </w:style>
  <w:style w:type="character" w:customStyle="1" w:styleId="Nagwek3Znak">
    <w:name w:val="Nagłówek 3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4Znak">
    <w:name w:val="Nagłówek 4 Znak"/>
    <w:rPr>
      <w:rFonts w:ascii="Times New Roman" w:hAnsi="Times New Roman" w:cs="Verdana"/>
      <w:i/>
      <w:iCs/>
      <w:sz w:val="24"/>
      <w:szCs w:val="24"/>
      <w:lang w:eastAsia="zh-CN"/>
    </w:rPr>
  </w:style>
  <w:style w:type="character" w:customStyle="1" w:styleId="Nagwek5Znak">
    <w:name w:val="Nagłówek 5 Znak"/>
    <w:rPr>
      <w:rFonts w:ascii="Times New Roman" w:hAnsi="Times New Roman" w:cs="StarSymbol"/>
      <w:i/>
      <w:iCs/>
      <w:sz w:val="20"/>
      <w:szCs w:val="20"/>
      <w:lang w:eastAsia="zh-CN"/>
    </w:rPr>
  </w:style>
  <w:style w:type="character" w:customStyle="1" w:styleId="Nagwek6Znak">
    <w:name w:val="Nagłówek 6 Znak"/>
    <w:rPr>
      <w:rFonts w:ascii="Arial" w:hAnsi="Arial" w:cs="StarSymbol"/>
      <w:b/>
      <w:sz w:val="20"/>
      <w:szCs w:val="20"/>
      <w:lang w:eastAsia="zh-CN"/>
    </w:rPr>
  </w:style>
  <w:style w:type="character" w:customStyle="1" w:styleId="Nagwek7Znak">
    <w:name w:val="Nagłówek 7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Nagwek8Znak">
    <w:name w:val="Nagłówek 8 Znak"/>
    <w:rPr>
      <w:rFonts w:ascii="Arial" w:hAnsi="Arial" w:cs="StarSymbol"/>
      <w:sz w:val="20"/>
      <w:szCs w:val="20"/>
      <w:lang w:eastAsia="zh-CN"/>
    </w:rPr>
  </w:style>
  <w:style w:type="character" w:customStyle="1" w:styleId="Nagwek9Znak">
    <w:name w:val="Nagłówek 9 Znak"/>
    <w:rPr>
      <w:rFonts w:ascii="Times New Roman" w:hAnsi="Times New Roman" w:cs="Verdana"/>
      <w:b/>
      <w:bCs/>
      <w:sz w:val="24"/>
      <w:szCs w:val="24"/>
      <w:lang w:eastAsia="zh-CN"/>
    </w:rPr>
  </w:style>
  <w:style w:type="character" w:customStyle="1" w:styleId="tekstdokbold">
    <w:name w:val="tekst dok. bold"/>
    <w:rPr>
      <w:b/>
    </w:rPr>
  </w:style>
  <w:style w:type="character" w:styleId="Numerstrony">
    <w:name w:val="page number"/>
    <w:rPr>
      <w:rFonts w:cs="Times New Roman"/>
    </w:rPr>
  </w:style>
  <w:style w:type="character" w:styleId="Pogrubienie">
    <w:name w:val="Strong"/>
    <w:qFormat/>
    <w:rPr>
      <w:rFonts w:cs="Times New Roman"/>
      <w:b/>
    </w:rPr>
  </w:style>
  <w:style w:type="character" w:customStyle="1" w:styleId="Znakiprzypiswdolnych">
    <w:name w:val="Znaki przypisów dolnych"/>
    <w:rPr>
      <w:vertAlign w:val="superscript"/>
    </w:rPr>
  </w:style>
  <w:style w:type="character" w:styleId="Hipercze">
    <w:name w:val="Hyperlink"/>
    <w:rPr>
      <w:rFonts w:cs="Times New Roman"/>
      <w:color w:val="0000FF"/>
      <w:u w:val="single"/>
    </w:rPr>
  </w:style>
  <w:style w:type="character" w:customStyle="1" w:styleId="Pogrubienie1">
    <w:name w:val="Pogrubienie1"/>
    <w:rPr>
      <w:b/>
    </w:rPr>
  </w:style>
  <w:style w:type="character" w:customStyle="1" w:styleId="TekstpodstawowyZnak">
    <w:name w:val="Tekst podstawowy Znak"/>
    <w:link w:val="Tretekstu"/>
    <w:qFormat/>
    <w:rPr>
      <w:rFonts w:ascii="Arial" w:hAnsi="Arial" w:cs="StarSymbol"/>
      <w:sz w:val="20"/>
      <w:szCs w:val="20"/>
      <w:lang w:eastAsia="zh-CN"/>
    </w:rPr>
  </w:style>
  <w:style w:type="character" w:customStyle="1" w:styleId="TekstdymkaZnak">
    <w:name w:val="Tekst dymka Znak"/>
    <w:rPr>
      <w:rFonts w:ascii="Tahoma" w:hAnsi="Tahoma" w:cs="Wingdings"/>
      <w:sz w:val="16"/>
      <w:szCs w:val="16"/>
      <w:lang w:eastAsia="zh-CN"/>
    </w:rPr>
  </w:style>
  <w:style w:type="character" w:customStyle="1" w:styleId="NagwekZnak">
    <w:name w:val="Nagłówek Znak"/>
    <w:aliases w:val=" Znak2 Znak,Nagłówek strony Znak Znak,Nagłówek strony Znak1"/>
    <w:rPr>
      <w:rFonts w:ascii="Times New Roman" w:hAnsi="Times New Roman" w:cs="Verdana"/>
      <w:sz w:val="24"/>
      <w:szCs w:val="24"/>
      <w:lang w:eastAsia="zh-CN"/>
    </w:rPr>
  </w:style>
  <w:style w:type="character" w:customStyle="1" w:styleId="StopkaZnak">
    <w:name w:val="Stopk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podstawowywcityZnak">
    <w:name w:val="Tekst podstawowy wcięty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kstkomentarzaZnak">
    <w:name w:val="Tekst komentarza Znak"/>
    <w:rPr>
      <w:rFonts w:ascii="Times New Roman" w:hAnsi="Times New Roman" w:cs="Verdana"/>
      <w:sz w:val="20"/>
      <w:szCs w:val="20"/>
      <w:lang w:eastAsia="zh-CN"/>
    </w:rPr>
  </w:style>
  <w:style w:type="character" w:customStyle="1" w:styleId="TematkomentarzaZnak">
    <w:name w:val="Temat komentarza Znak"/>
    <w:rPr>
      <w:rFonts w:ascii="Times New Roman" w:hAnsi="Times New Roman" w:cs="Verdana"/>
      <w:b/>
      <w:bCs/>
      <w:sz w:val="20"/>
      <w:szCs w:val="20"/>
      <w:lang w:eastAsia="zh-CN"/>
    </w:rPr>
  </w:style>
  <w:style w:type="character" w:customStyle="1" w:styleId="TekstprzypisudolnegoZnak">
    <w:name w:val="Tekst przypisu dolnego Znak"/>
    <w:uiPriority w:val="99"/>
    <w:rPr>
      <w:rFonts w:ascii="Times New Roman" w:hAnsi="Times New Roman" w:cs="Verdana"/>
      <w:sz w:val="20"/>
      <w:szCs w:val="20"/>
      <w:lang w:eastAsia="zh-CN"/>
    </w:rPr>
  </w:style>
  <w:style w:type="character" w:customStyle="1" w:styleId="TekstprzypisukocowegoZnak">
    <w:name w:val="Tekst przypisu końcowego Znak"/>
    <w:rPr>
      <w:rFonts w:ascii="Times New Roman" w:hAnsi="Times New Roman" w:cs="Verdana"/>
      <w:sz w:val="20"/>
      <w:szCs w:val="20"/>
      <w:lang w:eastAsia="zh-CN"/>
    </w:rPr>
  </w:style>
  <w:style w:type="character" w:customStyle="1" w:styleId="PodtytuZnak">
    <w:name w:val="Podtytuł Znak"/>
    <w:rPr>
      <w:rFonts w:ascii="Arial" w:hAnsi="Arial" w:cs="StarSymbol"/>
      <w:i/>
      <w:sz w:val="24"/>
      <w:szCs w:val="24"/>
      <w:lang w:eastAsia="zh-CN"/>
    </w:rPr>
  </w:style>
  <w:style w:type="character" w:customStyle="1" w:styleId="ZwykytekstZnak">
    <w:name w:val="Zwykły tekst Znak"/>
    <w:rPr>
      <w:rFonts w:ascii="Courier New" w:hAnsi="Courier New" w:cs="Times New Roman"/>
      <w:sz w:val="20"/>
      <w:szCs w:val="20"/>
    </w:rPr>
  </w:style>
  <w:style w:type="character" w:customStyle="1" w:styleId="Odwoaniedokomentarza1">
    <w:name w:val="Odwołanie do komentarza1"/>
    <w:rPr>
      <w:rFonts w:cs="Times New Roman"/>
      <w:sz w:val="16"/>
    </w:rPr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Znakiprzypiswkocowych">
    <w:name w:val="Znaki przypisów końcowych"/>
    <w:rPr>
      <w:vertAlign w:val="superscript"/>
    </w:rPr>
  </w:style>
  <w:style w:type="character" w:customStyle="1" w:styleId="WW-Znakiprzypiswkocowych">
    <w:name w:val="WW-Znaki przypisów końcowych"/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5z1">
    <w:name w:val="WW8Num55z1"/>
    <w:rPr>
      <w:rFonts w:ascii="Courier New" w:hAnsi="Courier New" w:cs="StarSymbol"/>
    </w:rPr>
  </w:style>
  <w:style w:type="character" w:customStyle="1" w:styleId="WW8Num55z3">
    <w:name w:val="WW8Num55z3"/>
    <w:rPr>
      <w:rFonts w:ascii="Symbol" w:hAnsi="Symbol" w:cs="Symbol"/>
    </w:rPr>
  </w:style>
  <w:style w:type="character" w:customStyle="1" w:styleId="WW8Num53z2">
    <w:name w:val="WW8Num53z2"/>
  </w:style>
  <w:style w:type="character" w:customStyle="1" w:styleId="WW8Num53z3">
    <w:name w:val="WW8Num53z3"/>
  </w:style>
  <w:style w:type="character" w:customStyle="1" w:styleId="WW8Num53z4">
    <w:name w:val="WW8Num53z4"/>
  </w:style>
  <w:style w:type="character" w:customStyle="1" w:styleId="WW8Num53z5">
    <w:name w:val="WW8Num53z5"/>
  </w:style>
  <w:style w:type="character" w:customStyle="1" w:styleId="WW8Num53z6">
    <w:name w:val="WW8Num53z6"/>
  </w:style>
  <w:style w:type="character" w:customStyle="1" w:styleId="WW8Num53z7">
    <w:name w:val="WW8Num53z7"/>
  </w:style>
  <w:style w:type="character" w:customStyle="1" w:styleId="WW8Num53z8">
    <w:name w:val="WW8Num53z8"/>
  </w:style>
  <w:style w:type="character" w:customStyle="1" w:styleId="Znakiwypunktowania">
    <w:name w:val="Znaki wypunktowania"/>
    <w:rPr>
      <w:rFonts w:ascii="OpenSymbol" w:eastAsia="OpenSymbol" w:hAnsi="OpenSymbol" w:cs="OpenSymbol"/>
    </w:rPr>
  </w:style>
  <w:style w:type="character" w:customStyle="1" w:styleId="Znakinumeracji">
    <w:name w:val="Znaki numeracji"/>
  </w:style>
  <w:style w:type="character" w:customStyle="1" w:styleId="WW-Domylnaczcionkaakapitu">
    <w:name w:val="WW-Domyślna czcionka akapitu"/>
  </w:style>
  <w:style w:type="character" w:customStyle="1" w:styleId="FontStyle14">
    <w:name w:val="Font Style14"/>
    <w:rPr>
      <w:rFonts w:ascii="Verdana" w:hAnsi="Verdana" w:cs="TimesNewRoman"/>
      <w:sz w:val="18"/>
      <w:szCs w:val="18"/>
    </w:rPr>
  </w:style>
  <w:style w:type="character" w:customStyle="1" w:styleId="Odwoaniedokomentarza2">
    <w:name w:val="Odwołanie do komentarza2"/>
    <w:rPr>
      <w:sz w:val="16"/>
      <w:szCs w:val="16"/>
    </w:rPr>
  </w:style>
  <w:style w:type="character" w:customStyle="1" w:styleId="TekstkomentarzaZnak1">
    <w:name w:val="Tekst komentarza Znak1"/>
    <w:rPr>
      <w:rFonts w:cs="Verdana"/>
      <w:lang w:eastAsia="zh-CN"/>
    </w:rPr>
  </w:style>
  <w:style w:type="character" w:customStyle="1" w:styleId="Odwoaniedokomentarza3">
    <w:name w:val="Odwołanie do komentarza3"/>
    <w:rPr>
      <w:sz w:val="16"/>
      <w:szCs w:val="16"/>
    </w:rPr>
  </w:style>
  <w:style w:type="character" w:customStyle="1" w:styleId="TekstkomentarzaZnak2">
    <w:name w:val="Tekst komentarza Znak2"/>
    <w:rPr>
      <w:rFonts w:cs="Verdana"/>
      <w:lang w:eastAsia="zh-CN"/>
    </w:rPr>
  </w:style>
  <w:style w:type="character" w:styleId="Numerwiersza">
    <w:name w:val="line number"/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styleId="Tekstpodstawowy">
    <w:name w:val="Body Text"/>
    <w:aliases w:val=" Znak,Znak,Znak Znak,Znak1"/>
    <w:basedOn w:val="Normalny"/>
    <w:rPr>
      <w:rFonts w:ascii="Arial" w:hAnsi="Arial" w:cs="StarSymbol"/>
      <w:szCs w:val="20"/>
    </w:rPr>
  </w:style>
  <w:style w:type="paragraph" w:styleId="Lista">
    <w:name w:val="List"/>
    <w:basedOn w:val="Normalny"/>
    <w:pPr>
      <w:ind w:left="283" w:hanging="283"/>
    </w:pPr>
    <w:rPr>
      <w:rFonts w:ascii="Arial" w:hAnsi="Arial" w:cs="StarSymbol"/>
      <w:szCs w:val="20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customStyle="1" w:styleId="Nagwek30">
    <w:name w:val="Nagłówek3"/>
    <w:basedOn w:val="Normalny"/>
    <w:next w:val="Tekstpodstawow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Legenda3">
    <w:name w:val="Legenda3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Liberation Sans" w:eastAsia="Lucida Sans Unicode" w:hAnsi="Liberation Sans" w:cs="Mangal"/>
      <w:sz w:val="28"/>
      <w:szCs w:val="28"/>
    </w:rPr>
  </w:style>
  <w:style w:type="paragraph" w:customStyle="1" w:styleId="Legenda2">
    <w:name w:val="Legenda2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Nagwek10">
    <w:name w:val="Nagłówek1"/>
    <w:basedOn w:val="Normalny"/>
    <w:next w:val="Tekstpodstawowy"/>
    <w:pPr>
      <w:jc w:val="center"/>
    </w:pPr>
    <w:rPr>
      <w:sz w:val="28"/>
    </w:rPr>
  </w:style>
  <w:style w:type="paragraph" w:customStyle="1" w:styleId="Legenda1">
    <w:name w:val="Legenda1"/>
    <w:basedOn w:val="Normalny"/>
    <w:pPr>
      <w:suppressLineNumbers/>
      <w:spacing w:before="120" w:after="120"/>
    </w:pPr>
    <w:rPr>
      <w:rFonts w:cs="Calibri"/>
      <w:i/>
      <w:iCs/>
    </w:rPr>
  </w:style>
  <w:style w:type="paragraph" w:customStyle="1" w:styleId="Podpispodobiektem">
    <w:name w:val="Podpis pod obiektem"/>
    <w:basedOn w:val="Normalny"/>
    <w:pPr>
      <w:suppressLineNumbers/>
      <w:spacing w:before="120" w:after="120"/>
    </w:pPr>
    <w:rPr>
      <w:i/>
      <w:iCs/>
    </w:rPr>
  </w:style>
  <w:style w:type="paragraph" w:styleId="Tekstdymka">
    <w:name w:val="Balloon Text"/>
    <w:basedOn w:val="Normalny"/>
    <w:rPr>
      <w:rFonts w:ascii="Tahoma" w:hAnsi="Tahoma" w:cs="Wingdings"/>
      <w:sz w:val="16"/>
      <w:szCs w:val="16"/>
    </w:rPr>
  </w:style>
  <w:style w:type="paragraph" w:styleId="NormalnyWeb">
    <w:name w:val="Normal (Web)"/>
    <w:basedOn w:val="Normalny"/>
    <w:pPr>
      <w:spacing w:before="100" w:after="100"/>
      <w:jc w:val="both"/>
    </w:pPr>
    <w:rPr>
      <w:sz w:val="20"/>
      <w:szCs w:val="20"/>
    </w:rPr>
  </w:style>
  <w:style w:type="paragraph" w:styleId="Nagwek">
    <w:name w:val="header"/>
    <w:aliases w:val=" Znak2,Nagłówek strony Znak,Nagłówek strony"/>
    <w:basedOn w:val="Normalny"/>
  </w:style>
  <w:style w:type="paragraph" w:styleId="Stopka">
    <w:name w:val="footer"/>
    <w:basedOn w:val="Normalny"/>
    <w:rPr>
      <w:sz w:val="20"/>
      <w:szCs w:val="20"/>
    </w:rPr>
  </w:style>
  <w:style w:type="paragraph" w:customStyle="1" w:styleId="Listawypunktowana2">
    <w:name w:val="Lista wypunktowana 2"/>
    <w:basedOn w:val="Normalny"/>
    <w:pPr>
      <w:ind w:left="566" w:hanging="283"/>
    </w:pPr>
  </w:style>
  <w:style w:type="paragraph" w:styleId="Tekstpodstawowywcity">
    <w:name w:val="Body Text Indent"/>
    <w:basedOn w:val="Normalny"/>
    <w:pPr>
      <w:ind w:left="1416"/>
    </w:pPr>
    <w:rPr>
      <w:sz w:val="32"/>
      <w:szCs w:val="20"/>
    </w:rPr>
  </w:style>
  <w:style w:type="paragraph" w:customStyle="1" w:styleId="Lista-kontynuacja21">
    <w:name w:val="Lista - kontynuacja 21"/>
    <w:basedOn w:val="Normalny"/>
    <w:pPr>
      <w:spacing w:after="120"/>
      <w:ind w:left="566"/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spacing w:before="120"/>
      <w:jc w:val="both"/>
    </w:pPr>
    <w:rPr>
      <w:b/>
      <w:bCs/>
      <w:sz w:val="25"/>
    </w:rPr>
  </w:style>
  <w:style w:type="paragraph" w:customStyle="1" w:styleId="Tekstpodstawowy32">
    <w:name w:val="Tekst podstawowy 32"/>
    <w:basedOn w:val="Normalny"/>
    <w:pPr>
      <w:spacing w:before="120"/>
      <w:jc w:val="both"/>
    </w:pPr>
    <w:rPr>
      <w:i/>
      <w:iCs/>
    </w:rPr>
  </w:style>
  <w:style w:type="paragraph" w:customStyle="1" w:styleId="Tekstpodstawowywcity21">
    <w:name w:val="Tekst podstawowy wcięty 21"/>
    <w:basedOn w:val="Normalny"/>
    <w:pPr>
      <w:ind w:firstLine="420"/>
    </w:pPr>
    <w:rPr>
      <w:b/>
      <w:bCs/>
      <w:i/>
      <w:iCs/>
    </w:rPr>
  </w:style>
  <w:style w:type="paragraph" w:customStyle="1" w:styleId="Tekstpodstawowywcity31">
    <w:name w:val="Tekst podstawowy wcięty 31"/>
    <w:basedOn w:val="Normalny"/>
    <w:pPr>
      <w:spacing w:before="240" w:after="120"/>
      <w:ind w:left="567" w:hanging="567"/>
      <w:jc w:val="both"/>
    </w:pPr>
    <w:rPr>
      <w:sz w:val="22"/>
    </w:rPr>
  </w:style>
  <w:style w:type="paragraph" w:customStyle="1" w:styleId="Zwykytekst1">
    <w:name w:val="Zwykły tekst1"/>
    <w:basedOn w:val="Normalny"/>
    <w:rPr>
      <w:rFonts w:ascii="Courier New" w:hAnsi="Courier New" w:cs="TimesNewRoman"/>
      <w:sz w:val="20"/>
      <w:szCs w:val="20"/>
    </w:rPr>
  </w:style>
  <w:style w:type="paragraph" w:customStyle="1" w:styleId="tytu">
    <w:name w:val="tytuł"/>
    <w:basedOn w:val="Normalny"/>
    <w:next w:val="Normalny"/>
    <w:pPr>
      <w:jc w:val="center"/>
    </w:pPr>
    <w:rPr>
      <w:b/>
      <w:sz w:val="28"/>
      <w:szCs w:val="28"/>
    </w:rPr>
  </w:style>
  <w:style w:type="paragraph" w:customStyle="1" w:styleId="tekstdokumentu">
    <w:name w:val="tekst dokumentu"/>
    <w:basedOn w:val="Normalny"/>
    <w:pPr>
      <w:spacing w:before="120" w:after="120"/>
      <w:ind w:right="-185"/>
    </w:pPr>
    <w:rPr>
      <w:rFonts w:ascii="Verdana" w:hAnsi="Verdana" w:cs="Courier New"/>
      <w:b/>
      <w:sz w:val="20"/>
    </w:rPr>
  </w:style>
  <w:style w:type="paragraph" w:customStyle="1" w:styleId="zacznik">
    <w:name w:val="załącznik"/>
    <w:basedOn w:val="Tekstpodstawowy"/>
    <w:pPr>
      <w:ind w:right="51"/>
    </w:pPr>
    <w:rPr>
      <w:rFonts w:ascii="Verdana" w:hAnsi="Verdana" w:cs="Courier New"/>
      <w:b/>
      <w:sz w:val="20"/>
    </w:rPr>
  </w:style>
  <w:style w:type="paragraph" w:customStyle="1" w:styleId="rozdzia">
    <w:name w:val="rozdział"/>
    <w:basedOn w:val="Normalny"/>
    <w:pPr>
      <w:ind w:left="709" w:hanging="709"/>
    </w:pPr>
    <w:rPr>
      <w:rFonts w:ascii="Verdana" w:hAnsi="Verdana" w:cs="Courier New"/>
      <w:b/>
      <w:color w:val="000000"/>
      <w:spacing w:val="4"/>
      <w:sz w:val="20"/>
    </w:rPr>
  </w:style>
  <w:style w:type="paragraph" w:customStyle="1" w:styleId="ust">
    <w:name w:val="ust"/>
    <w:pPr>
      <w:suppressAutoHyphens/>
      <w:overflowPunct w:val="0"/>
      <w:autoSpaceDE w:val="0"/>
      <w:spacing w:before="60" w:after="60"/>
      <w:ind w:left="426" w:hanging="284"/>
      <w:jc w:val="both"/>
    </w:pPr>
    <w:rPr>
      <w:rFonts w:cs="Verdana"/>
      <w:sz w:val="24"/>
      <w:lang w:eastAsia="zh-CN"/>
    </w:rPr>
  </w:style>
  <w:style w:type="paragraph" w:customStyle="1" w:styleId="pkt">
    <w:name w:val="pkt"/>
    <w:basedOn w:val="Normalny"/>
    <w:pPr>
      <w:overflowPunct w:val="0"/>
      <w:autoSpaceDE w:val="0"/>
      <w:spacing w:before="60" w:after="60"/>
      <w:ind w:left="851" w:hanging="295"/>
      <w:jc w:val="both"/>
    </w:pPr>
    <w:rPr>
      <w:szCs w:val="20"/>
    </w:rPr>
  </w:style>
  <w:style w:type="paragraph" w:customStyle="1" w:styleId="pkt1">
    <w:name w:val="pkt1"/>
    <w:basedOn w:val="pkt"/>
    <w:pPr>
      <w:ind w:left="850" w:hanging="425"/>
    </w:pPr>
  </w:style>
  <w:style w:type="paragraph" w:customStyle="1" w:styleId="numerowanie">
    <w:name w:val="numerowanie"/>
    <w:basedOn w:val="Normalny"/>
    <w:pPr>
      <w:jc w:val="both"/>
    </w:pPr>
    <w:rPr>
      <w:bCs/>
      <w:szCs w:val="22"/>
    </w:rPr>
  </w:style>
  <w:style w:type="paragraph" w:customStyle="1" w:styleId="Nagwekstrony">
    <w:name w:val="Nag?—wek strony"/>
    <w:basedOn w:val="Normalny"/>
    <w:rPr>
      <w:sz w:val="20"/>
      <w:szCs w:val="20"/>
      <w:lang w:val="en-GB"/>
    </w:rPr>
  </w:style>
  <w:style w:type="paragraph" w:customStyle="1" w:styleId="tabulka">
    <w:name w:val="tabulka"/>
    <w:basedOn w:val="Normalny"/>
    <w:pPr>
      <w:widowControl w:val="0"/>
      <w:spacing w:before="120" w:line="240" w:lineRule="exact"/>
      <w:jc w:val="center"/>
    </w:pPr>
    <w:rPr>
      <w:rFonts w:ascii="Arial" w:hAnsi="Arial" w:cs="StarSymbol"/>
      <w:sz w:val="20"/>
      <w:szCs w:val="20"/>
      <w:lang w:val="cs-CZ"/>
    </w:rPr>
  </w:style>
  <w:style w:type="paragraph" w:customStyle="1" w:styleId="A">
    <w:name w:val="A"/>
    <w:pPr>
      <w:keepNext/>
      <w:suppressAutoHyphens/>
      <w:spacing w:before="240" w:line="240" w:lineRule="exact"/>
      <w:ind w:left="720" w:hanging="720"/>
      <w:jc w:val="both"/>
    </w:pPr>
    <w:rPr>
      <w:rFonts w:cs="Verdana"/>
      <w:sz w:val="24"/>
      <w:lang w:val="en-GB" w:eastAsia="zh-CN"/>
    </w:rPr>
  </w:style>
  <w:style w:type="paragraph" w:customStyle="1" w:styleId="Tekstprzypisukocowego1">
    <w:name w:val="Tekst przypisu końcowego1"/>
    <w:basedOn w:val="Normalny"/>
    <w:pPr>
      <w:spacing w:before="120"/>
    </w:pPr>
    <w:rPr>
      <w:sz w:val="20"/>
      <w:szCs w:val="20"/>
    </w:rPr>
  </w:style>
  <w:style w:type="paragraph" w:customStyle="1" w:styleId="Text1">
    <w:name w:val="Text_1"/>
    <w:basedOn w:val="Normalny"/>
    <w:pPr>
      <w:spacing w:after="120"/>
      <w:ind w:left="425" w:hanging="425"/>
      <w:jc w:val="both"/>
    </w:pPr>
    <w:rPr>
      <w:sz w:val="22"/>
      <w:szCs w:val="20"/>
    </w:rPr>
  </w:style>
  <w:style w:type="paragraph" w:customStyle="1" w:styleId="B">
    <w:name w:val="B"/>
    <w:pPr>
      <w:suppressAutoHyphens/>
      <w:spacing w:before="240" w:line="240" w:lineRule="exact"/>
      <w:ind w:left="720"/>
      <w:jc w:val="both"/>
    </w:pPr>
    <w:rPr>
      <w:rFonts w:cs="Verdana"/>
      <w:sz w:val="24"/>
      <w:lang w:val="en-GB" w:eastAsia="zh-CN"/>
    </w:rPr>
  </w:style>
  <w:style w:type="paragraph" w:customStyle="1" w:styleId="Tekstkomentarza1">
    <w:name w:val="Tekst komentarza1"/>
    <w:basedOn w:val="Normalny"/>
    <w:rPr>
      <w:sz w:val="20"/>
      <w:szCs w:val="20"/>
    </w:rPr>
  </w:style>
  <w:style w:type="paragraph" w:customStyle="1" w:styleId="Tekstkomentarza2">
    <w:name w:val="Tekst komentarza2"/>
    <w:basedOn w:val="Normalny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Pr>
      <w:b/>
      <w:bCs/>
    </w:rPr>
  </w:style>
  <w:style w:type="paragraph" w:customStyle="1" w:styleId="Tekstpodstawowy31">
    <w:name w:val="Tekst podstawowy 31"/>
    <w:basedOn w:val="Normalny"/>
    <w:pPr>
      <w:overflowPunct w:val="0"/>
      <w:autoSpaceDE w:val="0"/>
      <w:jc w:val="both"/>
      <w:textAlignment w:val="baseline"/>
    </w:pPr>
    <w:rPr>
      <w:szCs w:val="20"/>
    </w:rPr>
  </w:style>
  <w:style w:type="paragraph" w:customStyle="1" w:styleId="WP1Tekstpodstawowy">
    <w:name w:val="WP1 Tekst podstawowy"/>
    <w:basedOn w:val="Tekstpodstawowy32"/>
    <w:rPr>
      <w:rFonts w:ascii="Arial" w:hAnsi="Arial" w:cs="StarSymbol"/>
      <w:i w:val="0"/>
      <w:iCs w:val="0"/>
      <w:sz w:val="20"/>
      <w:szCs w:val="16"/>
    </w:rPr>
  </w:style>
  <w:style w:type="paragraph" w:customStyle="1" w:styleId="Trescznumztab">
    <w:name w:val="Tresc z num. z tab."/>
    <w:basedOn w:val="Normalny"/>
    <w:pPr>
      <w:widowControl w:val="0"/>
      <w:spacing w:after="120" w:line="300" w:lineRule="auto"/>
    </w:pPr>
    <w:rPr>
      <w:szCs w:val="20"/>
    </w:rPr>
  </w:style>
  <w:style w:type="paragraph" w:customStyle="1" w:styleId="Tresc">
    <w:name w:val="Tresc"/>
    <w:basedOn w:val="Normalny"/>
    <w:pPr>
      <w:spacing w:after="120" w:line="300" w:lineRule="auto"/>
      <w:jc w:val="both"/>
    </w:pPr>
    <w:rPr>
      <w:szCs w:val="20"/>
    </w:rPr>
  </w:style>
  <w:style w:type="paragraph" w:customStyle="1" w:styleId="Styl">
    <w:name w:val="Styl"/>
    <w:basedOn w:val="Normalny"/>
  </w:style>
  <w:style w:type="paragraph" w:styleId="Tekstprzypisudolnego">
    <w:name w:val="footnote text"/>
    <w:basedOn w:val="Normalny"/>
    <w:uiPriority w:val="99"/>
    <w:rPr>
      <w:sz w:val="20"/>
      <w:szCs w:val="20"/>
    </w:rPr>
  </w:style>
  <w:style w:type="paragraph" w:customStyle="1" w:styleId="Heading3">
    <w:name w:val="Heading #3"/>
    <w:basedOn w:val="Normalny"/>
    <w:pPr>
      <w:shd w:val="clear" w:color="auto" w:fill="FFFFFF"/>
      <w:spacing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ekstpodstawowy1">
    <w:name w:val="Tekst podstawowy1"/>
    <w:basedOn w:val="Normalny"/>
    <w:pPr>
      <w:shd w:val="clear" w:color="auto" w:fill="FFFFFF"/>
      <w:spacing w:before="120" w:after="120" w:line="240" w:lineRule="atLeas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2">
    <w:name w:val="Body text (2)"/>
    <w:basedOn w:val="Normalny"/>
    <w:pPr>
      <w:shd w:val="clear" w:color="auto" w:fill="FFFFFF"/>
      <w:spacing w:before="120" w:after="12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Bodytext3">
    <w:name w:val="Body text (3)"/>
    <w:basedOn w:val="Normalny"/>
    <w:pPr>
      <w:shd w:val="clear" w:color="auto" w:fill="FFFFFF"/>
      <w:spacing w:before="120" w:line="240" w:lineRule="exact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Tableofcontents">
    <w:name w:val="Table of contents"/>
    <w:basedOn w:val="Normalny"/>
    <w:pPr>
      <w:shd w:val="clear" w:color="auto" w:fill="FFFFFF"/>
      <w:spacing w:before="60" w:after="60" w:line="245" w:lineRule="exact"/>
      <w:ind w:hanging="360"/>
      <w:jc w:val="both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2">
    <w:name w:val="Heading #2"/>
    <w:basedOn w:val="Normalny"/>
    <w:pPr>
      <w:shd w:val="clear" w:color="auto" w:fill="FFFFFF"/>
      <w:spacing w:before="60" w:after="6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Heading1">
    <w:name w:val="Heading #1"/>
    <w:basedOn w:val="Normalny"/>
    <w:pPr>
      <w:shd w:val="clear" w:color="auto" w:fill="FFFFFF"/>
      <w:spacing w:before="60" w:after="180" w:line="240" w:lineRule="atLeast"/>
    </w:pPr>
    <w:rPr>
      <w:rFonts w:ascii="Verdana" w:hAnsi="Verdana" w:cs="Courier New"/>
      <w:sz w:val="18"/>
      <w:szCs w:val="18"/>
      <w:shd w:val="clear" w:color="auto" w:fill="FFFFFF"/>
      <w:lang w:eastAsia="pl-PL"/>
    </w:rPr>
  </w:style>
  <w:style w:type="paragraph" w:customStyle="1" w:styleId="Akapitzlist1">
    <w:name w:val="Akapit z listą1"/>
    <w:basedOn w:val="Normalny"/>
    <w:pPr>
      <w:ind w:left="720"/>
    </w:pPr>
  </w:style>
  <w:style w:type="paragraph" w:styleId="Tekstprzypisukocowego">
    <w:name w:val="endnote text"/>
    <w:basedOn w:val="Normalny"/>
    <w:rPr>
      <w:sz w:val="20"/>
      <w:szCs w:val="20"/>
    </w:rPr>
  </w:style>
  <w:style w:type="paragraph" w:customStyle="1" w:styleId="Style5">
    <w:name w:val="Style5"/>
    <w:basedOn w:val="Normalny"/>
    <w:pPr>
      <w:widowControl w:val="0"/>
      <w:autoSpaceDE w:val="0"/>
      <w:spacing w:line="245" w:lineRule="exact"/>
      <w:ind w:hanging="367"/>
      <w:jc w:val="both"/>
    </w:pPr>
    <w:rPr>
      <w:rFonts w:ascii="Verdana" w:hAnsi="Verdana" w:cs="Courier New"/>
    </w:rPr>
  </w:style>
  <w:style w:type="paragraph" w:customStyle="1" w:styleId="Style6">
    <w:name w:val="Style6"/>
    <w:basedOn w:val="Normalny"/>
    <w:pPr>
      <w:widowControl w:val="0"/>
      <w:autoSpaceDE w:val="0"/>
      <w:spacing w:line="250" w:lineRule="exact"/>
      <w:ind w:hanging="281"/>
      <w:jc w:val="both"/>
    </w:pPr>
    <w:rPr>
      <w:rFonts w:ascii="Verdana" w:hAnsi="Verdana" w:cs="Courier New"/>
    </w:r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</w:rPr>
  </w:style>
  <w:style w:type="paragraph" w:customStyle="1" w:styleId="WW-Tekstpodstawowy2">
    <w:name w:val="WW-Tekst podstawowy 2"/>
    <w:basedOn w:val="Normalny"/>
    <w:pPr>
      <w:widowControl w:val="0"/>
      <w:jc w:val="both"/>
    </w:pPr>
    <w:rPr>
      <w:sz w:val="22"/>
    </w:rPr>
  </w:style>
  <w:style w:type="paragraph" w:styleId="Bezodstpw">
    <w:name w:val="No Spacing"/>
    <w:qFormat/>
    <w:pPr>
      <w:suppressAutoHyphens/>
    </w:pPr>
    <w:rPr>
      <w:rFonts w:cs="Verdana"/>
      <w:sz w:val="22"/>
      <w:lang w:eastAsia="zh-CN"/>
    </w:rPr>
  </w:style>
  <w:style w:type="paragraph" w:customStyle="1" w:styleId="TitlePage">
    <w:name w:val="TitlePage"/>
    <w:basedOn w:val="Normalny"/>
    <w:pPr>
      <w:spacing w:line="360" w:lineRule="auto"/>
    </w:pPr>
    <w:rPr>
      <w:rFonts w:ascii="Arial" w:hAnsi="Arial" w:cs="StarSymbol"/>
      <w:b/>
      <w:sz w:val="28"/>
      <w:lang w:val="en-US"/>
    </w:rPr>
  </w:style>
  <w:style w:type="paragraph" w:customStyle="1" w:styleId="WW-Tekstpodstawowy3">
    <w:name w:val="WW-Tekst podstawowy 3"/>
    <w:basedOn w:val="Normalny"/>
    <w:rPr>
      <w:sz w:val="22"/>
    </w:rPr>
  </w:style>
  <w:style w:type="paragraph" w:styleId="Podtytu">
    <w:name w:val="Subtitle"/>
    <w:basedOn w:val="Nagwek"/>
    <w:next w:val="Tekstpodstawowy"/>
    <w:qFormat/>
    <w:pPr>
      <w:keepNext/>
      <w:spacing w:before="240" w:after="120"/>
      <w:jc w:val="center"/>
    </w:pPr>
    <w:rPr>
      <w:rFonts w:ascii="Arial" w:eastAsia="Calibri" w:hAnsi="Arial" w:cs="StarSymbol"/>
      <w:i/>
      <w:sz w:val="28"/>
    </w:rPr>
  </w:style>
  <w:style w:type="paragraph" w:customStyle="1" w:styleId="Tekstblokowy1">
    <w:name w:val="Tekst blokowy1"/>
    <w:basedOn w:val="Normalny"/>
    <w:pPr>
      <w:snapToGrid w:val="0"/>
      <w:spacing w:after="40"/>
      <w:ind w:left="252" w:right="108" w:hanging="252"/>
    </w:pPr>
    <w:rPr>
      <w:rFonts w:ascii="Verdana" w:hAnsi="Verdana" w:cs="Courier New"/>
      <w:sz w:val="20"/>
    </w:rPr>
  </w:style>
  <w:style w:type="paragraph" w:customStyle="1" w:styleId="Zawartoramki">
    <w:name w:val="Zawartość ramki"/>
    <w:basedOn w:val="Tekstpodstawowy"/>
  </w:style>
  <w:style w:type="paragraph" w:customStyle="1" w:styleId="AkapitzlistZnak">
    <w:name w:val="Akapit z listą Znak"/>
    <w:basedOn w:val="Normalny"/>
    <w:pPr>
      <w:ind w:left="720"/>
    </w:pPr>
  </w:style>
  <w:style w:type="paragraph" w:customStyle="1" w:styleId="Zwykytekst3">
    <w:name w:val="Zwykły tekst3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Wypunktowanie">
    <w:name w:val="Wypunktowanie"/>
    <w:basedOn w:val="Normalny"/>
    <w:pPr>
      <w:numPr>
        <w:numId w:val="3"/>
      </w:numPr>
      <w:suppressAutoHyphens w:val="0"/>
      <w:spacing w:before="120"/>
      <w:jc w:val="both"/>
    </w:pPr>
    <w:rPr>
      <w:rFonts w:ascii="Arial" w:hAnsi="Arial" w:cs="Arial"/>
      <w:sz w:val="22"/>
    </w:rPr>
  </w:style>
  <w:style w:type="paragraph" w:customStyle="1" w:styleId="Art">
    <w:name w:val="Art"/>
    <w:basedOn w:val="Nagwek1"/>
    <w:pPr>
      <w:numPr>
        <w:numId w:val="2"/>
      </w:numPr>
      <w:pBdr>
        <w:top w:val="none" w:sz="0" w:space="0" w:color="000000"/>
        <w:left w:val="none" w:sz="0" w:space="0" w:color="000000"/>
        <w:bottom w:val="single" w:sz="12" w:space="1" w:color="000000"/>
        <w:right w:val="none" w:sz="0" w:space="0" w:color="000000"/>
      </w:pBdr>
      <w:overflowPunct w:val="0"/>
      <w:autoSpaceDE w:val="0"/>
      <w:spacing w:after="120"/>
      <w:textAlignment w:val="baseline"/>
    </w:pPr>
    <w:rPr>
      <w:rFonts w:ascii="Arial" w:hAnsi="Arial" w:cs="Arial"/>
      <w:color w:val="000000"/>
      <w:spacing w:val="-3"/>
      <w:kern w:val="1"/>
      <w:sz w:val="24"/>
    </w:rPr>
  </w:style>
  <w:style w:type="paragraph" w:customStyle="1" w:styleId="Art-Ust">
    <w:name w:val="Art - Ust"/>
    <w:basedOn w:val="Nagwek2"/>
    <w:pPr>
      <w:keepNext w:val="0"/>
      <w:tabs>
        <w:tab w:val="num" w:pos="1440"/>
      </w:tabs>
      <w:overflowPunct w:val="0"/>
      <w:autoSpaceDE w:val="0"/>
      <w:spacing w:before="120" w:after="120"/>
      <w:ind w:left="567" w:hanging="567"/>
      <w:textAlignment w:val="baseline"/>
    </w:pPr>
    <w:rPr>
      <w:rFonts w:ascii="Arial" w:hAnsi="Arial" w:cs="Arial"/>
      <w:color w:val="000000"/>
      <w:spacing w:val="-3"/>
      <w:sz w:val="22"/>
    </w:rPr>
  </w:style>
  <w:style w:type="paragraph" w:customStyle="1" w:styleId="Art-Ust-Podpunkt">
    <w:name w:val="Art-Ust-Podpunkt"/>
    <w:basedOn w:val="Art-Ust"/>
    <w:pPr>
      <w:spacing w:before="60" w:after="60"/>
      <w:ind w:left="720" w:hanging="720"/>
    </w:pPr>
    <w:rPr>
      <w:spacing w:val="0"/>
    </w:rPr>
  </w:style>
  <w:style w:type="paragraph" w:customStyle="1" w:styleId="Art-Ust-Podpunkt-Podpunkt">
    <w:name w:val="Art-Ust-Podpunkt-Podpunkt"/>
    <w:basedOn w:val="Art-Ust-Podpunkt"/>
    <w:pPr>
      <w:ind w:left="1080" w:hanging="1080"/>
    </w:pPr>
  </w:style>
  <w:style w:type="paragraph" w:customStyle="1" w:styleId="tekstwstpny">
    <w:name w:val="tekst wstępny"/>
    <w:basedOn w:val="Normalny"/>
    <w:pPr>
      <w:spacing w:before="60" w:after="60"/>
    </w:pPr>
    <w:rPr>
      <w:sz w:val="20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1"/>
    <w:uiPriority w:val="34"/>
    <w:qFormat/>
    <w:pPr>
      <w:suppressAutoHyphens w:val="0"/>
      <w:spacing w:after="200" w:line="276" w:lineRule="auto"/>
      <w:ind w:left="720"/>
    </w:pPr>
    <w:rPr>
      <w:rFonts w:ascii="Calibri" w:eastAsia="Calibri" w:hAnsi="Calibri" w:cs="Calibri"/>
      <w:sz w:val="22"/>
    </w:rPr>
  </w:style>
  <w:style w:type="paragraph" w:customStyle="1" w:styleId="StandardowyArial11">
    <w:name w:val="Standardowy + Arial 11"/>
    <w:basedOn w:val="tekstwstpny"/>
    <w:pPr>
      <w:autoSpaceDE w:val="0"/>
      <w:ind w:left="360" w:hanging="360"/>
      <w:jc w:val="both"/>
    </w:pPr>
    <w:rPr>
      <w:rFonts w:ascii="Arial" w:hAnsi="Arial" w:cs="Arial"/>
      <w:sz w:val="22"/>
    </w:rPr>
  </w:style>
  <w:style w:type="paragraph" w:customStyle="1" w:styleId="Texte1xx">
    <w:name w:val="Texte 1.xx"/>
    <w:basedOn w:val="Normalny"/>
    <w:pPr>
      <w:spacing w:before="120" w:after="120"/>
      <w:ind w:left="1418" w:firstLine="1"/>
      <w:jc w:val="both"/>
    </w:pPr>
    <w:rPr>
      <w:rFonts w:ascii="Arial" w:hAnsi="Arial" w:cs="Arial"/>
      <w:sz w:val="22"/>
    </w:rPr>
  </w:style>
  <w:style w:type="paragraph" w:styleId="Poprawka">
    <w:name w:val="Revision"/>
    <w:pPr>
      <w:suppressAutoHyphens/>
    </w:pPr>
    <w:rPr>
      <w:rFonts w:cs="Verdana"/>
      <w:sz w:val="24"/>
      <w:szCs w:val="24"/>
      <w:lang w:eastAsia="zh-CN"/>
    </w:rPr>
  </w:style>
  <w:style w:type="paragraph" w:customStyle="1" w:styleId="Akapitzlist2">
    <w:name w:val="Akapit z listą2"/>
    <w:basedOn w:val="Normalny"/>
    <w:pPr>
      <w:ind w:left="720"/>
    </w:pPr>
  </w:style>
  <w:style w:type="paragraph" w:customStyle="1" w:styleId="Tekstpodstawowya2ZnakZnakZnak">
    <w:name w:val="Tekst podstawowy.a2.Znak Znak.Znak"/>
    <w:basedOn w:val="Normalny"/>
    <w:rPr>
      <w:rFonts w:ascii="Arial" w:hAnsi="Arial" w:cs="Arial"/>
    </w:rPr>
  </w:style>
  <w:style w:type="paragraph" w:customStyle="1" w:styleId="Zwykytekst2">
    <w:name w:val="Zwykły tekst2"/>
    <w:basedOn w:val="Normalny"/>
    <w:pPr>
      <w:suppressAutoHyphens w:val="0"/>
    </w:pPr>
    <w:rPr>
      <w:rFonts w:ascii="Courier New" w:hAnsi="Courier New" w:cs="Times New Roman"/>
      <w:sz w:val="20"/>
      <w:szCs w:val="20"/>
    </w:rPr>
  </w:style>
  <w:style w:type="paragraph" w:customStyle="1" w:styleId="Default">
    <w:name w:val="Default"/>
    <w:pPr>
      <w:widowControl w:val="0"/>
      <w:suppressAutoHyphens/>
    </w:pPr>
    <w:rPr>
      <w:rFonts w:ascii="Arial" w:eastAsia="SimSun" w:hAnsi="Arial" w:cs="Mangal"/>
      <w:color w:val="000000"/>
      <w:sz w:val="24"/>
      <w:szCs w:val="24"/>
      <w:lang w:eastAsia="zh-CN" w:bidi="hi-IN"/>
    </w:rPr>
  </w:style>
  <w:style w:type="paragraph" w:customStyle="1" w:styleId="Tekstkomentarza3">
    <w:name w:val="Tekst komentarza3"/>
    <w:basedOn w:val="Normalny"/>
    <w:rPr>
      <w:sz w:val="20"/>
      <w:szCs w:val="20"/>
    </w:rPr>
  </w:style>
  <w:style w:type="paragraph" w:customStyle="1" w:styleId="Tekstkomentarza4">
    <w:name w:val="Tekst komentarza4"/>
    <w:basedOn w:val="Normalny"/>
    <w:rPr>
      <w:sz w:val="20"/>
      <w:szCs w:val="20"/>
    </w:rPr>
  </w:style>
  <w:style w:type="paragraph" w:customStyle="1" w:styleId="Zwykytekst4">
    <w:name w:val="Zwykły tekst4"/>
    <w:basedOn w:val="Normalny"/>
    <w:rPr>
      <w:rFonts w:ascii="Courier New" w:hAnsi="Courier New" w:cs="Courier New"/>
      <w:sz w:val="20"/>
      <w:szCs w:val="20"/>
    </w:rPr>
  </w:style>
  <w:style w:type="character" w:styleId="Odwoaniedokomentarza">
    <w:name w:val="annotation reference"/>
    <w:uiPriority w:val="99"/>
    <w:semiHidden/>
    <w:unhideWhenUsed/>
    <w:rsid w:val="00D528FA"/>
    <w:rPr>
      <w:sz w:val="16"/>
      <w:szCs w:val="16"/>
    </w:rPr>
  </w:style>
  <w:style w:type="paragraph" w:styleId="Tekstkomentarza">
    <w:name w:val="annotation text"/>
    <w:basedOn w:val="Normalny"/>
    <w:link w:val="TekstkomentarzaZnak3"/>
    <w:uiPriority w:val="99"/>
    <w:semiHidden/>
    <w:unhideWhenUsed/>
    <w:rsid w:val="00D528FA"/>
    <w:rPr>
      <w:rFonts w:cs="Times New Roman"/>
      <w:sz w:val="20"/>
      <w:szCs w:val="20"/>
      <w:lang w:val="x-none"/>
    </w:rPr>
  </w:style>
  <w:style w:type="character" w:customStyle="1" w:styleId="TekstkomentarzaZnak3">
    <w:name w:val="Tekst komentarza Znak3"/>
    <w:link w:val="Tekstkomentarza"/>
    <w:uiPriority w:val="99"/>
    <w:semiHidden/>
    <w:rsid w:val="00D528FA"/>
    <w:rPr>
      <w:rFonts w:cs="Verdana"/>
      <w:lang w:eastAsia="zh-CN"/>
    </w:rPr>
  </w:style>
  <w:style w:type="table" w:styleId="Tabela-Siatka">
    <w:name w:val="Table Grid"/>
    <w:basedOn w:val="Standardowy"/>
    <w:uiPriority w:val="59"/>
    <w:rsid w:val="001C1D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rsid w:val="000B3965"/>
    <w:pPr>
      <w:suppressAutoHyphens w:val="0"/>
      <w:spacing w:after="120" w:line="480" w:lineRule="auto"/>
    </w:pPr>
    <w:rPr>
      <w:rFonts w:cs="Times New Roman"/>
      <w:lang w:val="x-none" w:eastAsia="x-none"/>
    </w:rPr>
  </w:style>
  <w:style w:type="character" w:customStyle="1" w:styleId="Tekstpodstawowy2Znak">
    <w:name w:val="Tekst podstawowy 2 Znak"/>
    <w:link w:val="Tekstpodstawowy2"/>
    <w:rsid w:val="000B3965"/>
    <w:rPr>
      <w:sz w:val="24"/>
      <w:szCs w:val="24"/>
    </w:rPr>
  </w:style>
  <w:style w:type="paragraph" w:customStyle="1" w:styleId="Tretekstu">
    <w:name w:val="Treść tekstu"/>
    <w:basedOn w:val="Normalny"/>
    <w:link w:val="TekstpodstawowyZnak"/>
    <w:rsid w:val="00C30635"/>
    <w:pPr>
      <w:suppressAutoHyphens w:val="0"/>
    </w:pPr>
    <w:rPr>
      <w:rFonts w:ascii="Arial" w:hAnsi="Arial" w:cs="Times New Roman"/>
      <w:sz w:val="20"/>
      <w:szCs w:val="20"/>
      <w:lang w:val="x-none"/>
    </w:rPr>
  </w:style>
  <w:style w:type="paragraph" w:styleId="Tytu0">
    <w:name w:val="Title"/>
    <w:basedOn w:val="Normalny"/>
    <w:link w:val="TytuZnak"/>
    <w:qFormat/>
    <w:rsid w:val="00B15384"/>
    <w:pPr>
      <w:suppressAutoHyphens w:val="0"/>
      <w:spacing w:after="120"/>
      <w:jc w:val="center"/>
    </w:pPr>
    <w:rPr>
      <w:rFonts w:ascii="Arial" w:hAnsi="Arial" w:cs="Times New Roman"/>
      <w:b/>
      <w:sz w:val="40"/>
      <w:szCs w:val="20"/>
      <w:lang w:val="x-none" w:eastAsia="x-none"/>
    </w:rPr>
  </w:style>
  <w:style w:type="character" w:customStyle="1" w:styleId="TytuZnak">
    <w:name w:val="Tytuł Znak"/>
    <w:link w:val="Tytu0"/>
    <w:rsid w:val="00B15384"/>
    <w:rPr>
      <w:rFonts w:ascii="Arial" w:hAnsi="Arial"/>
      <w:b/>
      <w:sz w:val="40"/>
      <w:lang w:val="x-none" w:eastAsia="x-none"/>
    </w:rPr>
  </w:style>
  <w:style w:type="paragraph" w:customStyle="1" w:styleId="ZnakZnakZnakZnakZnakZnakZnakZnakZnakZnakZnakZnakZnakZnakZnak1ZnakZnakZnakZnakZnak">
    <w:name w:val="Znak Znak Znak Znak Znak Znak Znak Znak Znak Znak Znak Znak Znak Znak Znak1 Znak Znak Znak Znak Znak"/>
    <w:basedOn w:val="Normalny"/>
    <w:rsid w:val="005761BC"/>
    <w:pPr>
      <w:suppressAutoHyphens w:val="0"/>
    </w:pPr>
    <w:rPr>
      <w:rFonts w:ascii="Arial" w:hAnsi="Arial" w:cs="Arial"/>
      <w:lang w:eastAsia="pl-PL"/>
    </w:rPr>
  </w:style>
  <w:style w:type="paragraph" w:customStyle="1" w:styleId="WW-Zawartotabeli1111">
    <w:name w:val="WW-Zawartość tabeli1111"/>
    <w:basedOn w:val="Tekstpodstawowy"/>
    <w:rsid w:val="001B41CA"/>
    <w:pPr>
      <w:widowControl w:val="0"/>
      <w:suppressLineNumbers/>
      <w:spacing w:after="120"/>
    </w:pPr>
    <w:rPr>
      <w:rFonts w:ascii="Thorndale" w:eastAsia="HG Mincho Light J" w:hAnsi="Thorndale" w:cs="Times New Roman"/>
      <w:color w:val="000000"/>
      <w:szCs w:val="24"/>
    </w:rPr>
  </w:style>
  <w:style w:type="character" w:styleId="Odwoanieprzypisudolnego">
    <w:name w:val="footnote reference"/>
    <w:uiPriority w:val="99"/>
    <w:semiHidden/>
    <w:unhideWhenUsed/>
    <w:rsid w:val="00806E77"/>
    <w:rPr>
      <w:vertAlign w:val="superscript"/>
    </w:rPr>
  </w:style>
  <w:style w:type="paragraph" w:styleId="Tekstpodstawowy3">
    <w:name w:val="Body Text 3"/>
    <w:basedOn w:val="Normalny"/>
    <w:link w:val="Tekstpodstawowy3Znak"/>
    <w:uiPriority w:val="99"/>
    <w:unhideWhenUsed/>
    <w:rsid w:val="00635553"/>
    <w:pPr>
      <w:spacing w:after="120"/>
    </w:pPr>
    <w:rPr>
      <w:rFonts w:cs="Times New Roman"/>
      <w:sz w:val="16"/>
      <w:szCs w:val="16"/>
      <w:lang w:val="x-none"/>
    </w:rPr>
  </w:style>
  <w:style w:type="character" w:customStyle="1" w:styleId="Tekstpodstawowy3Znak">
    <w:name w:val="Tekst podstawowy 3 Znak"/>
    <w:link w:val="Tekstpodstawowy3"/>
    <w:uiPriority w:val="99"/>
    <w:rsid w:val="00635553"/>
    <w:rPr>
      <w:sz w:val="16"/>
      <w:szCs w:val="16"/>
      <w:lang w:val="x-none" w:eastAsia="zh-CN"/>
    </w:rPr>
  </w:style>
  <w:style w:type="paragraph" w:styleId="Tekstpodstawowywcity3">
    <w:name w:val="Body Text Indent 3"/>
    <w:basedOn w:val="Normalny"/>
    <w:link w:val="Tekstpodstawowywcity3Znak"/>
    <w:uiPriority w:val="99"/>
    <w:semiHidden/>
    <w:unhideWhenUsed/>
    <w:rsid w:val="00FC163D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rsid w:val="00FC163D"/>
    <w:rPr>
      <w:rFonts w:cs="Verdana"/>
      <w:sz w:val="16"/>
      <w:szCs w:val="16"/>
      <w:lang w:eastAsia="zh-CN"/>
    </w:rPr>
  </w:style>
  <w:style w:type="character" w:styleId="Tytuksiki">
    <w:name w:val="Book Title"/>
    <w:uiPriority w:val="33"/>
    <w:qFormat/>
    <w:rsid w:val="003D76A4"/>
    <w:rPr>
      <w:b/>
      <w:bCs/>
      <w:smallCaps/>
      <w:spacing w:val="5"/>
    </w:rPr>
  </w:style>
  <w:style w:type="paragraph" w:customStyle="1" w:styleId="Standard">
    <w:name w:val="Standard"/>
    <w:rsid w:val="00FC339F"/>
    <w:pPr>
      <w:suppressAutoHyphens/>
      <w:autoSpaceDN w:val="0"/>
      <w:spacing w:after="160" w:line="249" w:lineRule="auto"/>
      <w:textAlignment w:val="baseline"/>
    </w:pPr>
    <w:rPr>
      <w:rFonts w:ascii="Calibri" w:eastAsia="SimSun" w:hAnsi="Calibri" w:cs="Tahoma"/>
      <w:kern w:val="3"/>
      <w:sz w:val="22"/>
      <w:szCs w:val="22"/>
      <w:lang w:eastAsia="en-US"/>
    </w:rPr>
  </w:style>
  <w:style w:type="character" w:customStyle="1" w:styleId="AkapitzlistZnak1">
    <w:name w:val="Akapit z listą Znak1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C83ECE"/>
    <w:rPr>
      <w:rFonts w:ascii="Calibri" w:eastAsia="Calibri" w:hAnsi="Calibri" w:cs="Calibri"/>
      <w:sz w:val="22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4268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86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19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0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0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965FB0B-47D7-4496-815E-08170B07AE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PRZENIESIENIE07</vt:lpstr>
    </vt:vector>
  </TitlesOfParts>
  <Company>HP</Company>
  <LinksUpToDate>false</LinksUpToDate>
  <CharactersWithSpaces>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PRZENIESIENIE07</dc:title>
  <dc:creator>Artymowicz Bogdan</dc:creator>
  <cp:lastModifiedBy>Karolina Hetmanowska-Prentke</cp:lastModifiedBy>
  <cp:revision>34</cp:revision>
  <cp:lastPrinted>2017-01-12T14:38:00Z</cp:lastPrinted>
  <dcterms:created xsi:type="dcterms:W3CDTF">2022-06-19T16:11:00Z</dcterms:created>
  <dcterms:modified xsi:type="dcterms:W3CDTF">2024-09-02T11:54:00Z</dcterms:modified>
</cp:coreProperties>
</file>