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973A8B3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 w:rsidRPr="00B470BD">
        <w:rPr>
          <w:rFonts w:ascii="Arial" w:hAnsi="Arial" w:cs="Arial"/>
          <w:b/>
          <w:sz w:val="22"/>
        </w:rPr>
        <w:t>ADZP-381-</w:t>
      </w:r>
      <w:r w:rsidR="00B470BD" w:rsidRPr="00B470BD">
        <w:rPr>
          <w:rFonts w:ascii="Arial" w:hAnsi="Arial" w:cs="Arial"/>
          <w:b/>
          <w:sz w:val="22"/>
        </w:rPr>
        <w:t>7</w:t>
      </w:r>
      <w:r w:rsidR="00EC7150">
        <w:rPr>
          <w:rFonts w:ascii="Arial" w:hAnsi="Arial" w:cs="Arial"/>
          <w:b/>
          <w:sz w:val="22"/>
        </w:rPr>
        <w:t>5</w:t>
      </w:r>
      <w:r w:rsidRPr="00B470BD">
        <w:rPr>
          <w:rFonts w:ascii="Arial" w:hAnsi="Arial" w:cs="Arial"/>
          <w:b/>
          <w:sz w:val="22"/>
        </w:rPr>
        <w:t>/2</w:t>
      </w:r>
      <w:r w:rsidR="00EB1DAA" w:rsidRPr="00B470BD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47D3480C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EC7150" w:rsidRPr="00EC7150">
        <w:rPr>
          <w:rFonts w:ascii="Arial" w:hAnsi="Arial" w:cs="Arial"/>
          <w:b/>
          <w:bCs/>
          <w:iCs/>
          <w:lang w:val="sq-AL"/>
        </w:rPr>
        <w:t>Sukcesywna dostawa preparatów do mycia, pielęgnacji i dezynfekcji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EC715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EC715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EC715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EC7150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1497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C4F75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04AA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94D65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4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50660"/>
    <w:rsid w:val="00A7348A"/>
    <w:rsid w:val="00A8031D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4A3A"/>
    <w:rsid w:val="00B15384"/>
    <w:rsid w:val="00B35D2B"/>
    <w:rsid w:val="00B42F1E"/>
    <w:rsid w:val="00B45416"/>
    <w:rsid w:val="00B45C2E"/>
    <w:rsid w:val="00B470BD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0F0E"/>
    <w:rsid w:val="00C154D6"/>
    <w:rsid w:val="00C21091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C7150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34</cp:revision>
  <cp:lastPrinted>2017-01-12T14:38:00Z</cp:lastPrinted>
  <dcterms:created xsi:type="dcterms:W3CDTF">2022-06-19T16:11:00Z</dcterms:created>
  <dcterms:modified xsi:type="dcterms:W3CDTF">2024-09-02T11:54:00Z</dcterms:modified>
</cp:coreProperties>
</file>