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0F99F06D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C2786C">
        <w:rPr>
          <w:rFonts w:ascii="Arial" w:hAnsi="Arial" w:cs="Arial"/>
          <w:b/>
          <w:sz w:val="22"/>
        </w:rPr>
        <w:t>ADZP-381</w:t>
      </w:r>
      <w:r w:rsidR="00237971" w:rsidRPr="00C2786C">
        <w:rPr>
          <w:rFonts w:ascii="Arial" w:hAnsi="Arial" w:cs="Arial"/>
          <w:b/>
          <w:sz w:val="22"/>
        </w:rPr>
        <w:t>-</w:t>
      </w:r>
      <w:r w:rsidR="00C2786C" w:rsidRPr="00C2786C">
        <w:rPr>
          <w:rFonts w:ascii="Arial" w:hAnsi="Arial" w:cs="Arial"/>
          <w:b/>
          <w:sz w:val="22"/>
        </w:rPr>
        <w:t>7</w:t>
      </w:r>
      <w:r w:rsidR="00920234">
        <w:rPr>
          <w:rFonts w:ascii="Arial" w:hAnsi="Arial" w:cs="Arial"/>
          <w:b/>
          <w:sz w:val="22"/>
        </w:rPr>
        <w:t>5</w:t>
      </w:r>
      <w:r w:rsidR="00237971" w:rsidRPr="00C2786C">
        <w:rPr>
          <w:rFonts w:ascii="Arial" w:hAnsi="Arial" w:cs="Arial"/>
          <w:b/>
          <w:sz w:val="22"/>
        </w:rPr>
        <w:t>/</w:t>
      </w:r>
      <w:r w:rsidR="004F063E" w:rsidRPr="00C2786C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78543FD2" w:rsidR="00CF3C80" w:rsidRPr="00B35D2B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920234" w:rsidRPr="00920234">
        <w:rPr>
          <w:rFonts w:ascii="Arial" w:hAnsi="Arial" w:cs="Arial"/>
          <w:b/>
          <w:bCs/>
          <w:iCs/>
          <w:szCs w:val="20"/>
        </w:rPr>
        <w:t>Sukcesywna dostawa preparatów do mycia, pielęgnacji i dezynfekcji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17DE907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751BA8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r w:rsidR="00751BA8">
        <w:rPr>
          <w:rFonts w:ascii="Arial" w:hAnsi="Arial" w:cs="Arial"/>
          <w:color w:val="222222"/>
          <w:szCs w:val="22"/>
        </w:rPr>
        <w:t>507</w:t>
      </w:r>
      <w:bookmarkEnd w:id="1"/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Pzp</w:t>
      </w:r>
      <w:proofErr w:type="spellEnd"/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 xml:space="preserve">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0F5C00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04AA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1BA8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355EF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87E0E"/>
    <w:rsid w:val="00892B3E"/>
    <w:rsid w:val="008A1D80"/>
    <w:rsid w:val="008A26BF"/>
    <w:rsid w:val="008B3261"/>
    <w:rsid w:val="008C39DF"/>
    <w:rsid w:val="008D1F5D"/>
    <w:rsid w:val="008E176A"/>
    <w:rsid w:val="00912990"/>
    <w:rsid w:val="00920234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84773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94B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50660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588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2786C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C1445"/>
    <w:rsid w:val="00DD36B3"/>
    <w:rsid w:val="00E0007C"/>
    <w:rsid w:val="00E040EC"/>
    <w:rsid w:val="00E07600"/>
    <w:rsid w:val="00E078DD"/>
    <w:rsid w:val="00E11350"/>
    <w:rsid w:val="00E150E9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35</cp:revision>
  <cp:lastPrinted>2017-01-12T14:38:00Z</cp:lastPrinted>
  <dcterms:created xsi:type="dcterms:W3CDTF">2022-06-19T16:08:00Z</dcterms:created>
  <dcterms:modified xsi:type="dcterms:W3CDTF">2024-09-02T11:53:00Z</dcterms:modified>
</cp:coreProperties>
</file>