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  <w:r w:rsidRPr="00302D7B">
        <w:rPr>
          <w:rFonts w:cs="Calibri"/>
          <w:b/>
          <w:sz w:val="20"/>
          <w:szCs w:val="20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77777777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6A651B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6A651B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7688528E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6A651B" w:rsidRPr="006A651B">
        <w:rPr>
          <w:rFonts w:cs="Calibri"/>
          <w:b/>
          <w:i/>
          <w:sz w:val="20"/>
          <w:szCs w:val="20"/>
        </w:rPr>
        <w:t>Dostawa plastrów z opatrunkiem hemostatycznym do zatrzymywania krwawienia w ilości 550000 szt.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>r</w:t>
      </w:r>
      <w:r w:rsidR="006A651B">
        <w:rPr>
          <w:rFonts w:cs="Calibri"/>
          <w:b/>
          <w:sz w:val="20"/>
          <w:szCs w:val="20"/>
        </w:rPr>
        <w:t> </w:t>
      </w:r>
      <w:r w:rsidRPr="00031EAA">
        <w:rPr>
          <w:rFonts w:cs="Calibri"/>
          <w:b/>
          <w:sz w:val="20"/>
          <w:szCs w:val="20"/>
        </w:rPr>
        <w:t xml:space="preserve">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6A651B">
        <w:rPr>
          <w:rFonts w:cs="Calibri"/>
          <w:b/>
          <w:sz w:val="20"/>
          <w:szCs w:val="20"/>
        </w:rPr>
        <w:t>25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1F2CF756" w14:textId="77777777" w:rsidR="00593502" w:rsidRDefault="00593502" w:rsidP="00593502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496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3"/>
        <w:gridCol w:w="1225"/>
        <w:gridCol w:w="1081"/>
        <w:gridCol w:w="1474"/>
        <w:gridCol w:w="1138"/>
        <w:gridCol w:w="2102"/>
      </w:tblGrid>
      <w:tr w:rsidR="006A651B" w:rsidRPr="001C1707" w14:paraId="2A17E96D" w14:textId="77777777" w:rsidTr="006A651B">
        <w:trPr>
          <w:trHeight w:val="410"/>
        </w:trPr>
        <w:tc>
          <w:tcPr>
            <w:tcW w:w="1219" w:type="pct"/>
            <w:shd w:val="clear" w:color="auto" w:fill="E2EFD9"/>
            <w:vAlign w:val="center"/>
          </w:tcPr>
          <w:p w14:paraId="3926A610" w14:textId="77777777" w:rsidR="006A651B" w:rsidRPr="001C1707" w:rsidRDefault="006A651B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60" w:type="pct"/>
            <w:shd w:val="clear" w:color="auto" w:fill="E2EFD9"/>
            <w:vAlign w:val="center"/>
          </w:tcPr>
          <w:p w14:paraId="1ABD899C" w14:textId="2EF0223C" w:rsidR="006A651B" w:rsidRPr="006F707C" w:rsidRDefault="006A651B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pacing w:val="-2"/>
                <w:sz w:val="16"/>
              </w:rPr>
              <w:t>I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lość</w:t>
            </w:r>
          </w:p>
        </w:tc>
        <w:tc>
          <w:tcPr>
            <w:tcW w:w="582" w:type="pct"/>
            <w:shd w:val="clear" w:color="auto" w:fill="E2EFD9"/>
            <w:vAlign w:val="center"/>
          </w:tcPr>
          <w:p w14:paraId="1F5E8263" w14:textId="695D98EB" w:rsidR="006A651B" w:rsidRPr="001C1707" w:rsidRDefault="006A651B" w:rsidP="006A651B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miary</w:t>
            </w:r>
          </w:p>
        </w:tc>
        <w:tc>
          <w:tcPr>
            <w:tcW w:w="794" w:type="pct"/>
            <w:shd w:val="clear" w:color="auto" w:fill="E2EFD9"/>
            <w:vAlign w:val="center"/>
          </w:tcPr>
          <w:p w14:paraId="75FBB9E5" w14:textId="566FF032" w:rsidR="006A651B" w:rsidRPr="001C1707" w:rsidRDefault="006A651B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55178CFD" w14:textId="10428D9E" w:rsidR="006A651B" w:rsidRPr="001C1707" w:rsidRDefault="006A651B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netto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613" w:type="pct"/>
            <w:shd w:val="clear" w:color="auto" w:fill="E2EFD9"/>
            <w:vAlign w:val="center"/>
          </w:tcPr>
          <w:p w14:paraId="073588AC" w14:textId="696E46F0" w:rsidR="006A651B" w:rsidRPr="006A651B" w:rsidRDefault="006A651B" w:rsidP="006A651B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</w:rPr>
            </w:pPr>
            <w:r w:rsidRPr="006A651B">
              <w:rPr>
                <w:rFonts w:ascii="Calibri" w:hAnsi="Calibri" w:cs="Calibri"/>
                <w:bCs/>
                <w:spacing w:val="-2"/>
                <w:sz w:val="18"/>
              </w:rPr>
              <w:t>Stawka podatku VAT</w:t>
            </w:r>
          </w:p>
        </w:tc>
        <w:tc>
          <w:tcPr>
            <w:tcW w:w="1132" w:type="pct"/>
            <w:shd w:val="clear" w:color="auto" w:fill="E2EFD9"/>
            <w:vAlign w:val="center"/>
          </w:tcPr>
          <w:p w14:paraId="03889710" w14:textId="258F5827" w:rsidR="006A651B" w:rsidRPr="00E83AAF" w:rsidRDefault="006A651B" w:rsidP="005D0483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6A651B" w:rsidRPr="001C1707" w14:paraId="2D6BFB80" w14:textId="77777777" w:rsidTr="006A651B">
        <w:trPr>
          <w:trHeight w:val="567"/>
        </w:trPr>
        <w:tc>
          <w:tcPr>
            <w:tcW w:w="1219" w:type="pct"/>
            <w:shd w:val="clear" w:color="auto" w:fill="F2F2F2" w:themeFill="background1" w:themeFillShade="F2"/>
            <w:vAlign w:val="center"/>
          </w:tcPr>
          <w:p w14:paraId="515202D4" w14:textId="033F6991" w:rsidR="006A651B" w:rsidRPr="00890316" w:rsidRDefault="006A651B" w:rsidP="006A651B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>
              <w:rPr>
                <w:rFonts w:ascii="Calibri" w:hAnsi="Calibri" w:cs="Calibri"/>
                <w:spacing w:val="-2"/>
                <w:sz w:val="18"/>
              </w:rPr>
              <w:t xml:space="preserve">Plastry </w:t>
            </w:r>
            <w:r w:rsidRPr="006A651B">
              <w:rPr>
                <w:rFonts w:ascii="Calibri" w:hAnsi="Calibri" w:cs="Calibri"/>
                <w:i/>
                <w:iCs/>
                <w:spacing w:val="-2"/>
                <w:sz w:val="18"/>
              </w:rPr>
              <w:t>(zgodnie z OPZ)</w:t>
            </w:r>
          </w:p>
        </w:tc>
        <w:tc>
          <w:tcPr>
            <w:tcW w:w="660" w:type="pct"/>
            <w:shd w:val="clear" w:color="auto" w:fill="F2F2F2" w:themeFill="background1" w:themeFillShade="F2"/>
            <w:vAlign w:val="center"/>
          </w:tcPr>
          <w:p w14:paraId="524363A5" w14:textId="02008792" w:rsidR="006A651B" w:rsidRPr="00822142" w:rsidRDefault="006A651B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20"/>
                <w:szCs w:val="24"/>
              </w:rPr>
            </w:pPr>
            <w:r>
              <w:rPr>
                <w:rFonts w:ascii="Calibri" w:hAnsi="Calibri" w:cs="Calibri"/>
                <w:spacing w:val="-4"/>
                <w:sz w:val="20"/>
                <w:szCs w:val="24"/>
              </w:rPr>
              <w:t>550</w:t>
            </w:r>
            <w:r w:rsidRPr="00822142">
              <w:rPr>
                <w:rFonts w:ascii="Calibri" w:hAnsi="Calibri" w:cs="Calibri"/>
                <w:spacing w:val="-4"/>
                <w:sz w:val="20"/>
                <w:szCs w:val="24"/>
              </w:rPr>
              <w:t>000</w:t>
            </w:r>
          </w:p>
        </w:tc>
        <w:tc>
          <w:tcPr>
            <w:tcW w:w="582" w:type="pct"/>
            <w:vAlign w:val="center"/>
          </w:tcPr>
          <w:p w14:paraId="70940CDB" w14:textId="46C06802" w:rsidR="006A651B" w:rsidRPr="001C1707" w:rsidRDefault="006A651B" w:rsidP="006A651B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szt.</w:t>
            </w:r>
          </w:p>
        </w:tc>
        <w:tc>
          <w:tcPr>
            <w:tcW w:w="794" w:type="pct"/>
            <w:shd w:val="clear" w:color="auto" w:fill="auto"/>
            <w:vAlign w:val="center"/>
          </w:tcPr>
          <w:p w14:paraId="3F4F9014" w14:textId="07BCC9BD" w:rsidR="006A651B" w:rsidRPr="001C1707" w:rsidRDefault="006A651B" w:rsidP="00031EA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613" w:type="pct"/>
            <w:vAlign w:val="center"/>
          </w:tcPr>
          <w:p w14:paraId="5204E965" w14:textId="2ACA0AE6" w:rsidR="006A651B" w:rsidRPr="006A651B" w:rsidRDefault="006A651B" w:rsidP="006A651B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6A651B">
              <w:rPr>
                <w:rFonts w:ascii="Calibri" w:hAnsi="Calibri" w:cs="Calibri"/>
                <w:bCs/>
                <w:sz w:val="18"/>
              </w:rPr>
              <w:t>8%</w:t>
            </w:r>
          </w:p>
        </w:tc>
        <w:tc>
          <w:tcPr>
            <w:tcW w:w="1132" w:type="pct"/>
            <w:shd w:val="clear" w:color="auto" w:fill="auto"/>
            <w:vAlign w:val="center"/>
          </w:tcPr>
          <w:p w14:paraId="6A572D26" w14:textId="2BC8D0F4" w:rsidR="006A651B" w:rsidRPr="00890316" w:rsidRDefault="006A651B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7E90AD73" w14:textId="77777777" w:rsidR="001652F7" w:rsidRDefault="001652F7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3B38ED10" w14:textId="77777777" w:rsidR="001A7F17" w:rsidRDefault="001A7F17" w:rsidP="002B62DA">
      <w:pPr>
        <w:pStyle w:val="Akapitzlist"/>
        <w:spacing w:line="240" w:lineRule="auto"/>
        <w:ind w:left="0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47CD5C3A" w14:textId="77777777" w:rsidTr="008303EE">
        <w:tc>
          <w:tcPr>
            <w:tcW w:w="5000" w:type="pct"/>
            <w:shd w:val="clear" w:color="auto" w:fill="auto"/>
          </w:tcPr>
          <w:p w14:paraId="11EB57AE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C8F7206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7616126A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C57F051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04A5B11B" w14:textId="77777777" w:rsidR="005C7EBD" w:rsidRDefault="005C7EB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63880B29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77777777" w:rsidR="00273EC1" w:rsidRDefault="006A651B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77777777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7777777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3346CC08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E0E1544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D529AAF" w14:textId="77777777" w:rsidR="00A80E37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20254421" w14:textId="77777777" w:rsidR="00822142" w:rsidRPr="006B609A" w:rsidRDefault="00822142" w:rsidP="0082214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FAKTURY ELEKTRONICZNE</w:t>
      </w:r>
    </w:p>
    <w:p w14:paraId="50B35963" w14:textId="77777777" w:rsidR="00822142" w:rsidRPr="006B609A" w:rsidRDefault="00822142" w:rsidP="00822142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>
        <w:rPr>
          <w:rFonts w:cs="Calibri"/>
          <w:sz w:val="20"/>
          <w:szCs w:val="20"/>
        </w:rPr>
        <w:t xml:space="preserve">Adres email do </w:t>
      </w:r>
      <w:r w:rsidRPr="0063709E">
        <w:rPr>
          <w:rFonts w:cstheme="minorHAnsi"/>
          <w:sz w:val="20"/>
        </w:rPr>
        <w:t>przesyłani</w:t>
      </w:r>
      <w:r>
        <w:rPr>
          <w:rFonts w:cstheme="minorHAnsi"/>
          <w:sz w:val="20"/>
        </w:rPr>
        <w:t>a</w:t>
      </w:r>
      <w:r w:rsidRPr="0063709E">
        <w:rPr>
          <w:rFonts w:cstheme="minorHAnsi"/>
          <w:sz w:val="20"/>
        </w:rPr>
        <w:t xml:space="preserve"> faktur, korekt faktur oraz duplikatów faktur w formie elektronicznej</w:t>
      </w:r>
      <w:r w:rsidRPr="006B609A">
        <w:rPr>
          <w:rFonts w:cs="Calibri"/>
          <w:sz w:val="20"/>
          <w:szCs w:val="20"/>
        </w:rPr>
        <w:t>:</w:t>
      </w:r>
    </w:p>
    <w:p w14:paraId="0B791C09" w14:textId="77777777" w:rsidR="00822142" w:rsidRDefault="00822142" w:rsidP="00822142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e-mail</w:t>
      </w:r>
      <w:r>
        <w:rPr>
          <w:rFonts w:cs="Calibri"/>
          <w:sz w:val="20"/>
          <w:szCs w:val="20"/>
          <w:lang w:val="en-US"/>
        </w:rPr>
        <w:t xml:space="preserve"> </w:t>
      </w:r>
      <w:r w:rsidRPr="006B609A">
        <w:rPr>
          <w:rFonts w:cs="Calibri"/>
          <w:sz w:val="20"/>
          <w:szCs w:val="20"/>
          <w:lang w:val="en-US"/>
        </w:rPr>
        <w:t>…………………………</w:t>
      </w:r>
    </w:p>
    <w:p w14:paraId="5EF961AE" w14:textId="77777777" w:rsidR="00822142" w:rsidRPr="006B609A" w:rsidRDefault="00822142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25050245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4C34CA9C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D1D3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3237A2C1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0D612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4E72F655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3E9CF4CE" w14:textId="463FEEA3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6A651B">
      <w:rPr>
        <w:rStyle w:val="paragraphpunkt1"/>
        <w:b w:val="0"/>
        <w:bCs w:val="0"/>
        <w:kern w:val="22"/>
        <w:sz w:val="16"/>
        <w:szCs w:val="16"/>
        <w:lang w:val="pl-PL"/>
      </w:rPr>
      <w:t>25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814040">
    <w:abstractNumId w:val="31"/>
  </w:num>
  <w:num w:numId="2" w16cid:durableId="7074162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8472261">
    <w:abstractNumId w:val="38"/>
  </w:num>
  <w:num w:numId="4" w16cid:durableId="120541956">
    <w:abstractNumId w:val="20"/>
  </w:num>
  <w:num w:numId="5" w16cid:durableId="873154835">
    <w:abstractNumId w:val="26"/>
  </w:num>
  <w:num w:numId="6" w16cid:durableId="1894658927">
    <w:abstractNumId w:val="34"/>
  </w:num>
  <w:num w:numId="7" w16cid:durableId="592857487">
    <w:abstractNumId w:val="27"/>
  </w:num>
  <w:num w:numId="8" w16cid:durableId="1285162219">
    <w:abstractNumId w:val="30"/>
  </w:num>
  <w:num w:numId="9" w16cid:durableId="1762334539">
    <w:abstractNumId w:val="18"/>
  </w:num>
  <w:num w:numId="10" w16cid:durableId="1403866581">
    <w:abstractNumId w:val="29"/>
  </w:num>
  <w:num w:numId="11" w16cid:durableId="1380931099">
    <w:abstractNumId w:val="39"/>
  </w:num>
  <w:num w:numId="12" w16cid:durableId="1522355306">
    <w:abstractNumId w:val="21"/>
  </w:num>
  <w:num w:numId="13" w16cid:durableId="1094281590">
    <w:abstractNumId w:val="33"/>
  </w:num>
  <w:num w:numId="14" w16cid:durableId="300040949">
    <w:abstractNumId w:val="25"/>
  </w:num>
  <w:num w:numId="15" w16cid:durableId="1671562423">
    <w:abstractNumId w:val="32"/>
  </w:num>
  <w:num w:numId="16" w16cid:durableId="422803235">
    <w:abstractNumId w:val="23"/>
  </w:num>
  <w:num w:numId="17" w16cid:durableId="2024478594">
    <w:abstractNumId w:val="19"/>
  </w:num>
  <w:num w:numId="18" w16cid:durableId="630552218">
    <w:abstractNumId w:val="24"/>
  </w:num>
  <w:num w:numId="19" w16cid:durableId="32849633">
    <w:abstractNumId w:val="37"/>
  </w:num>
  <w:num w:numId="20" w16cid:durableId="26756297">
    <w:abstractNumId w:val="28"/>
  </w:num>
  <w:num w:numId="21" w16cid:durableId="1756510974">
    <w:abstractNumId w:val="35"/>
  </w:num>
  <w:num w:numId="22" w16cid:durableId="1647509749">
    <w:abstractNumId w:val="22"/>
  </w:num>
  <w:num w:numId="23" w16cid:durableId="709450614">
    <w:abstractNumId w:val="3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28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BE1"/>
    <w:rsid w:val="006A4CAC"/>
    <w:rsid w:val="006A4FA1"/>
    <w:rsid w:val="006A5AD1"/>
    <w:rsid w:val="006A651B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BA1"/>
    <w:rsid w:val="00720F39"/>
    <w:rsid w:val="00723AB1"/>
    <w:rsid w:val="00724780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4E56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02F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47E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1FBC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4DF9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  <w14:docId w14:val="26D4C689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17</cp:revision>
  <cp:lastPrinted>2017-09-26T15:23:00Z</cp:lastPrinted>
  <dcterms:created xsi:type="dcterms:W3CDTF">2023-11-17T11:29:00Z</dcterms:created>
  <dcterms:modified xsi:type="dcterms:W3CDTF">2024-08-19T11:28:00Z</dcterms:modified>
</cp:coreProperties>
</file>