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7F127A2F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D5478C">
        <w:rPr>
          <w:rFonts w:ascii="Arial" w:hAnsi="Arial" w:cs="Arial"/>
          <w:b/>
          <w:sz w:val="22"/>
        </w:rPr>
        <w:t>69/</w:t>
      </w:r>
      <w:r>
        <w:rPr>
          <w:rFonts w:ascii="Arial" w:hAnsi="Arial" w:cs="Arial"/>
          <w:b/>
          <w:sz w:val="22"/>
        </w:rPr>
        <w:t>2</w:t>
      </w:r>
      <w:r w:rsidR="00C54303">
        <w:rPr>
          <w:rFonts w:ascii="Arial" w:hAnsi="Arial" w:cs="Arial"/>
          <w:b/>
          <w:sz w:val="22"/>
        </w:rPr>
        <w:t>4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2CB515A1" w:rsidR="00741666" w:rsidRPr="00931101" w:rsidRDefault="00F54A96" w:rsidP="00796A07">
      <w:pPr>
        <w:jc w:val="both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A8172C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931101" w:rsidRPr="00931101">
        <w:rPr>
          <w:rFonts w:ascii="Arial" w:hAnsi="Arial" w:cs="Arial"/>
          <w:b/>
          <w:bCs/>
          <w:iCs/>
          <w:color w:val="auto"/>
          <w:sz w:val="22"/>
          <w:szCs w:val="22"/>
        </w:rPr>
        <w:t>„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Us</w:t>
      </w:r>
      <w:r w:rsidR="00E57639" w:rsidRPr="00E57639">
        <w:rPr>
          <w:rFonts w:ascii="Arial" w:hAnsi="Arial" w:cs="Arial" w:hint="cs"/>
          <w:b/>
          <w:bCs/>
          <w:iCs/>
          <w:color w:val="auto"/>
          <w:sz w:val="22"/>
          <w:szCs w:val="22"/>
        </w:rPr>
        <w:t>ł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uga w zakresie transportu ci</w:t>
      </w:r>
      <w:r w:rsidR="00E57639" w:rsidRPr="00E57639">
        <w:rPr>
          <w:rFonts w:ascii="Arial" w:hAnsi="Arial" w:cs="Arial" w:hint="cs"/>
          <w:b/>
          <w:bCs/>
          <w:iCs/>
          <w:color w:val="auto"/>
          <w:sz w:val="22"/>
          <w:szCs w:val="22"/>
        </w:rPr>
        <w:t>ęż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arowego na rzecz jednostek organizacyjnych dla S</w:t>
      </w:r>
      <w:r w:rsidR="00B407BC">
        <w:rPr>
          <w:rFonts w:ascii="Arial" w:hAnsi="Arial" w:cs="Arial"/>
          <w:b/>
          <w:bCs/>
          <w:iCs/>
          <w:color w:val="auto"/>
          <w:sz w:val="22"/>
          <w:szCs w:val="22"/>
        </w:rPr>
        <w:t>ZOZn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MiD w Poznaniu</w:t>
      </w:r>
      <w:r w:rsidR="00E57639" w:rsidRPr="00E57639">
        <w:rPr>
          <w:rFonts w:ascii="Arial" w:hAnsi="Arial" w:cs="Arial" w:hint="cs"/>
          <w:b/>
          <w:bCs/>
          <w:iCs/>
          <w:color w:val="auto"/>
          <w:sz w:val="22"/>
          <w:szCs w:val="22"/>
        </w:rPr>
        <w:t>”</w:t>
      </w:r>
      <w:r w:rsidR="00E57639" w:rsidRPr="00A8172C">
        <w:rPr>
          <w:rFonts w:ascii="Arial" w:hAnsi="Arial" w:cs="Arial"/>
          <w:iCs/>
          <w:color w:val="auto"/>
          <w:sz w:val="22"/>
          <w:szCs w:val="22"/>
        </w:rPr>
        <w:t>,</w:t>
      </w:r>
      <w:r w:rsidR="00931101">
        <w:rPr>
          <w:rFonts w:ascii="Arial" w:hAnsi="Arial" w:cs="Arial"/>
          <w:b/>
          <w:bCs/>
          <w:i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977AFB3" w14:textId="77777777" w:rsidR="00931101" w:rsidRDefault="00931101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</w:pPr>
      <w:bookmarkStart w:id="0" w:name="_Hlk109205810"/>
    </w:p>
    <w:p w14:paraId="4FB0CD78" w14:textId="44A7EE8F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5791ECA3" w14:textId="77777777" w:rsidR="00C54303" w:rsidRPr="002E65A7" w:rsidRDefault="00C54303" w:rsidP="00931101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bookmarkEnd w:id="0"/>
    <w:p w14:paraId="689F942F" w14:textId="510D07C0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</w:t>
      </w:r>
      <w:r w:rsidR="00540FD5">
        <w:rPr>
          <w:rFonts w:ascii="Arial" w:hAnsi="Arial" w:cs="Arial"/>
          <w:sz w:val="22"/>
        </w:rPr>
        <w:t>….</w:t>
      </w:r>
      <w:r w:rsidRPr="003A104B">
        <w:rPr>
          <w:rFonts w:ascii="Arial" w:hAnsi="Arial" w:cs="Arial"/>
          <w:sz w:val="22"/>
        </w:rPr>
        <w:t>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379030F2" w14:textId="5F486049" w:rsidR="003A104B" w:rsidRPr="003A104B" w:rsidRDefault="003A104B" w:rsidP="00540FD5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  <w:r w:rsidRPr="003A104B">
        <w:rPr>
          <w:rFonts w:ascii="Arial" w:hAnsi="Arial" w:cs="Arial"/>
          <w:i/>
          <w:sz w:val="22"/>
          <w:szCs w:val="20"/>
        </w:rPr>
        <w:t>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093"/>
      </w:tblGrid>
      <w:tr w:rsidR="00931101" w:rsidRPr="00EC7101" w14:paraId="1F2C4B20" w14:textId="77777777" w:rsidTr="00931101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931101" w:rsidRPr="00EC7101" w:rsidRDefault="00931101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931101" w:rsidRPr="00EC7101" w:rsidRDefault="00931101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931101" w:rsidRPr="00EC7101" w14:paraId="363B8DAB" w14:textId="77777777" w:rsidTr="00931101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931101" w:rsidRPr="00EC7101" w:rsidRDefault="00931101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931101" w:rsidRPr="00EC7101" w:rsidRDefault="00931101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3A95187B" w14:textId="77777777" w:rsidR="00931101" w:rsidRDefault="00931101" w:rsidP="00C54303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 xml:space="preserve">brak wskazania, w ofercie części zamówienia, rozumiane ma być </w:t>
      </w:r>
      <w:r w:rsidR="00F42BF5" w:rsidRPr="0059209E">
        <w:rPr>
          <w:rFonts w:ascii="Arial" w:hAnsi="Arial" w:cs="Arial"/>
          <w:sz w:val="22"/>
          <w:szCs w:val="22"/>
        </w:rPr>
        <w:lastRenderedPageBreak/>
        <w:t>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1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1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D5478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D5478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D5478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7777777" w:rsidR="005F546A" w:rsidRPr="00154126" w:rsidRDefault="00D5478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5F546A" w:rsidRPr="0015412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6234C320" w14:textId="77777777" w:rsidR="005F546A" w:rsidRPr="00154126" w:rsidRDefault="00D5478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O</w:t>
      </w:r>
      <w:r w:rsidR="005F546A" w:rsidRPr="0015412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1D2E9A83" w14:textId="77777777" w:rsidR="005F546A" w:rsidRPr="00154126" w:rsidRDefault="00D5478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I</w:t>
      </w:r>
      <w:r w:rsidR="005F546A" w:rsidRPr="00154126">
        <w:rPr>
          <w:rFonts w:ascii="Arial" w:hAnsi="Arial" w:cs="Arial"/>
          <w:sz w:val="22"/>
          <w:szCs w:val="22"/>
        </w:rPr>
        <w:t>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749D5" w14:textId="77777777" w:rsidR="00D03801" w:rsidRDefault="00D03801">
      <w:r>
        <w:separator/>
      </w:r>
    </w:p>
    <w:p w14:paraId="709855AE" w14:textId="77777777" w:rsidR="00D03801" w:rsidRDefault="00D03801"/>
  </w:endnote>
  <w:endnote w:type="continuationSeparator" w:id="0">
    <w:p w14:paraId="0C0F7431" w14:textId="77777777" w:rsidR="00D03801" w:rsidRDefault="00D03801">
      <w:r>
        <w:continuationSeparator/>
      </w:r>
    </w:p>
    <w:p w14:paraId="47E93D96" w14:textId="77777777" w:rsidR="00D03801" w:rsidRDefault="00D038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08658" w14:textId="77777777" w:rsidR="00D03801" w:rsidRDefault="00D03801">
      <w:r>
        <w:separator/>
      </w:r>
    </w:p>
    <w:p w14:paraId="10EEAD3F" w14:textId="77777777" w:rsidR="00D03801" w:rsidRDefault="00D03801"/>
  </w:footnote>
  <w:footnote w:type="continuationSeparator" w:id="0">
    <w:p w14:paraId="509F5ED1" w14:textId="77777777" w:rsidR="00D03801" w:rsidRDefault="00D03801">
      <w:r>
        <w:continuationSeparator/>
      </w:r>
    </w:p>
    <w:p w14:paraId="0D055E0E" w14:textId="77777777" w:rsidR="00D03801" w:rsidRDefault="00D03801"/>
  </w:footnote>
  <w:footnote w:id="1">
    <w:p w14:paraId="122EA5A2" w14:textId="77777777" w:rsidR="00C54303" w:rsidRPr="00EE6B10" w:rsidRDefault="00C54303" w:rsidP="00C5430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10EC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2E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A3E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1BDE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0FD5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5F7E55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79C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101"/>
    <w:rsid w:val="00931DA1"/>
    <w:rsid w:val="00931E40"/>
    <w:rsid w:val="009355A0"/>
    <w:rsid w:val="00935854"/>
    <w:rsid w:val="0093694F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72C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4071F"/>
    <w:rsid w:val="00B407BC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5A1"/>
    <w:rsid w:val="00C376F4"/>
    <w:rsid w:val="00C40143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78C"/>
    <w:rsid w:val="00D5484D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639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0AFB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14</cp:revision>
  <cp:lastPrinted>2020-01-21T18:47:00Z</cp:lastPrinted>
  <dcterms:created xsi:type="dcterms:W3CDTF">2023-09-19T12:12:00Z</dcterms:created>
  <dcterms:modified xsi:type="dcterms:W3CDTF">2024-08-13T10:14:00Z</dcterms:modified>
</cp:coreProperties>
</file>