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366501" w14:textId="77777777" w:rsidR="009D43CF" w:rsidRPr="00783167" w:rsidRDefault="009D43CF" w:rsidP="009D43CF">
      <w:pPr>
        <w:jc w:val="both"/>
        <w:rPr>
          <w:b/>
          <w:i/>
          <w:sz w:val="22"/>
          <w:szCs w:val="22"/>
        </w:rPr>
      </w:pPr>
      <w:r w:rsidRPr="00783167">
        <w:rPr>
          <w:b/>
          <w:i/>
          <w:sz w:val="22"/>
          <w:szCs w:val="22"/>
        </w:rPr>
        <w:t>Załącznik nr 2 – opis przedmiotu zamówienia</w:t>
      </w:r>
    </w:p>
    <w:p w14:paraId="7CCDE1E7" w14:textId="77777777" w:rsidR="009D43CF" w:rsidRPr="00783167" w:rsidRDefault="009D43CF" w:rsidP="009D43CF">
      <w:pPr>
        <w:jc w:val="both"/>
        <w:rPr>
          <w:b/>
          <w:sz w:val="22"/>
          <w:szCs w:val="22"/>
        </w:rPr>
      </w:pPr>
    </w:p>
    <w:p w14:paraId="1340D415" w14:textId="07AC10E4" w:rsidR="009D43CF" w:rsidRPr="00783167" w:rsidRDefault="009D43CF" w:rsidP="009D43CF">
      <w:pPr>
        <w:pStyle w:val="Default"/>
        <w:contextualSpacing/>
        <w:jc w:val="both"/>
        <w:rPr>
          <w:b/>
          <w:bCs/>
          <w:sz w:val="22"/>
          <w:szCs w:val="22"/>
          <w:u w:val="single"/>
        </w:rPr>
      </w:pPr>
      <w:r w:rsidRPr="00783167">
        <w:rPr>
          <w:b/>
          <w:bCs/>
          <w:sz w:val="22"/>
          <w:szCs w:val="22"/>
          <w:u w:val="single"/>
        </w:rPr>
        <w:t>Zadanie nr 1</w:t>
      </w:r>
    </w:p>
    <w:p w14:paraId="2F8DA742" w14:textId="7EE84DFD" w:rsidR="00461AFB" w:rsidRDefault="00461AFB" w:rsidP="00461AFB">
      <w:pPr>
        <w:pStyle w:val="Default"/>
        <w:contextualSpacing/>
        <w:jc w:val="both"/>
        <w:rPr>
          <w:sz w:val="20"/>
          <w:szCs w:val="20"/>
        </w:rPr>
      </w:pPr>
      <w:bookmarkStart w:id="0" w:name="_Hlk167182964"/>
      <w:r w:rsidRPr="00606213">
        <w:rPr>
          <w:sz w:val="20"/>
          <w:szCs w:val="20"/>
        </w:rPr>
        <w:t xml:space="preserve">Udzielanie świadczeń zdrowotnych w zakresie opieki pielęgniarskiej w  Poliklinice w </w:t>
      </w:r>
      <w:r>
        <w:rPr>
          <w:sz w:val="20"/>
          <w:szCs w:val="20"/>
        </w:rPr>
        <w:t>Siedlcach</w:t>
      </w:r>
      <w:r w:rsidRPr="00606213">
        <w:rPr>
          <w:sz w:val="20"/>
          <w:szCs w:val="20"/>
        </w:rPr>
        <w:t xml:space="preserve"> przeciętnie 1</w:t>
      </w:r>
      <w:r>
        <w:rPr>
          <w:sz w:val="20"/>
          <w:szCs w:val="20"/>
        </w:rPr>
        <w:t>5</w:t>
      </w:r>
      <w:r w:rsidRPr="00606213">
        <w:rPr>
          <w:sz w:val="20"/>
          <w:szCs w:val="20"/>
        </w:rPr>
        <w:t>0 godzin w miesiącu – 1 pielęgniarka/pielęgniarz.</w:t>
      </w:r>
    </w:p>
    <w:p w14:paraId="617569EB" w14:textId="77777777" w:rsidR="004B531A" w:rsidRPr="00783167" w:rsidRDefault="004B531A" w:rsidP="004B531A">
      <w:pPr>
        <w:pStyle w:val="Default"/>
        <w:contextualSpacing/>
        <w:jc w:val="both"/>
        <w:rPr>
          <w:b/>
          <w:bCs/>
          <w:sz w:val="22"/>
          <w:szCs w:val="22"/>
          <w:u w:val="single"/>
        </w:rPr>
      </w:pPr>
      <w:r w:rsidRPr="00783167">
        <w:rPr>
          <w:b/>
          <w:bCs/>
          <w:sz w:val="22"/>
          <w:szCs w:val="22"/>
          <w:u w:val="single"/>
        </w:rPr>
        <w:t>Zadanie nr 2:</w:t>
      </w:r>
    </w:p>
    <w:p w14:paraId="60CA1446" w14:textId="77777777" w:rsidR="000572DD" w:rsidRDefault="000572DD" w:rsidP="000572DD">
      <w:pPr>
        <w:pStyle w:val="Default"/>
        <w:contextualSpacing/>
        <w:jc w:val="both"/>
        <w:rPr>
          <w:sz w:val="20"/>
          <w:szCs w:val="20"/>
        </w:rPr>
      </w:pPr>
      <w:bookmarkStart w:id="1" w:name="_Hlk174431296"/>
      <w:bookmarkEnd w:id="0"/>
      <w:r w:rsidRPr="00606213">
        <w:rPr>
          <w:sz w:val="20"/>
          <w:szCs w:val="20"/>
        </w:rPr>
        <w:t xml:space="preserve">Udzielanie świadczeń zdrowotnych w zakresie opieki pielęgniarskiej w  Poliklinice w </w:t>
      </w:r>
      <w:r>
        <w:rPr>
          <w:sz w:val="20"/>
          <w:szCs w:val="20"/>
        </w:rPr>
        <w:t>Siedlcach</w:t>
      </w:r>
      <w:r w:rsidRPr="00606213">
        <w:rPr>
          <w:sz w:val="20"/>
          <w:szCs w:val="20"/>
        </w:rPr>
        <w:t xml:space="preserve"> przeciętnie 1</w:t>
      </w:r>
      <w:r>
        <w:rPr>
          <w:sz w:val="20"/>
          <w:szCs w:val="20"/>
        </w:rPr>
        <w:t>5</w:t>
      </w:r>
      <w:r w:rsidRPr="00606213">
        <w:rPr>
          <w:sz w:val="20"/>
          <w:szCs w:val="20"/>
        </w:rPr>
        <w:t>0 godzin w miesiącu – 1 pielęgniarka/pielęgniarz.</w:t>
      </w:r>
    </w:p>
    <w:p w14:paraId="3A5C6645" w14:textId="77777777" w:rsidR="000572DD" w:rsidRPr="000572DD" w:rsidRDefault="000572DD" w:rsidP="000572DD">
      <w:pPr>
        <w:pStyle w:val="Nagwek2"/>
        <w:numPr>
          <w:ilvl w:val="0"/>
          <w:numId w:val="0"/>
        </w:numPr>
        <w:tabs>
          <w:tab w:val="clear" w:pos="426"/>
        </w:tabs>
        <w:rPr>
          <w:b/>
          <w:bCs w:val="0"/>
          <w:u w:val="single"/>
        </w:rPr>
      </w:pPr>
      <w:r w:rsidRPr="000572DD">
        <w:rPr>
          <w:b/>
          <w:bCs w:val="0"/>
          <w:u w:val="single"/>
        </w:rPr>
        <w:t>Zadanie nr 4</w:t>
      </w:r>
      <w:r w:rsidRPr="000572DD">
        <w:rPr>
          <w:b/>
          <w:bCs w:val="0"/>
          <w:u w:val="single"/>
        </w:rPr>
        <w:t>:</w:t>
      </w:r>
    </w:p>
    <w:bookmarkEnd w:id="1"/>
    <w:p w14:paraId="0AC938BA" w14:textId="71563DA8" w:rsidR="000572DD" w:rsidRDefault="000572DD" w:rsidP="000572DD">
      <w:pPr>
        <w:pStyle w:val="Nagwek2"/>
        <w:numPr>
          <w:ilvl w:val="0"/>
          <w:numId w:val="0"/>
        </w:numPr>
        <w:tabs>
          <w:tab w:val="clear" w:pos="426"/>
        </w:tabs>
        <w:rPr>
          <w:sz w:val="20"/>
          <w:szCs w:val="20"/>
          <w:lang w:val="pl-PL"/>
        </w:rPr>
      </w:pPr>
      <w:r w:rsidRPr="00606213">
        <w:rPr>
          <w:sz w:val="20"/>
          <w:szCs w:val="20"/>
          <w:lang w:val="pl-PL"/>
        </w:rPr>
        <w:t xml:space="preserve">Udzielanie świadczeń zdrowotnych w zakresie opieki pielęgniarskiej przeciętnie </w:t>
      </w:r>
      <w:r>
        <w:rPr>
          <w:sz w:val="20"/>
          <w:szCs w:val="20"/>
          <w:lang w:val="pl-PL"/>
        </w:rPr>
        <w:t>50</w:t>
      </w:r>
      <w:r w:rsidRPr="00606213">
        <w:rPr>
          <w:sz w:val="20"/>
          <w:szCs w:val="20"/>
          <w:lang w:val="pl-PL"/>
        </w:rPr>
        <w:t xml:space="preserve"> godzin w miesiącu w Poliklinice w Ciechanowie</w:t>
      </w:r>
      <w:r w:rsidRPr="00606213">
        <w:rPr>
          <w:sz w:val="20"/>
          <w:szCs w:val="20"/>
        </w:rPr>
        <w:t xml:space="preserve"> - </w:t>
      </w:r>
      <w:r w:rsidRPr="00606213">
        <w:rPr>
          <w:sz w:val="20"/>
          <w:szCs w:val="20"/>
          <w:lang w:val="pl-PL"/>
        </w:rPr>
        <w:t>1 pielęgniarka/pielęgniarz</w:t>
      </w:r>
    </w:p>
    <w:p w14:paraId="1E6242D0" w14:textId="77777777" w:rsidR="000572DD" w:rsidRDefault="000572DD" w:rsidP="004B531A">
      <w:pPr>
        <w:pStyle w:val="Default"/>
        <w:contextualSpacing/>
        <w:jc w:val="both"/>
        <w:rPr>
          <w:sz w:val="20"/>
          <w:szCs w:val="20"/>
          <w:u w:val="single"/>
        </w:rPr>
      </w:pPr>
    </w:p>
    <w:p w14:paraId="4383C32E" w14:textId="33CB6EB1" w:rsidR="004B531A" w:rsidRDefault="004B531A" w:rsidP="004B531A">
      <w:pPr>
        <w:pStyle w:val="Default"/>
        <w:contextualSpacing/>
        <w:jc w:val="both"/>
        <w:rPr>
          <w:sz w:val="20"/>
          <w:szCs w:val="20"/>
          <w:u w:val="single"/>
        </w:rPr>
      </w:pPr>
      <w:r w:rsidRPr="0072625F">
        <w:rPr>
          <w:sz w:val="20"/>
          <w:szCs w:val="20"/>
          <w:u w:val="single"/>
        </w:rPr>
        <w:t>Wykonywane czynności będą polegały m.in. na:</w:t>
      </w:r>
    </w:p>
    <w:p w14:paraId="30E3A390" w14:textId="77777777" w:rsidR="004B531A" w:rsidRDefault="004B531A" w:rsidP="004B531A">
      <w:pPr>
        <w:pStyle w:val="Default"/>
        <w:contextualSpacing/>
        <w:jc w:val="both"/>
        <w:rPr>
          <w:sz w:val="20"/>
          <w:szCs w:val="20"/>
        </w:rPr>
      </w:pPr>
    </w:p>
    <w:p w14:paraId="28069BB6" w14:textId="77777777" w:rsidR="004B531A" w:rsidRPr="00965368" w:rsidRDefault="004B531A" w:rsidP="004B531A">
      <w:pPr>
        <w:numPr>
          <w:ilvl w:val="0"/>
          <w:numId w:val="27"/>
        </w:numPr>
        <w:jc w:val="both"/>
      </w:pPr>
      <w:r w:rsidRPr="00965368">
        <w:t>Zapewnienie całościowej opieki pielęgniarskiej obejmującej realizowanie świadczeń ambulatoryjnych</w:t>
      </w:r>
    </w:p>
    <w:p w14:paraId="20906B23" w14:textId="77777777" w:rsidR="004B531A" w:rsidRPr="00965368" w:rsidRDefault="004B531A" w:rsidP="004B531A">
      <w:pPr>
        <w:numPr>
          <w:ilvl w:val="0"/>
          <w:numId w:val="27"/>
        </w:numPr>
        <w:jc w:val="both"/>
      </w:pPr>
      <w:r w:rsidRPr="00965368">
        <w:t>Współdziałanie w medycznych zabiegach diagnostycznych i leczniczych.</w:t>
      </w:r>
    </w:p>
    <w:p w14:paraId="5F6AE545" w14:textId="77777777" w:rsidR="004B531A" w:rsidRPr="00965368" w:rsidRDefault="004B531A" w:rsidP="004B531A">
      <w:pPr>
        <w:numPr>
          <w:ilvl w:val="0"/>
          <w:numId w:val="27"/>
        </w:numPr>
        <w:jc w:val="both"/>
      </w:pPr>
      <w:r w:rsidRPr="00965368">
        <w:t>Wykonywanie czynności diagnostycznych: iniekcje, mierzenie ciśnienia tętniczego, tętna, temperatury, wagi, wzrostu, pobieranie materiałów do badań itp.</w:t>
      </w:r>
    </w:p>
    <w:p w14:paraId="22EA73D1" w14:textId="77777777" w:rsidR="004B531A" w:rsidRPr="00965368" w:rsidRDefault="004B531A" w:rsidP="004B531A">
      <w:pPr>
        <w:numPr>
          <w:ilvl w:val="0"/>
          <w:numId w:val="27"/>
        </w:numPr>
        <w:jc w:val="both"/>
      </w:pPr>
      <w:r w:rsidRPr="00965368">
        <w:t>Wykonywanie zleceń lekarskich.</w:t>
      </w:r>
    </w:p>
    <w:p w14:paraId="1769D40C" w14:textId="77777777" w:rsidR="004B531A" w:rsidRPr="00965368" w:rsidRDefault="004B531A" w:rsidP="004B531A">
      <w:pPr>
        <w:numPr>
          <w:ilvl w:val="0"/>
          <w:numId w:val="27"/>
        </w:numPr>
        <w:jc w:val="both"/>
      </w:pPr>
      <w:r w:rsidRPr="00965368">
        <w:t>Zapobieganie zakażeniom podczas wykonywania świadczeń medycznych.</w:t>
      </w:r>
    </w:p>
    <w:p w14:paraId="51F88FE6" w14:textId="77777777" w:rsidR="004B531A" w:rsidRPr="00965368" w:rsidRDefault="004B531A" w:rsidP="004B531A">
      <w:pPr>
        <w:numPr>
          <w:ilvl w:val="0"/>
          <w:numId w:val="27"/>
        </w:numPr>
        <w:jc w:val="both"/>
      </w:pPr>
      <w:r w:rsidRPr="00965368">
        <w:t>Edukacja prozdrowotna.</w:t>
      </w:r>
    </w:p>
    <w:p w14:paraId="47B54598" w14:textId="77777777" w:rsidR="004B531A" w:rsidRPr="00965368" w:rsidRDefault="004B531A" w:rsidP="004B531A">
      <w:pPr>
        <w:numPr>
          <w:ilvl w:val="0"/>
          <w:numId w:val="27"/>
        </w:numPr>
        <w:jc w:val="both"/>
      </w:pPr>
      <w:r w:rsidRPr="00965368">
        <w:t>Utrzymanie sprawności technicznej powierzonego sprzętu, aparatury niezbędnej do udzielania pierwszej pomocy oraz wykonywania zabiegów leczniczo-pielęgnacyjnych.</w:t>
      </w:r>
    </w:p>
    <w:p w14:paraId="103BA64C" w14:textId="77777777" w:rsidR="004B531A" w:rsidRPr="00965368" w:rsidRDefault="004B531A" w:rsidP="004B531A">
      <w:pPr>
        <w:numPr>
          <w:ilvl w:val="0"/>
          <w:numId w:val="27"/>
        </w:numPr>
        <w:jc w:val="both"/>
      </w:pPr>
      <w:r w:rsidRPr="00965368">
        <w:t xml:space="preserve">Zabezpieczenie i właściwe przechowywanie leków, środków dezynfekcyjnych zgodnie </w:t>
      </w:r>
      <w:r>
        <w:br/>
      </w:r>
      <w:r w:rsidRPr="00965368">
        <w:t>z obowiązującymi przepisami i aktualną wiedzą.</w:t>
      </w:r>
    </w:p>
    <w:p w14:paraId="281A99AA" w14:textId="77777777" w:rsidR="004B531A" w:rsidRDefault="004B531A" w:rsidP="004B531A">
      <w:pPr>
        <w:pStyle w:val="Default"/>
        <w:contextualSpacing/>
        <w:jc w:val="both"/>
        <w:rPr>
          <w:b/>
          <w:bCs/>
          <w:sz w:val="22"/>
          <w:szCs w:val="22"/>
          <w:u w:val="single"/>
        </w:rPr>
      </w:pPr>
    </w:p>
    <w:p w14:paraId="4DD24738" w14:textId="2A2A7CD2" w:rsidR="004B531A" w:rsidRPr="00783167" w:rsidRDefault="004B531A" w:rsidP="004B531A">
      <w:pPr>
        <w:pStyle w:val="Default"/>
        <w:contextualSpacing/>
        <w:jc w:val="both"/>
        <w:rPr>
          <w:b/>
          <w:bCs/>
          <w:sz w:val="22"/>
          <w:szCs w:val="22"/>
          <w:u w:val="single"/>
        </w:rPr>
      </w:pPr>
      <w:r w:rsidRPr="00783167">
        <w:rPr>
          <w:b/>
          <w:bCs/>
          <w:sz w:val="22"/>
          <w:szCs w:val="22"/>
          <w:u w:val="single"/>
        </w:rPr>
        <w:t xml:space="preserve">Zadanie nr </w:t>
      </w:r>
      <w:r>
        <w:rPr>
          <w:b/>
          <w:bCs/>
          <w:sz w:val="22"/>
          <w:szCs w:val="22"/>
          <w:u w:val="single"/>
        </w:rPr>
        <w:t>3</w:t>
      </w:r>
    </w:p>
    <w:p w14:paraId="3D1D5AEE" w14:textId="77777777" w:rsidR="004B531A" w:rsidRPr="004B531A" w:rsidRDefault="004B531A" w:rsidP="004B531A">
      <w:pPr>
        <w:pStyle w:val="Default"/>
        <w:contextualSpacing/>
        <w:jc w:val="both"/>
        <w:rPr>
          <w:sz w:val="20"/>
          <w:szCs w:val="20"/>
        </w:rPr>
      </w:pPr>
      <w:bookmarkStart w:id="2" w:name="_Hlk174427465"/>
      <w:r w:rsidRPr="004B531A">
        <w:rPr>
          <w:sz w:val="20"/>
          <w:szCs w:val="20"/>
        </w:rPr>
        <w:t>Udzielanie świadczeń zdrowotnych w zakresie opieki pielęgniarskiej w  Poliklinice w Ciechanowie – POZ Ostrołęka przeciętnie 100 godzin w miesiącu – 1 pielęgniarka/pielęgniarz.</w:t>
      </w:r>
    </w:p>
    <w:bookmarkEnd w:id="2"/>
    <w:p w14:paraId="042C9358" w14:textId="77777777" w:rsidR="004B531A" w:rsidRPr="004B531A" w:rsidRDefault="004B531A" w:rsidP="00B2015A">
      <w:pPr>
        <w:pStyle w:val="Default"/>
        <w:suppressAutoHyphens w:val="0"/>
        <w:autoSpaceDN w:val="0"/>
        <w:adjustRightInd w:val="0"/>
        <w:contextualSpacing/>
        <w:jc w:val="both"/>
        <w:rPr>
          <w:color w:val="auto"/>
          <w:sz w:val="20"/>
          <w:szCs w:val="20"/>
          <w:u w:val="single"/>
        </w:rPr>
      </w:pPr>
    </w:p>
    <w:p w14:paraId="3FB3DF85" w14:textId="77777777" w:rsidR="004B531A" w:rsidRDefault="004B531A" w:rsidP="00B2015A">
      <w:pPr>
        <w:pStyle w:val="Default"/>
        <w:suppressAutoHyphens w:val="0"/>
        <w:autoSpaceDN w:val="0"/>
        <w:adjustRightInd w:val="0"/>
        <w:contextualSpacing/>
        <w:jc w:val="both"/>
        <w:rPr>
          <w:color w:val="auto"/>
          <w:sz w:val="22"/>
          <w:szCs w:val="22"/>
          <w:u w:val="single"/>
        </w:rPr>
      </w:pPr>
    </w:p>
    <w:p w14:paraId="7F3725A7" w14:textId="0264928F" w:rsidR="00B2015A" w:rsidRPr="004B531A" w:rsidRDefault="00B2015A" w:rsidP="00B2015A">
      <w:pPr>
        <w:pStyle w:val="Default"/>
        <w:suppressAutoHyphens w:val="0"/>
        <w:autoSpaceDN w:val="0"/>
        <w:adjustRightInd w:val="0"/>
        <w:contextualSpacing/>
        <w:jc w:val="both"/>
        <w:rPr>
          <w:color w:val="auto"/>
          <w:sz w:val="20"/>
          <w:szCs w:val="20"/>
          <w:u w:val="single"/>
        </w:rPr>
      </w:pPr>
      <w:r w:rsidRPr="004B531A">
        <w:rPr>
          <w:color w:val="auto"/>
          <w:sz w:val="20"/>
          <w:szCs w:val="20"/>
          <w:u w:val="single"/>
        </w:rPr>
        <w:t>Wykonywane czynności będą polegały na:</w:t>
      </w:r>
    </w:p>
    <w:p w14:paraId="76A5C204" w14:textId="673F373E" w:rsidR="00B2015A" w:rsidRPr="004B531A" w:rsidRDefault="00B2015A" w:rsidP="00B2015A">
      <w:pPr>
        <w:pStyle w:val="Default"/>
        <w:suppressAutoHyphens w:val="0"/>
        <w:autoSpaceDN w:val="0"/>
        <w:adjustRightInd w:val="0"/>
        <w:contextualSpacing/>
        <w:jc w:val="both"/>
        <w:rPr>
          <w:color w:val="auto"/>
          <w:sz w:val="20"/>
          <w:szCs w:val="20"/>
        </w:rPr>
      </w:pPr>
      <w:r w:rsidRPr="004B531A">
        <w:rPr>
          <w:color w:val="auto"/>
          <w:sz w:val="20"/>
          <w:szCs w:val="20"/>
        </w:rPr>
        <w:t xml:space="preserve">Realizacji zadań pielęgniarki podstawowej opieki zdrowotnej określonych w Załączniku nr 2A do Rozporządzenia Ministra Zdrowia  z dnia 27 listopada 2019 r. w sprawie zakresu zadań lekarza podstawowej opieki zdrowotnej, pielęgniarki podstawowej opieki zdrowotnej i położnej podstawowej opieki zdrowotnej. (Dz. U z 2019 r. poz. 2335). </w:t>
      </w:r>
    </w:p>
    <w:p w14:paraId="6A697B04" w14:textId="77777777" w:rsidR="00B2015A" w:rsidRDefault="00B2015A" w:rsidP="009D43CF">
      <w:pPr>
        <w:pStyle w:val="Default"/>
        <w:contextualSpacing/>
        <w:jc w:val="both"/>
        <w:rPr>
          <w:b/>
          <w:bCs/>
          <w:color w:val="auto"/>
          <w:sz w:val="22"/>
          <w:szCs w:val="22"/>
          <w:u w:val="single"/>
        </w:rPr>
      </w:pPr>
    </w:p>
    <w:p w14:paraId="4021F81E" w14:textId="77777777" w:rsidR="00ED22AC" w:rsidRPr="00ED22AC" w:rsidRDefault="00ED22AC" w:rsidP="00ED22AC">
      <w:pPr>
        <w:pStyle w:val="Tekstpodstawowy"/>
        <w:rPr>
          <w:b/>
          <w:bCs/>
          <w:sz w:val="22"/>
          <w:szCs w:val="22"/>
          <w:u w:val="single"/>
          <w:lang w:val="pl-PL"/>
        </w:rPr>
      </w:pPr>
      <w:r w:rsidRPr="00ED22AC">
        <w:rPr>
          <w:b/>
          <w:bCs/>
          <w:sz w:val="22"/>
          <w:szCs w:val="22"/>
          <w:u w:val="single"/>
          <w:lang w:val="pl-PL"/>
        </w:rPr>
        <w:t>Zadanie nr 5</w:t>
      </w:r>
    </w:p>
    <w:p w14:paraId="3DE9AA00" w14:textId="49DF81DD" w:rsidR="00ED22AC" w:rsidRPr="0097749B" w:rsidRDefault="00ED22AC" w:rsidP="00ED22AC">
      <w:pPr>
        <w:pStyle w:val="Tekstpodstawowy"/>
        <w:jc w:val="both"/>
        <w:rPr>
          <w:sz w:val="20"/>
          <w:szCs w:val="20"/>
          <w:lang w:val="pl-PL"/>
        </w:rPr>
      </w:pPr>
      <w:r>
        <w:rPr>
          <w:sz w:val="20"/>
          <w:szCs w:val="20"/>
          <w:lang w:val="pl-PL"/>
        </w:rPr>
        <w:t>Udzielanie świadczeń w zakresie opieki pielęgniarskiej przeciętnie 120 godzin w miesiącu w Poliklinice – Warszawa ul. Sandomierska 5/7</w:t>
      </w:r>
    </w:p>
    <w:p w14:paraId="0F9DE0F3" w14:textId="77777777" w:rsidR="0027414C" w:rsidRPr="004B531A" w:rsidRDefault="0027414C" w:rsidP="0027414C">
      <w:pPr>
        <w:pStyle w:val="Default"/>
        <w:suppressAutoHyphens w:val="0"/>
        <w:autoSpaceDN w:val="0"/>
        <w:adjustRightInd w:val="0"/>
        <w:contextualSpacing/>
        <w:jc w:val="both"/>
        <w:rPr>
          <w:color w:val="auto"/>
          <w:sz w:val="20"/>
          <w:szCs w:val="20"/>
          <w:u w:val="single"/>
        </w:rPr>
      </w:pPr>
      <w:r w:rsidRPr="004B531A">
        <w:rPr>
          <w:color w:val="auto"/>
          <w:sz w:val="20"/>
          <w:szCs w:val="20"/>
          <w:u w:val="single"/>
        </w:rPr>
        <w:t>Wykonywane czynności będą polegały na:</w:t>
      </w:r>
    </w:p>
    <w:p w14:paraId="04D2373D" w14:textId="77777777" w:rsidR="0027414C" w:rsidRDefault="0027414C" w:rsidP="0027414C">
      <w:pPr>
        <w:pStyle w:val="Default"/>
        <w:contextualSpacing/>
        <w:jc w:val="both"/>
        <w:rPr>
          <w:b/>
          <w:bCs/>
          <w:sz w:val="22"/>
          <w:szCs w:val="22"/>
          <w:u w:val="single"/>
        </w:rPr>
      </w:pPr>
    </w:p>
    <w:p w14:paraId="339AE5D2" w14:textId="64A9EDB5" w:rsidR="0027414C" w:rsidRPr="0027414C" w:rsidRDefault="0027414C" w:rsidP="0027414C">
      <w:pPr>
        <w:pStyle w:val="Default"/>
        <w:contextualSpacing/>
        <w:jc w:val="both"/>
        <w:rPr>
          <w:sz w:val="20"/>
          <w:szCs w:val="20"/>
        </w:rPr>
      </w:pPr>
      <w:r w:rsidRPr="0027414C">
        <w:rPr>
          <w:sz w:val="20"/>
          <w:szCs w:val="20"/>
        </w:rPr>
        <w:t>Udzielani</w:t>
      </w:r>
      <w:r>
        <w:rPr>
          <w:sz w:val="20"/>
          <w:szCs w:val="20"/>
        </w:rPr>
        <w:t>u</w:t>
      </w:r>
      <w:r w:rsidRPr="0027414C">
        <w:rPr>
          <w:sz w:val="20"/>
          <w:szCs w:val="20"/>
        </w:rPr>
        <w:t xml:space="preserve"> świadczeń opieki pielęgniarskiej w </w:t>
      </w:r>
      <w:r w:rsidRPr="0027414C">
        <w:rPr>
          <w:sz w:val="20"/>
          <w:szCs w:val="20"/>
        </w:rPr>
        <w:t>gabine</w:t>
      </w:r>
      <w:r w:rsidRPr="0027414C">
        <w:rPr>
          <w:sz w:val="20"/>
          <w:szCs w:val="20"/>
        </w:rPr>
        <w:t>cie</w:t>
      </w:r>
      <w:r w:rsidRPr="0027414C">
        <w:rPr>
          <w:sz w:val="20"/>
          <w:szCs w:val="20"/>
        </w:rPr>
        <w:t xml:space="preserve"> spirometrii w Poliklinice </w:t>
      </w:r>
      <w:r>
        <w:rPr>
          <w:sz w:val="20"/>
          <w:szCs w:val="20"/>
        </w:rPr>
        <w:t>w Warszawie</w:t>
      </w:r>
      <w:r w:rsidRPr="0027414C">
        <w:rPr>
          <w:sz w:val="20"/>
          <w:szCs w:val="20"/>
        </w:rPr>
        <w:t xml:space="preserve"> ul</w:t>
      </w:r>
      <w:r>
        <w:rPr>
          <w:sz w:val="20"/>
          <w:szCs w:val="20"/>
        </w:rPr>
        <w:t>.</w:t>
      </w:r>
      <w:r w:rsidRPr="0027414C">
        <w:rPr>
          <w:sz w:val="20"/>
          <w:szCs w:val="20"/>
        </w:rPr>
        <w:t xml:space="preserve"> Sandomierska 5/7</w:t>
      </w:r>
      <w:r w:rsidRPr="0027414C">
        <w:rPr>
          <w:sz w:val="20"/>
          <w:szCs w:val="20"/>
        </w:rPr>
        <w:t xml:space="preserve"> tj.</w:t>
      </w:r>
    </w:p>
    <w:p w14:paraId="586F7C9C" w14:textId="77777777" w:rsidR="0027414C" w:rsidRPr="0027414C" w:rsidRDefault="0027414C" w:rsidP="0027414C">
      <w:pPr>
        <w:pStyle w:val="Default"/>
        <w:numPr>
          <w:ilvl w:val="0"/>
          <w:numId w:val="28"/>
        </w:numPr>
        <w:contextualSpacing/>
        <w:jc w:val="both"/>
        <w:rPr>
          <w:sz w:val="20"/>
          <w:szCs w:val="20"/>
        </w:rPr>
      </w:pPr>
      <w:r w:rsidRPr="0027414C">
        <w:rPr>
          <w:sz w:val="20"/>
          <w:szCs w:val="20"/>
        </w:rPr>
        <w:t>wykonywanie badań spirometrycznych</w:t>
      </w:r>
    </w:p>
    <w:p w14:paraId="480C45E9" w14:textId="77777777" w:rsidR="0027414C" w:rsidRPr="0027414C" w:rsidRDefault="0027414C" w:rsidP="0027414C">
      <w:pPr>
        <w:pStyle w:val="Default"/>
        <w:numPr>
          <w:ilvl w:val="0"/>
          <w:numId w:val="28"/>
        </w:numPr>
        <w:contextualSpacing/>
        <w:jc w:val="both"/>
        <w:rPr>
          <w:sz w:val="20"/>
          <w:szCs w:val="20"/>
        </w:rPr>
      </w:pPr>
      <w:r w:rsidRPr="0027414C">
        <w:rPr>
          <w:sz w:val="20"/>
          <w:szCs w:val="20"/>
        </w:rPr>
        <w:t>pobieranie krwi</w:t>
      </w:r>
    </w:p>
    <w:p w14:paraId="19E2E24D" w14:textId="77777777" w:rsidR="0027414C" w:rsidRPr="0027414C" w:rsidRDefault="0027414C" w:rsidP="0027414C">
      <w:pPr>
        <w:pStyle w:val="Default"/>
        <w:numPr>
          <w:ilvl w:val="0"/>
          <w:numId w:val="28"/>
        </w:numPr>
        <w:contextualSpacing/>
        <w:jc w:val="both"/>
        <w:rPr>
          <w:sz w:val="20"/>
          <w:szCs w:val="20"/>
        </w:rPr>
      </w:pPr>
      <w:r w:rsidRPr="0027414C">
        <w:rPr>
          <w:sz w:val="20"/>
          <w:szCs w:val="20"/>
        </w:rPr>
        <w:t>badania EKG</w:t>
      </w:r>
    </w:p>
    <w:p w14:paraId="3010519B" w14:textId="77777777" w:rsidR="0027414C" w:rsidRPr="0027414C" w:rsidRDefault="0027414C" w:rsidP="0027414C">
      <w:pPr>
        <w:pStyle w:val="Default"/>
        <w:numPr>
          <w:ilvl w:val="0"/>
          <w:numId w:val="28"/>
        </w:numPr>
        <w:contextualSpacing/>
        <w:jc w:val="both"/>
        <w:rPr>
          <w:sz w:val="20"/>
          <w:szCs w:val="20"/>
        </w:rPr>
      </w:pPr>
      <w:r w:rsidRPr="0027414C">
        <w:rPr>
          <w:sz w:val="20"/>
          <w:szCs w:val="20"/>
        </w:rPr>
        <w:t> badania ciśnienia i temperatury u pacjentów.</w:t>
      </w:r>
    </w:p>
    <w:p w14:paraId="25BC2524" w14:textId="77777777" w:rsidR="00ED22AC" w:rsidRPr="0027414C" w:rsidRDefault="00ED22AC" w:rsidP="009D43CF">
      <w:pPr>
        <w:pStyle w:val="Default"/>
        <w:contextualSpacing/>
        <w:jc w:val="both"/>
        <w:rPr>
          <w:color w:val="auto"/>
          <w:sz w:val="20"/>
          <w:szCs w:val="20"/>
        </w:rPr>
      </w:pPr>
    </w:p>
    <w:sectPr w:rsidR="00ED22AC" w:rsidRPr="0027414C" w:rsidSect="00BF329A">
      <w:footerReference w:type="default" r:id="rId7"/>
      <w:headerReference w:type="first" r:id="rId8"/>
      <w:pgSz w:w="11906" w:h="16838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AE752F0" w14:textId="77777777" w:rsidR="003043D0" w:rsidRDefault="003043D0" w:rsidP="003043D0">
      <w:r>
        <w:separator/>
      </w:r>
    </w:p>
  </w:endnote>
  <w:endnote w:type="continuationSeparator" w:id="0">
    <w:p w14:paraId="269B345D" w14:textId="77777777" w:rsidR="003043D0" w:rsidRDefault="003043D0" w:rsidP="003043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E90843" w14:textId="08E370DE" w:rsidR="00083C3C" w:rsidRDefault="003043D0">
    <w:pPr>
      <w:pStyle w:val="Stopka"/>
      <w:rPr>
        <w:sz w:val="18"/>
        <w:szCs w:val="18"/>
        <w:lang w:val="pl-PL" w:eastAsia="pl-PL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2B95DE5A" wp14:editId="682259FF">
              <wp:simplePos x="0" y="0"/>
              <wp:positionH relativeFrom="column">
                <wp:posOffset>0</wp:posOffset>
              </wp:positionH>
              <wp:positionV relativeFrom="paragraph">
                <wp:posOffset>64135</wp:posOffset>
              </wp:positionV>
              <wp:extent cx="5829300" cy="0"/>
              <wp:effectExtent l="9525" t="6985" r="9525" b="12065"/>
              <wp:wrapNone/>
              <wp:docPr id="2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360" cap="sq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97947B0" id="Łącznik prosty 2" o:spid="_x0000_s1026" style="position:absolute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.05pt" to="459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" strokeweight=".26mm">
              <v:stroke joinstyle="miter" endcap="square"/>
            </v:line>
          </w:pict>
        </mc:Fallback>
      </mc:AlternateContent>
    </w:r>
  </w:p>
  <w:p w14:paraId="6AEECC2D" w14:textId="77777777" w:rsidR="00083C3C" w:rsidRDefault="00083C3C" w:rsidP="00954050">
    <w:pPr>
      <w:pStyle w:val="Stopka"/>
      <w:tabs>
        <w:tab w:val="right" w:pos="8647"/>
      </w:tabs>
      <w:ind w:left="-1134" w:right="141"/>
      <w:rPr>
        <w:noProof/>
        <w:lang w:eastAsia="pl-PL"/>
      </w:rPr>
    </w:pPr>
  </w:p>
  <w:p w14:paraId="661BD261" w14:textId="77777777" w:rsidR="00083C3C" w:rsidRDefault="003043D0" w:rsidP="00954050">
    <w:pPr>
      <w:pStyle w:val="Stopka"/>
      <w:tabs>
        <w:tab w:val="right" w:pos="9639"/>
      </w:tabs>
      <w:ind w:left="-567" w:right="-567"/>
      <w:rPr>
        <w:noProof/>
      </w:rPr>
    </w:pPr>
    <w:r>
      <w:rPr>
        <w:noProof/>
        <w:lang w:eastAsia="pl-PL"/>
      </w:rPr>
      <w:t xml:space="preserve">               </w:t>
    </w:r>
  </w:p>
  <w:p w14:paraId="5462D324" w14:textId="77777777" w:rsidR="00083C3C" w:rsidRPr="00515E3C" w:rsidRDefault="00083C3C" w:rsidP="00954050">
    <w:pPr>
      <w:pStyle w:val="Stopka"/>
      <w:tabs>
        <w:tab w:val="right" w:pos="9639"/>
      </w:tabs>
      <w:ind w:left="-1418" w:right="-567"/>
      <w:jc w:val="center"/>
      <w:rPr>
        <w:noProof/>
      </w:rPr>
    </w:pPr>
  </w:p>
  <w:p w14:paraId="6E4AE83D" w14:textId="77777777" w:rsidR="00083C3C" w:rsidRDefault="003043D0">
    <w:pPr>
      <w:pStyle w:val="Stopka"/>
      <w:tabs>
        <w:tab w:val="right" w:pos="9000"/>
      </w:tabs>
    </w:pPr>
    <w:r>
      <w:rPr>
        <w:sz w:val="18"/>
        <w:szCs w:val="18"/>
      </w:rPr>
      <w:t xml:space="preserve">Strona: 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PAGE </w:instrText>
    </w:r>
    <w:r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1</w:t>
    </w:r>
    <w:r>
      <w:rPr>
        <w:rStyle w:val="Numerstrony"/>
        <w:sz w:val="18"/>
        <w:szCs w:val="18"/>
      </w:rPr>
      <w:fldChar w:fldCharType="end"/>
    </w:r>
    <w:r>
      <w:rPr>
        <w:rStyle w:val="Numerstrony"/>
        <w:sz w:val="18"/>
        <w:szCs w:val="18"/>
      </w:rPr>
      <w:t>/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NUMPAGES \* ARABIC </w:instrText>
    </w:r>
    <w:r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41</w:t>
    </w:r>
    <w:r>
      <w:rPr>
        <w:rStyle w:val="Numerstrony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9F53196" w14:textId="77777777" w:rsidR="003043D0" w:rsidRDefault="003043D0" w:rsidP="003043D0">
      <w:r>
        <w:separator/>
      </w:r>
    </w:p>
  </w:footnote>
  <w:footnote w:type="continuationSeparator" w:id="0">
    <w:p w14:paraId="3558900D" w14:textId="77777777" w:rsidR="003043D0" w:rsidRDefault="003043D0" w:rsidP="003043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3D6412" w14:textId="3311E47D" w:rsidR="00083C3C" w:rsidRDefault="003043D0" w:rsidP="00954050">
    <w:pPr>
      <w:pStyle w:val="Nagwek"/>
      <w:jc w:val="center"/>
    </w:pPr>
    <w:r w:rsidRPr="008810D5">
      <w:rPr>
        <w:noProof/>
        <w:lang w:eastAsia="pl-PL"/>
      </w:rPr>
      <w:drawing>
        <wp:inline distT="0" distB="0" distL="0" distR="0" wp14:anchorId="2F7FE947" wp14:editId="6FF20760">
          <wp:extent cx="4565015" cy="894080"/>
          <wp:effectExtent l="0" t="0" r="6985" b="1270"/>
          <wp:docPr id="1" name="Obraz 1" descr="FE_Wiedza_Edukacja_Rozwoj_rgb-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E_Wiedza_Edukacja_Rozwoj_rgb-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65015" cy="894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name w:val="WW8Num8"/>
    <w:lvl w:ilvl="0">
      <w:start w:val="1"/>
      <w:numFmt w:val="bullet"/>
      <w:lvlText w:val=""/>
      <w:lvlJc w:val="left"/>
      <w:pPr>
        <w:tabs>
          <w:tab w:val="num" w:pos="1386"/>
        </w:tabs>
        <w:ind w:left="1386" w:hanging="360"/>
      </w:pPr>
      <w:rPr>
        <w:rFonts w:ascii="Wingdings" w:hAnsi="Wingdings" w:cs="Wingdings" w:hint="default"/>
      </w:rPr>
    </w:lvl>
    <w:lvl w:ilvl="1">
      <w:start w:val="1"/>
      <w:numFmt w:val="bullet"/>
      <w:lvlText w:val=""/>
      <w:lvlJc w:val="left"/>
      <w:pPr>
        <w:tabs>
          <w:tab w:val="num" w:pos="2106"/>
        </w:tabs>
        <w:ind w:left="2106" w:hanging="360"/>
      </w:pPr>
      <w:rPr>
        <w:rFonts w:ascii="Wingdings" w:hAnsi="Wingdings" w:cs="Wingdings" w:hint="default"/>
      </w:rPr>
    </w:lvl>
    <w:lvl w:ilvl="2">
      <w:start w:val="1"/>
      <w:numFmt w:val="bullet"/>
      <w:lvlText w:val=""/>
      <w:lvlJc w:val="left"/>
      <w:pPr>
        <w:tabs>
          <w:tab w:val="num" w:pos="2826"/>
        </w:tabs>
        <w:ind w:left="282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546"/>
        </w:tabs>
        <w:ind w:left="354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266"/>
        </w:tabs>
        <w:ind w:left="426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986"/>
        </w:tabs>
        <w:ind w:left="498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706"/>
        </w:tabs>
        <w:ind w:left="570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426"/>
        </w:tabs>
        <w:ind w:left="642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46"/>
        </w:tabs>
        <w:ind w:left="7146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0000002"/>
    <w:multiLevelType w:val="multilevel"/>
    <w:tmpl w:val="00000002"/>
    <w:name w:val="WW8Num9"/>
    <w:lvl w:ilvl="0">
      <w:start w:val="1"/>
      <w:numFmt w:val="bullet"/>
      <w:lvlText w:val=""/>
      <w:lvlJc w:val="left"/>
      <w:pPr>
        <w:tabs>
          <w:tab w:val="num" w:pos="1386"/>
        </w:tabs>
        <w:ind w:left="1386" w:hanging="360"/>
      </w:pPr>
      <w:rPr>
        <w:rFonts w:ascii="Wingdings" w:hAnsi="Wingdings" w:cs="Wingdings" w:hint="default"/>
        <w:sz w:val="20"/>
        <w:szCs w:val="20"/>
      </w:rPr>
    </w:lvl>
    <w:lvl w:ilvl="1">
      <w:start w:val="1"/>
      <w:numFmt w:val="bullet"/>
      <w:lvlText w:val=""/>
      <w:lvlJc w:val="left"/>
      <w:pPr>
        <w:tabs>
          <w:tab w:val="num" w:pos="2106"/>
        </w:tabs>
        <w:ind w:left="2106" w:hanging="360"/>
      </w:pPr>
      <w:rPr>
        <w:rFonts w:ascii="Wingdings" w:hAnsi="Wingdings" w:cs="Wingdings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826"/>
        </w:tabs>
        <w:ind w:left="2826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"/>
      <w:lvlJc w:val="left"/>
      <w:pPr>
        <w:tabs>
          <w:tab w:val="num" w:pos="3546"/>
        </w:tabs>
        <w:ind w:left="354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266"/>
        </w:tabs>
        <w:ind w:left="426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986"/>
        </w:tabs>
        <w:ind w:left="4986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"/>
      <w:lvlJc w:val="left"/>
      <w:pPr>
        <w:tabs>
          <w:tab w:val="num" w:pos="5706"/>
        </w:tabs>
        <w:ind w:left="570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426"/>
        </w:tabs>
        <w:ind w:left="642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46"/>
        </w:tabs>
        <w:ind w:left="7146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" w15:restartNumberingAfterBreak="0">
    <w:nsid w:val="00000003"/>
    <w:multiLevelType w:val="multilevel"/>
    <w:tmpl w:val="00000003"/>
    <w:name w:val="WW8Num10"/>
    <w:lvl w:ilvl="0">
      <w:start w:val="1"/>
      <w:numFmt w:val="bullet"/>
      <w:lvlText w:val=""/>
      <w:lvlJc w:val="left"/>
      <w:pPr>
        <w:tabs>
          <w:tab w:val="num" w:pos="1386"/>
        </w:tabs>
        <w:ind w:left="1386" w:hanging="360"/>
      </w:pPr>
      <w:rPr>
        <w:rFonts w:ascii="Wingdings" w:hAnsi="Wingdings" w:cs="Wingdings"/>
      </w:rPr>
    </w:lvl>
    <w:lvl w:ilvl="1">
      <w:start w:val="1"/>
      <w:numFmt w:val="bullet"/>
      <w:lvlText w:val=""/>
      <w:lvlJc w:val="left"/>
      <w:pPr>
        <w:tabs>
          <w:tab w:val="num" w:pos="2106"/>
        </w:tabs>
        <w:ind w:left="2106" w:hanging="360"/>
      </w:pPr>
      <w:rPr>
        <w:rFonts w:ascii="Wingdings" w:hAnsi="Wingdings" w:cs="Wingdings"/>
      </w:rPr>
    </w:lvl>
    <w:lvl w:ilvl="2">
      <w:start w:val="1"/>
      <w:numFmt w:val="bullet"/>
      <w:lvlText w:val=""/>
      <w:lvlJc w:val="left"/>
      <w:pPr>
        <w:tabs>
          <w:tab w:val="num" w:pos="2826"/>
        </w:tabs>
        <w:ind w:left="2826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3546"/>
        </w:tabs>
        <w:ind w:left="354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266"/>
        </w:tabs>
        <w:ind w:left="426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986"/>
        </w:tabs>
        <w:ind w:left="4986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5706"/>
        </w:tabs>
        <w:ind w:left="570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426"/>
        </w:tabs>
        <w:ind w:left="642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46"/>
        </w:tabs>
        <w:ind w:left="7146" w:hanging="360"/>
      </w:pPr>
      <w:rPr>
        <w:rFonts w:ascii="Wingdings" w:hAnsi="Wingdings" w:cs="Wingdings"/>
      </w:rPr>
    </w:lvl>
  </w:abstractNum>
  <w:abstractNum w:abstractNumId="3" w15:restartNumberingAfterBreak="0">
    <w:nsid w:val="00000004"/>
    <w:multiLevelType w:val="multilevel"/>
    <w:tmpl w:val="00000004"/>
    <w:name w:val="WW8Num11"/>
    <w:lvl w:ilvl="0">
      <w:start w:val="1"/>
      <w:numFmt w:val="bullet"/>
      <w:lvlText w:val=""/>
      <w:lvlJc w:val="left"/>
      <w:pPr>
        <w:tabs>
          <w:tab w:val="num" w:pos="1386"/>
        </w:tabs>
        <w:ind w:left="1386" w:hanging="360"/>
      </w:pPr>
      <w:rPr>
        <w:rFonts w:ascii="Wingdings" w:hAnsi="Wingdings" w:cs="Wingdings" w:hint="default"/>
      </w:rPr>
    </w:lvl>
    <w:lvl w:ilvl="1">
      <w:start w:val="1"/>
      <w:numFmt w:val="bullet"/>
      <w:lvlText w:val=""/>
      <w:lvlJc w:val="left"/>
      <w:pPr>
        <w:tabs>
          <w:tab w:val="num" w:pos="2106"/>
        </w:tabs>
        <w:ind w:left="2106" w:hanging="360"/>
      </w:pPr>
      <w:rPr>
        <w:rFonts w:ascii="Wingdings" w:hAnsi="Wingdings" w:cs="Wingdings" w:hint="default"/>
      </w:rPr>
    </w:lvl>
    <w:lvl w:ilvl="2">
      <w:start w:val="1"/>
      <w:numFmt w:val="bullet"/>
      <w:lvlText w:val=""/>
      <w:lvlJc w:val="left"/>
      <w:pPr>
        <w:tabs>
          <w:tab w:val="num" w:pos="2826"/>
        </w:tabs>
        <w:ind w:left="282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546"/>
        </w:tabs>
        <w:ind w:left="354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266"/>
        </w:tabs>
        <w:ind w:left="426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986"/>
        </w:tabs>
        <w:ind w:left="498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706"/>
        </w:tabs>
        <w:ind w:left="570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426"/>
        </w:tabs>
        <w:ind w:left="642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46"/>
        </w:tabs>
        <w:ind w:left="7146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00000005"/>
    <w:multiLevelType w:val="multilevel"/>
    <w:tmpl w:val="00000005"/>
    <w:name w:val="WW8Num12"/>
    <w:lvl w:ilvl="0">
      <w:start w:val="1"/>
      <w:numFmt w:val="bullet"/>
      <w:lvlText w:val=""/>
      <w:lvlJc w:val="left"/>
      <w:pPr>
        <w:tabs>
          <w:tab w:val="num" w:pos="1386"/>
        </w:tabs>
        <w:ind w:left="1386" w:hanging="360"/>
      </w:pPr>
      <w:rPr>
        <w:rFonts w:ascii="Wingdings" w:hAnsi="Wingdings" w:cs="Wingdings" w:hint="default"/>
      </w:rPr>
    </w:lvl>
    <w:lvl w:ilvl="1">
      <w:start w:val="1"/>
      <w:numFmt w:val="bullet"/>
      <w:lvlText w:val=""/>
      <w:lvlJc w:val="left"/>
      <w:pPr>
        <w:tabs>
          <w:tab w:val="num" w:pos="2106"/>
        </w:tabs>
        <w:ind w:left="2106" w:hanging="360"/>
      </w:pPr>
      <w:rPr>
        <w:rFonts w:ascii="Wingdings" w:hAnsi="Wingdings" w:cs="Wingdings" w:hint="default"/>
      </w:rPr>
    </w:lvl>
    <w:lvl w:ilvl="2">
      <w:start w:val="1"/>
      <w:numFmt w:val="bullet"/>
      <w:lvlText w:val=""/>
      <w:lvlJc w:val="left"/>
      <w:pPr>
        <w:tabs>
          <w:tab w:val="num" w:pos="2826"/>
        </w:tabs>
        <w:ind w:left="282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546"/>
        </w:tabs>
        <w:ind w:left="354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266"/>
        </w:tabs>
        <w:ind w:left="426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986"/>
        </w:tabs>
        <w:ind w:left="498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706"/>
        </w:tabs>
        <w:ind w:left="570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426"/>
        </w:tabs>
        <w:ind w:left="642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46"/>
        </w:tabs>
        <w:ind w:left="7146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00000006"/>
    <w:multiLevelType w:val="multilevel"/>
    <w:tmpl w:val="00000006"/>
    <w:name w:val="WW8Num13"/>
    <w:lvl w:ilvl="0">
      <w:start w:val="1"/>
      <w:numFmt w:val="bullet"/>
      <w:lvlText w:val=""/>
      <w:lvlJc w:val="left"/>
      <w:pPr>
        <w:tabs>
          <w:tab w:val="num" w:pos="1386"/>
        </w:tabs>
        <w:ind w:left="1386" w:hanging="360"/>
      </w:pPr>
      <w:rPr>
        <w:rFonts w:ascii="Wingdings" w:hAnsi="Wingdings" w:cs="Wingdings" w:hint="default"/>
      </w:rPr>
    </w:lvl>
    <w:lvl w:ilvl="1">
      <w:start w:val="1"/>
      <w:numFmt w:val="bullet"/>
      <w:lvlText w:val=""/>
      <w:lvlJc w:val="left"/>
      <w:pPr>
        <w:tabs>
          <w:tab w:val="num" w:pos="2106"/>
        </w:tabs>
        <w:ind w:left="2106" w:hanging="360"/>
      </w:pPr>
      <w:rPr>
        <w:rFonts w:ascii="Wingdings" w:hAnsi="Wingdings" w:cs="Wingdings" w:hint="default"/>
      </w:rPr>
    </w:lvl>
    <w:lvl w:ilvl="2">
      <w:start w:val="1"/>
      <w:numFmt w:val="bullet"/>
      <w:lvlText w:val=""/>
      <w:lvlJc w:val="left"/>
      <w:pPr>
        <w:tabs>
          <w:tab w:val="num" w:pos="2826"/>
        </w:tabs>
        <w:ind w:left="282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546"/>
        </w:tabs>
        <w:ind w:left="354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266"/>
        </w:tabs>
        <w:ind w:left="426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986"/>
        </w:tabs>
        <w:ind w:left="498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706"/>
        </w:tabs>
        <w:ind w:left="570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426"/>
        </w:tabs>
        <w:ind w:left="642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46"/>
        </w:tabs>
        <w:ind w:left="7146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00000007"/>
    <w:multiLevelType w:val="multilevel"/>
    <w:tmpl w:val="00000007"/>
    <w:name w:val="WW8Num14"/>
    <w:lvl w:ilvl="0">
      <w:start w:val="1"/>
      <w:numFmt w:val="bullet"/>
      <w:lvlText w:val=""/>
      <w:lvlJc w:val="left"/>
      <w:pPr>
        <w:tabs>
          <w:tab w:val="num" w:pos="1386"/>
        </w:tabs>
        <w:ind w:left="1386" w:hanging="360"/>
      </w:pPr>
      <w:rPr>
        <w:rFonts w:ascii="Wingdings" w:hAnsi="Wingdings" w:cs="Wingdings" w:hint="default"/>
      </w:rPr>
    </w:lvl>
    <w:lvl w:ilvl="1">
      <w:start w:val="1"/>
      <w:numFmt w:val="bullet"/>
      <w:lvlText w:val=""/>
      <w:lvlJc w:val="left"/>
      <w:pPr>
        <w:tabs>
          <w:tab w:val="num" w:pos="2106"/>
        </w:tabs>
        <w:ind w:left="2106" w:hanging="360"/>
      </w:pPr>
      <w:rPr>
        <w:rFonts w:ascii="Wingdings" w:hAnsi="Wingdings" w:cs="Wingdings" w:hint="default"/>
      </w:rPr>
    </w:lvl>
    <w:lvl w:ilvl="2">
      <w:start w:val="1"/>
      <w:numFmt w:val="bullet"/>
      <w:lvlText w:val=""/>
      <w:lvlJc w:val="left"/>
      <w:pPr>
        <w:tabs>
          <w:tab w:val="num" w:pos="2826"/>
        </w:tabs>
        <w:ind w:left="282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546"/>
        </w:tabs>
        <w:ind w:left="354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266"/>
        </w:tabs>
        <w:ind w:left="426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986"/>
        </w:tabs>
        <w:ind w:left="498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706"/>
        </w:tabs>
        <w:ind w:left="570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426"/>
        </w:tabs>
        <w:ind w:left="642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46"/>
        </w:tabs>
        <w:ind w:left="7146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00000008"/>
    <w:multiLevelType w:val="multilevel"/>
    <w:tmpl w:val="00000008"/>
    <w:name w:val="WW8Num15"/>
    <w:lvl w:ilvl="0">
      <w:start w:val="1"/>
      <w:numFmt w:val="bullet"/>
      <w:lvlText w:val=""/>
      <w:lvlJc w:val="left"/>
      <w:pPr>
        <w:tabs>
          <w:tab w:val="num" w:pos="1386"/>
        </w:tabs>
        <w:ind w:left="1386" w:hanging="360"/>
      </w:pPr>
      <w:rPr>
        <w:rFonts w:ascii="Wingdings" w:hAnsi="Wingdings" w:cs="Wingdings"/>
        <w:sz w:val="20"/>
        <w:szCs w:val="20"/>
      </w:rPr>
    </w:lvl>
    <w:lvl w:ilvl="1">
      <w:start w:val="1"/>
      <w:numFmt w:val="bullet"/>
      <w:lvlText w:val=""/>
      <w:lvlJc w:val="left"/>
      <w:pPr>
        <w:tabs>
          <w:tab w:val="num" w:pos="2106"/>
        </w:tabs>
        <w:ind w:left="2106" w:hanging="360"/>
      </w:pPr>
      <w:rPr>
        <w:rFonts w:ascii="Wingdings" w:hAnsi="Wingdings" w:cs="Wingdings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826"/>
        </w:tabs>
        <w:ind w:left="2826" w:hanging="360"/>
      </w:pPr>
      <w:rPr>
        <w:rFonts w:ascii="Wingdings" w:hAnsi="Wingdings" w:cs="Wingdings"/>
        <w:sz w:val="20"/>
        <w:szCs w:val="20"/>
      </w:rPr>
    </w:lvl>
    <w:lvl w:ilvl="3">
      <w:start w:val="1"/>
      <w:numFmt w:val="bullet"/>
      <w:lvlText w:val=""/>
      <w:lvlJc w:val="left"/>
      <w:pPr>
        <w:tabs>
          <w:tab w:val="num" w:pos="3546"/>
        </w:tabs>
        <w:ind w:left="354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266"/>
        </w:tabs>
        <w:ind w:left="426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986"/>
        </w:tabs>
        <w:ind w:left="4986" w:hanging="360"/>
      </w:pPr>
      <w:rPr>
        <w:rFonts w:ascii="Wingdings" w:hAnsi="Wingdings" w:cs="Wingdings"/>
        <w:sz w:val="20"/>
        <w:szCs w:val="20"/>
      </w:rPr>
    </w:lvl>
    <w:lvl w:ilvl="6">
      <w:start w:val="1"/>
      <w:numFmt w:val="bullet"/>
      <w:lvlText w:val=""/>
      <w:lvlJc w:val="left"/>
      <w:pPr>
        <w:tabs>
          <w:tab w:val="num" w:pos="5706"/>
        </w:tabs>
        <w:ind w:left="570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426"/>
        </w:tabs>
        <w:ind w:left="642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46"/>
        </w:tabs>
        <w:ind w:left="7146" w:hanging="360"/>
      </w:pPr>
      <w:rPr>
        <w:rFonts w:ascii="Wingdings" w:hAnsi="Wingdings" w:cs="Wingdings"/>
        <w:sz w:val="20"/>
        <w:szCs w:val="20"/>
      </w:rPr>
    </w:lvl>
  </w:abstractNum>
  <w:abstractNum w:abstractNumId="8" w15:restartNumberingAfterBreak="0">
    <w:nsid w:val="00000009"/>
    <w:multiLevelType w:val="singleLevel"/>
    <w:tmpl w:val="00000009"/>
    <w:name w:val="WW8Num16"/>
    <w:lvl w:ilvl="0">
      <w:start w:val="1"/>
      <w:numFmt w:val="bullet"/>
      <w:lvlText w:val=""/>
      <w:lvlJc w:val="left"/>
      <w:pPr>
        <w:tabs>
          <w:tab w:val="num" w:pos="0"/>
        </w:tabs>
        <w:ind w:left="2106" w:hanging="360"/>
      </w:pPr>
      <w:rPr>
        <w:rFonts w:ascii="Wingdings" w:hAnsi="Wingdings" w:cs="Wingdings"/>
        <w:sz w:val="20"/>
        <w:szCs w:val="20"/>
      </w:rPr>
    </w:lvl>
  </w:abstractNum>
  <w:abstractNum w:abstractNumId="9" w15:restartNumberingAfterBreak="0">
    <w:nsid w:val="0000000A"/>
    <w:multiLevelType w:val="multilevel"/>
    <w:tmpl w:val="0000000A"/>
    <w:name w:val="WW8Num17"/>
    <w:lvl w:ilvl="0">
      <w:start w:val="1"/>
      <w:numFmt w:val="bullet"/>
      <w:lvlText w:val=""/>
      <w:lvlJc w:val="left"/>
      <w:pPr>
        <w:tabs>
          <w:tab w:val="num" w:pos="1386"/>
        </w:tabs>
        <w:ind w:left="1386" w:hanging="360"/>
      </w:pPr>
      <w:rPr>
        <w:rFonts w:ascii="Wingdings" w:hAnsi="Wingdings" w:cs="Wingdings" w:hint="default"/>
      </w:rPr>
    </w:lvl>
    <w:lvl w:ilvl="1">
      <w:start w:val="1"/>
      <w:numFmt w:val="bullet"/>
      <w:lvlText w:val=""/>
      <w:lvlJc w:val="left"/>
      <w:pPr>
        <w:tabs>
          <w:tab w:val="num" w:pos="2106"/>
        </w:tabs>
        <w:ind w:left="2106" w:hanging="360"/>
      </w:pPr>
      <w:rPr>
        <w:rFonts w:ascii="Wingdings" w:hAnsi="Wingdings" w:cs="Wingdings" w:hint="default"/>
      </w:rPr>
    </w:lvl>
    <w:lvl w:ilvl="2">
      <w:start w:val="1"/>
      <w:numFmt w:val="bullet"/>
      <w:lvlText w:val=""/>
      <w:lvlJc w:val="left"/>
      <w:pPr>
        <w:tabs>
          <w:tab w:val="num" w:pos="2826"/>
        </w:tabs>
        <w:ind w:left="282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546"/>
        </w:tabs>
        <w:ind w:left="354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266"/>
        </w:tabs>
        <w:ind w:left="426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986"/>
        </w:tabs>
        <w:ind w:left="498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706"/>
        </w:tabs>
        <w:ind w:left="570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426"/>
        </w:tabs>
        <w:ind w:left="642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46"/>
        </w:tabs>
        <w:ind w:left="7146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0000000B"/>
    <w:multiLevelType w:val="singleLevel"/>
    <w:tmpl w:val="0000000B"/>
    <w:name w:val="WW8Num18"/>
    <w:lvl w:ilvl="0">
      <w:start w:val="1"/>
      <w:numFmt w:val="bullet"/>
      <w:lvlText w:val=""/>
      <w:lvlJc w:val="left"/>
      <w:pPr>
        <w:tabs>
          <w:tab w:val="num" w:pos="1386"/>
        </w:tabs>
        <w:ind w:left="1386" w:hanging="360"/>
      </w:pPr>
      <w:rPr>
        <w:rFonts w:ascii="Wingdings" w:hAnsi="Wingdings" w:cs="Symbol"/>
        <w:color w:val="auto"/>
      </w:rPr>
    </w:lvl>
  </w:abstractNum>
  <w:abstractNum w:abstractNumId="11" w15:restartNumberingAfterBreak="0">
    <w:nsid w:val="0000000C"/>
    <w:multiLevelType w:val="multilevel"/>
    <w:tmpl w:val="0000000C"/>
    <w:name w:val="WW8Num19"/>
    <w:lvl w:ilvl="0">
      <w:start w:val="1"/>
      <w:numFmt w:val="bullet"/>
      <w:lvlText w:val=""/>
      <w:lvlJc w:val="left"/>
      <w:pPr>
        <w:tabs>
          <w:tab w:val="num" w:pos="1386"/>
        </w:tabs>
        <w:ind w:left="1386" w:hanging="360"/>
      </w:pPr>
      <w:rPr>
        <w:rFonts w:ascii="Wingdings" w:hAnsi="Wingdings" w:cs="Wingdings"/>
      </w:rPr>
    </w:lvl>
    <w:lvl w:ilvl="1">
      <w:start w:val="1"/>
      <w:numFmt w:val="bullet"/>
      <w:lvlText w:val=""/>
      <w:lvlJc w:val="left"/>
      <w:pPr>
        <w:tabs>
          <w:tab w:val="num" w:pos="2106"/>
        </w:tabs>
        <w:ind w:left="2106" w:hanging="360"/>
      </w:pPr>
      <w:rPr>
        <w:rFonts w:ascii="Wingdings" w:hAnsi="Wingdings" w:cs="Wingdings"/>
      </w:rPr>
    </w:lvl>
    <w:lvl w:ilvl="2">
      <w:start w:val="1"/>
      <w:numFmt w:val="bullet"/>
      <w:lvlText w:val=""/>
      <w:lvlJc w:val="left"/>
      <w:pPr>
        <w:tabs>
          <w:tab w:val="num" w:pos="2826"/>
        </w:tabs>
        <w:ind w:left="2826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3546"/>
        </w:tabs>
        <w:ind w:left="354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266"/>
        </w:tabs>
        <w:ind w:left="426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986"/>
        </w:tabs>
        <w:ind w:left="4986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5706"/>
        </w:tabs>
        <w:ind w:left="570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426"/>
        </w:tabs>
        <w:ind w:left="642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46"/>
        </w:tabs>
        <w:ind w:left="7146" w:hanging="360"/>
      </w:pPr>
      <w:rPr>
        <w:rFonts w:ascii="Wingdings" w:hAnsi="Wingdings" w:cs="Wingdings"/>
      </w:rPr>
    </w:lvl>
  </w:abstractNum>
  <w:abstractNum w:abstractNumId="12" w15:restartNumberingAfterBreak="0">
    <w:nsid w:val="0000000D"/>
    <w:multiLevelType w:val="multilevel"/>
    <w:tmpl w:val="0000000D"/>
    <w:name w:val="WW8Num20"/>
    <w:lvl w:ilvl="0">
      <w:start w:val="1"/>
      <w:numFmt w:val="bullet"/>
      <w:lvlText w:val=""/>
      <w:lvlJc w:val="left"/>
      <w:pPr>
        <w:tabs>
          <w:tab w:val="num" w:pos="1386"/>
        </w:tabs>
        <w:ind w:left="1386" w:hanging="360"/>
      </w:pPr>
      <w:rPr>
        <w:rFonts w:ascii="Wingdings" w:hAnsi="Wingdings" w:cs="Wingdings" w:hint="default"/>
      </w:rPr>
    </w:lvl>
    <w:lvl w:ilvl="1">
      <w:start w:val="1"/>
      <w:numFmt w:val="bullet"/>
      <w:lvlText w:val=""/>
      <w:lvlJc w:val="left"/>
      <w:pPr>
        <w:tabs>
          <w:tab w:val="num" w:pos="2106"/>
        </w:tabs>
        <w:ind w:left="2106" w:hanging="360"/>
      </w:pPr>
      <w:rPr>
        <w:rFonts w:ascii="Wingdings" w:hAnsi="Wingdings" w:cs="Wingdings" w:hint="default"/>
      </w:rPr>
    </w:lvl>
    <w:lvl w:ilvl="2">
      <w:start w:val="1"/>
      <w:numFmt w:val="bullet"/>
      <w:lvlText w:val=""/>
      <w:lvlJc w:val="left"/>
      <w:pPr>
        <w:tabs>
          <w:tab w:val="num" w:pos="2826"/>
        </w:tabs>
        <w:ind w:left="282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546"/>
        </w:tabs>
        <w:ind w:left="354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266"/>
        </w:tabs>
        <w:ind w:left="426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986"/>
        </w:tabs>
        <w:ind w:left="498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706"/>
        </w:tabs>
        <w:ind w:left="570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426"/>
        </w:tabs>
        <w:ind w:left="642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46"/>
        </w:tabs>
        <w:ind w:left="7146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0000000E"/>
    <w:multiLevelType w:val="multilevel"/>
    <w:tmpl w:val="0000000E"/>
    <w:name w:val="WW8Num21"/>
    <w:lvl w:ilvl="0">
      <w:start w:val="1"/>
      <w:numFmt w:val="bullet"/>
      <w:lvlText w:val=""/>
      <w:lvlJc w:val="left"/>
      <w:pPr>
        <w:tabs>
          <w:tab w:val="num" w:pos="1386"/>
        </w:tabs>
        <w:ind w:left="1386" w:hanging="360"/>
      </w:pPr>
      <w:rPr>
        <w:rFonts w:ascii="Wingdings" w:hAnsi="Wingdings" w:cs="Courier New"/>
      </w:rPr>
    </w:lvl>
    <w:lvl w:ilvl="1">
      <w:start w:val="1"/>
      <w:numFmt w:val="bullet"/>
      <w:lvlText w:val=""/>
      <w:lvlJc w:val="left"/>
      <w:pPr>
        <w:tabs>
          <w:tab w:val="num" w:pos="2106"/>
        </w:tabs>
        <w:ind w:left="2106" w:hanging="360"/>
      </w:pPr>
      <w:rPr>
        <w:rFonts w:ascii="Wingdings" w:hAnsi="Wingdings" w:cs="Courier New"/>
      </w:rPr>
    </w:lvl>
    <w:lvl w:ilvl="2">
      <w:start w:val="1"/>
      <w:numFmt w:val="bullet"/>
      <w:lvlText w:val=""/>
      <w:lvlJc w:val="left"/>
      <w:pPr>
        <w:tabs>
          <w:tab w:val="num" w:pos="2826"/>
        </w:tabs>
        <w:ind w:left="2826" w:hanging="360"/>
      </w:pPr>
      <w:rPr>
        <w:rFonts w:ascii="Wingdings" w:hAnsi="Wingdings" w:cs="Courier New"/>
      </w:rPr>
    </w:lvl>
    <w:lvl w:ilvl="3">
      <w:start w:val="1"/>
      <w:numFmt w:val="bullet"/>
      <w:lvlText w:val=""/>
      <w:lvlJc w:val="left"/>
      <w:pPr>
        <w:tabs>
          <w:tab w:val="num" w:pos="3546"/>
        </w:tabs>
        <w:ind w:left="3546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4266"/>
        </w:tabs>
        <w:ind w:left="426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986"/>
        </w:tabs>
        <w:ind w:left="4986" w:hanging="360"/>
      </w:pPr>
      <w:rPr>
        <w:rFonts w:ascii="Wingdings" w:hAnsi="Wingdings" w:cs="Courier New"/>
      </w:rPr>
    </w:lvl>
    <w:lvl w:ilvl="6">
      <w:start w:val="1"/>
      <w:numFmt w:val="bullet"/>
      <w:lvlText w:val=""/>
      <w:lvlJc w:val="left"/>
      <w:pPr>
        <w:tabs>
          <w:tab w:val="num" w:pos="5706"/>
        </w:tabs>
        <w:ind w:left="5706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6426"/>
        </w:tabs>
        <w:ind w:left="642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46"/>
        </w:tabs>
        <w:ind w:left="7146" w:hanging="360"/>
      </w:pPr>
      <w:rPr>
        <w:rFonts w:ascii="Wingdings" w:hAnsi="Wingdings" w:cs="Courier New"/>
      </w:rPr>
    </w:lvl>
  </w:abstractNum>
  <w:abstractNum w:abstractNumId="14" w15:restartNumberingAfterBreak="0">
    <w:nsid w:val="0000002B"/>
    <w:multiLevelType w:val="multilevel"/>
    <w:tmpl w:val="4FA2889A"/>
    <w:name w:val="WW8Num2"/>
    <w:lvl w:ilvl="0">
      <w:start w:val="6"/>
      <w:numFmt w:val="decimal"/>
      <w:pStyle w:val="Nagwek2"/>
      <w:lvlText w:val="%1."/>
      <w:lvlJc w:val="left"/>
      <w:pPr>
        <w:tabs>
          <w:tab w:val="num" w:pos="0"/>
        </w:tabs>
        <w:ind w:left="360" w:hanging="360"/>
      </w:pPr>
      <w:rPr>
        <w:rFonts w:hint="default"/>
        <w:lang w:val="x-none"/>
      </w:rPr>
    </w:lvl>
    <w:lvl w:ilvl="1">
      <w:start w:val="1"/>
      <w:numFmt w:val="decimal"/>
      <w:lvlText w:val="%1.%2."/>
      <w:lvlJc w:val="left"/>
      <w:pPr>
        <w:tabs>
          <w:tab w:val="num" w:pos="142"/>
        </w:tabs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rFonts w:hint="default"/>
      </w:rPr>
    </w:lvl>
  </w:abstractNum>
  <w:abstractNum w:abstractNumId="15" w15:restartNumberingAfterBreak="0">
    <w:nsid w:val="0A726BCB"/>
    <w:multiLevelType w:val="hybridMultilevel"/>
    <w:tmpl w:val="4532E3D8"/>
    <w:lvl w:ilvl="0" w:tplc="92C404F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0C262FCA"/>
    <w:multiLevelType w:val="hybridMultilevel"/>
    <w:tmpl w:val="525A96C4"/>
    <w:lvl w:ilvl="0" w:tplc="FA72AA68">
      <w:start w:val="1"/>
      <w:numFmt w:val="decimal"/>
      <w:lvlText w:val="%1."/>
      <w:lvlJc w:val="left"/>
      <w:pPr>
        <w:ind w:left="79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18" w:hanging="360"/>
      </w:pPr>
    </w:lvl>
    <w:lvl w:ilvl="2" w:tplc="0415001B" w:tentative="1">
      <w:start w:val="1"/>
      <w:numFmt w:val="lowerRoman"/>
      <w:lvlText w:val="%3."/>
      <w:lvlJc w:val="right"/>
      <w:pPr>
        <w:ind w:left="2238" w:hanging="180"/>
      </w:pPr>
    </w:lvl>
    <w:lvl w:ilvl="3" w:tplc="0415000F" w:tentative="1">
      <w:start w:val="1"/>
      <w:numFmt w:val="decimal"/>
      <w:lvlText w:val="%4."/>
      <w:lvlJc w:val="left"/>
      <w:pPr>
        <w:ind w:left="2958" w:hanging="360"/>
      </w:pPr>
    </w:lvl>
    <w:lvl w:ilvl="4" w:tplc="04150019" w:tentative="1">
      <w:start w:val="1"/>
      <w:numFmt w:val="lowerLetter"/>
      <w:lvlText w:val="%5."/>
      <w:lvlJc w:val="left"/>
      <w:pPr>
        <w:ind w:left="3678" w:hanging="360"/>
      </w:pPr>
    </w:lvl>
    <w:lvl w:ilvl="5" w:tplc="0415001B" w:tentative="1">
      <w:start w:val="1"/>
      <w:numFmt w:val="lowerRoman"/>
      <w:lvlText w:val="%6."/>
      <w:lvlJc w:val="right"/>
      <w:pPr>
        <w:ind w:left="4398" w:hanging="180"/>
      </w:pPr>
    </w:lvl>
    <w:lvl w:ilvl="6" w:tplc="0415000F" w:tentative="1">
      <w:start w:val="1"/>
      <w:numFmt w:val="decimal"/>
      <w:lvlText w:val="%7."/>
      <w:lvlJc w:val="left"/>
      <w:pPr>
        <w:ind w:left="5118" w:hanging="360"/>
      </w:pPr>
    </w:lvl>
    <w:lvl w:ilvl="7" w:tplc="04150019" w:tentative="1">
      <w:start w:val="1"/>
      <w:numFmt w:val="lowerLetter"/>
      <w:lvlText w:val="%8."/>
      <w:lvlJc w:val="left"/>
      <w:pPr>
        <w:ind w:left="5838" w:hanging="360"/>
      </w:pPr>
    </w:lvl>
    <w:lvl w:ilvl="8" w:tplc="0415001B" w:tentative="1">
      <w:start w:val="1"/>
      <w:numFmt w:val="lowerRoman"/>
      <w:lvlText w:val="%9."/>
      <w:lvlJc w:val="right"/>
      <w:pPr>
        <w:ind w:left="6558" w:hanging="180"/>
      </w:pPr>
    </w:lvl>
  </w:abstractNum>
  <w:abstractNum w:abstractNumId="17" w15:restartNumberingAfterBreak="0">
    <w:nsid w:val="0D2F7D57"/>
    <w:multiLevelType w:val="hybridMultilevel"/>
    <w:tmpl w:val="8C82ECA6"/>
    <w:lvl w:ilvl="0" w:tplc="7B8AEB20">
      <w:numFmt w:val="bullet"/>
      <w:lvlText w:val=""/>
      <w:lvlJc w:val="left"/>
      <w:pPr>
        <w:tabs>
          <w:tab w:val="num" w:pos="964"/>
        </w:tabs>
        <w:ind w:left="964" w:hanging="284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2271588"/>
    <w:multiLevelType w:val="hybridMultilevel"/>
    <w:tmpl w:val="8F2AA2A6"/>
    <w:lvl w:ilvl="0" w:tplc="92C404F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 w15:restartNumberingAfterBreak="0">
    <w:nsid w:val="16B129F5"/>
    <w:multiLevelType w:val="hybridMultilevel"/>
    <w:tmpl w:val="8A3201E0"/>
    <w:lvl w:ilvl="0" w:tplc="8514BFBA">
      <w:start w:val="6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2D71771"/>
    <w:multiLevelType w:val="hybridMultilevel"/>
    <w:tmpl w:val="DCD461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8B379D1"/>
    <w:multiLevelType w:val="hybridMultilevel"/>
    <w:tmpl w:val="D4DC7ADC"/>
    <w:lvl w:ilvl="0" w:tplc="4558D83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55003105"/>
    <w:multiLevelType w:val="hybridMultilevel"/>
    <w:tmpl w:val="DB3053AE"/>
    <w:lvl w:ilvl="0" w:tplc="0415000B"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5347E68"/>
    <w:multiLevelType w:val="hybridMultilevel"/>
    <w:tmpl w:val="138E776C"/>
    <w:lvl w:ilvl="0" w:tplc="92C404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E1A2E34"/>
    <w:multiLevelType w:val="multilevel"/>
    <w:tmpl w:val="93AE10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6FA55A15"/>
    <w:multiLevelType w:val="hybridMultilevel"/>
    <w:tmpl w:val="42E0ED50"/>
    <w:lvl w:ilvl="0" w:tplc="0415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26" w15:restartNumberingAfterBreak="0">
    <w:nsid w:val="73560A2D"/>
    <w:multiLevelType w:val="hybridMultilevel"/>
    <w:tmpl w:val="7DAA539C"/>
    <w:lvl w:ilvl="0" w:tplc="F50C4E00">
      <w:start w:val="1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1"/>
        </w:tabs>
        <w:ind w:left="150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1"/>
        </w:tabs>
        <w:ind w:left="222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1"/>
        </w:tabs>
        <w:ind w:left="294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1"/>
        </w:tabs>
        <w:ind w:left="366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1"/>
        </w:tabs>
        <w:ind w:left="438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1"/>
        </w:tabs>
        <w:ind w:left="510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1"/>
        </w:tabs>
        <w:ind w:left="582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1"/>
        </w:tabs>
        <w:ind w:left="6541" w:hanging="180"/>
      </w:pPr>
    </w:lvl>
  </w:abstractNum>
  <w:abstractNum w:abstractNumId="27" w15:restartNumberingAfterBreak="0">
    <w:nsid w:val="7B41368A"/>
    <w:multiLevelType w:val="hybridMultilevel"/>
    <w:tmpl w:val="1E0E3EE8"/>
    <w:lvl w:ilvl="0" w:tplc="92C404F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151021555">
    <w:abstractNumId w:val="14"/>
  </w:num>
  <w:num w:numId="2" w16cid:durableId="1898932506">
    <w:abstractNumId w:val="21"/>
  </w:num>
  <w:num w:numId="3" w16cid:durableId="1383485149">
    <w:abstractNumId w:val="25"/>
  </w:num>
  <w:num w:numId="4" w16cid:durableId="658922247">
    <w:abstractNumId w:val="15"/>
  </w:num>
  <w:num w:numId="5" w16cid:durableId="753821886">
    <w:abstractNumId w:val="18"/>
  </w:num>
  <w:num w:numId="6" w16cid:durableId="313417799">
    <w:abstractNumId w:val="23"/>
  </w:num>
  <w:num w:numId="7" w16cid:durableId="1697580521">
    <w:abstractNumId w:val="27"/>
  </w:num>
  <w:num w:numId="8" w16cid:durableId="1088387658">
    <w:abstractNumId w:val="19"/>
  </w:num>
  <w:num w:numId="9" w16cid:durableId="880166344">
    <w:abstractNumId w:val="22"/>
  </w:num>
  <w:num w:numId="10" w16cid:durableId="1178471695">
    <w:abstractNumId w:val="26"/>
  </w:num>
  <w:num w:numId="11" w16cid:durableId="637154339">
    <w:abstractNumId w:val="17"/>
  </w:num>
  <w:num w:numId="12" w16cid:durableId="603148977">
    <w:abstractNumId w:val="0"/>
  </w:num>
  <w:num w:numId="13" w16cid:durableId="494419391">
    <w:abstractNumId w:val="1"/>
  </w:num>
  <w:num w:numId="14" w16cid:durableId="237445878">
    <w:abstractNumId w:val="2"/>
  </w:num>
  <w:num w:numId="15" w16cid:durableId="1910993302">
    <w:abstractNumId w:val="3"/>
  </w:num>
  <w:num w:numId="16" w16cid:durableId="1201824659">
    <w:abstractNumId w:val="6"/>
  </w:num>
  <w:num w:numId="17" w16cid:durableId="1633174809">
    <w:abstractNumId w:val="8"/>
  </w:num>
  <w:num w:numId="18" w16cid:durableId="58216050">
    <w:abstractNumId w:val="9"/>
  </w:num>
  <w:num w:numId="19" w16cid:durableId="1882090575">
    <w:abstractNumId w:val="12"/>
  </w:num>
  <w:num w:numId="20" w16cid:durableId="1888763398">
    <w:abstractNumId w:val="13"/>
  </w:num>
  <w:num w:numId="21" w16cid:durableId="2126653502">
    <w:abstractNumId w:val="16"/>
  </w:num>
  <w:num w:numId="22" w16cid:durableId="1225070149">
    <w:abstractNumId w:val="4"/>
  </w:num>
  <w:num w:numId="23" w16cid:durableId="127167389">
    <w:abstractNumId w:val="5"/>
  </w:num>
  <w:num w:numId="24" w16cid:durableId="1104424351">
    <w:abstractNumId w:val="7"/>
  </w:num>
  <w:num w:numId="25" w16cid:durableId="630554138">
    <w:abstractNumId w:val="10"/>
  </w:num>
  <w:num w:numId="26" w16cid:durableId="2059743591">
    <w:abstractNumId w:val="11"/>
  </w:num>
  <w:num w:numId="27" w16cid:durableId="1576207069">
    <w:abstractNumId w:val="20"/>
  </w:num>
  <w:num w:numId="28" w16cid:durableId="870457770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43D0"/>
    <w:rsid w:val="000022C2"/>
    <w:rsid w:val="000572DD"/>
    <w:rsid w:val="0006278C"/>
    <w:rsid w:val="00083C3C"/>
    <w:rsid w:val="0010184D"/>
    <w:rsid w:val="001152E4"/>
    <w:rsid w:val="00144D45"/>
    <w:rsid w:val="0027414C"/>
    <w:rsid w:val="002D0340"/>
    <w:rsid w:val="002E7777"/>
    <w:rsid w:val="003043D0"/>
    <w:rsid w:val="00461AFB"/>
    <w:rsid w:val="004B531A"/>
    <w:rsid w:val="005D6D49"/>
    <w:rsid w:val="00783167"/>
    <w:rsid w:val="008F29C1"/>
    <w:rsid w:val="009C599D"/>
    <w:rsid w:val="009D43CF"/>
    <w:rsid w:val="00A112B2"/>
    <w:rsid w:val="00A82790"/>
    <w:rsid w:val="00B2015A"/>
    <w:rsid w:val="00B44D42"/>
    <w:rsid w:val="00D024AC"/>
    <w:rsid w:val="00D32FEE"/>
    <w:rsid w:val="00DA3436"/>
    <w:rsid w:val="00DC00D3"/>
    <w:rsid w:val="00ED22AC"/>
    <w:rsid w:val="00F11B7D"/>
    <w:rsid w:val="00F5278A"/>
    <w:rsid w:val="00F56974"/>
    <w:rsid w:val="00FC65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34AC45"/>
  <w15:chartTrackingRefBased/>
  <w15:docId w15:val="{C8DE09EC-C485-4240-931B-5FADDB54AD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43D0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2">
    <w:name w:val="heading 2"/>
    <w:basedOn w:val="Normalny"/>
    <w:next w:val="Tekstpodstawowy"/>
    <w:link w:val="Nagwek2Znak"/>
    <w:qFormat/>
    <w:rsid w:val="003043D0"/>
    <w:pPr>
      <w:keepNext/>
      <w:numPr>
        <w:numId w:val="1"/>
      </w:numPr>
      <w:tabs>
        <w:tab w:val="left" w:pos="426"/>
      </w:tabs>
      <w:jc w:val="both"/>
      <w:outlineLvl w:val="1"/>
    </w:pPr>
    <w:rPr>
      <w:bCs/>
      <w:iCs/>
      <w:color w:val="000000"/>
      <w:sz w:val="22"/>
      <w:szCs w:val="22"/>
      <w:lang w:val="x-none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043D0"/>
    <w:rPr>
      <w:rFonts w:ascii="Times New Roman" w:eastAsia="Times New Roman" w:hAnsi="Times New Roman" w:cs="Times New Roman"/>
      <w:bCs/>
      <w:iCs/>
      <w:color w:val="000000"/>
      <w:lang w:val="x-none" w:eastAsia="zh-CN"/>
    </w:rPr>
  </w:style>
  <w:style w:type="character" w:styleId="Numerstrony">
    <w:name w:val="page number"/>
    <w:basedOn w:val="Domylnaczcionkaakapitu"/>
    <w:rsid w:val="003043D0"/>
  </w:style>
  <w:style w:type="paragraph" w:styleId="Tekstpodstawowy">
    <w:name w:val="Body Text"/>
    <w:basedOn w:val="Normalny"/>
    <w:link w:val="TekstpodstawowyZnak1"/>
    <w:rsid w:val="003043D0"/>
    <w:pPr>
      <w:spacing w:after="120"/>
    </w:pPr>
    <w:rPr>
      <w:sz w:val="24"/>
      <w:szCs w:val="24"/>
      <w:lang w:val="x-none"/>
    </w:rPr>
  </w:style>
  <w:style w:type="character" w:customStyle="1" w:styleId="TekstpodstawowyZnak">
    <w:name w:val="Tekst podstawowy Znak"/>
    <w:basedOn w:val="Domylnaczcionkaakapitu"/>
    <w:uiPriority w:val="99"/>
    <w:semiHidden/>
    <w:rsid w:val="003043D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">
    <w:name w:val="header"/>
    <w:basedOn w:val="Normalny"/>
    <w:link w:val="NagwekZnak"/>
    <w:uiPriority w:val="99"/>
    <w:rsid w:val="003043D0"/>
  </w:style>
  <w:style w:type="character" w:customStyle="1" w:styleId="NagwekZnak">
    <w:name w:val="Nagłówek Znak"/>
    <w:basedOn w:val="Domylnaczcionkaakapitu"/>
    <w:link w:val="Nagwek"/>
    <w:uiPriority w:val="99"/>
    <w:rsid w:val="003043D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Stopka">
    <w:name w:val="footer"/>
    <w:basedOn w:val="Normalny"/>
    <w:link w:val="StopkaZnak"/>
    <w:uiPriority w:val="99"/>
    <w:rsid w:val="003043D0"/>
    <w:rPr>
      <w:sz w:val="24"/>
      <w:szCs w:val="24"/>
      <w:lang w:val="x-none"/>
    </w:rPr>
  </w:style>
  <w:style w:type="character" w:customStyle="1" w:styleId="StopkaZnak">
    <w:name w:val="Stopka Znak"/>
    <w:basedOn w:val="Domylnaczcionkaakapitu"/>
    <w:link w:val="Stopka"/>
    <w:uiPriority w:val="99"/>
    <w:rsid w:val="003043D0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Tekstpodstawowywcity">
    <w:name w:val="Body Text Indent"/>
    <w:basedOn w:val="Normalny"/>
    <w:link w:val="TekstpodstawowywcityZnak"/>
    <w:rsid w:val="003043D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3043D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Default">
    <w:name w:val="Default"/>
    <w:rsid w:val="003043D0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styleId="Akapitzlist">
    <w:name w:val="List Paragraph"/>
    <w:aliases w:val="Normal,Akapit z listą3,Akapit z listą2,Wypunktowanie,L1,Numerowanie,Akapit z listą5,T_SZ_List Paragraph,normalny tekst,Preambuła,CW_Lista,2 heading,A_wyliczenie,K-P_odwolanie,maz_wyliczenie,opis dzialania"/>
    <w:basedOn w:val="Normalny"/>
    <w:link w:val="AkapitzlistZnak"/>
    <w:uiPriority w:val="34"/>
    <w:qFormat/>
    <w:rsid w:val="003043D0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AkapitzlistZnak">
    <w:name w:val="Akapit z listą Znak"/>
    <w:aliases w:val="Normal Znak,Akapit z listą3 Znak,Akapit z listą2 Znak,Wypunktowanie Znak,L1 Znak,Numerowanie Znak,Akapit z listą5 Znak,T_SZ_List Paragraph Znak,normalny tekst Znak,Preambuła Znak,CW_Lista Znak,2 heading Znak,A_wyliczenie Znak"/>
    <w:link w:val="Akapitzlist"/>
    <w:uiPriority w:val="34"/>
    <w:qFormat/>
    <w:locked/>
    <w:rsid w:val="003043D0"/>
    <w:rPr>
      <w:rFonts w:ascii="Calibri" w:eastAsia="Calibri" w:hAnsi="Calibri" w:cs="Times New Roman"/>
      <w:lang w:val="x-none"/>
    </w:rPr>
  </w:style>
  <w:style w:type="character" w:customStyle="1" w:styleId="TekstpodstawowyZnak1">
    <w:name w:val="Tekst podstawowy Znak1"/>
    <w:link w:val="Tekstpodstawowy"/>
    <w:rsid w:val="003043D0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NormalnyWeb">
    <w:name w:val="Normal (Web)"/>
    <w:basedOn w:val="Normalny"/>
    <w:uiPriority w:val="99"/>
    <w:semiHidden/>
    <w:unhideWhenUsed/>
    <w:rsid w:val="00DA3436"/>
    <w:pPr>
      <w:suppressAutoHyphens w:val="0"/>
      <w:spacing w:before="100" w:beforeAutospacing="1" w:after="100" w:afterAutospacing="1"/>
    </w:pPr>
    <w:rPr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8357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6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16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258</TotalTime>
  <Pages>1</Pages>
  <Words>330</Words>
  <Characters>1986</Characters>
  <Application>Microsoft Office Word</Application>
  <DocSecurity>0</DocSecurity>
  <Lines>16</Lines>
  <Paragraphs>4</Paragraphs>
  <ScaleCrop>false</ScaleCrop>
  <Company/>
  <LinksUpToDate>false</LinksUpToDate>
  <CharactersWithSpaces>2312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26</cp:revision>
  <dcterms:created xsi:type="dcterms:W3CDTF">2023-03-13T13:46:00Z</dcterms:created>
  <dcterms:modified xsi:type="dcterms:W3CDTF">2024-08-19T12:08:00Z</dcterms:modified>
</cp:coreProperties>
</file>