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w:t>
      </w:r>
      <w:r w:rsidR="00020164" w:rsidRPr="00D84292">
        <w:rPr>
          <w:rFonts w:ascii="Verdana" w:hAnsi="Verdana" w:cs="Verdana"/>
          <w:sz w:val="18"/>
          <w:szCs w:val="18"/>
        </w:rPr>
        <w:t>272-………/……… ),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5365AE20" w:rsidR="0097361C" w:rsidRPr="00001768" w:rsidRDefault="00D84292" w:rsidP="00D84292">
      <w:pPr>
        <w:ind w:hanging="14"/>
        <w:jc w:val="both"/>
        <w:rPr>
          <w:rFonts w:ascii="Verdana" w:hAnsi="Verdana" w:cs="Verdana"/>
          <w:sz w:val="18"/>
          <w:szCs w:val="18"/>
        </w:rPr>
      </w:pPr>
      <w:r>
        <w:rPr>
          <w:rFonts w:ascii="Verdana" w:hAnsi="Verdana" w:cs="Verdana"/>
          <w:sz w:val="18"/>
          <w:szCs w:val="18"/>
        </w:rPr>
        <w:t>Przedmiotem umowy jest</w:t>
      </w:r>
      <w:r w:rsidRPr="00D84292">
        <w:rPr>
          <w:rFonts w:ascii="Verdana" w:hAnsi="Verdana" w:cs="Verdana"/>
          <w:sz w:val="20"/>
          <w:szCs w:val="20"/>
        </w:rPr>
        <w:t>:</w:t>
      </w:r>
      <w:r w:rsidRPr="00D84292">
        <w:rPr>
          <w:rFonts w:ascii="Verdana" w:eastAsiaTheme="minorHAnsi" w:hAnsi="Verdana" w:cstheme="minorBidi"/>
          <w:b/>
          <w:sz w:val="20"/>
          <w:szCs w:val="20"/>
          <w:lang w:eastAsia="en-US"/>
        </w:rPr>
        <w:t xml:space="preserve"> Remont schodów wejściowych do budynku U-11 AGH </w:t>
      </w:r>
      <w:r>
        <w:rPr>
          <w:rFonts w:ascii="Verdana" w:eastAsiaTheme="minorHAnsi" w:hAnsi="Verdana" w:cstheme="minorBidi"/>
          <w:b/>
          <w:sz w:val="20"/>
          <w:szCs w:val="20"/>
          <w:lang w:eastAsia="en-US"/>
        </w:rPr>
        <w:t xml:space="preserve">                                    </w:t>
      </w:r>
      <w:r w:rsidRPr="00D84292">
        <w:rPr>
          <w:rFonts w:ascii="Verdana" w:eastAsiaTheme="minorHAnsi" w:hAnsi="Verdana" w:cstheme="minorBidi"/>
          <w:b/>
          <w:sz w:val="20"/>
          <w:szCs w:val="20"/>
          <w:lang w:eastAsia="en-US"/>
        </w:rPr>
        <w:t xml:space="preserve">w Krakowie </w:t>
      </w:r>
      <w:r w:rsidR="0097361C" w:rsidRPr="00D84292">
        <w:rPr>
          <w:rFonts w:ascii="Verdana" w:hAnsi="Verdana" w:cs="Verdana"/>
          <w:b/>
          <w:bCs/>
          <w:sz w:val="20"/>
          <w:szCs w:val="20"/>
        </w:rPr>
        <w:t>(zwan</w:t>
      </w:r>
      <w:r w:rsidR="00285AD7">
        <w:rPr>
          <w:rFonts w:ascii="Verdana" w:hAnsi="Verdana" w:cs="Verdana"/>
          <w:b/>
          <w:bCs/>
          <w:sz w:val="20"/>
          <w:szCs w:val="20"/>
        </w:rPr>
        <w:t>y</w:t>
      </w:r>
      <w:r w:rsidR="0097361C" w:rsidRPr="00D84292">
        <w:rPr>
          <w:rFonts w:ascii="Verdana" w:hAnsi="Verdana" w:cs="Verdana"/>
          <w:b/>
          <w:bCs/>
          <w:sz w:val="20"/>
          <w:szCs w:val="20"/>
        </w:rPr>
        <w:t xml:space="preserve"> dalej</w:t>
      </w:r>
      <w:r w:rsidR="0097361C" w:rsidRPr="00001768">
        <w:rPr>
          <w:rFonts w:ascii="Verdana" w:hAnsi="Verdana" w:cs="Verdana"/>
          <w:b/>
          <w:bCs/>
          <w:sz w:val="18"/>
          <w:szCs w:val="18"/>
        </w:rPr>
        <w:t xml:space="preserve"> Umową)  </w:t>
      </w:r>
      <w:r w:rsidR="0097361C"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Pr="00D84292" w:rsidRDefault="0097361C" w:rsidP="00001768">
      <w:pPr>
        <w:spacing w:after="0" w:line="240" w:lineRule="auto"/>
        <w:mirrorIndents/>
        <w:jc w:val="center"/>
        <w:rPr>
          <w:rFonts w:ascii="Verdana" w:hAnsi="Verdana" w:cs="Verdana"/>
          <w:sz w:val="18"/>
          <w:szCs w:val="18"/>
        </w:rPr>
      </w:pPr>
      <w:r w:rsidRPr="00D84292">
        <w:rPr>
          <w:rFonts w:ascii="Verdana" w:hAnsi="Verdana" w:cs="Verdana"/>
          <w:sz w:val="18"/>
          <w:szCs w:val="18"/>
        </w:rPr>
        <w:t>§3</w:t>
      </w:r>
    </w:p>
    <w:p w14:paraId="6478EF88" w14:textId="77777777" w:rsidR="00020164" w:rsidRPr="00D8429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D84292">
        <w:rPr>
          <w:rFonts w:ascii="Verdana" w:hAnsi="Verdana" w:cs="Verdana"/>
          <w:sz w:val="18"/>
          <w:szCs w:val="18"/>
        </w:rPr>
        <w:t xml:space="preserve">Termin przekazania placu budowy i rozpoczęcia robót stanowiących przedmiot Umowy ustala się na dzień: ………… </w:t>
      </w:r>
      <w:bookmarkStart w:id="0" w:name="_Hlk157425662"/>
      <w:r w:rsidRPr="00D84292">
        <w:rPr>
          <w:rFonts w:ascii="Verdana" w:eastAsia="Times New Roman" w:hAnsi="Verdana" w:cs="Verdana"/>
          <w:i/>
          <w:kern w:val="28"/>
          <w:sz w:val="18"/>
          <w:szCs w:val="18"/>
          <w:lang w:eastAsia="pl-PL"/>
        </w:rPr>
        <w:t>(do …… dni od daty zawarcia umowy)</w:t>
      </w:r>
      <w:bookmarkEnd w:id="0"/>
      <w:r w:rsidRPr="00D84292">
        <w:rPr>
          <w:rFonts w:ascii="Verdana" w:hAnsi="Verdana" w:cs="Verdana"/>
          <w:sz w:val="18"/>
          <w:szCs w:val="18"/>
        </w:rPr>
        <w:t>.</w:t>
      </w:r>
    </w:p>
    <w:p w14:paraId="0E8A3237" w14:textId="77777777" w:rsidR="00020164" w:rsidRPr="00D8429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D84292">
        <w:rPr>
          <w:rFonts w:ascii="Verdana" w:hAnsi="Verdana" w:cs="Verdana"/>
          <w:sz w:val="18"/>
          <w:szCs w:val="18"/>
        </w:rPr>
        <w:t>Termin wykonania</w:t>
      </w:r>
      <w:r w:rsidRPr="00D84292">
        <w:rPr>
          <w:rFonts w:ascii="Verdana" w:hAnsi="Verdana"/>
          <w:sz w:val="18"/>
          <w:szCs w:val="18"/>
        </w:rPr>
        <w:t xml:space="preserve"> całości</w:t>
      </w:r>
      <w:r w:rsidRPr="00D84292">
        <w:rPr>
          <w:rFonts w:ascii="Verdana" w:hAnsi="Verdana" w:cs="Verdana"/>
          <w:sz w:val="18"/>
          <w:szCs w:val="18"/>
        </w:rPr>
        <w:t xml:space="preserve"> przedmiotu Umowy ustala się do dnia ……………(do …… dni od daty zawarcia umowy).</w:t>
      </w:r>
    </w:p>
    <w:p w14:paraId="6B8C26C4" w14:textId="77777777" w:rsidR="0097361C" w:rsidRPr="00D84292"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D84292">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31D0D0B8"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32E3E09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04CF0848"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6B2BA7BE"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1EF9FEA4" w:rsidR="00D2087F" w:rsidRPr="00285AD7" w:rsidRDefault="0097361C" w:rsidP="00285AD7">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285AD7">
        <w:rPr>
          <w:rFonts w:ascii="Verdana" w:hAnsi="Verdana"/>
          <w:sz w:val="18"/>
          <w:szCs w:val="18"/>
        </w:rPr>
        <w:t xml:space="preserve"> </w:t>
      </w:r>
      <w:r w:rsidR="00CB0BCB" w:rsidRPr="00285AD7">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825B543"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68E04D7F"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w:t>
      </w:r>
      <w:r w:rsidR="00023151" w:rsidRPr="00285AD7">
        <w:rPr>
          <w:rFonts w:ascii="Verdana" w:hAnsi="Verdana" w:cs="Verdana"/>
          <w:sz w:val="18"/>
          <w:szCs w:val="18"/>
        </w:rPr>
        <w:t>końcową, wystawioną po wykonaniu wszystkich prac, na podstawie końcowego protokołu odbioru robót, podpisanego przez Kierownika budowy</w:t>
      </w:r>
      <w:r w:rsidR="00285AD7" w:rsidRPr="00285AD7">
        <w:rPr>
          <w:rFonts w:ascii="Verdana" w:hAnsi="Verdana" w:cs="Verdana"/>
          <w:sz w:val="18"/>
          <w:szCs w:val="18"/>
        </w:rPr>
        <w:t xml:space="preserve"> </w:t>
      </w:r>
      <w:r w:rsidR="00023151" w:rsidRPr="00285AD7">
        <w:rPr>
          <w:rFonts w:ascii="Verdana" w:hAnsi="Verdana" w:cs="Verdana"/>
          <w:sz w:val="18"/>
          <w:szCs w:val="18"/>
        </w:rPr>
        <w:t>i nadzór Zamawiającego.</w:t>
      </w:r>
      <w:r w:rsidR="00225363" w:rsidRPr="00285AD7">
        <w:rPr>
          <w:rFonts w:ascii="Verdana" w:hAnsi="Verdana" w:cs="Verdana"/>
          <w:sz w:val="16"/>
          <w:szCs w:val="16"/>
        </w:rPr>
        <w:t xml:space="preserve"> </w:t>
      </w:r>
      <w:r w:rsidR="00225363" w:rsidRPr="00285AD7">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285AD7">
        <w:rPr>
          <w:rFonts w:ascii="Verdana" w:hAnsi="Verdana" w:cs="Verdana"/>
          <w:sz w:val="18"/>
          <w:szCs w:val="16"/>
        </w:rPr>
        <w:t>e</w:t>
      </w:r>
      <w:r w:rsidR="00225363" w:rsidRPr="00285AD7">
        <w:rPr>
          <w:rFonts w:ascii="Verdana" w:hAnsi="Verdana" w:cs="Verdana"/>
          <w:sz w:val="18"/>
          <w:szCs w:val="16"/>
        </w:rPr>
        <w:t xml:space="preserve"> został</w:t>
      </w:r>
      <w:r w:rsidR="00FA1B70" w:rsidRPr="00285AD7">
        <w:rPr>
          <w:rFonts w:ascii="Verdana" w:hAnsi="Verdana" w:cs="Verdana"/>
          <w:sz w:val="18"/>
          <w:szCs w:val="16"/>
        </w:rPr>
        <w:t>o</w:t>
      </w:r>
      <w:r w:rsidR="00225363" w:rsidRPr="00285AD7">
        <w:rPr>
          <w:rFonts w:ascii="Verdana" w:hAnsi="Verdana" w:cs="Verdana"/>
          <w:sz w:val="18"/>
          <w:szCs w:val="16"/>
        </w:rPr>
        <w:t xml:space="preserve"> określon</w:t>
      </w:r>
      <w:r w:rsidR="00FA1B70" w:rsidRPr="00285AD7">
        <w:rPr>
          <w:rFonts w:ascii="Verdana" w:hAnsi="Verdana" w:cs="Verdana"/>
          <w:sz w:val="18"/>
          <w:szCs w:val="16"/>
        </w:rPr>
        <w:t>e</w:t>
      </w:r>
      <w:r w:rsidR="00225363" w:rsidRPr="00285AD7">
        <w:rPr>
          <w:rFonts w:ascii="Verdana" w:hAnsi="Verdana" w:cs="Verdana"/>
          <w:sz w:val="18"/>
          <w:szCs w:val="16"/>
        </w:rPr>
        <w:t xml:space="preserve"> w umowie pomiędzy Zamawiającym</w:t>
      </w:r>
      <w:r w:rsidR="00225363" w:rsidRPr="00AC35AA">
        <w:rPr>
          <w:rFonts w:ascii="Verdana" w:hAnsi="Verdana" w:cs="Verdana"/>
          <w:sz w:val="18"/>
          <w:szCs w:val="16"/>
        </w:rPr>
        <w:t xml:space="preserve">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542307E5"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 xml:space="preserve">a w przypadku </w:t>
      </w:r>
      <w:r w:rsidR="00285AD7">
        <w:rPr>
          <w:rFonts w:ascii="Verdana" w:hAnsi="Verdana" w:cs="Verdana"/>
          <w:sz w:val="18"/>
          <w:szCs w:val="18"/>
        </w:rPr>
        <w:t>jego</w:t>
      </w:r>
      <w:r w:rsidRPr="002E2CF0">
        <w:rPr>
          <w:rFonts w:ascii="Verdana" w:hAnsi="Verdana" w:cs="Verdana"/>
          <w:sz w:val="18"/>
          <w:szCs w:val="18"/>
        </w:rPr>
        <w:t xml:space="preserve">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16087026"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285AD7">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31473416"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25703D">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13A602B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25703D">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285AD7"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w:t>
      </w:r>
      <w:r w:rsidRPr="00285AD7">
        <w:rPr>
          <w:rFonts w:ascii="Verdana" w:hAnsi="Verdana" w:cs="Verdana"/>
          <w:sz w:val="18"/>
          <w:szCs w:val="18"/>
        </w:rPr>
        <w:t xml:space="preserve">z zastrzeżeniem ust. 2 niniejszego paragrafu </w:t>
      </w:r>
      <w:r w:rsidRPr="00285AD7">
        <w:rPr>
          <w:rFonts w:ascii="Verdana" w:hAnsi="Verdana"/>
          <w:sz w:val="18"/>
          <w:szCs w:val="18"/>
        </w:rPr>
        <w:t>Umowy.</w:t>
      </w:r>
    </w:p>
    <w:p w14:paraId="67A75DB8" w14:textId="77777777" w:rsidR="00F531A3" w:rsidRPr="00285AD7" w:rsidRDefault="00F531A3" w:rsidP="0007152F">
      <w:pPr>
        <w:numPr>
          <w:ilvl w:val="0"/>
          <w:numId w:val="12"/>
        </w:numPr>
        <w:suppressAutoHyphens/>
        <w:spacing w:after="0" w:line="240" w:lineRule="auto"/>
        <w:jc w:val="both"/>
        <w:rPr>
          <w:rFonts w:ascii="Verdana" w:hAnsi="Verdana" w:cs="Verdana"/>
          <w:sz w:val="18"/>
          <w:szCs w:val="18"/>
        </w:rPr>
      </w:pPr>
      <w:r w:rsidRPr="00285AD7">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285AD7">
        <w:rPr>
          <w:rFonts w:ascii="Verdana" w:hAnsi="Verdana" w:cs="Verdana"/>
          <w:sz w:val="18"/>
          <w:szCs w:val="18"/>
        </w:rPr>
        <w:t xml:space="preserve"> Wykonawcę w sposób opisany w §</w:t>
      </w:r>
      <w:r w:rsidRPr="00285AD7">
        <w:rPr>
          <w:rFonts w:ascii="Verdana" w:hAnsi="Verdana" w:cs="Verdana"/>
          <w:sz w:val="18"/>
          <w:szCs w:val="18"/>
        </w:rPr>
        <w:t>5 ust. 11.</w:t>
      </w:r>
    </w:p>
    <w:p w14:paraId="0BF822CB" w14:textId="77777777" w:rsidR="00C82D21" w:rsidRPr="00285AD7" w:rsidRDefault="00C82D21" w:rsidP="00C82D21">
      <w:pPr>
        <w:numPr>
          <w:ilvl w:val="0"/>
          <w:numId w:val="12"/>
        </w:numPr>
        <w:suppressAutoHyphens/>
        <w:spacing w:after="0" w:line="240" w:lineRule="auto"/>
        <w:jc w:val="both"/>
        <w:rPr>
          <w:rFonts w:ascii="Verdana" w:hAnsi="Verdana" w:cs="Verdana"/>
          <w:sz w:val="18"/>
          <w:szCs w:val="18"/>
        </w:rPr>
      </w:pPr>
      <w:r w:rsidRPr="00285AD7">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najmniej na </w:t>
      </w:r>
      <w:r w:rsidR="00A45D85" w:rsidRPr="00285AD7">
        <w:rPr>
          <w:rFonts w:ascii="Verdana" w:hAnsi="Verdana"/>
          <w:sz w:val="18"/>
          <w:szCs w:val="18"/>
        </w:rPr>
        <w:t>10</w:t>
      </w:r>
      <w:r w:rsidRPr="00285AD7">
        <w:rPr>
          <w:rFonts w:ascii="Verdana" w:hAnsi="Verdana" w:cs="Verdana"/>
          <w:sz w:val="18"/>
          <w:szCs w:val="18"/>
        </w:rPr>
        <w:t> dni przed terminem określonym w §3 ust.</w:t>
      </w:r>
      <w:r w:rsidRPr="00285AD7">
        <w:rPr>
          <w:rFonts w:ascii="Verdana" w:hAnsi="Verdana"/>
          <w:sz w:val="18"/>
          <w:szCs w:val="18"/>
        </w:rPr>
        <w:t xml:space="preserve"> </w:t>
      </w:r>
      <w:r w:rsidRPr="00285AD7">
        <w:rPr>
          <w:rFonts w:ascii="Verdana" w:hAnsi="Verdana" w:cs="Verdana"/>
          <w:sz w:val="18"/>
          <w:szCs w:val="18"/>
        </w:rPr>
        <w:t>2</w:t>
      </w:r>
      <w:r w:rsidRPr="00285AD7">
        <w:rPr>
          <w:rFonts w:ascii="Verdana" w:hAnsi="Verdana"/>
          <w:sz w:val="18"/>
          <w:szCs w:val="18"/>
        </w:rPr>
        <w:t>.</w:t>
      </w:r>
      <w:r w:rsidRPr="00285AD7">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285AD7" w:rsidRDefault="00C82D21" w:rsidP="00C82D21">
      <w:pPr>
        <w:numPr>
          <w:ilvl w:val="0"/>
          <w:numId w:val="12"/>
        </w:numPr>
        <w:suppressAutoHyphens/>
        <w:spacing w:after="0" w:line="240" w:lineRule="auto"/>
        <w:jc w:val="both"/>
        <w:rPr>
          <w:rFonts w:ascii="Verdana" w:hAnsi="Verdana" w:cs="Verdana"/>
          <w:strike/>
          <w:sz w:val="18"/>
          <w:szCs w:val="18"/>
        </w:rPr>
      </w:pPr>
      <w:r w:rsidRPr="00285AD7">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285AD7" w:rsidRDefault="00F531A3" w:rsidP="0007152F">
      <w:pPr>
        <w:numPr>
          <w:ilvl w:val="0"/>
          <w:numId w:val="12"/>
        </w:numPr>
        <w:suppressAutoHyphens/>
        <w:spacing w:after="0" w:line="240" w:lineRule="auto"/>
        <w:jc w:val="both"/>
        <w:rPr>
          <w:rFonts w:ascii="Verdana" w:hAnsi="Verdana" w:cs="Verdana"/>
          <w:sz w:val="18"/>
          <w:szCs w:val="18"/>
        </w:rPr>
      </w:pPr>
      <w:r w:rsidRPr="00285AD7">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285AD7">
        <w:rPr>
          <w:rFonts w:ascii="Verdana" w:hAnsi="Verdana" w:cs="Verdana"/>
          <w:sz w:val="18"/>
          <w:szCs w:val="18"/>
        </w:rPr>
        <w:t>jeżeli wady pozwalają na użytkowanie przedmiotu</w:t>
      </w:r>
      <w:r w:rsidRPr="00285AD7">
        <w:rPr>
          <w:rFonts w:ascii="Verdana" w:hAnsi="Verdana"/>
          <w:sz w:val="18"/>
          <w:szCs w:val="18"/>
        </w:rPr>
        <w:t xml:space="preserve"> odbioru w sposób odpowiadający jego właściwościom i przeznaczeniu wówczas nastąpi odbiór, spisa</w:t>
      </w:r>
      <w:r w:rsidR="002A703D" w:rsidRPr="00285AD7">
        <w:rPr>
          <w:rFonts w:ascii="Verdana" w:hAnsi="Verdana"/>
          <w:sz w:val="18"/>
          <w:szCs w:val="18"/>
        </w:rPr>
        <w:t>ny zostanie protokół odbioru,</w:t>
      </w:r>
      <w:r w:rsidR="002A703D">
        <w:rPr>
          <w:rFonts w:ascii="Verdana" w:hAnsi="Verdana"/>
          <w:sz w:val="18"/>
          <w:szCs w:val="18"/>
        </w:rPr>
        <w:t xml:space="preserve">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5EF2BC8C"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285AD7" w:rsidRDefault="00020164" w:rsidP="00020164">
      <w:pPr>
        <w:numPr>
          <w:ilvl w:val="2"/>
          <w:numId w:val="12"/>
        </w:numPr>
        <w:suppressAutoHyphens/>
        <w:spacing w:after="0" w:line="240" w:lineRule="auto"/>
        <w:jc w:val="both"/>
        <w:rPr>
          <w:rFonts w:ascii="Verdana" w:hAnsi="Verdana"/>
          <w:sz w:val="18"/>
          <w:szCs w:val="18"/>
          <w:highlight w:val="yellow"/>
        </w:rPr>
      </w:pPr>
      <w:r w:rsidRPr="00285AD7">
        <w:rPr>
          <w:rFonts w:ascii="Verdana" w:hAnsi="Verdana"/>
          <w:sz w:val="18"/>
          <w:szCs w:val="18"/>
          <w:highlight w:val="yellow"/>
        </w:rPr>
        <w:t>protokoły z kontroli poprawności działania wykonanych instalacji spisane przy udziale inspektora nadzoru;</w:t>
      </w:r>
    </w:p>
    <w:p w14:paraId="76C71572" w14:textId="77777777" w:rsidR="00020164" w:rsidRPr="00285AD7" w:rsidRDefault="00020164" w:rsidP="00020164">
      <w:pPr>
        <w:numPr>
          <w:ilvl w:val="2"/>
          <w:numId w:val="12"/>
        </w:numPr>
        <w:suppressAutoHyphens/>
        <w:spacing w:after="0" w:line="240" w:lineRule="auto"/>
        <w:jc w:val="both"/>
        <w:rPr>
          <w:rFonts w:ascii="Verdana" w:hAnsi="Verdana"/>
          <w:sz w:val="18"/>
          <w:szCs w:val="18"/>
          <w:highlight w:val="yellow"/>
        </w:rPr>
      </w:pPr>
      <w:r w:rsidRPr="00285AD7">
        <w:rPr>
          <w:rFonts w:ascii="Verdana" w:hAnsi="Verdana"/>
          <w:sz w:val="18"/>
          <w:szCs w:val="18"/>
          <w:highlight w:val="yellow"/>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w:t>
      </w:r>
      <w:r w:rsidRPr="00285AD7">
        <w:rPr>
          <w:rFonts w:ascii="Verdana" w:hAnsi="Verdana" w:cs="Times New Roman"/>
          <w:color w:val="000000" w:themeColor="text1"/>
          <w:sz w:val="18"/>
          <w:szCs w:val="18"/>
        </w:rPr>
        <w:t xml:space="preserve">tytułu rękojmi za wady fizyczne przedmiotu Umowy, które zostaną stwierdzone przed upływem okresu </w:t>
      </w:r>
      <w:r w:rsidRPr="00285AD7">
        <w:rPr>
          <w:rFonts w:ascii="Verdana" w:hAnsi="Verdana" w:cs="Times New Roman"/>
          <w:b/>
          <w:color w:val="000000" w:themeColor="text1"/>
          <w:sz w:val="18"/>
          <w:szCs w:val="18"/>
        </w:rPr>
        <w:t>trzech lat</w:t>
      </w:r>
      <w:r w:rsidRPr="00285AD7">
        <w:rPr>
          <w:rFonts w:ascii="Verdana" w:hAnsi="Verdana" w:cs="Times New Roman"/>
          <w:color w:val="000000" w:themeColor="text1"/>
          <w:sz w:val="18"/>
          <w:szCs w:val="18"/>
        </w:rPr>
        <w:t>. Okres rękojmi rozpoczyna się z dniem końcowego odbioru przedmiotu Umowy rozumianego, jako data</w:t>
      </w:r>
      <w:r w:rsidRPr="007A7EA1">
        <w:rPr>
          <w:rFonts w:ascii="Verdana" w:hAnsi="Verdana" w:cs="Times New Roman"/>
          <w:color w:val="000000" w:themeColor="text1"/>
          <w:sz w:val="18"/>
          <w:szCs w:val="18"/>
        </w:rPr>
        <w:t xml:space="preserve">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D8B72D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285AD7" w:rsidRDefault="0097361C" w:rsidP="00001768">
      <w:pPr>
        <w:spacing w:after="0" w:line="240" w:lineRule="auto"/>
        <w:mirrorIndents/>
        <w:jc w:val="both"/>
        <w:rPr>
          <w:rFonts w:ascii="Verdana" w:hAnsi="Verdana" w:cs="Verdana"/>
          <w:kern w:val="2"/>
          <w:sz w:val="18"/>
          <w:szCs w:val="18"/>
        </w:rPr>
      </w:pPr>
      <w:r w:rsidRPr="00285AD7">
        <w:rPr>
          <w:rFonts w:ascii="Verdana" w:hAnsi="Verdana" w:cs="Verdana"/>
          <w:kern w:val="2"/>
          <w:sz w:val="18"/>
          <w:szCs w:val="18"/>
        </w:rPr>
        <w:t xml:space="preserve">W wypadku odstąpienia od </w:t>
      </w:r>
      <w:r w:rsidR="008C44E5" w:rsidRPr="00285AD7">
        <w:rPr>
          <w:rFonts w:ascii="Verdana" w:hAnsi="Verdana" w:cs="Verdana"/>
          <w:kern w:val="2"/>
          <w:sz w:val="18"/>
          <w:szCs w:val="18"/>
        </w:rPr>
        <w:t>U</w:t>
      </w:r>
      <w:r w:rsidRPr="00285AD7">
        <w:rPr>
          <w:rFonts w:ascii="Verdana" w:hAnsi="Verdana" w:cs="Verdana"/>
          <w:kern w:val="2"/>
          <w:sz w:val="18"/>
          <w:szCs w:val="18"/>
        </w:rPr>
        <w:t>mowy Wykonawcę oraz Zamawiającego obciążają następujące obowiązki:</w:t>
      </w:r>
    </w:p>
    <w:p w14:paraId="42E36A03" w14:textId="0A85F366" w:rsidR="0097361C" w:rsidRPr="00285AD7" w:rsidRDefault="0097361C" w:rsidP="0007152F">
      <w:pPr>
        <w:numPr>
          <w:ilvl w:val="0"/>
          <w:numId w:val="16"/>
        </w:numPr>
        <w:suppressAutoHyphens/>
        <w:spacing w:after="0" w:line="240" w:lineRule="auto"/>
        <w:jc w:val="both"/>
        <w:rPr>
          <w:rFonts w:ascii="Verdana" w:hAnsi="Verdana" w:cs="Verdana"/>
          <w:kern w:val="2"/>
          <w:sz w:val="18"/>
          <w:szCs w:val="18"/>
        </w:rPr>
      </w:pPr>
      <w:r w:rsidRPr="00285AD7">
        <w:rPr>
          <w:rFonts w:ascii="Verdana" w:hAnsi="Verdana" w:cs="Verdana"/>
          <w:kern w:val="2"/>
          <w:sz w:val="18"/>
          <w:szCs w:val="18"/>
        </w:rPr>
        <w:t xml:space="preserve">W terminie </w:t>
      </w:r>
      <w:r w:rsidR="0008786C" w:rsidRPr="00285AD7">
        <w:rPr>
          <w:rFonts w:ascii="Verdana" w:hAnsi="Verdana" w:cs="Verdana"/>
          <w:kern w:val="2"/>
          <w:sz w:val="18"/>
          <w:szCs w:val="18"/>
        </w:rPr>
        <w:t xml:space="preserve">14 </w:t>
      </w:r>
      <w:r w:rsidRPr="00285AD7">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285AD7" w:rsidRDefault="0097361C" w:rsidP="0007152F">
      <w:pPr>
        <w:numPr>
          <w:ilvl w:val="0"/>
          <w:numId w:val="16"/>
        </w:numPr>
        <w:suppressAutoHyphens/>
        <w:spacing w:after="0" w:line="240" w:lineRule="auto"/>
        <w:jc w:val="both"/>
        <w:rPr>
          <w:rFonts w:ascii="Verdana" w:hAnsi="Verdana" w:cs="Verdana"/>
          <w:kern w:val="2"/>
          <w:sz w:val="18"/>
          <w:szCs w:val="18"/>
        </w:rPr>
      </w:pPr>
      <w:r w:rsidRPr="00285AD7">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285AD7">
        <w:rPr>
          <w:rFonts w:ascii="Verdana" w:hAnsi="Verdana" w:cs="Verdana"/>
          <w:kern w:val="2"/>
          <w:sz w:val="18"/>
          <w:szCs w:val="18"/>
        </w:rPr>
        <w:t>5</w:t>
      </w:r>
      <w:r w:rsidR="00ED6027" w:rsidRPr="00285AD7">
        <w:rPr>
          <w:rFonts w:ascii="Verdana" w:hAnsi="Verdana" w:cs="Verdana"/>
          <w:kern w:val="2"/>
          <w:sz w:val="18"/>
          <w:szCs w:val="18"/>
        </w:rPr>
        <w:t xml:space="preserve"> </w:t>
      </w:r>
      <w:r w:rsidR="0041275B" w:rsidRPr="00285AD7">
        <w:rPr>
          <w:rFonts w:ascii="Verdana" w:hAnsi="Verdana" w:cs="Verdana"/>
          <w:kern w:val="2"/>
          <w:sz w:val="18"/>
          <w:szCs w:val="18"/>
        </w:rPr>
        <w:t xml:space="preserve">ust. 1 </w:t>
      </w:r>
      <w:r w:rsidR="00693E40" w:rsidRPr="00285AD7">
        <w:rPr>
          <w:rFonts w:ascii="Verdana" w:hAnsi="Verdana" w:cs="Verdana"/>
          <w:kern w:val="2"/>
          <w:sz w:val="18"/>
          <w:szCs w:val="18"/>
        </w:rPr>
        <w:t>lit</w:t>
      </w:r>
      <w:r w:rsidR="009E1940" w:rsidRPr="00285AD7">
        <w:rPr>
          <w:rFonts w:ascii="Verdana" w:hAnsi="Verdana" w:cs="Verdana"/>
          <w:kern w:val="2"/>
          <w:sz w:val="18"/>
          <w:szCs w:val="18"/>
        </w:rPr>
        <w:t xml:space="preserve">. </w:t>
      </w:r>
      <w:r w:rsidR="00DE7B32" w:rsidRPr="00285AD7">
        <w:rPr>
          <w:rFonts w:ascii="Verdana" w:hAnsi="Verdana" w:cs="Verdana"/>
          <w:kern w:val="2"/>
          <w:sz w:val="18"/>
          <w:szCs w:val="18"/>
        </w:rPr>
        <w:t>b</w:t>
      </w:r>
      <w:r w:rsidR="0041275B" w:rsidRPr="00285AD7">
        <w:rPr>
          <w:rFonts w:ascii="Verdana" w:hAnsi="Verdana" w:cs="Verdana"/>
          <w:kern w:val="2"/>
          <w:sz w:val="18"/>
          <w:szCs w:val="18"/>
        </w:rPr>
        <w:t>)÷</w:t>
      </w:r>
      <w:r w:rsidR="00E60201" w:rsidRPr="00285AD7">
        <w:rPr>
          <w:rFonts w:ascii="Verdana" w:hAnsi="Verdana" w:cs="Verdana"/>
          <w:kern w:val="2"/>
          <w:sz w:val="18"/>
          <w:szCs w:val="18"/>
        </w:rPr>
        <w:t>j</w:t>
      </w:r>
      <w:r w:rsidRPr="00285AD7">
        <w:rPr>
          <w:rFonts w:ascii="Verdana" w:hAnsi="Verdana" w:cs="Verdana"/>
          <w:kern w:val="2"/>
          <w:sz w:val="18"/>
          <w:szCs w:val="18"/>
        </w:rPr>
        <w:t>) koszty te ponosi Wykonawca.</w:t>
      </w:r>
    </w:p>
    <w:p w14:paraId="727C6455" w14:textId="77777777" w:rsidR="0097361C" w:rsidRPr="00285AD7" w:rsidRDefault="0097361C" w:rsidP="0007152F">
      <w:pPr>
        <w:numPr>
          <w:ilvl w:val="0"/>
          <w:numId w:val="16"/>
        </w:numPr>
        <w:suppressAutoHyphens/>
        <w:spacing w:after="0" w:line="240" w:lineRule="auto"/>
        <w:jc w:val="both"/>
        <w:rPr>
          <w:rFonts w:ascii="Verdana" w:hAnsi="Verdana" w:cs="Verdana"/>
          <w:kern w:val="2"/>
          <w:sz w:val="18"/>
          <w:szCs w:val="18"/>
        </w:rPr>
      </w:pPr>
      <w:r w:rsidRPr="00285AD7">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285AD7">
        <w:rPr>
          <w:rFonts w:ascii="Verdana" w:hAnsi="Verdana" w:cs="Verdana"/>
          <w:kern w:val="2"/>
          <w:sz w:val="18"/>
          <w:szCs w:val="18"/>
        </w:rPr>
        <w:t>nieobjętych</w:t>
      </w:r>
      <w:r w:rsidRPr="00285AD7">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285AD7" w:rsidRDefault="0097361C" w:rsidP="0007152F">
      <w:pPr>
        <w:numPr>
          <w:ilvl w:val="0"/>
          <w:numId w:val="16"/>
        </w:numPr>
        <w:suppressAutoHyphens/>
        <w:spacing w:after="0" w:line="240" w:lineRule="auto"/>
        <w:jc w:val="both"/>
        <w:rPr>
          <w:rFonts w:ascii="Verdana" w:hAnsi="Verdana" w:cs="Verdana"/>
          <w:kern w:val="2"/>
          <w:sz w:val="18"/>
          <w:szCs w:val="18"/>
        </w:rPr>
      </w:pPr>
      <w:r w:rsidRPr="00285AD7">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285AD7" w:rsidRDefault="0097361C" w:rsidP="0007152F">
      <w:pPr>
        <w:numPr>
          <w:ilvl w:val="0"/>
          <w:numId w:val="16"/>
        </w:numPr>
        <w:suppressAutoHyphens/>
        <w:spacing w:after="0" w:line="240" w:lineRule="auto"/>
        <w:jc w:val="both"/>
        <w:rPr>
          <w:rFonts w:ascii="Verdana" w:hAnsi="Verdana" w:cs="Verdana"/>
          <w:kern w:val="2"/>
          <w:sz w:val="18"/>
          <w:szCs w:val="18"/>
        </w:rPr>
      </w:pPr>
      <w:r w:rsidRPr="00285AD7">
        <w:rPr>
          <w:rFonts w:ascii="Verdana" w:hAnsi="Verdana" w:cs="Verdana"/>
          <w:kern w:val="2"/>
          <w:sz w:val="18"/>
          <w:szCs w:val="18"/>
        </w:rPr>
        <w:t xml:space="preserve">Wykonawca niezwłocznie, a najpóźniej w terminie </w:t>
      </w:r>
      <w:r w:rsidR="0008786C" w:rsidRPr="00285AD7">
        <w:rPr>
          <w:rFonts w:ascii="Verdana" w:hAnsi="Verdana" w:cs="Verdana"/>
          <w:kern w:val="2"/>
          <w:sz w:val="18"/>
          <w:szCs w:val="18"/>
        </w:rPr>
        <w:t>14</w:t>
      </w:r>
      <w:r w:rsidRPr="00285AD7">
        <w:rPr>
          <w:rFonts w:ascii="Verdana" w:hAnsi="Verdana" w:cs="Verdana"/>
          <w:kern w:val="2"/>
          <w:sz w:val="18"/>
          <w:szCs w:val="18"/>
        </w:rPr>
        <w:t xml:space="preserve"> dni od daty odstąpienia od </w:t>
      </w:r>
      <w:r w:rsidR="00693E40" w:rsidRPr="00285AD7">
        <w:rPr>
          <w:rFonts w:ascii="Verdana" w:hAnsi="Verdana" w:cs="Verdana"/>
          <w:kern w:val="2"/>
          <w:sz w:val="18"/>
          <w:szCs w:val="18"/>
        </w:rPr>
        <w:t>U</w:t>
      </w:r>
      <w:r w:rsidR="00582A18" w:rsidRPr="00285AD7">
        <w:rPr>
          <w:rFonts w:ascii="Verdana" w:hAnsi="Verdana" w:cs="Verdana"/>
          <w:kern w:val="2"/>
          <w:sz w:val="18"/>
          <w:szCs w:val="18"/>
        </w:rPr>
        <w:t>mowy, usunie z </w:t>
      </w:r>
      <w:r w:rsidRPr="00285AD7">
        <w:rPr>
          <w:rFonts w:ascii="Verdana" w:hAnsi="Verdana" w:cs="Verdana"/>
          <w:kern w:val="2"/>
          <w:sz w:val="18"/>
          <w:szCs w:val="18"/>
        </w:rPr>
        <w:t xml:space="preserve">terenu budowy urządzenia zaplecza technicznego przez niego dostarczone lub wzniesione. </w:t>
      </w:r>
    </w:p>
    <w:p w14:paraId="102D9F43" w14:textId="77777777" w:rsidR="0097361C" w:rsidRPr="00285AD7" w:rsidRDefault="0097361C" w:rsidP="0007152F">
      <w:pPr>
        <w:numPr>
          <w:ilvl w:val="0"/>
          <w:numId w:val="16"/>
        </w:numPr>
        <w:suppressAutoHyphens/>
        <w:spacing w:after="0" w:line="240" w:lineRule="auto"/>
        <w:jc w:val="both"/>
        <w:rPr>
          <w:rFonts w:ascii="Verdana" w:hAnsi="Verdana" w:cs="Verdana"/>
          <w:kern w:val="2"/>
          <w:sz w:val="18"/>
          <w:szCs w:val="18"/>
        </w:rPr>
      </w:pPr>
      <w:r w:rsidRPr="00285AD7">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285AD7">
        <w:rPr>
          <w:rFonts w:ascii="Verdana" w:hAnsi="Verdana" w:cs="Verdana"/>
          <w:kern w:val="2"/>
          <w:sz w:val="18"/>
          <w:szCs w:val="18"/>
        </w:rPr>
        <w:t>dokonania odbioru robót przerwanych oraz do zapłaty wynagrodzenia za roboty, które zostały</w:t>
      </w:r>
      <w:r w:rsidRPr="00001768">
        <w:rPr>
          <w:rFonts w:ascii="Verdana" w:hAnsi="Verdana" w:cs="Verdana"/>
          <w:kern w:val="2"/>
          <w:sz w:val="18"/>
          <w:szCs w:val="18"/>
        </w:rPr>
        <w:t xml:space="preserve">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3CB0E36B"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79550A">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25703D" w:rsidRDefault="00512D5F" w:rsidP="00512D5F">
      <w:pPr>
        <w:spacing w:after="0" w:line="240" w:lineRule="auto"/>
        <w:mirrorIndents/>
        <w:jc w:val="right"/>
        <w:rPr>
          <w:rFonts w:ascii="Verdana" w:hAnsi="Verdana"/>
          <w:sz w:val="16"/>
          <w:szCs w:val="16"/>
        </w:rPr>
      </w:pPr>
      <w:r w:rsidRPr="0025703D">
        <w:rPr>
          <w:rFonts w:ascii="Verdana" w:hAnsi="Verdana"/>
          <w:sz w:val="16"/>
          <w:szCs w:val="16"/>
        </w:rPr>
        <w:t>Załącznik Nr 1 do umowy</w:t>
      </w:r>
    </w:p>
    <w:p w14:paraId="769D0D3C" w14:textId="77777777" w:rsidR="00512D5F" w:rsidRPr="0025703D" w:rsidRDefault="00512D5F" w:rsidP="00512D5F">
      <w:pPr>
        <w:spacing w:after="0" w:line="240" w:lineRule="auto"/>
        <w:mirrorIndents/>
        <w:jc w:val="right"/>
        <w:rPr>
          <w:rFonts w:ascii="Verdana" w:hAnsi="Verdana"/>
          <w:sz w:val="16"/>
          <w:szCs w:val="16"/>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283612F5"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D41897">
        <w:rPr>
          <w:rFonts w:ascii="Verdana" w:hAnsi="Verdana"/>
          <w:i/>
          <w:sz w:val="18"/>
          <w:szCs w:val="18"/>
        </w:rPr>
        <w:t>„</w:t>
      </w:r>
      <w:r w:rsidR="00D41897" w:rsidRPr="00D41897">
        <w:rPr>
          <w:rFonts w:ascii="Verdana" w:eastAsiaTheme="minorHAnsi" w:hAnsi="Verdana" w:cstheme="minorBidi"/>
          <w:i/>
          <w:sz w:val="20"/>
          <w:szCs w:val="20"/>
          <w:lang w:eastAsia="en-US"/>
        </w:rPr>
        <w:t>Remont schodów wejściowych do budynku U-11 AGH w Krakowie</w:t>
      </w:r>
      <w:r w:rsidRPr="00D41897">
        <w:rPr>
          <w:rFonts w:ascii="Verdana" w:hAnsi="Verdana"/>
          <w:i/>
          <w:sz w:val="20"/>
          <w:szCs w:val="20"/>
        </w:rPr>
        <w:t>”</w:t>
      </w:r>
      <w:r w:rsidRPr="00D41897">
        <w:rPr>
          <w:rFonts w:ascii="Verdana" w:hAnsi="Verdana"/>
          <w:sz w:val="20"/>
          <w:szCs w:val="20"/>
        </w:rPr>
        <w:t>,</w:t>
      </w:r>
      <w:r w:rsidRPr="00EC7C7C">
        <w:rPr>
          <w:rFonts w:ascii="Verdana" w:hAnsi="Verdana"/>
          <w:sz w:val="18"/>
          <w:szCs w:val="18"/>
        </w:rPr>
        <w:t xml:space="preserve"> </w:t>
      </w:r>
      <w:r w:rsidR="00D41897">
        <w:rPr>
          <w:rFonts w:ascii="Verdana" w:hAnsi="Verdana"/>
          <w:sz w:val="18"/>
          <w:szCs w:val="18"/>
        </w:rPr>
        <w:t>z</w:t>
      </w:r>
      <w:r w:rsidRPr="00EC7C7C">
        <w:rPr>
          <w:rFonts w:ascii="Verdana" w:hAnsi="Verdana"/>
          <w:sz w:val="18"/>
          <w:szCs w:val="18"/>
        </w:rPr>
        <w:t>wana dalej „Umową”.</w:t>
      </w: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6757B345" w:rsidR="00B005D3" w:rsidRPr="0025703D" w:rsidRDefault="00B005D3" w:rsidP="00D41897">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25703D">
        <w:rPr>
          <w:rFonts w:ascii="Verdana" w:hAnsi="Verdana"/>
          <w:sz w:val="18"/>
          <w:szCs w:val="18"/>
        </w:rPr>
        <w:t>„</w:t>
      </w:r>
      <w:r w:rsidR="00D41897" w:rsidRPr="0025703D">
        <w:rPr>
          <w:rFonts w:ascii="Verdana" w:hAnsi="Verdana"/>
          <w:i/>
          <w:sz w:val="18"/>
          <w:szCs w:val="18"/>
        </w:rPr>
        <w:t>Remont schodów wejściowych do budynku U-11 AGH  w Krakowie</w:t>
      </w:r>
      <w:r w:rsidRPr="0025703D">
        <w:rPr>
          <w:rFonts w:ascii="Verdana" w:hAnsi="Verdana"/>
          <w:bCs/>
          <w:i/>
          <w:iCs/>
          <w:sz w:val="18"/>
          <w:szCs w:val="18"/>
        </w:rPr>
        <w:t>”</w:t>
      </w:r>
      <w:r w:rsidRPr="0025703D">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25703D"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t>
      </w:r>
      <w:r w:rsidRPr="0025703D">
        <w:rPr>
          <w:rFonts w:ascii="Verdana" w:hAnsi="Verdana"/>
          <w:sz w:val="18"/>
          <w:szCs w:val="18"/>
        </w:rPr>
        <w:t xml:space="preserve">w zakresie obsługi i konserwacji wbudowanych / zainstalowanych elementów tj. przed rozpoczęciem eksploatacji. </w:t>
      </w:r>
    </w:p>
    <w:p w14:paraId="6D1767B1" w14:textId="77777777" w:rsidR="00B005D3" w:rsidRPr="0025703D" w:rsidRDefault="00B005D3" w:rsidP="00B005D3">
      <w:pPr>
        <w:pStyle w:val="Akapitzlist"/>
        <w:numPr>
          <w:ilvl w:val="1"/>
          <w:numId w:val="19"/>
        </w:numPr>
        <w:spacing w:after="0" w:line="240" w:lineRule="auto"/>
        <w:contextualSpacing w:val="0"/>
        <w:jc w:val="both"/>
        <w:rPr>
          <w:rFonts w:ascii="Verdana" w:hAnsi="Verdana"/>
          <w:sz w:val="18"/>
          <w:szCs w:val="18"/>
        </w:rPr>
      </w:pPr>
      <w:r w:rsidRPr="0025703D">
        <w:rPr>
          <w:rFonts w:ascii="Verdana" w:hAnsi="Verdana"/>
          <w:sz w:val="18"/>
          <w:szCs w:val="18"/>
        </w:rPr>
        <w:t>Wykonawca-Gwarant zobowiązany jest do wykonywania czynności:</w:t>
      </w:r>
    </w:p>
    <w:p w14:paraId="1806FDAC" w14:textId="77777777" w:rsidR="00B005D3" w:rsidRPr="0025703D"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25703D">
        <w:rPr>
          <w:rFonts w:ascii="Verdana" w:hAnsi="Verdana"/>
          <w:sz w:val="18"/>
          <w:szCs w:val="18"/>
        </w:rPr>
        <w:t>niezbędnych do zgodnego z prawem użytkowania elementów i urządzeń podlegających uregulowaniu w polskim prawie**,</w:t>
      </w:r>
    </w:p>
    <w:p w14:paraId="200AA2AD" w14:textId="77777777" w:rsidR="00B005D3" w:rsidRPr="0025703D"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25703D">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25703D"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25703D">
        <w:rPr>
          <w:rFonts w:ascii="Verdana" w:hAnsi="Verdana"/>
          <w:sz w:val="18"/>
          <w:szCs w:val="18"/>
        </w:rPr>
        <w:t>corocznych przeglądów gwarancyjnych, prób i badań, których zakres określony jest w DTR-</w:t>
      </w:r>
      <w:proofErr w:type="spellStart"/>
      <w:r w:rsidRPr="0025703D">
        <w:rPr>
          <w:rFonts w:ascii="Verdana" w:hAnsi="Verdana"/>
          <w:sz w:val="18"/>
          <w:szCs w:val="18"/>
        </w:rPr>
        <w:t>kach</w:t>
      </w:r>
      <w:proofErr w:type="spellEnd"/>
      <w:r w:rsidRPr="0025703D">
        <w:rPr>
          <w:rFonts w:ascii="Verdana" w:hAnsi="Verdana"/>
          <w:sz w:val="18"/>
          <w:szCs w:val="18"/>
        </w:rPr>
        <w:t>, instrukcjach eksploatacji urządzeń i innych przepisach Prawnych w terminie</w:t>
      </w:r>
      <w:r w:rsidRPr="0008786C">
        <w:rPr>
          <w:rFonts w:ascii="Verdana" w:hAnsi="Verdana"/>
          <w:sz w:val="18"/>
          <w:szCs w:val="18"/>
        </w:rPr>
        <w:t xml:space="preserve"> wskazanym przez Zamawiającego, które winny zostać potwierdzone stosownymi protokołami.</w:t>
      </w: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25703D"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t>
      </w:r>
      <w:r w:rsidRPr="0025703D">
        <w:rPr>
          <w:rFonts w:ascii="Verdana" w:hAnsi="Verdana"/>
          <w:sz w:val="18"/>
          <w:szCs w:val="18"/>
        </w:rPr>
        <w:t>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25703D" w:rsidRDefault="00B005D3" w:rsidP="00B005D3">
      <w:pPr>
        <w:pStyle w:val="Akapitzlist"/>
        <w:numPr>
          <w:ilvl w:val="1"/>
          <w:numId w:val="19"/>
        </w:numPr>
        <w:spacing w:after="0" w:line="240" w:lineRule="auto"/>
        <w:contextualSpacing w:val="0"/>
        <w:jc w:val="both"/>
        <w:rPr>
          <w:rFonts w:ascii="Verdana" w:hAnsi="Verdana"/>
          <w:sz w:val="18"/>
          <w:szCs w:val="18"/>
        </w:rPr>
      </w:pPr>
      <w:r w:rsidRPr="0025703D">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25703D">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w:t>
      </w:r>
      <w:r w:rsidRPr="00EC7C7C">
        <w:rPr>
          <w:rFonts w:ascii="Verdana" w:hAnsi="Verdana"/>
          <w:sz w:val="18"/>
          <w:szCs w:val="18"/>
        </w:rPr>
        <w:t xml:space="preserv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30D7AA69" w14:textId="7FEB3BDB" w:rsidR="00B005D3" w:rsidRPr="0025703D" w:rsidRDefault="00B005D3" w:rsidP="0096439E">
      <w:pPr>
        <w:pStyle w:val="Akapitzlist"/>
        <w:numPr>
          <w:ilvl w:val="0"/>
          <w:numId w:val="19"/>
        </w:numPr>
        <w:spacing w:after="0" w:line="240" w:lineRule="auto"/>
        <w:jc w:val="both"/>
        <w:rPr>
          <w:rFonts w:ascii="Verdana" w:hAnsi="Verdana"/>
          <w:sz w:val="18"/>
          <w:szCs w:val="18"/>
        </w:rPr>
      </w:pPr>
      <w:r w:rsidRPr="0025703D">
        <w:rPr>
          <w:rFonts w:ascii="Verdana" w:hAnsi="Verdana"/>
          <w:sz w:val="18"/>
          <w:szCs w:val="18"/>
        </w:rPr>
        <w:t>Wykonawca-Gwarant przyjmuje powiadomienia o wystąpieniu wady z wykorzystaniem następujących środków komunikacji:</w:t>
      </w:r>
    </w:p>
    <w:p w14:paraId="5A69E04D" w14:textId="24A55015" w:rsidR="00B005D3" w:rsidRPr="0025703D" w:rsidRDefault="00B005D3" w:rsidP="0025703D">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r w:rsidR="0025703D">
        <w:rPr>
          <w:rFonts w:ascii="Verdana" w:hAnsi="Verdana"/>
          <w:sz w:val="18"/>
          <w:szCs w:val="18"/>
        </w:rPr>
        <w:t xml:space="preserve">; </w:t>
      </w:r>
      <w:r w:rsidR="0025703D" w:rsidRPr="0025703D">
        <w:rPr>
          <w:rFonts w:ascii="Verdana" w:hAnsi="Verdana"/>
          <w:sz w:val="18"/>
          <w:szCs w:val="18"/>
        </w:rPr>
        <w:t>e-mailem:</w:t>
      </w:r>
      <w:r w:rsidRPr="0025703D">
        <w:rPr>
          <w:rFonts w:ascii="Verdana" w:hAnsi="Verdana"/>
          <w:sz w:val="18"/>
          <w:szCs w:val="18"/>
        </w:rPr>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F00A46" w:rsidRDefault="00B005D3" w:rsidP="00B005D3">
      <w:pPr>
        <w:spacing w:after="0" w:line="240" w:lineRule="auto"/>
        <w:jc w:val="both"/>
        <w:rPr>
          <w:rFonts w:ascii="Verdana" w:hAnsi="Verdana"/>
          <w:sz w:val="16"/>
          <w:szCs w:val="16"/>
        </w:rPr>
      </w:pPr>
    </w:p>
    <w:p w14:paraId="7C9891EE" w14:textId="77777777" w:rsidR="00B005D3" w:rsidRPr="00F00A46" w:rsidRDefault="00B005D3" w:rsidP="00B005D3">
      <w:pPr>
        <w:spacing w:after="0" w:line="240" w:lineRule="auto"/>
        <w:jc w:val="both"/>
        <w:rPr>
          <w:rFonts w:ascii="Verdana" w:hAnsi="Verdana"/>
          <w:sz w:val="16"/>
          <w:szCs w:val="16"/>
        </w:rPr>
      </w:pPr>
      <w:r w:rsidRPr="00F00A46">
        <w:rPr>
          <w:rFonts w:ascii="Verdana" w:hAnsi="Verdana"/>
          <w:sz w:val="16"/>
          <w:szCs w:val="16"/>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6F7AC6" w14:textId="77777777" w:rsidR="007063EA" w:rsidRDefault="007063EA" w:rsidP="00467FC3">
      <w:pPr>
        <w:spacing w:after="0" w:line="240" w:lineRule="auto"/>
      </w:pPr>
      <w:r>
        <w:separator/>
      </w:r>
    </w:p>
  </w:endnote>
  <w:endnote w:type="continuationSeparator" w:id="0">
    <w:p w14:paraId="1EBCA930" w14:textId="77777777" w:rsidR="007063EA" w:rsidRDefault="007063EA"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charset w:val="00"/>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48D647E1"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73A5A06E"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5F9992" w14:textId="77777777" w:rsidR="007063EA" w:rsidRDefault="007063EA" w:rsidP="00467FC3">
      <w:pPr>
        <w:spacing w:after="0" w:line="240" w:lineRule="auto"/>
      </w:pPr>
      <w:r>
        <w:separator/>
      </w:r>
    </w:p>
  </w:footnote>
  <w:footnote w:type="continuationSeparator" w:id="0">
    <w:p w14:paraId="6365CEA0" w14:textId="77777777" w:rsidR="007063EA" w:rsidRDefault="007063EA"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40445149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2721904">
    <w:abstractNumId w:val="56"/>
  </w:num>
  <w:num w:numId="3" w16cid:durableId="346980106">
    <w:abstractNumId w:val="48"/>
  </w:num>
  <w:num w:numId="4" w16cid:durableId="744883000">
    <w:abstractNumId w:val="39"/>
  </w:num>
  <w:num w:numId="5" w16cid:durableId="890503806">
    <w:abstractNumId w:val="42"/>
  </w:num>
  <w:num w:numId="6" w16cid:durableId="212279253">
    <w:abstractNumId w:val="65"/>
  </w:num>
  <w:num w:numId="7" w16cid:durableId="160894291">
    <w:abstractNumId w:val="34"/>
  </w:num>
  <w:num w:numId="8" w16cid:durableId="363791571">
    <w:abstractNumId w:val="45"/>
  </w:num>
  <w:num w:numId="9" w16cid:durableId="785539023">
    <w:abstractNumId w:val="35"/>
  </w:num>
  <w:num w:numId="10" w16cid:durableId="1567717154">
    <w:abstractNumId w:val="37"/>
  </w:num>
  <w:num w:numId="11" w16cid:durableId="1541013592">
    <w:abstractNumId w:val="43"/>
  </w:num>
  <w:num w:numId="12" w16cid:durableId="1179076021">
    <w:abstractNumId w:val="66"/>
  </w:num>
  <w:num w:numId="13" w16cid:durableId="2085906316">
    <w:abstractNumId w:val="40"/>
  </w:num>
  <w:num w:numId="14" w16cid:durableId="1672369652">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745147591">
    <w:abstractNumId w:val="50"/>
  </w:num>
  <w:num w:numId="16" w16cid:durableId="663245548">
    <w:abstractNumId w:val="41"/>
  </w:num>
  <w:num w:numId="17" w16cid:durableId="1745179529">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95638319">
    <w:abstractNumId w:val="69"/>
  </w:num>
  <w:num w:numId="19" w16cid:durableId="902787525">
    <w:abstractNumId w:val="59"/>
  </w:num>
  <w:num w:numId="20" w16cid:durableId="2141923529">
    <w:abstractNumId w:val="64"/>
  </w:num>
  <w:num w:numId="21" w16cid:durableId="1948192597">
    <w:abstractNumId w:val="63"/>
  </w:num>
  <w:num w:numId="22" w16cid:durableId="64383513">
    <w:abstractNumId w:val="49"/>
  </w:num>
  <w:num w:numId="23" w16cid:durableId="328220610">
    <w:abstractNumId w:val="57"/>
  </w:num>
  <w:num w:numId="24" w16cid:durableId="1128621182">
    <w:abstractNumId w:val="38"/>
  </w:num>
  <w:num w:numId="25" w16cid:durableId="1376200710">
    <w:abstractNumId w:val="68"/>
  </w:num>
  <w:num w:numId="26" w16cid:durableId="1140150222">
    <w:abstractNumId w:val="71"/>
  </w:num>
  <w:num w:numId="27" w16cid:durableId="1678337807">
    <w:abstractNumId w:val="52"/>
  </w:num>
  <w:num w:numId="28" w16cid:durableId="1749384059">
    <w:abstractNumId w:val="58"/>
  </w:num>
  <w:num w:numId="29" w16cid:durableId="573780938">
    <w:abstractNumId w:val="45"/>
  </w:num>
  <w:num w:numId="30" w16cid:durableId="105010442">
    <w:abstractNumId w:val="53"/>
  </w:num>
  <w:num w:numId="31" w16cid:durableId="1558932500">
    <w:abstractNumId w:val="36"/>
  </w:num>
  <w:num w:numId="32" w16cid:durableId="976451308">
    <w:abstractNumId w:val="67"/>
  </w:num>
  <w:num w:numId="33" w16cid:durableId="1504930667">
    <w:abstractNumId w:val="55"/>
  </w:num>
  <w:num w:numId="34" w16cid:durableId="1650556150">
    <w:abstractNumId w:val="44"/>
  </w:num>
  <w:num w:numId="35" w16cid:durableId="2046442600">
    <w:abstractNumId w:val="60"/>
  </w:num>
  <w:num w:numId="36" w16cid:durableId="1651330572">
    <w:abstractNumId w:val="62"/>
  </w:num>
  <w:num w:numId="37" w16cid:durableId="900824769">
    <w:abstractNumId w:val="51"/>
  </w:num>
  <w:num w:numId="38" w16cid:durableId="858548948">
    <w:abstractNumId w:val="54"/>
  </w:num>
  <w:num w:numId="39" w16cid:durableId="1888030732">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0652"/>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298B"/>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5703D"/>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5AD7"/>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3EA"/>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50A"/>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8A3"/>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1897"/>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292"/>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0A4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84E63"/>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ED0EFB-358E-46E9-94AE-4CA846B869DC}">
  <ds:schemaRefs>
    <ds:schemaRef ds:uri="http://schemas.openxmlformats.org/officeDocument/2006/bibliography"/>
  </ds:schemaRefs>
</ds:datastoreItem>
</file>

<file path=customXml/itemProps2.xml><?xml version="1.0" encoding="utf-8"?>
<ds:datastoreItem xmlns:ds="http://schemas.openxmlformats.org/officeDocument/2006/customXml" ds:itemID="{AB093158-D50D-46B7-BA4F-5D7E1DFA711D}">
  <ds:schemaRefs>
    <ds:schemaRef ds:uri="http://schemas.openxmlformats.org/officeDocument/2006/bibliography"/>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10029</Words>
  <Characters>60179</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4</cp:revision>
  <cp:lastPrinted>2017-02-28T07:44:00Z</cp:lastPrinted>
  <dcterms:created xsi:type="dcterms:W3CDTF">2024-08-08T12:27:00Z</dcterms:created>
  <dcterms:modified xsi:type="dcterms:W3CDTF">2024-08-12T17:36:00Z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