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020164" w:rsidRPr="00884D73" w:rsidRDefault="0097361C" w:rsidP="00020164">
      <w:pPr>
        <w:spacing w:after="0" w:line="240" w:lineRule="auto"/>
        <w:jc w:val="both"/>
        <w:rPr>
          <w:rFonts w:ascii="Verdana" w:hAnsi="Verdana" w:cs="Verdana"/>
          <w:sz w:val="18"/>
          <w:szCs w:val="18"/>
        </w:rPr>
      </w:pPr>
      <w:r w:rsidRPr="00884D73">
        <w:rPr>
          <w:rFonts w:ascii="Verdana" w:hAnsi="Verdana" w:cs="Verdana"/>
          <w:sz w:val="18"/>
          <w:szCs w:val="18"/>
        </w:rPr>
        <w:t xml:space="preserve">na podstawie dokonanego przez Zamawiającego wyboru oferty Wykonawcy w </w:t>
      </w:r>
      <w:r w:rsidR="00324335" w:rsidRPr="00884D73">
        <w:rPr>
          <w:rFonts w:ascii="Verdana" w:hAnsi="Verdana" w:cs="Verdana"/>
          <w:sz w:val="18"/>
          <w:szCs w:val="18"/>
        </w:rPr>
        <w:t xml:space="preserve">trybie </w:t>
      </w:r>
      <w:r w:rsidR="00155685" w:rsidRPr="00884D73">
        <w:rPr>
          <w:rFonts w:ascii="Verdana" w:hAnsi="Verdana" w:cs="Verdana"/>
          <w:sz w:val="18"/>
          <w:szCs w:val="18"/>
        </w:rPr>
        <w:t>podstawowym</w:t>
      </w:r>
      <w:r w:rsidR="00020164" w:rsidRPr="00884D73">
        <w:rPr>
          <w:rFonts w:ascii="Verdana" w:hAnsi="Verdana" w:cs="Verdana"/>
          <w:sz w:val="18"/>
          <w:szCs w:val="18"/>
        </w:rPr>
        <w:t xml:space="preserve"> (w postępowaniu nr DE-dzp.272-………/……… ), o którym mowa w art. 275 ustawy Prawo zamówień publicznych, została zawarta umowa o następującej treści:</w:t>
      </w:r>
    </w:p>
    <w:p w:rsidR="00324335" w:rsidRPr="00884D73" w:rsidRDefault="00324335" w:rsidP="000A1D56">
      <w:pPr>
        <w:spacing w:after="0" w:line="240" w:lineRule="auto"/>
        <w:jc w:val="both"/>
        <w:rPr>
          <w:rFonts w:ascii="Verdana" w:hAnsi="Verdana" w:cs="Verdana"/>
          <w:sz w:val="18"/>
          <w:szCs w:val="18"/>
        </w:rPr>
      </w:pPr>
    </w:p>
    <w:p w:rsidR="00324335" w:rsidRPr="00884D73" w:rsidRDefault="00324335" w:rsidP="000A1D56">
      <w:pPr>
        <w:spacing w:after="0" w:line="240" w:lineRule="auto"/>
        <w:jc w:val="both"/>
        <w:rPr>
          <w:rFonts w:ascii="Verdana" w:hAnsi="Verdana" w:cs="Verdana"/>
          <w:sz w:val="18"/>
          <w:szCs w:val="18"/>
        </w:rPr>
      </w:pPr>
    </w:p>
    <w:p w:rsidR="00001768" w:rsidRPr="00884D73" w:rsidRDefault="00001768" w:rsidP="00001768">
      <w:pPr>
        <w:spacing w:after="0" w:line="240" w:lineRule="auto"/>
        <w:mirrorIndents/>
        <w:jc w:val="both"/>
        <w:rPr>
          <w:rFonts w:ascii="Verdana" w:hAnsi="Verdana" w:cs="Verdana"/>
          <w:sz w:val="18"/>
          <w:szCs w:val="18"/>
        </w:rPr>
      </w:pPr>
    </w:p>
    <w:p w:rsidR="0097361C" w:rsidRPr="00884D73" w:rsidRDefault="0097361C" w:rsidP="00001768">
      <w:pPr>
        <w:spacing w:after="0" w:line="240" w:lineRule="auto"/>
        <w:mirrorIndents/>
        <w:jc w:val="center"/>
        <w:rPr>
          <w:rFonts w:ascii="Verdana" w:hAnsi="Verdana" w:cs="Verdana"/>
          <w:sz w:val="18"/>
          <w:szCs w:val="18"/>
        </w:rPr>
      </w:pPr>
      <w:r w:rsidRPr="00884D73">
        <w:rPr>
          <w:rFonts w:ascii="Verdana" w:hAnsi="Verdana" w:cs="Verdana"/>
          <w:sz w:val="18"/>
          <w:szCs w:val="18"/>
        </w:rPr>
        <w:t>§1</w:t>
      </w:r>
    </w:p>
    <w:p w:rsidR="0097361C" w:rsidRPr="00884D73" w:rsidRDefault="0097361C" w:rsidP="00001768">
      <w:pPr>
        <w:spacing w:after="0" w:line="240" w:lineRule="auto"/>
        <w:mirrorIndents/>
        <w:jc w:val="both"/>
        <w:rPr>
          <w:rFonts w:ascii="Verdana" w:hAnsi="Verdana" w:cs="Verdana"/>
          <w:sz w:val="18"/>
          <w:szCs w:val="18"/>
        </w:rPr>
      </w:pPr>
      <w:r w:rsidRPr="00884D73">
        <w:rPr>
          <w:rFonts w:ascii="Verdana" w:hAnsi="Verdana" w:cs="Verdana"/>
          <w:sz w:val="18"/>
          <w:szCs w:val="18"/>
        </w:rPr>
        <w:t xml:space="preserve">Przedmiotem umowy jest </w:t>
      </w:r>
      <w:r w:rsidR="00884D73" w:rsidRPr="00884D73">
        <w:rPr>
          <w:rFonts w:ascii="Verdana" w:hAnsi="Verdana" w:cs="Verdana"/>
          <w:b/>
          <w:sz w:val="18"/>
          <w:szCs w:val="18"/>
        </w:rPr>
        <w:t>Remont sufitów II piętra pawilonu A-0 AGH w Krakowie</w:t>
      </w:r>
      <w:r w:rsidR="00884D73" w:rsidRPr="00884D73">
        <w:rPr>
          <w:rFonts w:ascii="Verdana" w:hAnsi="Verdana" w:cs="Verdana"/>
          <w:sz w:val="18"/>
          <w:szCs w:val="18"/>
        </w:rPr>
        <w:t xml:space="preserve"> </w:t>
      </w:r>
      <w:r w:rsidRPr="00884D73">
        <w:rPr>
          <w:rFonts w:ascii="Verdana" w:hAnsi="Verdana" w:cs="Verdana"/>
          <w:bCs/>
          <w:sz w:val="18"/>
          <w:szCs w:val="18"/>
        </w:rPr>
        <w:t>(zwanej dalej Umową)</w:t>
      </w:r>
      <w:r w:rsidR="00884D73" w:rsidRPr="00884D73">
        <w:rPr>
          <w:rFonts w:ascii="Verdana" w:hAnsi="Verdana" w:cs="Verdana"/>
          <w:bCs/>
          <w:sz w:val="18"/>
          <w:szCs w:val="18"/>
        </w:rPr>
        <w:t>.</w:t>
      </w:r>
      <w:r w:rsidRPr="00884D73">
        <w:rPr>
          <w:rFonts w:ascii="Verdana" w:hAnsi="Verdana" w:cs="Verdana"/>
          <w:bCs/>
          <w:sz w:val="18"/>
          <w:szCs w:val="18"/>
        </w:rPr>
        <w:t xml:space="preserve">                                    </w:t>
      </w:r>
    </w:p>
    <w:p w:rsidR="0097361C" w:rsidRPr="00884D73" w:rsidRDefault="0097361C" w:rsidP="00001768">
      <w:pPr>
        <w:tabs>
          <w:tab w:val="left" w:pos="0"/>
        </w:tabs>
        <w:spacing w:after="0" w:line="240" w:lineRule="auto"/>
        <w:mirrorIndents/>
        <w:jc w:val="both"/>
        <w:rPr>
          <w:rFonts w:ascii="Verdana" w:hAnsi="Verdana"/>
          <w:sz w:val="18"/>
          <w:szCs w:val="18"/>
        </w:rPr>
      </w:pPr>
    </w:p>
    <w:p w:rsidR="0097361C" w:rsidRPr="00884D73" w:rsidRDefault="0097361C" w:rsidP="00001768">
      <w:pPr>
        <w:spacing w:after="0" w:line="240" w:lineRule="auto"/>
        <w:mirrorIndents/>
        <w:jc w:val="center"/>
        <w:rPr>
          <w:rFonts w:ascii="Verdana" w:hAnsi="Verdana" w:cs="Verdana"/>
          <w:sz w:val="18"/>
          <w:szCs w:val="18"/>
        </w:rPr>
      </w:pPr>
      <w:r w:rsidRPr="00884D73">
        <w:rPr>
          <w:rFonts w:ascii="Verdana" w:hAnsi="Verdana" w:cs="Verdana"/>
          <w:sz w:val="18"/>
          <w:szCs w:val="18"/>
        </w:rPr>
        <w:t>§2</w:t>
      </w:r>
    </w:p>
    <w:p w:rsidR="0049684D" w:rsidRPr="00884D73" w:rsidRDefault="0097361C" w:rsidP="00001768">
      <w:pPr>
        <w:numPr>
          <w:ilvl w:val="0"/>
          <w:numId w:val="4"/>
        </w:numPr>
        <w:suppressAutoHyphens/>
        <w:spacing w:after="0" w:line="240" w:lineRule="auto"/>
        <w:mirrorIndents/>
        <w:jc w:val="both"/>
        <w:rPr>
          <w:rFonts w:ascii="Verdana" w:hAnsi="Verdana" w:cs="Verdana"/>
          <w:sz w:val="18"/>
          <w:szCs w:val="18"/>
        </w:rPr>
      </w:pPr>
      <w:r w:rsidRPr="00884D73">
        <w:rPr>
          <w:rFonts w:ascii="Verdana" w:hAnsi="Verdana" w:cs="Verdana"/>
          <w:sz w:val="18"/>
          <w:szCs w:val="18"/>
        </w:rPr>
        <w:t xml:space="preserve">Zakres rzeczowy przedmiotu </w:t>
      </w:r>
      <w:r w:rsidR="008F0F2A" w:rsidRPr="00884D73">
        <w:rPr>
          <w:rFonts w:ascii="Verdana" w:hAnsi="Verdana" w:cs="Verdana"/>
          <w:sz w:val="18"/>
          <w:szCs w:val="18"/>
        </w:rPr>
        <w:t>U</w:t>
      </w:r>
      <w:r w:rsidRPr="00884D73">
        <w:rPr>
          <w:rFonts w:ascii="Verdana" w:hAnsi="Verdana" w:cs="Verdana"/>
          <w:sz w:val="18"/>
          <w:szCs w:val="18"/>
        </w:rPr>
        <w:t>mowy określają: dokumentacja projektowa</w:t>
      </w:r>
      <w:r w:rsidR="006E7339" w:rsidRPr="00884D73">
        <w:rPr>
          <w:rFonts w:ascii="Verdana" w:hAnsi="Verdana" w:cs="Verdana"/>
          <w:sz w:val="18"/>
          <w:szCs w:val="18"/>
        </w:rPr>
        <w:t>,</w:t>
      </w:r>
      <w:r w:rsidRPr="00884D73">
        <w:rPr>
          <w:rFonts w:ascii="Verdana" w:hAnsi="Verdana" w:cs="Verdana"/>
          <w:sz w:val="18"/>
          <w:szCs w:val="18"/>
        </w:rPr>
        <w:t xml:space="preserve"> specyfikacja techniczna wykonania i odbioru robót budowlanych, specyfikacja warunków zamówienia, oferta przetargowa Wykonawcy wraz z </w:t>
      </w:r>
      <w:r w:rsidR="005845F1" w:rsidRPr="00884D73">
        <w:rPr>
          <w:rFonts w:ascii="Verdana" w:hAnsi="Verdana" w:cs="Verdana"/>
          <w:sz w:val="18"/>
          <w:szCs w:val="18"/>
        </w:rPr>
        <w:t>kosztorysami ofertowymi</w:t>
      </w:r>
      <w:r w:rsidRPr="00884D73">
        <w:rPr>
          <w:rFonts w:ascii="Verdana" w:hAnsi="Verdana" w:cs="Verdana"/>
          <w:sz w:val="18"/>
          <w:szCs w:val="18"/>
        </w:rPr>
        <w:t>, stanowiące integralną część Umowy.</w:t>
      </w:r>
    </w:p>
    <w:p w:rsidR="0097361C" w:rsidRPr="00884D73" w:rsidRDefault="0049684D" w:rsidP="00001768">
      <w:pPr>
        <w:numPr>
          <w:ilvl w:val="0"/>
          <w:numId w:val="4"/>
        </w:numPr>
        <w:suppressAutoHyphens/>
        <w:spacing w:after="0" w:line="240" w:lineRule="auto"/>
        <w:mirrorIndents/>
        <w:jc w:val="both"/>
        <w:rPr>
          <w:rFonts w:ascii="Verdana" w:hAnsi="Verdana" w:cs="Verdana"/>
          <w:sz w:val="18"/>
          <w:szCs w:val="18"/>
        </w:rPr>
      </w:pPr>
      <w:r w:rsidRPr="00884D73">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884D73">
        <w:tab/>
      </w:r>
    </w:p>
    <w:p w:rsidR="00DA74D3" w:rsidRPr="00884D73" w:rsidRDefault="00DA74D3" w:rsidP="00001768">
      <w:pPr>
        <w:spacing w:after="0" w:line="240" w:lineRule="auto"/>
        <w:mirrorIndents/>
        <w:jc w:val="both"/>
        <w:rPr>
          <w:rFonts w:ascii="Verdana" w:hAnsi="Verdana" w:cs="Verdana"/>
          <w:sz w:val="18"/>
          <w:szCs w:val="18"/>
        </w:rPr>
      </w:pPr>
    </w:p>
    <w:p w:rsidR="0097361C" w:rsidRPr="00884D73" w:rsidRDefault="0097361C" w:rsidP="00001768">
      <w:pPr>
        <w:spacing w:after="0" w:line="240" w:lineRule="auto"/>
        <w:mirrorIndents/>
        <w:jc w:val="center"/>
        <w:rPr>
          <w:rFonts w:ascii="Verdana" w:hAnsi="Verdana" w:cs="Verdana"/>
          <w:sz w:val="18"/>
          <w:szCs w:val="18"/>
        </w:rPr>
      </w:pPr>
      <w:r w:rsidRPr="00884D73">
        <w:rPr>
          <w:rFonts w:ascii="Verdana" w:hAnsi="Verdana" w:cs="Verdana"/>
          <w:sz w:val="18"/>
          <w:szCs w:val="18"/>
        </w:rPr>
        <w:t>§3</w:t>
      </w:r>
    </w:p>
    <w:p w:rsidR="00020164" w:rsidRPr="00884D73"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884D73">
        <w:rPr>
          <w:rFonts w:ascii="Verdana" w:hAnsi="Verdana" w:cs="Verdana"/>
          <w:sz w:val="18"/>
          <w:szCs w:val="18"/>
        </w:rPr>
        <w:t xml:space="preserve">Termin przekazania placu budowy i rozpoczęcia robót stanowiących przedmiot Umowy ustala się na dzień: ………… </w:t>
      </w:r>
      <w:bookmarkStart w:id="0" w:name="_Hlk157425662"/>
      <w:r w:rsidRPr="00884D73">
        <w:rPr>
          <w:rFonts w:ascii="Verdana" w:eastAsia="Times New Roman" w:hAnsi="Verdana" w:cs="Verdana"/>
          <w:i/>
          <w:kern w:val="28"/>
          <w:sz w:val="18"/>
          <w:szCs w:val="18"/>
          <w:lang w:eastAsia="pl-PL"/>
        </w:rPr>
        <w:t>(do …… dni od daty zawarcia umowy)</w:t>
      </w:r>
      <w:bookmarkEnd w:id="0"/>
      <w:r w:rsidRPr="00884D73">
        <w:rPr>
          <w:rFonts w:ascii="Verdana" w:hAnsi="Verdana" w:cs="Verdana"/>
          <w:sz w:val="18"/>
          <w:szCs w:val="18"/>
        </w:rPr>
        <w:t>.</w:t>
      </w:r>
    </w:p>
    <w:p w:rsidR="00020164" w:rsidRPr="00884D73"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884D73">
        <w:rPr>
          <w:rFonts w:ascii="Verdana" w:hAnsi="Verdana" w:cs="Verdana"/>
          <w:sz w:val="18"/>
          <w:szCs w:val="18"/>
        </w:rPr>
        <w:t>Termin wykonania</w:t>
      </w:r>
      <w:r w:rsidRPr="00884D73">
        <w:rPr>
          <w:rFonts w:ascii="Verdana" w:hAnsi="Verdana"/>
          <w:sz w:val="18"/>
          <w:szCs w:val="18"/>
        </w:rPr>
        <w:t xml:space="preserve"> całości</w:t>
      </w:r>
      <w:r w:rsidRPr="00884D73">
        <w:rPr>
          <w:rFonts w:ascii="Verdana" w:hAnsi="Verdana" w:cs="Verdana"/>
          <w:sz w:val="18"/>
          <w:szCs w:val="18"/>
        </w:rPr>
        <w:t xml:space="preserve"> przedmiotu Umowy ustala się do dnia ……………(do …… dni od daty zawarcia umowy).</w:t>
      </w:r>
    </w:p>
    <w:p w:rsidR="0097361C" w:rsidRPr="00884D73"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884D73">
        <w:rPr>
          <w:rFonts w:ascii="Verdana" w:hAnsi="Verdana"/>
          <w:sz w:val="18"/>
          <w:szCs w:val="18"/>
        </w:rPr>
        <w:t>Za termin wykonania przedmiotu Umowy uważa się dzień zakończenia prac przez Komisję Odbioru w trybie określonym w §12 niniejszej Umowy.</w:t>
      </w:r>
    </w:p>
    <w:p w:rsidR="000A3637" w:rsidRDefault="000A3637" w:rsidP="000A3637">
      <w:pPr>
        <w:widowControl/>
        <w:suppressAutoHyphens/>
        <w:overflowPunct/>
        <w:adjustRightInd/>
        <w:spacing w:after="0" w:line="240" w:lineRule="auto"/>
        <w:mirrorIndents/>
        <w:jc w:val="both"/>
        <w:rPr>
          <w:rFonts w:ascii="Verdana" w:hAnsi="Verdana"/>
          <w:sz w:val="18"/>
          <w:szCs w:val="18"/>
        </w:rPr>
      </w:pP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B05B63" w:rsidRDefault="00B05B63" w:rsidP="000A3637">
      <w:pPr>
        <w:spacing w:after="0" w:line="240" w:lineRule="auto"/>
        <w:mirrorIndents/>
        <w:jc w:val="center"/>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Pr="00884D73" w:rsidRDefault="0097361C" w:rsidP="00884D73">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884D73">
        <w:rPr>
          <w:rFonts w:ascii="Verdana" w:hAnsi="Verdana"/>
          <w:sz w:val="18"/>
          <w:szCs w:val="18"/>
        </w:rPr>
        <w:t xml:space="preserve"> </w:t>
      </w:r>
      <w:r w:rsidR="00CB0BCB" w:rsidRPr="00884D73">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rsidR="00020164" w:rsidRPr="0069798B" w:rsidRDefault="00020164" w:rsidP="00020164">
      <w:pPr>
        <w:pStyle w:val="Akapitzlist"/>
        <w:spacing w:after="0" w:line="240" w:lineRule="auto"/>
        <w:ind w:left="170"/>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Kierownika </w:t>
      </w:r>
      <w:r w:rsidR="00023151" w:rsidRPr="000E3771">
        <w:rPr>
          <w:rFonts w:ascii="Verdana" w:hAnsi="Verdana" w:cs="Verdana"/>
          <w:sz w:val="18"/>
          <w:szCs w:val="18"/>
        </w:rPr>
        <w:t>budowy i nadzór</w:t>
      </w:r>
      <w:r w:rsidR="00023151" w:rsidRPr="00AC35AA">
        <w:rPr>
          <w:rFonts w:ascii="Verdana" w:hAnsi="Verdana" w:cs="Verdana"/>
          <w:sz w:val="18"/>
          <w:szCs w:val="18"/>
        </w:rPr>
        <w:t xml:space="preserve">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7361C" w:rsidRDefault="0097361C" w:rsidP="00261BFF">
      <w:pPr>
        <w:spacing w:after="0" w:line="240" w:lineRule="auto"/>
        <w:ind w:left="360" w:right="-46"/>
        <w:jc w:val="both"/>
        <w:rPr>
          <w:rFonts w:ascii="Verdana" w:hAnsi="Verdana" w:cs="Verdana"/>
          <w:sz w:val="18"/>
          <w:szCs w:val="18"/>
        </w:rPr>
      </w:pPr>
    </w:p>
    <w:p w:rsidR="009F62C2" w:rsidRDefault="009F62C2" w:rsidP="00261BFF">
      <w:pPr>
        <w:spacing w:after="0" w:line="240" w:lineRule="auto"/>
        <w:ind w:left="360" w:right="-46"/>
        <w:jc w:val="both"/>
        <w:rPr>
          <w:rFonts w:ascii="Verdana" w:hAnsi="Verdana" w:cs="Verdana"/>
          <w:sz w:val="18"/>
          <w:szCs w:val="18"/>
        </w:rPr>
      </w:pPr>
    </w:p>
    <w:p w:rsidR="00F03BE6" w:rsidRPr="00001768" w:rsidRDefault="00F03BE6"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97361C" w:rsidRPr="000E3771" w:rsidRDefault="0097361C" w:rsidP="000E3771">
      <w:pPr>
        <w:spacing w:after="0" w:line="240" w:lineRule="auto"/>
        <w:ind w:firstLine="170"/>
        <w:jc w:val="both"/>
        <w:rPr>
          <w:rFonts w:ascii="Verdana" w:hAnsi="Verdana" w:cs="Verdana"/>
          <w:sz w:val="18"/>
          <w:szCs w:val="18"/>
        </w:rPr>
      </w:pPr>
      <w:r w:rsidRPr="000E3771">
        <w:rPr>
          <w:rFonts w:ascii="Verdana" w:hAnsi="Verdana" w:cs="Verdana"/>
          <w:sz w:val="18"/>
          <w:szCs w:val="18"/>
        </w:rPr>
        <w:t>a w przypadku ich nieobecności inne osoby wyznaczone przez Zamawiającego.</w:t>
      </w:r>
    </w:p>
    <w:p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0E3771">
        <w:rPr>
          <w:rFonts w:ascii="Verdana" w:hAnsi="Verdana" w:cs="Verdana"/>
          <w:kern w:val="1"/>
          <w:sz w:val="18"/>
          <w:szCs w:val="18"/>
          <w:lang w:eastAsia="zh-CN"/>
        </w:rPr>
        <w:t>.</w:t>
      </w:r>
    </w:p>
    <w:p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0E3771">
        <w:rPr>
          <w:rFonts w:ascii="Verdana" w:hAnsi="Verdana" w:cs="Verdana"/>
          <w:kern w:val="1"/>
          <w:sz w:val="18"/>
          <w:szCs w:val="18"/>
          <w:lang w:eastAsia="zh-CN"/>
        </w:rPr>
        <w:t>.</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0E3771"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w:t>
      </w:r>
      <w:r w:rsidRPr="000E3771">
        <w:rPr>
          <w:rFonts w:ascii="Verdana" w:hAnsi="Verdana" w:cs="Verdana"/>
          <w:sz w:val="18"/>
          <w:szCs w:val="18"/>
        </w:rPr>
        <w:t xml:space="preserve">Obsługi Zadań (z siedzibą w Krakowie przy ul. Reymonta 7, budynek U-2 AGH, pok. 014), co najmniej na </w:t>
      </w:r>
      <w:r w:rsidR="000E3771" w:rsidRPr="000E3771">
        <w:rPr>
          <w:rFonts w:ascii="Verdana" w:hAnsi="Verdana"/>
          <w:sz w:val="18"/>
          <w:szCs w:val="18"/>
        </w:rPr>
        <w:t>7</w:t>
      </w:r>
      <w:r w:rsidRPr="000E3771">
        <w:rPr>
          <w:rFonts w:ascii="Verdana" w:hAnsi="Verdana" w:cs="Verdana"/>
          <w:sz w:val="18"/>
          <w:szCs w:val="18"/>
        </w:rPr>
        <w:t> dni przed terminem określonym w §3 ust.</w:t>
      </w:r>
      <w:r w:rsidRPr="000E3771">
        <w:rPr>
          <w:rFonts w:ascii="Verdana" w:hAnsi="Verdana"/>
          <w:sz w:val="18"/>
          <w:szCs w:val="18"/>
        </w:rPr>
        <w:t xml:space="preserve"> </w:t>
      </w:r>
      <w:r w:rsidRPr="000E3771">
        <w:rPr>
          <w:rFonts w:ascii="Verdana" w:hAnsi="Verdana" w:cs="Verdana"/>
          <w:sz w:val="18"/>
          <w:szCs w:val="18"/>
        </w:rPr>
        <w:t>2</w:t>
      </w:r>
      <w:r w:rsidRPr="000E3771">
        <w:rPr>
          <w:rFonts w:ascii="Verdana" w:hAnsi="Verdana"/>
          <w:sz w:val="18"/>
          <w:szCs w:val="18"/>
        </w:rPr>
        <w:t>.</w:t>
      </w:r>
      <w:r w:rsidRPr="000E3771">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0E3771">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0E3771">
        <w:rPr>
          <w:rFonts w:ascii="Verdana" w:hAnsi="Verdana" w:cs="Verdana"/>
          <w:sz w:val="18"/>
          <w:szCs w:val="18"/>
        </w:rPr>
        <w:t xml:space="preserve"> </w:t>
      </w:r>
      <w:r w:rsidRPr="00020164">
        <w:rPr>
          <w:rFonts w:ascii="Verdana" w:hAnsi="Verdana" w:cs="Verdana"/>
          <w:sz w:val="18"/>
          <w:szCs w:val="18"/>
        </w:rPr>
        <w:t>o zakończeniu prac;</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0E3771">
        <w:rPr>
          <w:rFonts w:ascii="Verdana" w:hAnsi="Verdana" w:cs="Times New Roman"/>
          <w:color w:val="000000" w:themeColor="text1"/>
          <w:sz w:val="18"/>
          <w:szCs w:val="18"/>
        </w:rPr>
        <w:t xml:space="preserve">okresu </w:t>
      </w:r>
      <w:r w:rsidRPr="000E3771">
        <w:rPr>
          <w:rFonts w:ascii="Verdana" w:hAnsi="Verdana" w:cs="Times New Roman"/>
          <w:b/>
          <w:color w:val="000000" w:themeColor="text1"/>
          <w:sz w:val="18"/>
          <w:szCs w:val="18"/>
        </w:rPr>
        <w:t>trzech lat</w:t>
      </w:r>
      <w:r w:rsidRPr="000E3771">
        <w:rPr>
          <w:rFonts w:ascii="Verdana" w:hAnsi="Verdana" w:cs="Times New Roman"/>
          <w:color w:val="000000" w:themeColor="text1"/>
          <w:sz w:val="18"/>
          <w:szCs w:val="18"/>
        </w:rPr>
        <w:t>. Okres rękojmi rozpoczyna się z dniem końcowego odbioru przedmiotu Umowy rozumianego, jako data podpisania</w:t>
      </w:r>
      <w:r w:rsidRPr="007A7EA1">
        <w:rPr>
          <w:rFonts w:ascii="Verdana" w:hAnsi="Verdana" w:cs="Times New Roman"/>
          <w:color w:val="000000" w:themeColor="text1"/>
          <w:sz w:val="18"/>
          <w:szCs w:val="18"/>
        </w:rPr>
        <w:t xml:space="preserve"> protokołu odbioru końcowego przedmiotu Umowy.</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680BA8" w:rsidRDefault="00680BA8" w:rsidP="00680BA8">
      <w:pPr>
        <w:suppressAutoHyphens/>
        <w:spacing w:after="0" w:line="240" w:lineRule="auto"/>
        <w:ind w:left="851"/>
        <w:jc w:val="both"/>
        <w:rPr>
          <w:rFonts w:ascii="Verdana" w:hAnsi="Verdana" w:cs="Verdana"/>
          <w:kern w:val="2"/>
          <w:sz w:val="18"/>
          <w:szCs w:val="18"/>
        </w:rPr>
      </w:pP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020164" w:rsidRPr="00675C9A"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020164" w:rsidRPr="00020164"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rsidR="00020164" w:rsidRPr="00020164" w:rsidRDefault="00020164" w:rsidP="00020164">
      <w:pPr>
        <w:suppressAutoHyphens/>
        <w:spacing w:after="0" w:line="240" w:lineRule="auto"/>
        <w:jc w:val="both"/>
        <w:rPr>
          <w:rFonts w:ascii="Verdana" w:hAnsi="Verdana"/>
          <w:kern w:val="2"/>
          <w:sz w:val="18"/>
          <w:szCs w:val="18"/>
        </w:rPr>
      </w:pPr>
    </w:p>
    <w:p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0E3771"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0E3771">
        <w:rPr>
          <w:rFonts w:ascii="Verdana" w:hAnsi="Verdana" w:cs="Verdana"/>
          <w:kern w:val="2"/>
          <w:sz w:val="18"/>
          <w:szCs w:val="18"/>
        </w:rPr>
        <w:t>obowiązki:</w:t>
      </w:r>
    </w:p>
    <w:p w:rsidR="0097361C" w:rsidRPr="000E3771" w:rsidRDefault="0097361C" w:rsidP="0007152F">
      <w:pPr>
        <w:numPr>
          <w:ilvl w:val="0"/>
          <w:numId w:val="16"/>
        </w:numPr>
        <w:suppressAutoHyphens/>
        <w:spacing w:after="0" w:line="240" w:lineRule="auto"/>
        <w:jc w:val="both"/>
        <w:rPr>
          <w:rFonts w:ascii="Verdana" w:hAnsi="Verdana" w:cs="Verdana"/>
          <w:kern w:val="2"/>
          <w:sz w:val="18"/>
          <w:szCs w:val="18"/>
        </w:rPr>
      </w:pPr>
      <w:r w:rsidRPr="000E3771">
        <w:rPr>
          <w:rFonts w:ascii="Verdana" w:hAnsi="Verdana" w:cs="Verdana"/>
          <w:kern w:val="2"/>
          <w:sz w:val="18"/>
          <w:szCs w:val="18"/>
        </w:rPr>
        <w:t xml:space="preserve">W terminie </w:t>
      </w:r>
      <w:r w:rsidR="0008786C" w:rsidRPr="000E3771">
        <w:rPr>
          <w:rFonts w:ascii="Verdana" w:hAnsi="Verdana" w:cs="Verdana"/>
          <w:kern w:val="2"/>
          <w:sz w:val="18"/>
          <w:szCs w:val="18"/>
        </w:rPr>
        <w:t xml:space="preserve">14 </w:t>
      </w:r>
      <w:r w:rsidRPr="000E3771">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rsidR="0097361C" w:rsidRPr="000E3771" w:rsidRDefault="0097361C" w:rsidP="0007152F">
      <w:pPr>
        <w:numPr>
          <w:ilvl w:val="0"/>
          <w:numId w:val="16"/>
        </w:numPr>
        <w:suppressAutoHyphens/>
        <w:spacing w:after="0" w:line="240" w:lineRule="auto"/>
        <w:jc w:val="both"/>
        <w:rPr>
          <w:rFonts w:ascii="Verdana" w:hAnsi="Verdana" w:cs="Verdana"/>
          <w:kern w:val="2"/>
          <w:sz w:val="18"/>
          <w:szCs w:val="18"/>
        </w:rPr>
      </w:pPr>
      <w:r w:rsidRPr="000E3771">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E3771">
        <w:rPr>
          <w:rFonts w:ascii="Verdana" w:hAnsi="Verdana" w:cs="Verdana"/>
          <w:kern w:val="2"/>
          <w:sz w:val="18"/>
          <w:szCs w:val="18"/>
        </w:rPr>
        <w:t>5</w:t>
      </w:r>
      <w:r w:rsidR="00ED6027" w:rsidRPr="000E3771">
        <w:rPr>
          <w:rFonts w:ascii="Verdana" w:hAnsi="Verdana" w:cs="Verdana"/>
          <w:kern w:val="2"/>
          <w:sz w:val="18"/>
          <w:szCs w:val="18"/>
        </w:rPr>
        <w:t xml:space="preserve"> </w:t>
      </w:r>
      <w:r w:rsidR="0041275B" w:rsidRPr="000E3771">
        <w:rPr>
          <w:rFonts w:ascii="Verdana" w:hAnsi="Verdana" w:cs="Verdana"/>
          <w:kern w:val="2"/>
          <w:sz w:val="18"/>
          <w:szCs w:val="18"/>
        </w:rPr>
        <w:t xml:space="preserve">ust. 1 </w:t>
      </w:r>
      <w:r w:rsidR="00693E40" w:rsidRPr="000E3771">
        <w:rPr>
          <w:rFonts w:ascii="Verdana" w:hAnsi="Verdana" w:cs="Verdana"/>
          <w:kern w:val="2"/>
          <w:sz w:val="18"/>
          <w:szCs w:val="18"/>
        </w:rPr>
        <w:t>lit</w:t>
      </w:r>
      <w:r w:rsidR="009E1940" w:rsidRPr="000E3771">
        <w:rPr>
          <w:rFonts w:ascii="Verdana" w:hAnsi="Verdana" w:cs="Verdana"/>
          <w:kern w:val="2"/>
          <w:sz w:val="18"/>
          <w:szCs w:val="18"/>
        </w:rPr>
        <w:t xml:space="preserve">. </w:t>
      </w:r>
      <w:r w:rsidR="00DE7B32" w:rsidRPr="000E3771">
        <w:rPr>
          <w:rFonts w:ascii="Verdana" w:hAnsi="Verdana" w:cs="Verdana"/>
          <w:kern w:val="2"/>
          <w:sz w:val="18"/>
          <w:szCs w:val="18"/>
        </w:rPr>
        <w:t>b</w:t>
      </w:r>
      <w:r w:rsidR="0041275B" w:rsidRPr="000E3771">
        <w:rPr>
          <w:rFonts w:ascii="Verdana" w:hAnsi="Verdana" w:cs="Verdana"/>
          <w:kern w:val="2"/>
          <w:sz w:val="18"/>
          <w:szCs w:val="18"/>
        </w:rPr>
        <w:t>)÷</w:t>
      </w:r>
      <w:r w:rsidR="00E60201" w:rsidRPr="000E3771">
        <w:rPr>
          <w:rFonts w:ascii="Verdana" w:hAnsi="Verdana" w:cs="Verdana"/>
          <w:kern w:val="2"/>
          <w:sz w:val="18"/>
          <w:szCs w:val="18"/>
        </w:rPr>
        <w:t>j</w:t>
      </w:r>
      <w:r w:rsidRPr="000E3771">
        <w:rPr>
          <w:rFonts w:ascii="Verdana" w:hAnsi="Verdana" w:cs="Verdana"/>
          <w:kern w:val="2"/>
          <w:sz w:val="18"/>
          <w:szCs w:val="18"/>
        </w:rPr>
        <w:t>) koszty te ponosi Wykonawca.</w:t>
      </w:r>
    </w:p>
    <w:p w:rsidR="0097361C" w:rsidRPr="000E3771" w:rsidRDefault="0097361C" w:rsidP="0007152F">
      <w:pPr>
        <w:numPr>
          <w:ilvl w:val="0"/>
          <w:numId w:val="16"/>
        </w:numPr>
        <w:suppressAutoHyphens/>
        <w:spacing w:after="0" w:line="240" w:lineRule="auto"/>
        <w:jc w:val="both"/>
        <w:rPr>
          <w:rFonts w:ascii="Verdana" w:hAnsi="Verdana" w:cs="Verdana"/>
          <w:kern w:val="2"/>
          <w:sz w:val="18"/>
          <w:szCs w:val="18"/>
        </w:rPr>
      </w:pPr>
      <w:r w:rsidRPr="000E3771">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E3771">
        <w:rPr>
          <w:rFonts w:ascii="Verdana" w:hAnsi="Verdana" w:cs="Verdana"/>
          <w:kern w:val="2"/>
          <w:sz w:val="18"/>
          <w:szCs w:val="18"/>
        </w:rPr>
        <w:t>nieobjętych</w:t>
      </w:r>
      <w:r w:rsidRPr="000E3771">
        <w:rPr>
          <w:rFonts w:ascii="Verdana" w:hAnsi="Verdana" w:cs="Verdana"/>
          <w:kern w:val="2"/>
          <w:sz w:val="18"/>
          <w:szCs w:val="18"/>
        </w:rPr>
        <w:t xml:space="preserve"> niniejszą Umową, jeżeli odstąpienie od Umowy nastąpiło z przyczyn niezależnych od niego.</w:t>
      </w:r>
    </w:p>
    <w:p w:rsidR="0097361C" w:rsidRPr="000E3771" w:rsidRDefault="0097361C" w:rsidP="0007152F">
      <w:pPr>
        <w:numPr>
          <w:ilvl w:val="0"/>
          <w:numId w:val="16"/>
        </w:numPr>
        <w:suppressAutoHyphens/>
        <w:spacing w:after="0" w:line="240" w:lineRule="auto"/>
        <w:jc w:val="both"/>
        <w:rPr>
          <w:rFonts w:ascii="Verdana" w:hAnsi="Verdana" w:cs="Verdana"/>
          <w:kern w:val="2"/>
          <w:sz w:val="18"/>
          <w:szCs w:val="18"/>
        </w:rPr>
      </w:pPr>
      <w:r w:rsidRPr="000E3771">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0E3771" w:rsidRDefault="0097361C" w:rsidP="0007152F">
      <w:pPr>
        <w:numPr>
          <w:ilvl w:val="0"/>
          <w:numId w:val="16"/>
        </w:numPr>
        <w:suppressAutoHyphens/>
        <w:spacing w:after="0" w:line="240" w:lineRule="auto"/>
        <w:jc w:val="both"/>
        <w:rPr>
          <w:rFonts w:ascii="Verdana" w:hAnsi="Verdana" w:cs="Verdana"/>
          <w:kern w:val="2"/>
          <w:sz w:val="18"/>
          <w:szCs w:val="18"/>
        </w:rPr>
      </w:pPr>
      <w:r w:rsidRPr="000E3771">
        <w:rPr>
          <w:rFonts w:ascii="Verdana" w:hAnsi="Verdana" w:cs="Verdana"/>
          <w:kern w:val="2"/>
          <w:sz w:val="18"/>
          <w:szCs w:val="18"/>
        </w:rPr>
        <w:t xml:space="preserve">Wykonawca niezwłocznie, a najpóźniej w terminie </w:t>
      </w:r>
      <w:r w:rsidR="0008786C" w:rsidRPr="000E3771">
        <w:rPr>
          <w:rFonts w:ascii="Verdana" w:hAnsi="Verdana" w:cs="Verdana"/>
          <w:kern w:val="2"/>
          <w:sz w:val="18"/>
          <w:szCs w:val="18"/>
        </w:rPr>
        <w:t>14</w:t>
      </w:r>
      <w:r w:rsidRPr="000E3771">
        <w:rPr>
          <w:rFonts w:ascii="Verdana" w:hAnsi="Verdana" w:cs="Verdana"/>
          <w:kern w:val="2"/>
          <w:sz w:val="18"/>
          <w:szCs w:val="18"/>
        </w:rPr>
        <w:t xml:space="preserve"> dni od daty odstąpienia od </w:t>
      </w:r>
      <w:r w:rsidR="00693E40" w:rsidRPr="000E3771">
        <w:rPr>
          <w:rFonts w:ascii="Verdana" w:hAnsi="Verdana" w:cs="Verdana"/>
          <w:kern w:val="2"/>
          <w:sz w:val="18"/>
          <w:szCs w:val="18"/>
        </w:rPr>
        <w:t>U</w:t>
      </w:r>
      <w:r w:rsidR="00582A18" w:rsidRPr="000E3771">
        <w:rPr>
          <w:rFonts w:ascii="Verdana" w:hAnsi="Verdana" w:cs="Verdana"/>
          <w:kern w:val="2"/>
          <w:sz w:val="18"/>
          <w:szCs w:val="18"/>
        </w:rPr>
        <w:t>mowy, usunie z </w:t>
      </w:r>
      <w:r w:rsidRPr="000E3771">
        <w:rPr>
          <w:rFonts w:ascii="Verdana" w:hAnsi="Verdana" w:cs="Verdana"/>
          <w:kern w:val="2"/>
          <w:sz w:val="18"/>
          <w:szCs w:val="18"/>
        </w:rPr>
        <w:t xml:space="preserve">terenu budowy urządzenia zaplecza technicznego przez niego dostarczone lub wzniesione. </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E3771">
        <w:rPr>
          <w:rFonts w:ascii="Verdana" w:hAnsi="Verdana" w:cs="Verdana"/>
          <w:kern w:val="2"/>
          <w:sz w:val="18"/>
          <w:szCs w:val="18"/>
        </w:rPr>
        <w:t>Zamawiający w razie odstąpienia od Umowy z przyczyn, za</w:t>
      </w:r>
      <w:r w:rsidRPr="00001768">
        <w:rPr>
          <w:rFonts w:ascii="Verdana" w:hAnsi="Verdana" w:cs="Verdana"/>
          <w:kern w:val="2"/>
          <w:sz w:val="18"/>
          <w:szCs w:val="18"/>
        </w:rPr>
        <w:t xml:space="preserve"> które Wykonawca nie ponosi odpowiedzialności, zobowiązany jest do:</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08786C" w:rsidRDefault="0008786C" w:rsidP="0008786C">
      <w:pPr>
        <w:suppressAutoHyphens/>
        <w:spacing w:after="0" w:line="240" w:lineRule="auto"/>
        <w:jc w:val="both"/>
        <w:rPr>
          <w:rFonts w:ascii="Verdana" w:hAnsi="Verdana" w:cs="Verdana"/>
          <w:kern w:val="2"/>
          <w:sz w:val="18"/>
          <w:szCs w:val="18"/>
        </w:rPr>
      </w:pPr>
    </w:p>
    <w:p w:rsidR="0008786C" w:rsidRDefault="0008786C" w:rsidP="0008786C">
      <w:pPr>
        <w:suppressAutoHyphens/>
        <w:spacing w:after="0" w:line="240" w:lineRule="auto"/>
        <w:jc w:val="both"/>
        <w:rPr>
          <w:rFonts w:ascii="Verdana" w:hAnsi="Verdana" w:cs="Verdana"/>
          <w:kern w:val="2"/>
          <w:sz w:val="18"/>
          <w:szCs w:val="18"/>
        </w:rPr>
      </w:pPr>
    </w:p>
    <w:p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08786C" w:rsidRPr="00997A2F" w:rsidRDefault="0008786C" w:rsidP="0008786C">
      <w:pPr>
        <w:suppressAutoHyphens/>
        <w:spacing w:after="0" w:line="240" w:lineRule="auto"/>
        <w:jc w:val="both"/>
        <w:rPr>
          <w:rFonts w:ascii="Verdana" w:hAnsi="Verdana" w:cs="Verdana"/>
          <w:kern w:val="2"/>
          <w:sz w:val="18"/>
          <w:szCs w:val="18"/>
        </w:rPr>
      </w:pP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512D5F" w:rsidRPr="000E3771" w:rsidRDefault="00512D5F" w:rsidP="00512D5F">
      <w:pPr>
        <w:spacing w:after="0" w:line="240" w:lineRule="auto"/>
        <w:mirrorIndents/>
        <w:jc w:val="right"/>
        <w:rPr>
          <w:rFonts w:ascii="Verdana" w:hAnsi="Verdana"/>
          <w:sz w:val="16"/>
          <w:szCs w:val="16"/>
        </w:rPr>
      </w:pPr>
      <w:r w:rsidRPr="000E3771">
        <w:rPr>
          <w:rFonts w:ascii="Verdana" w:hAnsi="Verdana"/>
          <w:sz w:val="16"/>
          <w:szCs w:val="16"/>
        </w:rPr>
        <w:t>Załącznik Nr 1 do umowy</w:t>
      </w:r>
    </w:p>
    <w:p w:rsidR="00512D5F" w:rsidRPr="00EC7C7C" w:rsidRDefault="00512D5F" w:rsidP="00512D5F">
      <w:pPr>
        <w:spacing w:after="0" w:line="240" w:lineRule="auto"/>
        <w:mirrorIndents/>
        <w:jc w:val="right"/>
        <w:rPr>
          <w:rFonts w:ascii="Verdana" w:hAnsi="Verdana"/>
          <w:sz w:val="18"/>
          <w:szCs w:val="18"/>
        </w:rPr>
      </w:pPr>
    </w:p>
    <w:p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0E3771" w:rsidRPr="000E3771">
        <w:rPr>
          <w:rFonts w:ascii="Verdana" w:hAnsi="Verdana"/>
          <w:i/>
          <w:sz w:val="18"/>
          <w:szCs w:val="18"/>
        </w:rPr>
        <w:t>Remont sufitów II piętra pawilonu A-0 AGH w Krakowie</w:t>
      </w:r>
      <w:r w:rsidRPr="000E3771">
        <w:rPr>
          <w:rFonts w:ascii="Verdana" w:hAnsi="Verdana"/>
          <w:i/>
          <w:sz w:val="18"/>
          <w:szCs w:val="18"/>
        </w:rPr>
        <w:t>”</w:t>
      </w:r>
      <w:r w:rsidRPr="000E3771">
        <w:rPr>
          <w:rFonts w:ascii="Verdana" w:hAnsi="Verdana"/>
          <w:sz w:val="18"/>
          <w:szCs w:val="18"/>
        </w:rPr>
        <w:t>,</w:t>
      </w:r>
      <w:r w:rsidRPr="00EC7C7C">
        <w:rPr>
          <w:rFonts w:ascii="Verdana" w:hAnsi="Verdana"/>
          <w:sz w:val="18"/>
          <w:szCs w:val="18"/>
        </w:rPr>
        <w:t xml:space="preserve"> zwana dalej „Umową”.</w:t>
      </w: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0E3771">
        <w:rPr>
          <w:rFonts w:ascii="Verdana" w:hAnsi="Verdana"/>
          <w:i/>
          <w:sz w:val="18"/>
          <w:szCs w:val="18"/>
        </w:rPr>
        <w:t>„</w:t>
      </w:r>
      <w:r w:rsidR="000E3771" w:rsidRPr="000E3771">
        <w:rPr>
          <w:rFonts w:ascii="Verdana" w:hAnsi="Verdana" w:cs="Verdana"/>
          <w:i/>
          <w:sz w:val="18"/>
          <w:szCs w:val="18"/>
        </w:rPr>
        <w:t>Remont sufitów II piętra pawilonu A-0 AGH w Krakowie</w:t>
      </w:r>
      <w:r w:rsidRPr="000E3771">
        <w:rPr>
          <w:rFonts w:ascii="Verdana" w:hAnsi="Verdana"/>
          <w:bCs/>
          <w:i/>
          <w:iCs/>
          <w:sz w:val="18"/>
          <w:szCs w:val="18"/>
        </w:rPr>
        <w:t>”</w:t>
      </w:r>
      <w:r w:rsidRPr="00EC7C7C">
        <w:rPr>
          <w:rFonts w:ascii="Verdana" w:hAnsi="Verdana"/>
          <w:sz w:val="18"/>
          <w:szCs w:val="18"/>
        </w:rPr>
        <w:t>, znajdujące się na terenie AGH w Krakowie przy al. Mickiewicza 30.</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B005D3" w:rsidRPr="000E3771" w:rsidRDefault="00B005D3" w:rsidP="00B005D3">
      <w:pPr>
        <w:pStyle w:val="Akapitzlist"/>
        <w:numPr>
          <w:ilvl w:val="1"/>
          <w:numId w:val="19"/>
        </w:numPr>
        <w:spacing w:after="0" w:line="240" w:lineRule="auto"/>
        <w:contextualSpacing w:val="0"/>
        <w:jc w:val="both"/>
        <w:rPr>
          <w:rFonts w:ascii="Verdana" w:hAnsi="Verdana"/>
          <w:sz w:val="18"/>
          <w:szCs w:val="18"/>
        </w:rPr>
      </w:pPr>
      <w:r w:rsidRPr="000E3771">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rsidR="00B005D3" w:rsidRPr="000E3771" w:rsidRDefault="00B005D3" w:rsidP="00B005D3">
      <w:pPr>
        <w:pStyle w:val="Akapitzlist"/>
        <w:numPr>
          <w:ilvl w:val="1"/>
          <w:numId w:val="19"/>
        </w:numPr>
        <w:spacing w:after="0" w:line="240" w:lineRule="auto"/>
        <w:contextualSpacing w:val="0"/>
        <w:jc w:val="both"/>
        <w:rPr>
          <w:rFonts w:ascii="Verdana" w:hAnsi="Verdana"/>
          <w:sz w:val="18"/>
          <w:szCs w:val="18"/>
        </w:rPr>
      </w:pPr>
      <w:r w:rsidRPr="000E3771">
        <w:rPr>
          <w:rFonts w:ascii="Verdana" w:hAnsi="Verdana"/>
          <w:sz w:val="18"/>
          <w:szCs w:val="18"/>
        </w:rPr>
        <w:t>Wykonawca-Gwarant zobowiązany jest do wykonywania czynności:</w:t>
      </w:r>
    </w:p>
    <w:p w:rsidR="00B005D3" w:rsidRPr="000E3771"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0E3771">
        <w:rPr>
          <w:rFonts w:ascii="Verdana" w:hAnsi="Verdana"/>
          <w:sz w:val="18"/>
          <w:szCs w:val="18"/>
        </w:rPr>
        <w:t>niezbędnych do zgodnego z prawem użytkowania elementów i urządzeń podlegających uregulowaniu w polskim prawie**,</w:t>
      </w:r>
    </w:p>
    <w:p w:rsidR="00B005D3" w:rsidRPr="000E3771"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0E3771">
        <w:rPr>
          <w:rFonts w:ascii="Verdana" w:hAnsi="Verdana"/>
          <w:sz w:val="18"/>
          <w:szCs w:val="18"/>
        </w:rPr>
        <w:t>zapewniających pozostawanie eksploatowanych elementów w niepogorszonej (w stosunku do wynikających z normalnej eksploatacji) funkcjonalności i stanie***,</w:t>
      </w:r>
    </w:p>
    <w:p w:rsidR="0008786C" w:rsidRPr="000E3771"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0E3771">
        <w:rPr>
          <w:rFonts w:ascii="Verdana" w:hAnsi="Verdana"/>
          <w:sz w:val="18"/>
          <w:szCs w:val="18"/>
        </w:rPr>
        <w:t>corocznych przeglądów gwarancyjnych, prób i badań, których zakres określony jest w DTR-</w:t>
      </w:r>
      <w:proofErr w:type="spellStart"/>
      <w:r w:rsidRPr="000E3771">
        <w:rPr>
          <w:rFonts w:ascii="Verdana" w:hAnsi="Verdana"/>
          <w:sz w:val="18"/>
          <w:szCs w:val="18"/>
        </w:rPr>
        <w:t>kach</w:t>
      </w:r>
      <w:proofErr w:type="spellEnd"/>
      <w:r w:rsidRPr="000E3771">
        <w:rPr>
          <w:rFonts w:ascii="Verdana" w:hAnsi="Verdana"/>
          <w:sz w:val="18"/>
          <w:szCs w:val="18"/>
        </w:rPr>
        <w:t>, instrukcjach eksploatacji urządzeń i innych przepisach Prawnych w terminie wskazanym przez Zamawiającego, które winny zostać potwierdzone stosownymi protokołami.</w:t>
      </w:r>
    </w:p>
    <w:p w:rsidR="0008786C" w:rsidRPr="000E3771" w:rsidRDefault="0008786C" w:rsidP="0008786C">
      <w:pPr>
        <w:spacing w:after="0" w:line="240" w:lineRule="auto"/>
        <w:ind w:left="709"/>
        <w:jc w:val="both"/>
        <w:rPr>
          <w:rFonts w:ascii="Verdana" w:hAnsi="Verdana"/>
          <w:sz w:val="18"/>
          <w:szCs w:val="18"/>
        </w:rPr>
      </w:pPr>
    </w:p>
    <w:p w:rsidR="00B005D3" w:rsidRPr="000E3771" w:rsidRDefault="00C83C45" w:rsidP="00B005D3">
      <w:pPr>
        <w:spacing w:after="0" w:line="240" w:lineRule="auto"/>
        <w:ind w:left="709"/>
        <w:jc w:val="both"/>
        <w:rPr>
          <w:rFonts w:ascii="Verdana" w:hAnsi="Verdana"/>
          <w:sz w:val="18"/>
          <w:szCs w:val="18"/>
        </w:rPr>
      </w:pPr>
      <w:r w:rsidRPr="000E3771">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0E3771">
        <w:rPr>
          <w:rFonts w:ascii="Verdana" w:hAnsi="Verdana"/>
          <w:sz w:val="18"/>
          <w:szCs w:val="18"/>
        </w:rPr>
        <w:t xml:space="preserve"> Prowadzenie przez Zamawiającego pozostałych czynności eksploatacyjnych urządzeń nie powoduje utraty praw gwarancyjnych.</w:t>
      </w:r>
    </w:p>
    <w:p w:rsidR="00B005D3" w:rsidRPr="000E3771" w:rsidRDefault="00B005D3" w:rsidP="00B005D3">
      <w:pPr>
        <w:pStyle w:val="Akapitzlist"/>
        <w:numPr>
          <w:ilvl w:val="1"/>
          <w:numId w:val="19"/>
        </w:numPr>
        <w:spacing w:after="0" w:line="240" w:lineRule="auto"/>
        <w:contextualSpacing w:val="0"/>
        <w:jc w:val="both"/>
        <w:rPr>
          <w:rFonts w:ascii="Verdana" w:hAnsi="Verdana"/>
          <w:sz w:val="18"/>
          <w:szCs w:val="18"/>
        </w:rPr>
      </w:pPr>
      <w:r w:rsidRPr="000E3771">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rsidR="00B005D3" w:rsidRPr="000E3771" w:rsidRDefault="00B005D3" w:rsidP="00B005D3">
      <w:pPr>
        <w:pStyle w:val="Akapitzlist"/>
        <w:numPr>
          <w:ilvl w:val="1"/>
          <w:numId w:val="19"/>
        </w:numPr>
        <w:spacing w:after="0" w:line="240" w:lineRule="auto"/>
        <w:contextualSpacing w:val="0"/>
        <w:jc w:val="both"/>
        <w:rPr>
          <w:rFonts w:ascii="Verdana" w:hAnsi="Verdana"/>
          <w:sz w:val="18"/>
          <w:szCs w:val="18"/>
        </w:rPr>
      </w:pPr>
      <w:r w:rsidRPr="000E3771">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rsidR="00B005D3" w:rsidRPr="000E3771" w:rsidRDefault="00B005D3" w:rsidP="00B005D3">
      <w:pPr>
        <w:pStyle w:val="Akapitzlist"/>
        <w:numPr>
          <w:ilvl w:val="1"/>
          <w:numId w:val="19"/>
        </w:numPr>
        <w:spacing w:after="0" w:line="240" w:lineRule="auto"/>
        <w:contextualSpacing w:val="0"/>
        <w:jc w:val="both"/>
        <w:rPr>
          <w:rFonts w:ascii="Verdana" w:hAnsi="Verdana"/>
          <w:sz w:val="18"/>
          <w:szCs w:val="18"/>
        </w:rPr>
      </w:pPr>
      <w:r w:rsidRPr="000E3771">
        <w:rPr>
          <w:rFonts w:ascii="Verdana" w:hAnsi="Verdana"/>
          <w:sz w:val="18"/>
          <w:szCs w:val="18"/>
        </w:rPr>
        <w:t>Wykonawca-Gwarant zobowiązuje się do wymiany wadliwego zespołu/elementu na wolny od wad po dwóch nieskutecznych naprawach w okresie gwarancyjnym.</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0E3771">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w:t>
      </w:r>
      <w:r w:rsidRPr="00EC7C7C">
        <w:rPr>
          <w:rFonts w:ascii="Verdana" w:hAnsi="Verdana"/>
          <w:sz w:val="18"/>
          <w:szCs w:val="18"/>
        </w:rPr>
        <w:t xml:space="preserve"> terminie wyznaczonym przez Zamawiającego.</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B005D3" w:rsidRPr="000E3771" w:rsidRDefault="00B005D3" w:rsidP="009B650A">
      <w:pPr>
        <w:pStyle w:val="Akapitzlist"/>
        <w:numPr>
          <w:ilvl w:val="0"/>
          <w:numId w:val="19"/>
        </w:numPr>
        <w:spacing w:after="0" w:line="240" w:lineRule="auto"/>
        <w:jc w:val="both"/>
        <w:rPr>
          <w:rFonts w:ascii="Verdana" w:hAnsi="Verdana"/>
          <w:sz w:val="18"/>
          <w:szCs w:val="18"/>
        </w:rPr>
      </w:pPr>
      <w:r w:rsidRPr="000E3771">
        <w:rPr>
          <w:rFonts w:ascii="Verdana" w:hAnsi="Verdana"/>
          <w:sz w:val="18"/>
          <w:szCs w:val="18"/>
        </w:rPr>
        <w:t>Wykonawca-Gwarant przyjmuje powiadomienia o wystąpieniu wady z wykorzystaniem następujących środków komunikacji:</w:t>
      </w:r>
      <w:r w:rsidR="000E3771" w:rsidRPr="000E3771">
        <w:rPr>
          <w:rFonts w:ascii="Verdana" w:hAnsi="Verdana"/>
          <w:sz w:val="18"/>
          <w:szCs w:val="18"/>
        </w:rPr>
        <w:t xml:space="preserve"> </w:t>
      </w:r>
    </w:p>
    <w:p w:rsidR="00B005D3" w:rsidRPr="000E3771" w:rsidRDefault="00B005D3" w:rsidP="000E3771">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w:t>
      </w:r>
      <w:r w:rsidR="000E3771">
        <w:rPr>
          <w:rFonts w:ascii="Verdana" w:hAnsi="Verdana"/>
          <w:sz w:val="18"/>
          <w:szCs w:val="18"/>
        </w:rPr>
        <w:t>elefonicznie:</w:t>
      </w:r>
      <w:r w:rsidR="000E3771">
        <w:rPr>
          <w:rFonts w:ascii="Verdana" w:hAnsi="Verdana"/>
          <w:sz w:val="18"/>
          <w:szCs w:val="18"/>
        </w:rPr>
        <w:tab/>
        <w:t>………………………</w:t>
      </w:r>
      <w:r w:rsidR="000E3771" w:rsidRPr="000E3771">
        <w:rPr>
          <w:rFonts w:ascii="Verdana" w:hAnsi="Verdana"/>
          <w:sz w:val="18"/>
          <w:szCs w:val="18"/>
        </w:rPr>
        <w:t xml:space="preserve"> , </w:t>
      </w:r>
      <w:r w:rsidRPr="000E3771">
        <w:rPr>
          <w:rFonts w:ascii="Verdana" w:hAnsi="Verdana"/>
          <w:sz w:val="18"/>
          <w:szCs w:val="18"/>
        </w:rPr>
        <w:t xml:space="preserve">e-mailem: </w:t>
      </w:r>
      <w:r w:rsidRPr="000E3771">
        <w:rPr>
          <w:rFonts w:ascii="Verdana" w:hAnsi="Verdana"/>
          <w:sz w:val="18"/>
          <w:szCs w:val="18"/>
        </w:rPr>
        <w:tab/>
      </w:r>
      <w:r w:rsidR="000E3771" w:rsidRPr="000E3771">
        <w:rPr>
          <w:rFonts w:ascii="Verdana" w:hAnsi="Verdana"/>
          <w:sz w:val="18"/>
          <w:szCs w:val="18"/>
        </w:rPr>
        <w:t>………………………</w:t>
      </w:r>
    </w:p>
    <w:p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rPr>
      </w:pPr>
    </w:p>
    <w:p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footerReference w:type="first" r:id="rId16"/>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F89" w:rsidRDefault="00CF1F89" w:rsidP="00467FC3">
      <w:pPr>
        <w:spacing w:after="0" w:line="240" w:lineRule="auto"/>
      </w:pPr>
      <w:r>
        <w:separator/>
      </w:r>
    </w:p>
  </w:endnote>
  <w:endnote w:type="continuationSeparator" w:id="0">
    <w:p w:rsidR="00CF1F89" w:rsidRDefault="00CF1F8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F89" w:rsidRDefault="00CF1F89" w:rsidP="00467FC3">
      <w:pPr>
        <w:spacing w:after="0" w:line="240" w:lineRule="auto"/>
      </w:pPr>
      <w:r>
        <w:separator/>
      </w:r>
    </w:p>
  </w:footnote>
  <w:footnote w:type="continuationSeparator" w:id="0">
    <w:p w:rsidR="00CF1F89" w:rsidRDefault="00CF1F8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771"/>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4D73"/>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5763"/>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25DF"/>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1F89"/>
    <w:rsid w:val="00CF3DE1"/>
    <w:rsid w:val="00CF7348"/>
    <w:rsid w:val="00D0013C"/>
    <w:rsid w:val="00D00AE2"/>
    <w:rsid w:val="00D018AA"/>
    <w:rsid w:val="00D040BC"/>
    <w:rsid w:val="00D0425F"/>
    <w:rsid w:val="00D056FC"/>
    <w:rsid w:val="00D06859"/>
    <w:rsid w:val="00D06F69"/>
    <w:rsid w:val="00D108E0"/>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194734494">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F59AC7-873E-49E4-8B0D-60C2753B69F3}">
  <ds:schemaRefs>
    <ds:schemaRef ds:uri="http://schemas.openxmlformats.org/officeDocument/2006/bibliography"/>
  </ds:schemaRefs>
</ds:datastoreItem>
</file>

<file path=customXml/itemProps5.xml><?xml version="1.0" encoding="utf-8"?>
<ds:datastoreItem xmlns:ds="http://schemas.openxmlformats.org/officeDocument/2006/customXml" ds:itemID="{48B1F768-34EE-4D90-B10C-95912CCCD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10076</Words>
  <Characters>60457</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4</cp:revision>
  <cp:lastPrinted>2017-02-28T07:44:00Z</cp:lastPrinted>
  <dcterms:created xsi:type="dcterms:W3CDTF">2024-08-01T06:14:00Z</dcterms:created>
  <dcterms:modified xsi:type="dcterms:W3CDTF">2024-08-01T07:05:00Z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