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0D4542"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672A6659" w14:textId="77777777" w:rsidR="00001768" w:rsidRPr="00001768" w:rsidRDefault="00001768" w:rsidP="00001768">
      <w:pPr>
        <w:spacing w:after="0" w:line="240" w:lineRule="auto"/>
        <w:mirrorIndents/>
        <w:jc w:val="right"/>
        <w:rPr>
          <w:rFonts w:ascii="Verdana" w:hAnsi="Verdana"/>
          <w:sz w:val="18"/>
          <w:szCs w:val="18"/>
        </w:rPr>
      </w:pPr>
    </w:p>
    <w:p w14:paraId="731BE716"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A37501D" w14:textId="77777777" w:rsidR="0097361C" w:rsidRPr="00001768" w:rsidRDefault="0097361C" w:rsidP="00001768">
      <w:pPr>
        <w:spacing w:after="0" w:line="240" w:lineRule="auto"/>
        <w:mirrorIndents/>
        <w:jc w:val="both"/>
        <w:rPr>
          <w:rFonts w:ascii="Verdana" w:hAnsi="Verdana"/>
          <w:b/>
          <w:sz w:val="18"/>
          <w:szCs w:val="18"/>
        </w:rPr>
      </w:pPr>
    </w:p>
    <w:p w14:paraId="4C46E9F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DAB6C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5FBB383B"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3E57F775"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39F8522A"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00A613AE"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1A6D881"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59100136"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2DF0DFDB"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77026B1A"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5F186C3"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92D1C59" w14:textId="000C9793"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przez Zamawiającego wyboru oferty Wykonawcy w </w:t>
      </w:r>
      <w:r w:rsidR="00324335" w:rsidRPr="00020164">
        <w:rPr>
          <w:rFonts w:ascii="Verdana" w:hAnsi="Verdana" w:cs="Verdana"/>
          <w:sz w:val="18"/>
          <w:szCs w:val="18"/>
        </w:rPr>
        <w:t xml:space="preserve">trybie </w:t>
      </w:r>
      <w:r w:rsidR="00155685">
        <w:rPr>
          <w:rFonts w:ascii="Verdana" w:hAnsi="Verdana" w:cs="Verdana"/>
          <w:sz w:val="18"/>
          <w:szCs w:val="18"/>
        </w:rPr>
        <w:t>podstawowym</w:t>
      </w:r>
      <w:r w:rsidR="00020164" w:rsidRPr="00020164">
        <w:rPr>
          <w:rFonts w:ascii="Verdana" w:hAnsi="Verdana" w:cs="Verdana"/>
          <w:sz w:val="18"/>
          <w:szCs w:val="18"/>
        </w:rPr>
        <w:t xml:space="preserve"> (w postępowaniu nr DE-dzp.272-</w:t>
      </w:r>
      <w:r w:rsidR="00020164" w:rsidRPr="00020164">
        <w:rPr>
          <w:rFonts w:ascii="Verdana" w:hAnsi="Verdana" w:cs="Verdana"/>
          <w:sz w:val="18"/>
          <w:szCs w:val="18"/>
          <w:highlight w:val="yellow"/>
        </w:rPr>
        <w:t>………/………</w:t>
      </w:r>
      <w:r w:rsidR="00020164" w:rsidRPr="00020164">
        <w:rPr>
          <w:rFonts w:ascii="Verdana" w:hAnsi="Verdana" w:cs="Verdana"/>
          <w:sz w:val="18"/>
          <w:szCs w:val="18"/>
        </w:rPr>
        <w:t xml:space="preserve"> ), o którym mowa w art. 275 ustawy Prawo zamówień publicznych, została zawarta umowa o następującej treści:</w:t>
      </w:r>
    </w:p>
    <w:p w14:paraId="13C043E3" w14:textId="3335FCB9" w:rsidR="00324335" w:rsidRDefault="00324335" w:rsidP="000A1D56">
      <w:pPr>
        <w:spacing w:after="0" w:line="240" w:lineRule="auto"/>
        <w:jc w:val="both"/>
        <w:rPr>
          <w:rFonts w:ascii="Verdana" w:hAnsi="Verdana" w:cs="Verdana"/>
          <w:sz w:val="18"/>
          <w:szCs w:val="18"/>
        </w:rPr>
      </w:pPr>
    </w:p>
    <w:p w14:paraId="5DE6C0E1" w14:textId="77777777" w:rsidR="00324335" w:rsidRDefault="00324335" w:rsidP="000A1D56">
      <w:pPr>
        <w:spacing w:after="0" w:line="240" w:lineRule="auto"/>
        <w:jc w:val="both"/>
        <w:rPr>
          <w:rFonts w:ascii="Verdana" w:hAnsi="Verdana" w:cs="Verdana"/>
          <w:sz w:val="18"/>
          <w:szCs w:val="18"/>
        </w:rPr>
      </w:pPr>
    </w:p>
    <w:p w14:paraId="02EB378F" w14:textId="77777777" w:rsidR="00001768" w:rsidRPr="00001768" w:rsidRDefault="00001768" w:rsidP="00001768">
      <w:pPr>
        <w:spacing w:after="0" w:line="240" w:lineRule="auto"/>
        <w:mirrorIndents/>
        <w:jc w:val="both"/>
        <w:rPr>
          <w:rFonts w:ascii="Verdana" w:hAnsi="Verdana" w:cs="Verdana"/>
          <w:sz w:val="18"/>
          <w:szCs w:val="18"/>
        </w:rPr>
      </w:pPr>
    </w:p>
    <w:p w14:paraId="585D32C3"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6CF90866" w14:textId="45159DC9" w:rsidR="0097361C" w:rsidRPr="003019D9" w:rsidRDefault="0097361C" w:rsidP="00001768">
      <w:pPr>
        <w:spacing w:after="0" w:line="240" w:lineRule="auto"/>
        <w:mirrorIndents/>
        <w:jc w:val="both"/>
        <w:rPr>
          <w:rFonts w:ascii="Verdana" w:hAnsi="Verdana"/>
          <w:b/>
          <w:bCs/>
          <w:iCs/>
          <w:color w:val="000000"/>
          <w:sz w:val="18"/>
          <w:szCs w:val="18"/>
        </w:rPr>
      </w:pPr>
      <w:r w:rsidRPr="00001768">
        <w:rPr>
          <w:rFonts w:ascii="Verdana" w:hAnsi="Verdana" w:cs="Verdana"/>
          <w:sz w:val="18"/>
          <w:szCs w:val="18"/>
        </w:rPr>
        <w:t xml:space="preserve">Przedmiotem umowy jest </w:t>
      </w:r>
      <w:r w:rsidR="003019D9" w:rsidRPr="003019D9">
        <w:rPr>
          <w:rFonts w:ascii="Verdana" w:hAnsi="Verdana" w:cs="Verdana"/>
          <w:b/>
          <w:bCs/>
          <w:sz w:val="18"/>
          <w:szCs w:val="18"/>
        </w:rPr>
        <w:t>Modernizacja instalacji oświetlenia awaryjnego i ewakuacyjnego w bud. D-16 na terenie AGH w Krakowie</w:t>
      </w:r>
    </w:p>
    <w:p w14:paraId="6188FEAF" w14:textId="2E362925" w:rsidR="0097361C" w:rsidRPr="00001768" w:rsidRDefault="00004100" w:rsidP="00001768">
      <w:pPr>
        <w:spacing w:after="0" w:line="240" w:lineRule="auto"/>
        <w:mirrorIndents/>
        <w:jc w:val="both"/>
        <w:rPr>
          <w:rFonts w:ascii="Verdana" w:hAnsi="Verdana" w:cs="Verdana"/>
          <w:sz w:val="18"/>
          <w:szCs w:val="18"/>
        </w:rPr>
      </w:pPr>
      <w:r w:rsidRPr="003019D9">
        <w:rPr>
          <w:rFonts w:ascii="Verdana" w:hAnsi="Verdana" w:cs="Verdana"/>
          <w:b/>
          <w:bCs/>
          <w:sz w:val="18"/>
          <w:szCs w:val="18"/>
        </w:rPr>
        <w:t xml:space="preserve">                                                                 </w:t>
      </w:r>
      <w:r w:rsidR="0097361C" w:rsidRPr="00001768">
        <w:rPr>
          <w:rFonts w:ascii="Verdana" w:hAnsi="Verdana" w:cs="Verdana"/>
          <w:b/>
          <w:bCs/>
          <w:sz w:val="18"/>
          <w:szCs w:val="18"/>
        </w:rPr>
        <w:t xml:space="preserve">(zwanej dalej Umową)  </w:t>
      </w:r>
      <w:r w:rsidR="0097361C" w:rsidRPr="00001768">
        <w:rPr>
          <w:rFonts w:ascii="Verdana" w:hAnsi="Verdana" w:cs="Verdana"/>
          <w:bCs/>
          <w:sz w:val="18"/>
          <w:szCs w:val="18"/>
        </w:rPr>
        <w:t xml:space="preserve">                                  </w:t>
      </w:r>
    </w:p>
    <w:p w14:paraId="6A05A809"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5CEE1DE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B119F30" w14:textId="0C3644B3"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14:paraId="47192EF0" w14:textId="49670B39"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5A39BBE3" w14:textId="77777777" w:rsidR="00DA74D3" w:rsidRPr="00001768" w:rsidRDefault="00DA74D3" w:rsidP="00001768">
      <w:pPr>
        <w:spacing w:after="0" w:line="240" w:lineRule="auto"/>
        <w:mirrorIndents/>
        <w:jc w:val="both"/>
        <w:rPr>
          <w:rFonts w:ascii="Verdana" w:hAnsi="Verdana" w:cs="Verdana"/>
          <w:sz w:val="18"/>
          <w:szCs w:val="18"/>
        </w:rPr>
      </w:pPr>
    </w:p>
    <w:p w14:paraId="5E5ACB6B"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6478EF88" w14:textId="77777777" w:rsidR="00020164"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4021BF">
        <w:rPr>
          <w:rFonts w:ascii="Verdana" w:hAnsi="Verdana" w:cs="Verdana"/>
          <w:sz w:val="18"/>
          <w:szCs w:val="18"/>
        </w:rPr>
        <w:t xml:space="preserve">Termin przekazania placu budowy i rozpoczęcia robót stanowiących przedmiot Umowy ustala się na dzień: </w:t>
      </w:r>
      <w:r w:rsidRPr="004021BF">
        <w:rPr>
          <w:rFonts w:ascii="Verdana" w:hAnsi="Verdana" w:cs="Verdana"/>
          <w:sz w:val="18"/>
          <w:szCs w:val="18"/>
          <w:highlight w:val="yellow"/>
        </w:rPr>
        <w:t>…………</w:t>
      </w:r>
      <w:r w:rsidRPr="004021BF">
        <w:rPr>
          <w:rFonts w:ascii="Verdana" w:hAnsi="Verdana" w:cs="Verdana"/>
          <w:sz w:val="18"/>
          <w:szCs w:val="18"/>
        </w:rPr>
        <w:t xml:space="preserve"> </w:t>
      </w:r>
      <w:bookmarkStart w:id="0" w:name="_Hlk157425662"/>
      <w:r w:rsidRPr="004021BF">
        <w:rPr>
          <w:rFonts w:ascii="Verdana" w:eastAsia="Times New Roman" w:hAnsi="Verdana" w:cs="Verdana"/>
          <w:i/>
          <w:kern w:val="28"/>
          <w:sz w:val="18"/>
          <w:szCs w:val="18"/>
          <w:highlight w:val="yellow"/>
          <w:lang w:eastAsia="pl-PL"/>
        </w:rPr>
        <w:t xml:space="preserve">(do </w:t>
      </w:r>
      <w:r>
        <w:rPr>
          <w:rFonts w:ascii="Verdana" w:eastAsia="Times New Roman" w:hAnsi="Verdana" w:cs="Verdana"/>
          <w:i/>
          <w:kern w:val="28"/>
          <w:sz w:val="18"/>
          <w:szCs w:val="18"/>
          <w:highlight w:val="yellow"/>
          <w:lang w:eastAsia="pl-PL"/>
        </w:rPr>
        <w:t>……</w:t>
      </w:r>
      <w:r w:rsidRPr="004021BF">
        <w:rPr>
          <w:rFonts w:ascii="Verdana" w:eastAsia="Times New Roman" w:hAnsi="Verdana" w:cs="Verdana"/>
          <w:i/>
          <w:kern w:val="28"/>
          <w:sz w:val="18"/>
          <w:szCs w:val="18"/>
          <w:highlight w:val="yellow"/>
          <w:lang w:eastAsia="pl-PL"/>
        </w:rPr>
        <w:t xml:space="preserve"> dni od daty zawarcia umowy)</w:t>
      </w:r>
      <w:bookmarkEnd w:id="0"/>
      <w:r>
        <w:rPr>
          <w:rFonts w:ascii="Verdana" w:hAnsi="Verdana" w:cs="Verdana"/>
          <w:sz w:val="18"/>
          <w:szCs w:val="18"/>
        </w:rPr>
        <w:t>.</w:t>
      </w:r>
    </w:p>
    <w:p w14:paraId="0E8A3237" w14:textId="77777777" w:rsidR="00020164" w:rsidRPr="004021BF"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4021BF">
        <w:rPr>
          <w:rFonts w:ascii="Verdana" w:hAnsi="Verdana" w:cs="Verdana"/>
          <w:sz w:val="18"/>
          <w:szCs w:val="18"/>
        </w:rPr>
        <w:t>Termin wykonania</w:t>
      </w:r>
      <w:r w:rsidRPr="004021BF">
        <w:rPr>
          <w:rFonts w:ascii="Verdana" w:hAnsi="Verdana"/>
          <w:sz w:val="18"/>
          <w:szCs w:val="18"/>
        </w:rPr>
        <w:t xml:space="preserve"> całości</w:t>
      </w:r>
      <w:r w:rsidRPr="004021BF">
        <w:rPr>
          <w:rFonts w:ascii="Verdana" w:hAnsi="Verdana" w:cs="Verdana"/>
          <w:sz w:val="18"/>
          <w:szCs w:val="18"/>
        </w:rPr>
        <w:t xml:space="preserve"> przedmiotu Umowy ustala się do dni</w:t>
      </w:r>
      <w:r>
        <w:rPr>
          <w:rFonts w:ascii="Verdana" w:hAnsi="Verdana" w:cs="Verdana"/>
          <w:sz w:val="18"/>
          <w:szCs w:val="18"/>
        </w:rPr>
        <w:t>a</w:t>
      </w:r>
      <w:r w:rsidRPr="004021BF">
        <w:rPr>
          <w:rFonts w:ascii="Verdana" w:hAnsi="Verdana" w:cs="Verdana"/>
          <w:sz w:val="18"/>
          <w:szCs w:val="18"/>
        </w:rPr>
        <w:t xml:space="preserve"> </w:t>
      </w:r>
      <w:r w:rsidRPr="004021BF">
        <w:rPr>
          <w:rFonts w:ascii="Verdana" w:hAnsi="Verdana" w:cs="Verdana"/>
          <w:sz w:val="18"/>
          <w:szCs w:val="18"/>
          <w:highlight w:val="yellow"/>
        </w:rPr>
        <w:t>……………</w:t>
      </w:r>
      <w:r w:rsidRPr="004021BF">
        <w:rPr>
          <w:rFonts w:ascii="Verdana" w:hAnsi="Verdana" w:cs="Verdana"/>
          <w:sz w:val="18"/>
          <w:szCs w:val="18"/>
        </w:rPr>
        <w:t xml:space="preserve">(do </w:t>
      </w:r>
      <w:r w:rsidRPr="004021BF">
        <w:rPr>
          <w:rFonts w:ascii="Verdana" w:hAnsi="Verdana" w:cs="Verdana"/>
          <w:sz w:val="18"/>
          <w:szCs w:val="18"/>
          <w:highlight w:val="yellow"/>
        </w:rPr>
        <w:t>……</w:t>
      </w:r>
      <w:r w:rsidRPr="004021BF">
        <w:rPr>
          <w:rFonts w:ascii="Verdana" w:hAnsi="Verdana" w:cs="Verdana"/>
          <w:sz w:val="18"/>
          <w:szCs w:val="18"/>
        </w:rPr>
        <w:t xml:space="preserve"> dni od daty zawarcia umowy)</w:t>
      </w:r>
      <w:r>
        <w:rPr>
          <w:rFonts w:ascii="Verdana" w:hAnsi="Verdana" w:cs="Verdana"/>
          <w:sz w:val="18"/>
          <w:szCs w:val="18"/>
        </w:rPr>
        <w:t>.</w:t>
      </w:r>
    </w:p>
    <w:p w14:paraId="6B8C26C4" w14:textId="77777777" w:rsidR="0097361C" w:rsidRPr="00753980"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sz w:val="18"/>
          <w:szCs w:val="18"/>
        </w:rPr>
        <w:t>Za termin wykonania przedmiotu Umowy uważa się dzień zakończenia prac przez Komisję Odbioru w trybie określonym w §12 niniejszej Umowy.</w:t>
      </w:r>
    </w:p>
    <w:p w14:paraId="41C8F396" w14:textId="77777777" w:rsidR="000A3637" w:rsidRDefault="000A3637" w:rsidP="000A3637">
      <w:pPr>
        <w:widowControl/>
        <w:suppressAutoHyphens/>
        <w:overflowPunct/>
        <w:adjustRightInd/>
        <w:spacing w:after="0" w:line="240" w:lineRule="auto"/>
        <w:mirrorIndents/>
        <w:jc w:val="both"/>
        <w:rPr>
          <w:rFonts w:ascii="Verdana" w:hAnsi="Verdana"/>
          <w:sz w:val="18"/>
          <w:szCs w:val="18"/>
        </w:rPr>
      </w:pPr>
    </w:p>
    <w:p w14:paraId="72A3D3EC" w14:textId="77777777" w:rsidR="0097361C" w:rsidRPr="00001768" w:rsidRDefault="0097361C" w:rsidP="00001768">
      <w:pPr>
        <w:spacing w:after="0" w:line="240" w:lineRule="auto"/>
        <w:mirrorIndents/>
        <w:jc w:val="both"/>
        <w:rPr>
          <w:rFonts w:ascii="Verdana" w:hAnsi="Verdana" w:cs="Verdana"/>
          <w:sz w:val="18"/>
          <w:szCs w:val="18"/>
        </w:rPr>
      </w:pPr>
    </w:p>
    <w:p w14:paraId="402D133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559F4A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D03D0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3B00297"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630EAE9E"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44D5760"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19F4BBD"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0D0B940D"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3FB7D677" w14:textId="77777777" w:rsidR="00B05B63" w:rsidRDefault="00B05B63" w:rsidP="000A3637">
      <w:pPr>
        <w:spacing w:after="0" w:line="240" w:lineRule="auto"/>
        <w:mirrorIndents/>
        <w:jc w:val="center"/>
        <w:rPr>
          <w:rFonts w:ascii="Verdana" w:hAnsi="Verdana" w:cs="Verdana"/>
          <w:sz w:val="18"/>
          <w:szCs w:val="18"/>
        </w:rPr>
      </w:pPr>
    </w:p>
    <w:p w14:paraId="36567C78" w14:textId="5E6E1210"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3F2FFE6C"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37F0379C"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5728EE30"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budowy/robót*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D2F8ABE" w14:textId="46475835"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473C9D60" w14:textId="7FAEE3C8"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6E5BB2D3" w14:textId="58D817BE"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2062544"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26C66222"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w:t>
      </w:r>
      <w:r w:rsidR="00DB6754" w:rsidRPr="002E2CF0">
        <w:rPr>
          <w:rFonts w:ascii="Verdana" w:hAnsi="Verdana"/>
          <w:sz w:val="18"/>
          <w:szCs w:val="18"/>
        </w:rPr>
        <w:t>*</w:t>
      </w:r>
      <w:r w:rsidRPr="002E2CF0">
        <w:rPr>
          <w:rFonts w:ascii="Verdana" w:hAnsi="Verdana"/>
          <w:sz w:val="18"/>
          <w:szCs w:val="18"/>
        </w:rPr>
        <w:t xml:space="preserve"> dziennika budowy będącego do</w:t>
      </w:r>
      <w:r w:rsidR="00D2087F" w:rsidRPr="002E2CF0">
        <w:rPr>
          <w:rFonts w:ascii="Verdana" w:hAnsi="Verdana"/>
          <w:sz w:val="18"/>
          <w:szCs w:val="18"/>
        </w:rPr>
        <w:t>kumentacją robót realizowanych.</w:t>
      </w:r>
    </w:p>
    <w:p w14:paraId="21CA9874"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w:t>
      </w:r>
      <w:r w:rsidR="00DB6754" w:rsidRPr="002E2CF0">
        <w:rPr>
          <w:rFonts w:ascii="Verdana" w:hAnsi="Verdana" w:cs="Verdana"/>
          <w:sz w:val="18"/>
          <w:szCs w:val="18"/>
        </w:rPr>
        <w:t>*</w:t>
      </w:r>
      <w:r w:rsidRPr="002E2CF0">
        <w:rPr>
          <w:rFonts w:ascii="Verdana" w:hAnsi="Verdana" w:cs="Verdana"/>
          <w:sz w:val="18"/>
          <w:szCs w:val="18"/>
        </w:rPr>
        <w:t xml:space="preserve"> dziennika budowy.</w:t>
      </w:r>
    </w:p>
    <w:p w14:paraId="168A92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3A2E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32BFFF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03161CC2" w14:textId="77777777"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w:t>
      </w:r>
      <w:r w:rsidR="00A87AA1" w:rsidRPr="002E2CF0">
        <w:rPr>
          <w:rFonts w:ascii="Verdana" w:hAnsi="Verdana"/>
          <w:sz w:val="18"/>
          <w:szCs w:val="18"/>
        </w:rPr>
        <w:t>*</w:t>
      </w:r>
      <w:r w:rsidRPr="002E2CF0">
        <w:rPr>
          <w:rFonts w:ascii="Verdana" w:hAnsi="Verdana"/>
          <w:sz w:val="18"/>
          <w:szCs w:val="18"/>
        </w:rPr>
        <w:t xml:space="preserve"> dziennika budowy.</w:t>
      </w:r>
    </w:p>
    <w:p w14:paraId="741B203E" w14:textId="1AC36A0A"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AA0479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39E25E88" w14:textId="3A0FD5AD"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14:paraId="45C58772" w14:textId="31031DC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7F8D5596">
        <w:rPr>
          <w:rFonts w:ascii="Verdana" w:hAnsi="Verdana" w:cs="Verdana"/>
          <w:sz w:val="18"/>
          <w:szCs w:val="18"/>
        </w:rPr>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ednostkach administracji państwowej i samorządowej (w szczególności Państwowej Straży Pożarnej, Państwowej Inspekcji Sanitarnej, organach nadzoru budowlanego)</w:t>
      </w:r>
      <w:r w:rsidR="5DE678DB" w:rsidRPr="7F8D5596">
        <w:rPr>
          <w:rFonts w:ascii="Verdana" w:hAnsi="Verdana" w:cs="Verdana"/>
          <w:sz w:val="18"/>
          <w:szCs w:val="18"/>
        </w:rPr>
        <w:t xml:space="preserve"> </w:t>
      </w:r>
      <w:r w:rsidR="003A7935" w:rsidRPr="7F8D5596">
        <w:rPr>
          <w:rFonts w:ascii="Verdana" w:hAnsi="Verdana" w:cs="Verdana"/>
          <w:sz w:val="18"/>
          <w:szCs w:val="18"/>
        </w:rPr>
        <w:t>*</w:t>
      </w:r>
      <w:r w:rsidRPr="7F8D5596">
        <w:rPr>
          <w:rFonts w:ascii="Verdana" w:hAnsi="Verdana" w:cs="Verdana"/>
          <w:sz w:val="18"/>
          <w:szCs w:val="18"/>
        </w:rPr>
        <w:t>;</w:t>
      </w:r>
    </w:p>
    <w:p w14:paraId="56A6754D"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lastRenderedPageBreak/>
        <w:t>procedur zgłoszeniowych w jednostkach administracji Zamawiającego, umożliwiających użytkowanie przedmiotu Umowy.</w:t>
      </w:r>
    </w:p>
    <w:p w14:paraId="69D56B68"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1AB35A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376D3C5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0A5C4A52"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58CF30FD"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C47BED2"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0825B543" w14:textId="77777777" w:rsidR="00056AE0" w:rsidRPr="002E2CF0" w:rsidRDefault="005B6B14" w:rsidP="0007152F">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2E2CF0">
        <w:rPr>
          <w:rFonts w:ascii="Verdana" w:hAnsi="Verdana"/>
          <w:sz w:val="18"/>
          <w:szCs w:val="18"/>
        </w:rPr>
        <w:t xml:space="preserve">………………………………………………….; </w:t>
      </w:r>
    </w:p>
    <w:p w14:paraId="2D0BD25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DEDB123"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4C533DD" w14:textId="79EF0DDE"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357F432F"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60061E4C"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774C71BE"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C2B78F2" w14:textId="632C38E4"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076209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D2F4B9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5BD550B5" w14:textId="57830FC5"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461A8D0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4259732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w:t>
      </w:r>
      <w:proofErr w:type="spellStart"/>
      <w:r w:rsidR="00A3051C" w:rsidRPr="002E2CF0">
        <w:rPr>
          <w:rFonts w:ascii="Verdana" w:hAnsi="Verdana" w:cs="Verdana"/>
          <w:sz w:val="18"/>
          <w:szCs w:val="18"/>
        </w:rPr>
        <w:t>STWiORB</w:t>
      </w:r>
      <w:proofErr w:type="spellEnd"/>
      <w:r w:rsidR="00A3051C" w:rsidRPr="002E2CF0">
        <w:rPr>
          <w:rFonts w:ascii="Verdana" w:hAnsi="Verdana" w:cs="Verdana"/>
          <w:sz w:val="18"/>
          <w:szCs w:val="18"/>
        </w:rPr>
        <w:t>,</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084FE8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51E5856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2929904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okres rękojmi i gwarancji winien być nie krótszy niż okres rękojmi i gwarancji udzielonej </w:t>
      </w:r>
      <w:r w:rsidRPr="00056AE0">
        <w:rPr>
          <w:rFonts w:ascii="Verdana" w:hAnsi="Verdana" w:cs="Verdana"/>
          <w:sz w:val="18"/>
          <w:szCs w:val="18"/>
        </w:rPr>
        <w:lastRenderedPageBreak/>
        <w:t>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27A0AED1"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15A0A610" w14:textId="5563EC85"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F0DBB5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6D411DD2"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3FC9AE8C"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53D8002B"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E68230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44487A"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50749799" w14:textId="3B232850"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120DB0A9" w14:textId="12E83708"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2A389EA"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503945F"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50E2DC35"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lastRenderedPageBreak/>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C5EEE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A2B380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2655B9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7F11C7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9772B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5253B21A"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05B2E9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985E9BB"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6C7B5F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0A0206E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359E7BA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4CC8A1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E050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60D4801D"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w:t>
      </w:r>
      <w:r w:rsidRPr="008601CF">
        <w:rPr>
          <w:rFonts w:ascii="Verdana" w:hAnsi="Verdana" w:cs="Verdana"/>
          <w:sz w:val="18"/>
          <w:szCs w:val="18"/>
        </w:rPr>
        <w:lastRenderedPageBreak/>
        <w:t>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45DB943C" w14:textId="3E5F15CF"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002CA96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46B7449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4E182B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5F9418B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5B7F1B5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2F3B0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49E857B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F93C5B7"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44EAFD9C" w14:textId="77777777" w:rsidR="000F7E15" w:rsidRDefault="000F7E15" w:rsidP="000F7E15">
      <w:pPr>
        <w:spacing w:after="0" w:line="240" w:lineRule="auto"/>
        <w:jc w:val="both"/>
        <w:rPr>
          <w:rFonts w:ascii="Verdana" w:hAnsi="Verdana" w:cs="Verdana"/>
          <w:i/>
          <w:sz w:val="18"/>
          <w:szCs w:val="18"/>
        </w:rPr>
      </w:pPr>
    </w:p>
    <w:p w14:paraId="58E05D76"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29F35C24"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4EB3BA5"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824447"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14:paraId="51F8D43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5F03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792112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64D9AAC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2DE1A6D0"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w:t>
      </w:r>
      <w:r w:rsidRPr="00BC3E26">
        <w:rPr>
          <w:rFonts w:ascii="Verdana" w:hAnsi="Verdana" w:cs="Verdana"/>
          <w:kern w:val="2"/>
          <w:sz w:val="18"/>
          <w:szCs w:val="18"/>
        </w:rPr>
        <w:lastRenderedPageBreak/>
        <w:t xml:space="preserve">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7429768A"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5ED4A2D"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D901697" w14:textId="42F0E2F4"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4062DC" w14:textId="2E3F812F"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7DAD4FEC" w14:textId="591312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577F8F3"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69679CA"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4BB83938"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4B94D5A5"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04C0DBDF"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0F6B5688"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p>
    <w:p w14:paraId="401E5BA5"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14:paraId="4725A801" w14:textId="365ABDC5" w:rsidR="00225363" w:rsidRPr="00AC35AA" w:rsidRDefault="0097361C" w:rsidP="00997F10">
      <w:pPr>
        <w:pStyle w:val="Akapitzlist"/>
        <w:numPr>
          <w:ilvl w:val="0"/>
          <w:numId w:val="9"/>
        </w:numPr>
        <w:suppressAutoHyphens/>
        <w:spacing w:after="0" w:line="240" w:lineRule="auto"/>
        <w:jc w:val="both"/>
        <w:rPr>
          <w:rFonts w:ascii="Verdana" w:hAnsi="Verdana" w:cs="Verdana"/>
          <w:sz w:val="18"/>
          <w:szCs w:val="16"/>
        </w:rPr>
      </w:pPr>
      <w:r w:rsidRPr="00AC35AA">
        <w:rPr>
          <w:rFonts w:ascii="Verdana" w:hAnsi="Verdana" w:cs="Verdana"/>
          <w:sz w:val="18"/>
          <w:szCs w:val="18"/>
        </w:rPr>
        <w:t xml:space="preserve">Strony ustalają, że rozliczenie Wykonawcy za przedmiot </w:t>
      </w:r>
      <w:r w:rsidR="00D57CF9" w:rsidRPr="00AC35AA">
        <w:rPr>
          <w:rFonts w:ascii="Verdana" w:hAnsi="Verdana" w:cs="Verdana"/>
          <w:sz w:val="18"/>
          <w:szCs w:val="18"/>
        </w:rPr>
        <w:t>U</w:t>
      </w:r>
      <w:r w:rsidRPr="00AC35AA">
        <w:rPr>
          <w:rFonts w:ascii="Verdana" w:hAnsi="Verdana" w:cs="Verdana"/>
          <w:sz w:val="18"/>
          <w:szCs w:val="18"/>
        </w:rPr>
        <w:t xml:space="preserve">mowy </w:t>
      </w:r>
      <w:r w:rsidR="00023151" w:rsidRPr="00AC35AA">
        <w:rPr>
          <w:rFonts w:ascii="Verdana" w:hAnsi="Verdana" w:cs="Verdana"/>
          <w:sz w:val="18"/>
          <w:szCs w:val="18"/>
        </w:rPr>
        <w:t>nastąpi jednorazow</w:t>
      </w:r>
      <w:r w:rsidR="0034009B" w:rsidRPr="00AC35AA">
        <w:rPr>
          <w:rFonts w:ascii="Verdana" w:hAnsi="Verdana" w:cs="Verdana"/>
          <w:sz w:val="18"/>
          <w:szCs w:val="18"/>
        </w:rPr>
        <w:t>o,</w:t>
      </w:r>
      <w:r w:rsidR="00023151" w:rsidRPr="00AC35AA">
        <w:rPr>
          <w:rFonts w:ascii="Verdana" w:hAnsi="Verdana" w:cs="Verdana"/>
          <w:sz w:val="18"/>
          <w:szCs w:val="18"/>
        </w:rPr>
        <w:t xml:space="preserve"> fakturą końcową, wystawioną po wykonaniu wszystkich prac, na podstawie końcowego protokołu odbioru robót, podpisanego przez </w:t>
      </w:r>
      <w:r w:rsidR="00023151" w:rsidRPr="00004100">
        <w:rPr>
          <w:rFonts w:ascii="Verdana" w:hAnsi="Verdana" w:cs="Verdana"/>
          <w:sz w:val="18"/>
          <w:szCs w:val="18"/>
        </w:rPr>
        <w:t>Kierownika robót i nadzór Zamawiającego.</w:t>
      </w:r>
      <w:r w:rsidR="00225363" w:rsidRPr="00004100">
        <w:rPr>
          <w:rFonts w:ascii="Verdana" w:hAnsi="Verdana" w:cs="Verdana"/>
          <w:sz w:val="16"/>
          <w:szCs w:val="16"/>
        </w:rPr>
        <w:t xml:space="preserve"> </w:t>
      </w:r>
      <w:r w:rsidR="00225363" w:rsidRPr="00004100">
        <w:rPr>
          <w:rFonts w:ascii="Verdana" w:hAnsi="Verdana" w:cs="Verdana"/>
          <w:sz w:val="18"/>
          <w:szCs w:val="16"/>
        </w:rPr>
        <w:t>W protokole odbioru, winien być określony kwotowy udział robót, dostaw lub</w:t>
      </w:r>
      <w:r w:rsidR="00225363" w:rsidRPr="00AC35AA">
        <w:rPr>
          <w:rFonts w:ascii="Verdana" w:hAnsi="Verdana" w:cs="Verdana"/>
          <w:sz w:val="18"/>
          <w:szCs w:val="16"/>
        </w:rPr>
        <w:t xml:space="preserve"> usług wykonanych przez podwykonawcę/ów. Zapłata nie może przekroczyć wysokości wynagrodzenia należnego Wykonawcy z tytułu wykonanych robót, dostaw lub usług, któr</w:t>
      </w:r>
      <w:r w:rsidR="00FA1B70" w:rsidRPr="00AC35AA">
        <w:rPr>
          <w:rFonts w:ascii="Verdana" w:hAnsi="Verdana" w:cs="Verdana"/>
          <w:sz w:val="18"/>
          <w:szCs w:val="16"/>
        </w:rPr>
        <w:t>e</w:t>
      </w:r>
      <w:r w:rsidR="00225363" w:rsidRPr="00AC35AA">
        <w:rPr>
          <w:rFonts w:ascii="Verdana" w:hAnsi="Verdana" w:cs="Verdana"/>
          <w:sz w:val="18"/>
          <w:szCs w:val="16"/>
        </w:rPr>
        <w:t xml:space="preserve"> został</w:t>
      </w:r>
      <w:r w:rsidR="00FA1B70" w:rsidRPr="00AC35AA">
        <w:rPr>
          <w:rFonts w:ascii="Verdana" w:hAnsi="Verdana" w:cs="Verdana"/>
          <w:sz w:val="18"/>
          <w:szCs w:val="16"/>
        </w:rPr>
        <w:t>o</w:t>
      </w:r>
      <w:r w:rsidR="00225363" w:rsidRPr="00AC35AA">
        <w:rPr>
          <w:rFonts w:ascii="Verdana" w:hAnsi="Verdana" w:cs="Verdana"/>
          <w:sz w:val="18"/>
          <w:szCs w:val="16"/>
        </w:rPr>
        <w:t xml:space="preserve"> określon</w:t>
      </w:r>
      <w:r w:rsidR="00FA1B70" w:rsidRPr="00AC35AA">
        <w:rPr>
          <w:rFonts w:ascii="Verdana" w:hAnsi="Verdana" w:cs="Verdana"/>
          <w:sz w:val="18"/>
          <w:szCs w:val="16"/>
        </w:rPr>
        <w:t>e</w:t>
      </w:r>
      <w:r w:rsidR="00225363" w:rsidRPr="00AC35AA">
        <w:rPr>
          <w:rFonts w:ascii="Verdana" w:hAnsi="Verdana" w:cs="Verdana"/>
          <w:sz w:val="18"/>
          <w:szCs w:val="16"/>
        </w:rPr>
        <w:t xml:space="preserve"> w umowie pomiędzy Zamawiającym a Wykonawcą.</w:t>
      </w:r>
    </w:p>
    <w:p w14:paraId="363A5A39" w14:textId="322F8EB6"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 W</w:t>
      </w:r>
      <w:r w:rsidRPr="00457DBA">
        <w:rPr>
          <w:rFonts w:ascii="Verdana" w:hAnsi="Verdana" w:cs="Verdana"/>
          <w:sz w:val="18"/>
          <w:szCs w:val="18"/>
        </w:rPr>
        <w:t>arunkiem zapłaty przez Zamawiającego faktury jest umieszczenie na niej przez Wykonawcę wzmianki o zakazie cesji wierzytelności.</w:t>
      </w:r>
    </w:p>
    <w:p w14:paraId="783B5DED" w14:textId="77777777"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14:paraId="5F6E6E29" w14:textId="26C724A0"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w:t>
      </w:r>
      <w:proofErr w:type="spellStart"/>
      <w:r w:rsidR="00020164">
        <w:rPr>
          <w:rFonts w:ascii="Verdana" w:hAnsi="Verdana" w:cs="Verdana"/>
          <w:sz w:val="18"/>
          <w:szCs w:val="18"/>
        </w:rPr>
        <w:t>Pzp</w:t>
      </w:r>
      <w:proofErr w:type="spellEnd"/>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4A0CA5EE" w14:textId="40138016"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xml:space="preserve">§ 3 KC wraz z </w:t>
      </w:r>
      <w:proofErr w:type="spellStart"/>
      <w:r w:rsidR="00997F10" w:rsidRPr="00F93DE6">
        <w:rPr>
          <w:rFonts w:ascii="Verdana" w:eastAsia="Times New Roman" w:hAnsi="Verdana" w:cs="Verdana"/>
          <w:kern w:val="28"/>
          <w:sz w:val="18"/>
          <w:szCs w:val="18"/>
          <w:lang w:eastAsia="pl-PL"/>
        </w:rPr>
        <w:t>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w:t>
      </w:r>
      <w:proofErr w:type="spellEnd"/>
      <w:r w:rsidR="00997F10" w:rsidRPr="00F93DE6">
        <w:rPr>
          <w:rFonts w:ascii="Verdana" w:eastAsia="Times New Roman" w:hAnsi="Verdana" w:cs="Verdana"/>
          <w:kern w:val="28"/>
          <w:sz w:val="18"/>
          <w:szCs w:val="18"/>
          <w:lang w:eastAsia="pl-PL"/>
        </w:rPr>
        <w:t>. zm.</w:t>
      </w:r>
    </w:p>
    <w:p w14:paraId="38E78A2B" w14:textId="77777777" w:rsidR="0097361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lastRenderedPageBreak/>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5D6ED1AB" w14:textId="77777777"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3DEEC669" w14:textId="77777777" w:rsidR="0097361C" w:rsidRDefault="0097361C" w:rsidP="00261BFF">
      <w:pPr>
        <w:spacing w:after="0" w:line="240" w:lineRule="auto"/>
        <w:ind w:left="360" w:right="-46"/>
        <w:jc w:val="both"/>
        <w:rPr>
          <w:rFonts w:ascii="Verdana" w:hAnsi="Verdana" w:cs="Verdana"/>
          <w:sz w:val="18"/>
          <w:szCs w:val="18"/>
        </w:rPr>
      </w:pPr>
    </w:p>
    <w:p w14:paraId="3656B9AB" w14:textId="7AB36FD9" w:rsidR="009F62C2" w:rsidRDefault="009F62C2" w:rsidP="00261BFF">
      <w:pPr>
        <w:spacing w:after="0" w:line="240" w:lineRule="auto"/>
        <w:ind w:left="360" w:right="-46"/>
        <w:jc w:val="both"/>
        <w:rPr>
          <w:rFonts w:ascii="Verdana" w:hAnsi="Verdana" w:cs="Verdana"/>
          <w:sz w:val="18"/>
          <w:szCs w:val="18"/>
        </w:rPr>
      </w:pPr>
    </w:p>
    <w:p w14:paraId="45FB0818" w14:textId="77777777" w:rsidR="00F03BE6" w:rsidRPr="00001768" w:rsidRDefault="00F03BE6" w:rsidP="00261BFF">
      <w:pPr>
        <w:spacing w:after="0" w:line="240" w:lineRule="auto"/>
        <w:ind w:left="360" w:right="-46"/>
        <w:jc w:val="both"/>
        <w:rPr>
          <w:rFonts w:ascii="Verdana" w:hAnsi="Verdana" w:cs="Verdana"/>
          <w:sz w:val="18"/>
          <w:szCs w:val="18"/>
        </w:rPr>
      </w:pPr>
    </w:p>
    <w:p w14:paraId="265B61BD"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09FFAC35"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89EEFE4"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7FAC401A"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2797AA06"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19CD49F3"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3B1DF2A4"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6486F8B8"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5C0ECD97"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62486C05"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6DC55CC8"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4101652C"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4B99056E"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2ABB9136"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43C5A219" w14:textId="77777777"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p>
    <w:p w14:paraId="1299C43A" w14:textId="77777777"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14:paraId="4DDBEF00" w14:textId="77777777"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14:paraId="6BB28E66"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7CBBA80F" w14:textId="77777777"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p>
    <w:p w14:paraId="3461D779"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3CF2D8B6" w14:textId="77777777" w:rsidR="00463875" w:rsidRPr="00001768" w:rsidRDefault="00463875" w:rsidP="00261BFF">
      <w:pPr>
        <w:spacing w:after="0" w:line="240" w:lineRule="auto"/>
        <w:jc w:val="both"/>
        <w:rPr>
          <w:rFonts w:ascii="Verdana" w:hAnsi="Verdana" w:cs="Verdana"/>
          <w:sz w:val="18"/>
          <w:szCs w:val="18"/>
        </w:rPr>
      </w:pPr>
    </w:p>
    <w:p w14:paraId="7D1CF859"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0F49CE8F"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67A75DB8"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0BF822CB" w14:textId="77777777" w:rsidR="00C82D21" w:rsidRPr="00004100"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Wykonawca (Kierownik budowy/robót*) zgłosi Zamawiającemu pisemnie gotowość do odbioru końcowego (</w:t>
      </w:r>
      <w:r w:rsidRPr="00004100">
        <w:rPr>
          <w:rFonts w:ascii="Verdana" w:hAnsi="Verdana" w:cs="Verdana"/>
          <w:sz w:val="18"/>
          <w:szCs w:val="18"/>
        </w:rPr>
        <w:t xml:space="preserve">wpisem do roboczego* dziennika budowy oraz odrębnym pismem złożonym w Zespole Obsługi Zadań (z siedzibą w Krakowie przy ul. Reymonta 7, budynek U-2 AGH, pok. 014), co najmniej na </w:t>
      </w:r>
      <w:r w:rsidR="00A45D85" w:rsidRPr="00004100">
        <w:rPr>
          <w:rFonts w:ascii="Verdana" w:hAnsi="Verdana"/>
          <w:sz w:val="18"/>
          <w:szCs w:val="18"/>
        </w:rPr>
        <w:t>10</w:t>
      </w:r>
      <w:r w:rsidRPr="00004100">
        <w:rPr>
          <w:rFonts w:ascii="Verdana" w:hAnsi="Verdana" w:cs="Verdana"/>
          <w:sz w:val="18"/>
          <w:szCs w:val="18"/>
        </w:rPr>
        <w:t> dni przed terminem określonym w §3 ust.</w:t>
      </w:r>
      <w:r w:rsidRPr="00004100">
        <w:rPr>
          <w:rFonts w:ascii="Verdana" w:hAnsi="Verdana"/>
          <w:sz w:val="18"/>
          <w:szCs w:val="18"/>
        </w:rPr>
        <w:t xml:space="preserve"> </w:t>
      </w:r>
      <w:r w:rsidRPr="00004100">
        <w:rPr>
          <w:rFonts w:ascii="Verdana" w:hAnsi="Verdana" w:cs="Verdana"/>
          <w:sz w:val="18"/>
          <w:szCs w:val="18"/>
        </w:rPr>
        <w:t>2</w:t>
      </w:r>
      <w:r w:rsidRPr="00004100">
        <w:rPr>
          <w:rFonts w:ascii="Verdana" w:hAnsi="Verdana"/>
          <w:sz w:val="18"/>
          <w:szCs w:val="18"/>
        </w:rPr>
        <w:t>.</w:t>
      </w:r>
      <w:r w:rsidRPr="00004100">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10147238" w14:textId="77777777" w:rsidR="00C82D21" w:rsidRPr="00004100" w:rsidRDefault="00C82D21" w:rsidP="00C82D21">
      <w:pPr>
        <w:numPr>
          <w:ilvl w:val="0"/>
          <w:numId w:val="12"/>
        </w:numPr>
        <w:suppressAutoHyphens/>
        <w:spacing w:after="0" w:line="240" w:lineRule="auto"/>
        <w:jc w:val="both"/>
        <w:rPr>
          <w:rFonts w:ascii="Verdana" w:hAnsi="Verdana" w:cs="Verdana"/>
          <w:strike/>
          <w:sz w:val="18"/>
          <w:szCs w:val="18"/>
        </w:rPr>
      </w:pPr>
      <w:r w:rsidRPr="00004100">
        <w:rPr>
          <w:rFonts w:ascii="Verdana" w:hAnsi="Verdana" w:cs="Verdana"/>
          <w:sz w:val="18"/>
          <w:szCs w:val="18"/>
        </w:rPr>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43DA454E" w14:textId="77777777" w:rsidR="00F531A3" w:rsidRPr="00004100" w:rsidRDefault="00F531A3" w:rsidP="0007152F">
      <w:pPr>
        <w:numPr>
          <w:ilvl w:val="0"/>
          <w:numId w:val="12"/>
        </w:numPr>
        <w:suppressAutoHyphens/>
        <w:spacing w:after="0" w:line="240" w:lineRule="auto"/>
        <w:jc w:val="both"/>
        <w:rPr>
          <w:rFonts w:ascii="Verdana" w:hAnsi="Verdana" w:cs="Verdana"/>
          <w:sz w:val="18"/>
          <w:szCs w:val="18"/>
        </w:rPr>
      </w:pPr>
      <w:r w:rsidRPr="00004100">
        <w:rPr>
          <w:rFonts w:ascii="Verdana" w:hAnsi="Verdana" w:cs="Verdana"/>
          <w:sz w:val="18"/>
          <w:szCs w:val="18"/>
        </w:rPr>
        <w:t>Jeżeli w toku czynności odbioru końcowego zostaną stwierdzone wady, to Zamawiającemu przysługują następujące uprawnienia:</w:t>
      </w:r>
    </w:p>
    <w:p w14:paraId="734558C2" w14:textId="77777777" w:rsidR="0097361C" w:rsidRPr="00004100" w:rsidRDefault="0097361C" w:rsidP="0007152F">
      <w:pPr>
        <w:numPr>
          <w:ilvl w:val="1"/>
          <w:numId w:val="12"/>
        </w:numPr>
        <w:suppressAutoHyphens/>
        <w:spacing w:after="0" w:line="240" w:lineRule="auto"/>
        <w:jc w:val="both"/>
        <w:rPr>
          <w:rFonts w:ascii="Verdana" w:hAnsi="Verdana"/>
          <w:sz w:val="18"/>
          <w:szCs w:val="18"/>
        </w:rPr>
      </w:pPr>
      <w:r w:rsidRPr="00004100">
        <w:rPr>
          <w:rFonts w:ascii="Verdana" w:hAnsi="Verdana" w:cs="Verdana"/>
          <w:sz w:val="18"/>
          <w:szCs w:val="18"/>
        </w:rPr>
        <w:t>jeżeli wady pozwalają na użytkowanie przedmiotu</w:t>
      </w:r>
      <w:r w:rsidRPr="00004100">
        <w:rPr>
          <w:rFonts w:ascii="Verdana" w:hAnsi="Verdana"/>
          <w:sz w:val="18"/>
          <w:szCs w:val="18"/>
        </w:rPr>
        <w:t xml:space="preserve"> odbioru w sposób odpowiadający jego właściwościom i przeznaczeniu wówczas nastąpi odbiór, spisa</w:t>
      </w:r>
      <w:r w:rsidR="002A703D" w:rsidRPr="00004100">
        <w:rPr>
          <w:rFonts w:ascii="Verdana" w:hAnsi="Verdana"/>
          <w:sz w:val="18"/>
          <w:szCs w:val="18"/>
        </w:rPr>
        <w:t>ny zostanie protokół odbioru, w </w:t>
      </w:r>
      <w:r w:rsidRPr="00004100">
        <w:rPr>
          <w:rFonts w:ascii="Verdana" w:hAnsi="Verdana"/>
          <w:sz w:val="18"/>
          <w:szCs w:val="18"/>
        </w:rPr>
        <w:t>którym Zamawiający wyznaczy Wykonawcy termin na usunięcie stwierdzonych wad;</w:t>
      </w:r>
    </w:p>
    <w:p w14:paraId="1E6682B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4100">
        <w:rPr>
          <w:rFonts w:ascii="Verdana" w:hAnsi="Verdana"/>
          <w:sz w:val="18"/>
          <w:szCs w:val="18"/>
        </w:rPr>
        <w:t>jeżeli wady nie pozwalają na użytkowanie przedmiotu odbioru w sposób odpowiadający jego właściwościom i przeznaczeniu, wówczas Zamawiający odmówi dokonania odbioru; nowy</w:t>
      </w:r>
      <w:r w:rsidRPr="00001768">
        <w:rPr>
          <w:rFonts w:ascii="Verdana" w:hAnsi="Verdana"/>
          <w:sz w:val="18"/>
          <w:szCs w:val="18"/>
        </w:rPr>
        <w:t xml:space="preserve"> </w:t>
      </w:r>
      <w:r w:rsidRPr="00001768">
        <w:rPr>
          <w:rFonts w:ascii="Verdana" w:hAnsi="Verdana"/>
          <w:sz w:val="18"/>
          <w:szCs w:val="18"/>
        </w:rPr>
        <w:lastRenderedPageBreak/>
        <w:t>termin odbioru zostanie ustalony w trybie określonym w ust. 3 i 4</w:t>
      </w:r>
      <w:r w:rsidR="002A703D">
        <w:rPr>
          <w:rFonts w:ascii="Verdana" w:hAnsi="Verdana"/>
          <w:sz w:val="18"/>
          <w:szCs w:val="18"/>
        </w:rPr>
        <w:t>;</w:t>
      </w:r>
    </w:p>
    <w:p w14:paraId="113FF100"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E1FA34D"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45CBC565"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87C070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0E54A326" w14:textId="77777777"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budowy/robót*)</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14:paraId="6003ABF0"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decyzje administracyjne wynikające z obowiązujących przepisów, decyzji lub wymagań jednostek administracji państwowej, samorządowej, umożliwiające użytkowanie przedmiotu Umowy;</w:t>
      </w:r>
    </w:p>
    <w:p w14:paraId="07E80CCD"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budowy/robót* o zakończeniu prac;</w:t>
      </w:r>
    </w:p>
    <w:p w14:paraId="6C3FDC8D"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14:paraId="68FD036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4D77B1AC"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 urządzenia i wyposażenie;</w:t>
      </w:r>
    </w:p>
    <w:p w14:paraId="03E802FB"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14:paraId="76C7157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4E8EB471"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53AD40F8" w14:textId="77777777"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38A255D7"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46C3FA96"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7713265" w14:textId="77777777"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14:paraId="7CA727BA"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33ABFF03"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0FB78278" w14:textId="77777777" w:rsidR="00B07CCD" w:rsidRPr="00B07CCD" w:rsidRDefault="00B07CCD" w:rsidP="00B07CCD">
      <w:pPr>
        <w:suppressAutoHyphens/>
        <w:spacing w:after="0" w:line="240" w:lineRule="auto"/>
        <w:ind w:left="567"/>
        <w:jc w:val="both"/>
        <w:rPr>
          <w:rFonts w:ascii="Verdana" w:hAnsi="Verdana"/>
          <w:sz w:val="18"/>
          <w:szCs w:val="18"/>
        </w:rPr>
      </w:pPr>
    </w:p>
    <w:p w14:paraId="1FC39945" w14:textId="77777777" w:rsidR="00A637FE" w:rsidRPr="00566433" w:rsidRDefault="00A637FE" w:rsidP="00566433">
      <w:pPr>
        <w:suppressAutoHyphens/>
        <w:spacing w:after="0" w:line="240" w:lineRule="auto"/>
        <w:jc w:val="both"/>
        <w:rPr>
          <w:rFonts w:ascii="Verdana" w:hAnsi="Verdana" w:cs="Verdana"/>
          <w:vanish/>
          <w:sz w:val="18"/>
          <w:szCs w:val="18"/>
        </w:rPr>
      </w:pPr>
    </w:p>
    <w:p w14:paraId="0562CB0E" w14:textId="77777777" w:rsidR="00A637FE" w:rsidRPr="002A703D" w:rsidRDefault="00A637FE" w:rsidP="002A703D">
      <w:pPr>
        <w:suppressAutoHyphens/>
        <w:spacing w:after="0" w:line="240" w:lineRule="auto"/>
        <w:jc w:val="both"/>
        <w:rPr>
          <w:rFonts w:ascii="Verdana" w:hAnsi="Verdana" w:cs="Verdana"/>
          <w:vanish/>
          <w:sz w:val="18"/>
          <w:szCs w:val="18"/>
        </w:rPr>
      </w:pPr>
    </w:p>
    <w:p w14:paraId="34CE0A41" w14:textId="77777777" w:rsidR="00A637FE" w:rsidRPr="002A703D" w:rsidRDefault="00A637FE" w:rsidP="002A703D">
      <w:pPr>
        <w:suppressAutoHyphens/>
        <w:spacing w:after="0" w:line="240" w:lineRule="auto"/>
        <w:jc w:val="both"/>
        <w:rPr>
          <w:rFonts w:ascii="Verdana" w:hAnsi="Verdana" w:cs="Verdana"/>
          <w:vanish/>
          <w:sz w:val="18"/>
          <w:szCs w:val="18"/>
        </w:rPr>
      </w:pPr>
    </w:p>
    <w:p w14:paraId="62EBF3C5" w14:textId="77777777" w:rsidR="00A637FE" w:rsidRPr="002A703D" w:rsidRDefault="00A637FE" w:rsidP="002A703D">
      <w:pPr>
        <w:suppressAutoHyphens/>
        <w:spacing w:after="0" w:line="240" w:lineRule="auto"/>
        <w:jc w:val="both"/>
        <w:rPr>
          <w:rFonts w:ascii="Verdana" w:hAnsi="Verdana" w:cs="Verdana"/>
          <w:vanish/>
          <w:sz w:val="18"/>
          <w:szCs w:val="18"/>
        </w:rPr>
      </w:pPr>
    </w:p>
    <w:p w14:paraId="6D98A12B" w14:textId="77777777" w:rsidR="00A637FE" w:rsidRPr="002A703D" w:rsidRDefault="00A637FE" w:rsidP="002A703D">
      <w:pPr>
        <w:suppressAutoHyphens/>
        <w:spacing w:after="0" w:line="240" w:lineRule="auto"/>
        <w:jc w:val="both"/>
        <w:rPr>
          <w:rFonts w:ascii="Verdana" w:hAnsi="Verdana" w:cs="Verdana"/>
          <w:vanish/>
          <w:sz w:val="18"/>
          <w:szCs w:val="18"/>
        </w:rPr>
      </w:pPr>
    </w:p>
    <w:p w14:paraId="2946DB82" w14:textId="77777777" w:rsidR="00A637FE" w:rsidRPr="002A703D" w:rsidRDefault="00A637FE" w:rsidP="002A703D">
      <w:pPr>
        <w:suppressAutoHyphens/>
        <w:spacing w:after="0" w:line="240" w:lineRule="auto"/>
        <w:jc w:val="both"/>
        <w:rPr>
          <w:rFonts w:ascii="Verdana" w:hAnsi="Verdana" w:cs="Verdana"/>
          <w:vanish/>
          <w:sz w:val="18"/>
          <w:szCs w:val="18"/>
        </w:rPr>
      </w:pPr>
    </w:p>
    <w:p w14:paraId="5997CC1D" w14:textId="77777777" w:rsidR="00A637FE" w:rsidRPr="002A703D" w:rsidRDefault="00A637FE" w:rsidP="002A703D">
      <w:pPr>
        <w:suppressAutoHyphens/>
        <w:spacing w:after="0" w:line="240" w:lineRule="auto"/>
        <w:jc w:val="both"/>
        <w:rPr>
          <w:rFonts w:ascii="Verdana" w:hAnsi="Verdana" w:cs="Verdana"/>
          <w:vanish/>
          <w:sz w:val="18"/>
          <w:szCs w:val="18"/>
        </w:rPr>
      </w:pPr>
    </w:p>
    <w:p w14:paraId="110FFD37" w14:textId="77777777" w:rsidR="00A637FE" w:rsidRPr="002A703D" w:rsidRDefault="00A637FE" w:rsidP="002A703D">
      <w:pPr>
        <w:suppressAutoHyphens/>
        <w:spacing w:after="0" w:line="240" w:lineRule="auto"/>
        <w:jc w:val="both"/>
        <w:rPr>
          <w:rFonts w:ascii="Verdana" w:hAnsi="Verdana" w:cs="Verdana"/>
          <w:vanish/>
          <w:sz w:val="18"/>
          <w:szCs w:val="18"/>
        </w:rPr>
      </w:pPr>
    </w:p>
    <w:p w14:paraId="6B699379" w14:textId="77777777" w:rsidR="00A637FE" w:rsidRPr="002A703D" w:rsidRDefault="00A637FE" w:rsidP="002A703D">
      <w:pPr>
        <w:suppressAutoHyphens/>
        <w:spacing w:after="0" w:line="240" w:lineRule="auto"/>
        <w:jc w:val="both"/>
        <w:rPr>
          <w:rFonts w:ascii="Verdana" w:hAnsi="Verdana" w:cs="Verdana"/>
          <w:vanish/>
          <w:sz w:val="18"/>
          <w:szCs w:val="18"/>
        </w:rPr>
      </w:pPr>
    </w:p>
    <w:p w14:paraId="3FE9F23F" w14:textId="77777777" w:rsidR="00A637FE" w:rsidRPr="002A703D" w:rsidRDefault="00A637FE" w:rsidP="002A703D">
      <w:pPr>
        <w:suppressAutoHyphens/>
        <w:spacing w:after="0" w:line="240" w:lineRule="auto"/>
        <w:jc w:val="both"/>
        <w:rPr>
          <w:rFonts w:ascii="Verdana" w:hAnsi="Verdana" w:cs="Verdana"/>
          <w:vanish/>
          <w:sz w:val="18"/>
          <w:szCs w:val="18"/>
        </w:rPr>
      </w:pPr>
    </w:p>
    <w:p w14:paraId="1F72F646" w14:textId="77777777" w:rsidR="00A637FE" w:rsidRPr="002A703D" w:rsidRDefault="00A637FE" w:rsidP="002A703D">
      <w:pPr>
        <w:suppressAutoHyphens/>
        <w:spacing w:after="0" w:line="240" w:lineRule="auto"/>
        <w:jc w:val="both"/>
        <w:rPr>
          <w:rFonts w:ascii="Verdana" w:hAnsi="Verdana" w:cs="Verdana"/>
          <w:vanish/>
          <w:sz w:val="18"/>
          <w:szCs w:val="18"/>
        </w:rPr>
      </w:pPr>
    </w:p>
    <w:p w14:paraId="08CE6F91" w14:textId="77777777" w:rsidR="00A637FE" w:rsidRPr="002A703D" w:rsidRDefault="00A637FE" w:rsidP="002A703D">
      <w:pPr>
        <w:suppressAutoHyphens/>
        <w:spacing w:after="0" w:line="240" w:lineRule="auto"/>
        <w:jc w:val="both"/>
        <w:rPr>
          <w:rFonts w:ascii="Verdana" w:hAnsi="Verdana" w:cs="Verdana"/>
          <w:vanish/>
          <w:sz w:val="18"/>
          <w:szCs w:val="18"/>
        </w:rPr>
      </w:pPr>
    </w:p>
    <w:p w14:paraId="61CDCEAD" w14:textId="77777777" w:rsidR="00A637FE" w:rsidRPr="002A703D" w:rsidRDefault="00A637FE" w:rsidP="002A703D">
      <w:pPr>
        <w:suppressAutoHyphens/>
        <w:spacing w:after="0" w:line="240" w:lineRule="auto"/>
        <w:jc w:val="both"/>
        <w:rPr>
          <w:rFonts w:ascii="Verdana" w:hAnsi="Verdana" w:cs="Verdana"/>
          <w:vanish/>
          <w:sz w:val="18"/>
          <w:szCs w:val="18"/>
        </w:rPr>
      </w:pPr>
    </w:p>
    <w:p w14:paraId="6BB9E253" w14:textId="77777777" w:rsidR="00A637FE" w:rsidRPr="002A703D" w:rsidRDefault="00A637FE" w:rsidP="002A703D">
      <w:pPr>
        <w:suppressAutoHyphens/>
        <w:spacing w:after="0" w:line="240" w:lineRule="auto"/>
        <w:jc w:val="both"/>
        <w:rPr>
          <w:rFonts w:ascii="Verdana" w:hAnsi="Verdana" w:cs="Verdana"/>
          <w:vanish/>
          <w:sz w:val="18"/>
          <w:szCs w:val="18"/>
        </w:rPr>
      </w:pPr>
    </w:p>
    <w:p w14:paraId="23DE523C" w14:textId="77777777" w:rsidR="0097361C" w:rsidRPr="00001768" w:rsidRDefault="0097361C" w:rsidP="00A637FE">
      <w:pPr>
        <w:suppressAutoHyphens/>
        <w:spacing w:after="0" w:line="240" w:lineRule="auto"/>
        <w:jc w:val="both"/>
        <w:rPr>
          <w:rFonts w:ascii="Verdana" w:hAnsi="Verdana" w:cs="Verdana"/>
          <w:sz w:val="18"/>
          <w:szCs w:val="18"/>
        </w:rPr>
      </w:pPr>
    </w:p>
    <w:p w14:paraId="4FAA3E8E"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08CCE17A" w14:textId="77777777" w:rsidR="001D77D5" w:rsidRPr="0000410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 xml:space="preserve">normami, sztuką </w:t>
      </w:r>
      <w:r w:rsidRPr="00004100">
        <w:rPr>
          <w:rFonts w:ascii="Verdana" w:hAnsi="Verdana" w:cs="Verdana"/>
          <w:kern w:val="2"/>
          <w:sz w:val="18"/>
          <w:szCs w:val="18"/>
        </w:rPr>
        <w:t>budowlaną i warunkami Umowy, bez wad uniemożliwiającyc</w:t>
      </w:r>
      <w:r w:rsidR="00E9721E" w:rsidRPr="00004100">
        <w:rPr>
          <w:rFonts w:ascii="Verdana" w:hAnsi="Verdana" w:cs="Verdana"/>
          <w:kern w:val="2"/>
          <w:sz w:val="18"/>
          <w:szCs w:val="18"/>
        </w:rPr>
        <w:t>h użytkowanie obiektu zgodnie z </w:t>
      </w:r>
      <w:r w:rsidR="0069798B" w:rsidRPr="00004100">
        <w:rPr>
          <w:rFonts w:ascii="Verdana" w:hAnsi="Verdana" w:cs="Verdana"/>
          <w:kern w:val="2"/>
          <w:sz w:val="18"/>
          <w:szCs w:val="18"/>
        </w:rPr>
        <w:t>jego</w:t>
      </w:r>
      <w:r w:rsidRPr="00004100">
        <w:rPr>
          <w:rFonts w:ascii="Verdana" w:hAnsi="Verdana" w:cs="Verdana"/>
          <w:kern w:val="2"/>
          <w:sz w:val="18"/>
          <w:szCs w:val="18"/>
        </w:rPr>
        <w:t xml:space="preserve"> przeznaczeniem.</w:t>
      </w:r>
    </w:p>
    <w:p w14:paraId="32E68381" w14:textId="48F54994" w:rsidR="009A26D3" w:rsidRPr="00004100"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004100">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Pr="00004100">
        <w:rPr>
          <w:rFonts w:ascii="Verdana" w:hAnsi="Verdana" w:cs="Times New Roman"/>
          <w:b/>
          <w:color w:val="000000" w:themeColor="text1"/>
          <w:sz w:val="18"/>
          <w:szCs w:val="18"/>
        </w:rPr>
        <w:t>trzech lat</w:t>
      </w:r>
      <w:r w:rsidRPr="00004100">
        <w:rPr>
          <w:rFonts w:ascii="Verdana" w:hAnsi="Verdana" w:cs="Times New Roman"/>
          <w:color w:val="000000" w:themeColor="text1"/>
          <w:sz w:val="18"/>
          <w:szCs w:val="18"/>
        </w:rPr>
        <w:t>. Okres rękojmi rozpoczyna się z dniem końcowego odbioru przedmiotu Umowy rozumianego, jako data podpisania protokołu odbioru końcowego przedmiotu Umowy.</w:t>
      </w:r>
    </w:p>
    <w:p w14:paraId="67789EF5"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4100">
        <w:rPr>
          <w:rFonts w:ascii="Verdana" w:hAnsi="Verdana" w:cs="Times New Roman"/>
          <w:sz w:val="18"/>
          <w:szCs w:val="18"/>
        </w:rPr>
        <w:t xml:space="preserve">W razie stwierdzenia w okresie rękojmi, o którym mowa w </w:t>
      </w:r>
      <w:r w:rsidR="00FC240A" w:rsidRPr="00004100">
        <w:rPr>
          <w:rFonts w:ascii="Verdana" w:hAnsi="Verdana" w:cs="Times New Roman"/>
          <w:sz w:val="18"/>
          <w:szCs w:val="18"/>
        </w:rPr>
        <w:t>ust.</w:t>
      </w:r>
      <w:r w:rsidRPr="00004100">
        <w:rPr>
          <w:rFonts w:ascii="Verdana" w:hAnsi="Verdana" w:cs="Times New Roman"/>
          <w:sz w:val="18"/>
          <w:szCs w:val="18"/>
        </w:rPr>
        <w:t xml:space="preserve"> 2, wad przedmiotu </w:t>
      </w:r>
      <w:r w:rsidR="008C44E5" w:rsidRPr="00004100">
        <w:rPr>
          <w:rFonts w:ascii="Verdana" w:hAnsi="Verdana" w:cs="Times New Roman"/>
          <w:sz w:val="18"/>
          <w:szCs w:val="18"/>
        </w:rPr>
        <w:t>U</w:t>
      </w:r>
      <w:r w:rsidRPr="00004100">
        <w:rPr>
          <w:rFonts w:ascii="Verdana" w:hAnsi="Verdana" w:cs="Times New Roman"/>
          <w:sz w:val="18"/>
          <w:szCs w:val="18"/>
        </w:rPr>
        <w:t>mowy, Zamawiającemu przysługują uprawnienia wynikające z ustawy z dnia 23</w:t>
      </w:r>
      <w:r w:rsidRPr="009A26D3">
        <w:rPr>
          <w:rFonts w:ascii="Verdana" w:hAnsi="Verdana" w:cs="Times New Roman"/>
          <w:sz w:val="18"/>
          <w:szCs w:val="18"/>
        </w:rPr>
        <w:t xml:space="preserve"> kwietnia 1964r. Kodeks Cywilny</w:t>
      </w:r>
      <w:r w:rsidR="009A26D3">
        <w:rPr>
          <w:rFonts w:ascii="Verdana" w:hAnsi="Verdana" w:cs="Times New Roman"/>
          <w:sz w:val="18"/>
          <w:szCs w:val="18"/>
        </w:rPr>
        <w:t>.</w:t>
      </w:r>
    </w:p>
    <w:p w14:paraId="3AA7B75C"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lastRenderedPageBreak/>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359D23DF"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33FA301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00B2CEA0"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2E56223" w14:textId="77777777" w:rsidR="00680BA8" w:rsidRDefault="00680BA8" w:rsidP="00680BA8">
      <w:pPr>
        <w:suppressAutoHyphens/>
        <w:spacing w:after="0" w:line="240" w:lineRule="auto"/>
        <w:ind w:left="851"/>
        <w:jc w:val="both"/>
        <w:rPr>
          <w:rFonts w:ascii="Verdana" w:hAnsi="Verdana" w:cs="Verdana"/>
          <w:kern w:val="2"/>
          <w:sz w:val="18"/>
          <w:szCs w:val="18"/>
        </w:rPr>
      </w:pPr>
    </w:p>
    <w:p w14:paraId="07547A01"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01BA09C0"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34F6CA89" w14:textId="6CA3AEB5"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7AC4C8B3"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A54808C"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6D46F1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EB5FB2D"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z winy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671CDEF"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 tytułu odstąpienia od Umowy w części przez którąkolwiek ze stron z winy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6F60278"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36C99BB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6F67D1C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CE7F417"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698C221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4004E9C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17896930"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lastRenderedPageBreak/>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0D950D8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2A342179"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2CF4F25B" w14:textId="77777777" w:rsidR="00020164" w:rsidRPr="00D36DB0" w:rsidRDefault="00020164" w:rsidP="00020164">
      <w:pPr>
        <w:pStyle w:val="Akapitzlist"/>
        <w:numPr>
          <w:ilvl w:val="2"/>
          <w:numId w:val="35"/>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14:paraId="4C0246E7" w14:textId="77777777" w:rsidR="00020164" w:rsidRPr="00675C9A" w:rsidRDefault="00020164" w:rsidP="00020164">
      <w:pPr>
        <w:suppressAutoHyphens/>
        <w:spacing w:after="0" w:line="240" w:lineRule="auto"/>
        <w:ind w:left="907"/>
        <w:jc w:val="both"/>
        <w:rPr>
          <w:rFonts w:ascii="Verdana" w:hAnsi="Verdana"/>
          <w:strike/>
          <w:kern w:val="2"/>
          <w:sz w:val="18"/>
          <w:szCs w:val="18"/>
        </w:rPr>
      </w:pPr>
    </w:p>
    <w:p w14:paraId="0E66EE74" w14:textId="77777777"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D68626" w14:textId="77777777" w:rsidR="00020164" w:rsidRPr="00020164" w:rsidRDefault="00020164" w:rsidP="00020164">
      <w:pPr>
        <w:suppressAutoHyphens/>
        <w:spacing w:after="0" w:line="240" w:lineRule="auto"/>
        <w:ind w:left="907"/>
        <w:jc w:val="both"/>
        <w:rPr>
          <w:rFonts w:ascii="Verdana" w:hAnsi="Verdana"/>
          <w:strike/>
          <w:kern w:val="2"/>
          <w:sz w:val="18"/>
          <w:szCs w:val="18"/>
        </w:rPr>
      </w:pPr>
    </w:p>
    <w:p w14:paraId="49E52783"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77299FE8"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12E886E3" w14:textId="77777777"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z winy Zamawiającego, w wysokości 10% całkowitego wynagrodzenia brutto określonego w §7 ust. 1;  </w:t>
      </w:r>
    </w:p>
    <w:p w14:paraId="7D8B72D3" w14:textId="77777777"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z tytułu odstąpienia od Umowy w części przez którąkolwiek ze stron z winy Zamawiającego, w wysokości 10% od kwoty stanowiącej różnicę pomiędzy wynagrodzeniem brutto za całość przedmiotu Umowy określonego w §7 ust. 1 a wynagrodzeniem brutto za część przedmiotu Umowy wykonanego i odebranego przez Zamawiającego;</w:t>
      </w:r>
    </w:p>
    <w:p w14:paraId="69C109FA" w14:textId="77777777" w:rsidR="00020164" w:rsidRPr="00020164" w:rsidRDefault="00020164" w:rsidP="00020164">
      <w:pPr>
        <w:suppressAutoHyphens/>
        <w:spacing w:after="0" w:line="240" w:lineRule="auto"/>
        <w:jc w:val="both"/>
        <w:rPr>
          <w:rFonts w:ascii="Verdana" w:hAnsi="Verdana"/>
          <w:kern w:val="2"/>
          <w:sz w:val="18"/>
          <w:szCs w:val="18"/>
        </w:rPr>
      </w:pPr>
    </w:p>
    <w:p w14:paraId="2DA8A971" w14:textId="77777777"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3A7923ED"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546406B3"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1C61E56F"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72AB9615" w14:textId="77777777"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6DFB9E20" w14:textId="541E9995"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14:paraId="70DF9E56"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693FA682"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604881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6A1DAD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7A41BC70"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27590515"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66B246A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07DBEA84"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t>
      </w:r>
      <w:r w:rsidRPr="00001768">
        <w:rPr>
          <w:rFonts w:ascii="Verdana" w:hAnsi="Verdana" w:cs="Verdana"/>
          <w:kern w:val="2"/>
          <w:sz w:val="18"/>
          <w:szCs w:val="18"/>
        </w:rPr>
        <w:lastRenderedPageBreak/>
        <w:t>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051544A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CFAF34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00F14C7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035631D8"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4B0CBEF3" w14:textId="3B24726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A5564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148A8BA4" w14:textId="4DDFFA54"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5F53AE60" w14:textId="7B67DFAB"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4E871BC" w14:textId="77777777" w:rsidR="0097361C" w:rsidRPr="00001768" w:rsidRDefault="0097361C" w:rsidP="00001768">
      <w:pPr>
        <w:spacing w:after="0" w:line="240" w:lineRule="auto"/>
        <w:mirrorIndents/>
        <w:jc w:val="both"/>
        <w:rPr>
          <w:rFonts w:ascii="Verdana" w:hAnsi="Verdana" w:cs="Verdana"/>
          <w:kern w:val="2"/>
          <w:sz w:val="18"/>
          <w:szCs w:val="18"/>
        </w:rPr>
      </w:pPr>
    </w:p>
    <w:p w14:paraId="38D07232" w14:textId="77777777" w:rsidR="0097361C" w:rsidRPr="00004100" w:rsidRDefault="0097361C" w:rsidP="00723C31">
      <w:pPr>
        <w:spacing w:after="0" w:line="240" w:lineRule="auto"/>
        <w:mirrorIndents/>
        <w:jc w:val="center"/>
        <w:rPr>
          <w:rFonts w:ascii="Verdana" w:hAnsi="Verdana" w:cs="Verdana"/>
          <w:kern w:val="2"/>
          <w:sz w:val="18"/>
          <w:szCs w:val="18"/>
        </w:rPr>
      </w:pPr>
      <w:r w:rsidRPr="00004100">
        <w:rPr>
          <w:rFonts w:ascii="Verdana" w:hAnsi="Verdana" w:cs="Verdana"/>
          <w:kern w:val="2"/>
          <w:sz w:val="18"/>
          <w:szCs w:val="18"/>
        </w:rPr>
        <w:t>§1</w:t>
      </w:r>
      <w:r w:rsidR="003979BA" w:rsidRPr="00004100">
        <w:rPr>
          <w:rFonts w:ascii="Verdana" w:hAnsi="Verdana" w:cs="Verdana"/>
          <w:kern w:val="2"/>
          <w:sz w:val="18"/>
          <w:szCs w:val="18"/>
        </w:rPr>
        <w:t>6</w:t>
      </w:r>
    </w:p>
    <w:p w14:paraId="7BC623F6" w14:textId="77777777" w:rsidR="0097361C" w:rsidRPr="00004100" w:rsidRDefault="0097361C" w:rsidP="00001768">
      <w:pPr>
        <w:spacing w:after="0" w:line="240" w:lineRule="auto"/>
        <w:mirrorIndents/>
        <w:jc w:val="both"/>
        <w:rPr>
          <w:rFonts w:ascii="Verdana" w:hAnsi="Verdana" w:cs="Verdana"/>
          <w:kern w:val="2"/>
          <w:sz w:val="18"/>
          <w:szCs w:val="18"/>
        </w:rPr>
      </w:pPr>
      <w:r w:rsidRPr="00004100">
        <w:rPr>
          <w:rFonts w:ascii="Verdana" w:hAnsi="Verdana" w:cs="Verdana"/>
          <w:kern w:val="2"/>
          <w:sz w:val="18"/>
          <w:szCs w:val="18"/>
        </w:rPr>
        <w:t xml:space="preserve">W wypadku odstąpienia od </w:t>
      </w:r>
      <w:r w:rsidR="008C44E5" w:rsidRPr="00004100">
        <w:rPr>
          <w:rFonts w:ascii="Verdana" w:hAnsi="Verdana" w:cs="Verdana"/>
          <w:kern w:val="2"/>
          <w:sz w:val="18"/>
          <w:szCs w:val="18"/>
        </w:rPr>
        <w:t>U</w:t>
      </w:r>
      <w:r w:rsidRPr="00004100">
        <w:rPr>
          <w:rFonts w:ascii="Verdana" w:hAnsi="Verdana" w:cs="Verdana"/>
          <w:kern w:val="2"/>
          <w:sz w:val="18"/>
          <w:szCs w:val="18"/>
        </w:rPr>
        <w:t>mowy Wykonawcę oraz Zamawiającego obciążają następujące obowiązki:</w:t>
      </w:r>
    </w:p>
    <w:p w14:paraId="42E36A03" w14:textId="0A85F366" w:rsidR="0097361C" w:rsidRPr="00004100" w:rsidRDefault="0097361C" w:rsidP="0007152F">
      <w:pPr>
        <w:numPr>
          <w:ilvl w:val="0"/>
          <w:numId w:val="16"/>
        </w:numPr>
        <w:suppressAutoHyphens/>
        <w:spacing w:after="0" w:line="240" w:lineRule="auto"/>
        <w:jc w:val="both"/>
        <w:rPr>
          <w:rFonts w:ascii="Verdana" w:hAnsi="Verdana" w:cs="Verdana"/>
          <w:kern w:val="2"/>
          <w:sz w:val="18"/>
          <w:szCs w:val="18"/>
        </w:rPr>
      </w:pPr>
      <w:r w:rsidRPr="00004100">
        <w:rPr>
          <w:rFonts w:ascii="Verdana" w:hAnsi="Verdana" w:cs="Verdana"/>
          <w:kern w:val="2"/>
          <w:sz w:val="18"/>
          <w:szCs w:val="18"/>
        </w:rPr>
        <w:t xml:space="preserve">W terminie </w:t>
      </w:r>
      <w:r w:rsidR="0008786C" w:rsidRPr="00004100">
        <w:rPr>
          <w:rFonts w:ascii="Verdana" w:hAnsi="Verdana" w:cs="Verdana"/>
          <w:kern w:val="2"/>
          <w:sz w:val="18"/>
          <w:szCs w:val="18"/>
        </w:rPr>
        <w:t xml:space="preserve">14 </w:t>
      </w:r>
      <w:r w:rsidRPr="00004100">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0EDF6F9B" w14:textId="4073CE16" w:rsidR="0097361C" w:rsidRPr="00004100" w:rsidRDefault="0097361C" w:rsidP="0007152F">
      <w:pPr>
        <w:numPr>
          <w:ilvl w:val="0"/>
          <w:numId w:val="16"/>
        </w:numPr>
        <w:suppressAutoHyphens/>
        <w:spacing w:after="0" w:line="240" w:lineRule="auto"/>
        <w:jc w:val="both"/>
        <w:rPr>
          <w:rFonts w:ascii="Verdana" w:hAnsi="Verdana" w:cs="Verdana"/>
          <w:kern w:val="2"/>
          <w:sz w:val="18"/>
          <w:szCs w:val="18"/>
        </w:rPr>
      </w:pPr>
      <w:r w:rsidRPr="00004100">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004100">
        <w:rPr>
          <w:rFonts w:ascii="Verdana" w:hAnsi="Verdana" w:cs="Verdana"/>
          <w:kern w:val="2"/>
          <w:sz w:val="18"/>
          <w:szCs w:val="18"/>
        </w:rPr>
        <w:t>5</w:t>
      </w:r>
      <w:r w:rsidR="00ED6027" w:rsidRPr="00004100">
        <w:rPr>
          <w:rFonts w:ascii="Verdana" w:hAnsi="Verdana" w:cs="Verdana"/>
          <w:kern w:val="2"/>
          <w:sz w:val="18"/>
          <w:szCs w:val="18"/>
        </w:rPr>
        <w:t xml:space="preserve"> </w:t>
      </w:r>
      <w:r w:rsidR="0041275B" w:rsidRPr="00004100">
        <w:rPr>
          <w:rFonts w:ascii="Verdana" w:hAnsi="Verdana" w:cs="Verdana"/>
          <w:kern w:val="2"/>
          <w:sz w:val="18"/>
          <w:szCs w:val="18"/>
        </w:rPr>
        <w:t xml:space="preserve">ust. 1 </w:t>
      </w:r>
      <w:r w:rsidR="00693E40" w:rsidRPr="00004100">
        <w:rPr>
          <w:rFonts w:ascii="Verdana" w:hAnsi="Verdana" w:cs="Verdana"/>
          <w:kern w:val="2"/>
          <w:sz w:val="18"/>
          <w:szCs w:val="18"/>
        </w:rPr>
        <w:t>lit</w:t>
      </w:r>
      <w:r w:rsidR="009E1940" w:rsidRPr="00004100">
        <w:rPr>
          <w:rFonts w:ascii="Verdana" w:hAnsi="Verdana" w:cs="Verdana"/>
          <w:kern w:val="2"/>
          <w:sz w:val="18"/>
          <w:szCs w:val="18"/>
        </w:rPr>
        <w:t xml:space="preserve">. </w:t>
      </w:r>
      <w:r w:rsidR="00DE7B32" w:rsidRPr="00004100">
        <w:rPr>
          <w:rFonts w:ascii="Verdana" w:hAnsi="Verdana" w:cs="Verdana"/>
          <w:kern w:val="2"/>
          <w:sz w:val="18"/>
          <w:szCs w:val="18"/>
        </w:rPr>
        <w:t>b</w:t>
      </w:r>
      <w:r w:rsidR="0041275B" w:rsidRPr="00004100">
        <w:rPr>
          <w:rFonts w:ascii="Verdana" w:hAnsi="Verdana" w:cs="Verdana"/>
          <w:kern w:val="2"/>
          <w:sz w:val="18"/>
          <w:szCs w:val="18"/>
        </w:rPr>
        <w:t>)÷</w:t>
      </w:r>
      <w:r w:rsidR="00E60201" w:rsidRPr="00004100">
        <w:rPr>
          <w:rFonts w:ascii="Verdana" w:hAnsi="Verdana" w:cs="Verdana"/>
          <w:kern w:val="2"/>
          <w:sz w:val="18"/>
          <w:szCs w:val="18"/>
        </w:rPr>
        <w:t>j</w:t>
      </w:r>
      <w:r w:rsidRPr="00004100">
        <w:rPr>
          <w:rFonts w:ascii="Verdana" w:hAnsi="Verdana" w:cs="Verdana"/>
          <w:kern w:val="2"/>
          <w:sz w:val="18"/>
          <w:szCs w:val="18"/>
        </w:rPr>
        <w:t>) koszty te ponosi Wykonawca.</w:t>
      </w:r>
    </w:p>
    <w:p w14:paraId="727C6455" w14:textId="77777777" w:rsidR="0097361C" w:rsidRPr="00004100" w:rsidRDefault="0097361C" w:rsidP="0007152F">
      <w:pPr>
        <w:numPr>
          <w:ilvl w:val="0"/>
          <w:numId w:val="16"/>
        </w:numPr>
        <w:suppressAutoHyphens/>
        <w:spacing w:after="0" w:line="240" w:lineRule="auto"/>
        <w:jc w:val="both"/>
        <w:rPr>
          <w:rFonts w:ascii="Verdana" w:hAnsi="Verdana" w:cs="Verdana"/>
          <w:kern w:val="2"/>
          <w:sz w:val="18"/>
          <w:szCs w:val="18"/>
        </w:rPr>
      </w:pPr>
      <w:r w:rsidRPr="00004100">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004100">
        <w:rPr>
          <w:rFonts w:ascii="Verdana" w:hAnsi="Verdana" w:cs="Verdana"/>
          <w:kern w:val="2"/>
          <w:sz w:val="18"/>
          <w:szCs w:val="18"/>
        </w:rPr>
        <w:t>nieobjętych</w:t>
      </w:r>
      <w:r w:rsidRPr="00004100">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004100" w:rsidRDefault="0097361C" w:rsidP="0007152F">
      <w:pPr>
        <w:numPr>
          <w:ilvl w:val="0"/>
          <w:numId w:val="16"/>
        </w:numPr>
        <w:suppressAutoHyphens/>
        <w:spacing w:after="0" w:line="240" w:lineRule="auto"/>
        <w:jc w:val="both"/>
        <w:rPr>
          <w:rFonts w:ascii="Verdana" w:hAnsi="Verdana" w:cs="Verdana"/>
          <w:kern w:val="2"/>
          <w:sz w:val="18"/>
          <w:szCs w:val="18"/>
        </w:rPr>
      </w:pPr>
      <w:r w:rsidRPr="00004100">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34DD9F76"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4100">
        <w:rPr>
          <w:rFonts w:ascii="Verdana" w:hAnsi="Verdana" w:cs="Verdana"/>
          <w:kern w:val="2"/>
          <w:sz w:val="18"/>
          <w:szCs w:val="18"/>
        </w:rPr>
        <w:t xml:space="preserve">Wykonawca niezwłocznie, a najpóźniej w terminie </w:t>
      </w:r>
      <w:r w:rsidR="0008786C" w:rsidRPr="00004100">
        <w:rPr>
          <w:rFonts w:ascii="Verdana" w:hAnsi="Verdana" w:cs="Verdana"/>
          <w:kern w:val="2"/>
          <w:sz w:val="18"/>
          <w:szCs w:val="18"/>
        </w:rPr>
        <w:t>14</w:t>
      </w:r>
      <w:r w:rsidRPr="00004100">
        <w:rPr>
          <w:rFonts w:ascii="Verdana" w:hAnsi="Verdana" w:cs="Verdana"/>
          <w:kern w:val="2"/>
          <w:sz w:val="18"/>
          <w:szCs w:val="18"/>
        </w:rPr>
        <w:t xml:space="preserve"> dni od daty odstąpienia od </w:t>
      </w:r>
      <w:r w:rsidR="00693E40" w:rsidRPr="00004100">
        <w:rPr>
          <w:rFonts w:ascii="Verdana" w:hAnsi="Verdana" w:cs="Verdana"/>
          <w:kern w:val="2"/>
          <w:sz w:val="18"/>
          <w:szCs w:val="18"/>
        </w:rPr>
        <w:t>U</w:t>
      </w:r>
      <w:r w:rsidR="00582A18" w:rsidRPr="00004100">
        <w:rPr>
          <w:rFonts w:ascii="Verdana" w:hAnsi="Verdana" w:cs="Verdana"/>
          <w:kern w:val="2"/>
          <w:sz w:val="18"/>
          <w:szCs w:val="18"/>
        </w:rPr>
        <w:t>mowy, usunie z </w:t>
      </w:r>
      <w:r w:rsidRPr="00004100">
        <w:rPr>
          <w:rFonts w:ascii="Verdana" w:hAnsi="Verdana" w:cs="Verdana"/>
          <w:kern w:val="2"/>
          <w:sz w:val="18"/>
          <w:szCs w:val="18"/>
        </w:rPr>
        <w:t>terenu budowy urządzenia zaplecza technicznego przez niego</w:t>
      </w:r>
      <w:r w:rsidRPr="00001768">
        <w:rPr>
          <w:rFonts w:ascii="Verdana" w:hAnsi="Verdana" w:cs="Verdana"/>
          <w:kern w:val="2"/>
          <w:sz w:val="18"/>
          <w:szCs w:val="18"/>
        </w:rPr>
        <w:t xml:space="preserve"> dostarczone lub wzniesione. </w:t>
      </w:r>
    </w:p>
    <w:p w14:paraId="102D9F43"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Zamawiający w razie odstąpienia od Umowy z przyczyn, za które Wykonawca nie ponosi odpowiedzialności, zobowiązany jest do:</w:t>
      </w:r>
    </w:p>
    <w:p w14:paraId="44A93BA0"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dokonania odbioru robót przerwanych oraz do zapłaty wynagrodzenia za roboty, które zostały wykonane do dnia odstąpienia</w:t>
      </w:r>
      <w:r w:rsidR="00582A18">
        <w:rPr>
          <w:rFonts w:ascii="Verdana" w:hAnsi="Verdana" w:cs="Verdana"/>
          <w:kern w:val="2"/>
          <w:sz w:val="18"/>
          <w:szCs w:val="18"/>
        </w:rPr>
        <w:t>;</w:t>
      </w:r>
    </w:p>
    <w:p w14:paraId="403726D1"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14:paraId="35DFA573"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56834805"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144A5D23" w14:textId="77777777" w:rsidR="00723C31" w:rsidRDefault="00723C31" w:rsidP="00723C31">
      <w:pPr>
        <w:suppressAutoHyphens/>
        <w:spacing w:after="0" w:line="240" w:lineRule="auto"/>
        <w:mirrorIndents/>
        <w:jc w:val="both"/>
        <w:rPr>
          <w:rFonts w:ascii="Verdana" w:hAnsi="Verdana" w:cs="Verdana"/>
          <w:kern w:val="2"/>
          <w:sz w:val="18"/>
          <w:szCs w:val="18"/>
        </w:rPr>
      </w:pPr>
    </w:p>
    <w:p w14:paraId="738610EB"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33B88429"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3EDAFD53" w14:textId="4F3C1E70"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A1E71F5" w14:textId="2FF4DF5D"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 xml:space="preserve">454 </w:t>
      </w:r>
      <w:r w:rsidR="009F62C2">
        <w:rPr>
          <w:rFonts w:ascii="Verdana" w:hAnsi="Verdana" w:cs="Verdana"/>
          <w:kern w:val="2"/>
          <w:sz w:val="18"/>
          <w:szCs w:val="18"/>
        </w:rPr>
        <w:lastRenderedPageBreak/>
        <w:t>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263A7BD3" w14:textId="0C6BCCD4"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214A4DC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0C01FCE"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1CE0C572" w14:textId="3334DAA2"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amawiając</w:t>
      </w:r>
      <w:r w:rsidR="00004100">
        <w:rPr>
          <w:rFonts w:ascii="Verdana" w:hAnsi="Verdana" w:cs="Verdana"/>
          <w:bCs/>
          <w:kern w:val="2"/>
          <w:sz w:val="18"/>
          <w:szCs w:val="18"/>
        </w:rPr>
        <w:t>y gwarantuje wykonanie minimum 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637805D2" w14:textId="77777777" w:rsidR="00DC3587" w:rsidRDefault="00DC3587" w:rsidP="00DC3587">
      <w:pPr>
        <w:pStyle w:val="Akapitzlist"/>
        <w:suppressAutoHyphens/>
        <w:spacing w:after="0" w:line="240" w:lineRule="auto"/>
        <w:ind w:left="907"/>
        <w:jc w:val="both"/>
        <w:rPr>
          <w:rFonts w:ascii="Verdana" w:hAnsi="Verdana" w:cs="Verdana"/>
          <w:bCs/>
          <w:kern w:val="2"/>
          <w:sz w:val="18"/>
          <w:szCs w:val="18"/>
        </w:rPr>
      </w:pPr>
    </w:p>
    <w:p w14:paraId="24E330EE"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BCA85F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5EC7E6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32BB9FC0"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41A8F6D"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D1CB18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1BE955A6"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2EC9C2C4" w14:textId="511BAB92" w:rsidR="0097361C" w:rsidRPr="00BD2751"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1BD24D83" w14:textId="3EA964F5" w:rsidR="00BD2751" w:rsidRPr="006C0440" w:rsidRDefault="00BD2751" w:rsidP="00BD2751">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 xml:space="preserve">zmianą umowy dokonaną na podstawie art 455 ust. 2 ustawy </w:t>
      </w:r>
      <w:proofErr w:type="spellStart"/>
      <w:r w:rsidRPr="00BD2751">
        <w:rPr>
          <w:rFonts w:ascii="Verdana" w:hAnsi="Verdana" w:cs="Verdana"/>
          <w:kern w:val="2"/>
          <w:sz w:val="18"/>
          <w:szCs w:val="18"/>
        </w:rPr>
        <w:t>Pzp</w:t>
      </w:r>
      <w:proofErr w:type="spellEnd"/>
      <w:r>
        <w:rPr>
          <w:rFonts w:ascii="Verdana" w:hAnsi="Verdana" w:cs="Verdana"/>
          <w:kern w:val="2"/>
          <w:sz w:val="18"/>
          <w:szCs w:val="18"/>
        </w:rPr>
        <w:t>;</w:t>
      </w:r>
    </w:p>
    <w:p w14:paraId="739AD9DE"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20AD24B2"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5D65049"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819CC82"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1CEA0A8C"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2D0E0D44" w14:textId="77777777"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0A1FF661"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lastRenderedPageBreak/>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65A4139A"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463F29E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08970CB" w14:textId="42AE3F4C"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1FAF601"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715D5C18" w14:textId="4DB294EE"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11E2586D" w14:textId="6B5685F1"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57571D68" w14:textId="1A4178E8"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37EC2D74" w14:textId="70EE2D9B"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DE4BE3">
        <w:rPr>
          <w:rFonts w:ascii="Verdana" w:hAnsi="Verdana" w:cs="Verdana"/>
          <w:kern w:val="2"/>
          <w:sz w:val="18"/>
          <w:szCs w:val="18"/>
        </w:rPr>
        <w:t>BIMestiMate</w:t>
      </w:r>
      <w:proofErr w:type="spellEnd"/>
      <w:r w:rsidRPr="00DE4BE3">
        <w:rPr>
          <w:rFonts w:ascii="Verdana" w:hAnsi="Verdana" w:cs="Verdana"/>
          <w:kern w:val="2"/>
          <w:sz w:val="18"/>
          <w:szCs w:val="18"/>
        </w:rPr>
        <w:t xml:space="preserve">, Norma, Rodos, </w:t>
      </w:r>
      <w:proofErr w:type="spellStart"/>
      <w:r w:rsidRPr="00DE4BE3">
        <w:rPr>
          <w:rFonts w:ascii="Verdana" w:hAnsi="Verdana" w:cs="Verdana"/>
          <w:kern w:val="2"/>
          <w:sz w:val="18"/>
          <w:szCs w:val="18"/>
        </w:rPr>
        <w:t>Winbud</w:t>
      </w:r>
      <w:proofErr w:type="spellEnd"/>
      <w:r w:rsidRPr="00DE4BE3">
        <w:rPr>
          <w:rFonts w:ascii="Verdana" w:hAnsi="Verdana" w:cs="Verdana"/>
          <w:kern w:val="2"/>
          <w:sz w:val="18"/>
          <w:szCs w:val="18"/>
        </w:rPr>
        <w:t>, Koma itp. Kosztorysy ofertowe, na stronie tytułowej, winny zawierać informacje na temat stawki robocizny oraz narzutów (</w:t>
      </w:r>
      <w:proofErr w:type="spellStart"/>
      <w:r w:rsidRPr="00DE4BE3">
        <w:rPr>
          <w:rFonts w:ascii="Verdana" w:hAnsi="Verdana" w:cs="Verdana"/>
          <w:kern w:val="2"/>
          <w:sz w:val="18"/>
          <w:szCs w:val="18"/>
        </w:rPr>
        <w:t>Kp</w:t>
      </w:r>
      <w:proofErr w:type="spellEnd"/>
      <w:r w:rsidRPr="00DE4BE3">
        <w:rPr>
          <w:rFonts w:ascii="Verdana" w:hAnsi="Verdana" w:cs="Verdana"/>
          <w:kern w:val="2"/>
          <w:sz w:val="18"/>
          <w:szCs w:val="18"/>
        </w:rPr>
        <w:t xml:space="preserve">, </w:t>
      </w:r>
      <w:proofErr w:type="spellStart"/>
      <w:r w:rsidRPr="00DE4BE3">
        <w:rPr>
          <w:rFonts w:ascii="Verdana" w:hAnsi="Verdana" w:cs="Verdana"/>
          <w:kern w:val="2"/>
          <w:sz w:val="18"/>
          <w:szCs w:val="18"/>
        </w:rPr>
        <w:t>Kz</w:t>
      </w:r>
      <w:proofErr w:type="spellEnd"/>
      <w:r w:rsidRPr="00DE4BE3">
        <w:rPr>
          <w:rFonts w:ascii="Verdana" w:hAnsi="Verdana" w:cs="Verdana"/>
          <w:kern w:val="2"/>
          <w:sz w:val="18"/>
          <w:szCs w:val="18"/>
        </w:rPr>
        <w:t>,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3B7B4B86" w14:textId="77777777" w:rsidR="00F03BE6" w:rsidRDefault="00F03BE6" w:rsidP="0064738E">
      <w:pPr>
        <w:suppressAutoHyphens/>
        <w:spacing w:after="0" w:line="240" w:lineRule="auto"/>
        <w:jc w:val="both"/>
        <w:rPr>
          <w:rFonts w:ascii="Verdana" w:hAnsi="Verdana" w:cs="Verdana"/>
          <w:kern w:val="2"/>
          <w:sz w:val="18"/>
          <w:szCs w:val="18"/>
        </w:rPr>
      </w:pPr>
    </w:p>
    <w:p w14:paraId="5C3EAC2F" w14:textId="7777777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124D34B3"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4D16A01B"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3873634D"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14:paraId="6E10508C"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14:paraId="6F4F7BE0" w14:textId="13FB958B" w:rsidR="00DC1EFC"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35A4AAD9" w14:textId="28891020" w:rsidR="0008786C" w:rsidRDefault="0008786C" w:rsidP="0008786C">
      <w:pPr>
        <w:suppressAutoHyphens/>
        <w:spacing w:after="0" w:line="240" w:lineRule="auto"/>
        <w:jc w:val="both"/>
        <w:rPr>
          <w:rFonts w:ascii="Verdana" w:hAnsi="Verdana" w:cs="Verdana"/>
          <w:kern w:val="2"/>
          <w:sz w:val="18"/>
          <w:szCs w:val="18"/>
        </w:rPr>
      </w:pPr>
    </w:p>
    <w:p w14:paraId="2D3C6714" w14:textId="77777777" w:rsidR="0008786C" w:rsidRDefault="0008786C" w:rsidP="0008786C">
      <w:pPr>
        <w:suppressAutoHyphens/>
        <w:spacing w:after="0" w:line="240" w:lineRule="auto"/>
        <w:jc w:val="both"/>
        <w:rPr>
          <w:rFonts w:ascii="Verdana" w:hAnsi="Verdana" w:cs="Verdana"/>
          <w:kern w:val="2"/>
          <w:sz w:val="18"/>
          <w:szCs w:val="18"/>
        </w:rPr>
      </w:pPr>
    </w:p>
    <w:p w14:paraId="688D43C4" w14:textId="1D4CDB62"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9</w:t>
      </w:r>
    </w:p>
    <w:p w14:paraId="171DC83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C959C6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w:t>
      </w:r>
      <w:r w:rsidRPr="00560BC2">
        <w:rPr>
          <w:rFonts w:ascii="Verdana" w:hAnsi="Verdana" w:cs="Verdana"/>
          <w:kern w:val="2"/>
          <w:sz w:val="18"/>
          <w:szCs w:val="18"/>
        </w:rPr>
        <w:lastRenderedPageBreak/>
        <w:t xml:space="preserve">informacjami dotyczącymi przetwarzania ich danych osobowych przez Strony na potrzeby realizacji niniejszej umowy, określonymi w ust. 3-6. </w:t>
      </w:r>
    </w:p>
    <w:p w14:paraId="429EC3E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CE920A"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2E62271"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137935"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3A0FF5F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29835C8F" w14:textId="2F82A6D4"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08786C">
        <w:rPr>
          <w:rFonts w:ascii="Verdana" w:hAnsi="Verdana" w:cs="Verdana"/>
          <w:kern w:val="2"/>
          <w:sz w:val="18"/>
          <w:szCs w:val="18"/>
        </w:rPr>
        <w:t>20</w:t>
      </w:r>
    </w:p>
    <w:p w14:paraId="5CA8A7C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2F9ADED" w14:textId="7E89165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1829076"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Default="0097361C" w:rsidP="00001768">
      <w:pPr>
        <w:spacing w:after="0" w:line="240" w:lineRule="auto"/>
        <w:mirrorIndents/>
        <w:jc w:val="both"/>
        <w:rPr>
          <w:rFonts w:ascii="Verdana" w:hAnsi="Verdana" w:cs="Verdana"/>
          <w:b/>
          <w:bCs/>
          <w:sz w:val="18"/>
          <w:szCs w:val="18"/>
        </w:rPr>
      </w:pPr>
    </w:p>
    <w:p w14:paraId="17AD93B2" w14:textId="77777777" w:rsidR="00FA1B70" w:rsidRPr="00001768" w:rsidRDefault="00FA1B70" w:rsidP="00001768">
      <w:pPr>
        <w:spacing w:after="0" w:line="240" w:lineRule="auto"/>
        <w:mirrorIndents/>
        <w:jc w:val="both"/>
        <w:rPr>
          <w:rFonts w:ascii="Verdana" w:hAnsi="Verdana" w:cs="Verdana"/>
          <w:b/>
          <w:bCs/>
          <w:sz w:val="18"/>
          <w:szCs w:val="18"/>
        </w:rPr>
      </w:pPr>
    </w:p>
    <w:p w14:paraId="024FD5B6"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DE4B5B7" w14:textId="77777777" w:rsidR="0072175A" w:rsidRDefault="0072175A" w:rsidP="00252F29">
      <w:pPr>
        <w:spacing w:after="0" w:line="240" w:lineRule="auto"/>
        <w:ind w:firstLine="282"/>
        <w:mirrorIndents/>
        <w:jc w:val="both"/>
        <w:rPr>
          <w:rFonts w:ascii="Verdana" w:hAnsi="Verdana" w:cs="Verdana"/>
          <w:b/>
          <w:bCs/>
          <w:sz w:val="18"/>
          <w:szCs w:val="18"/>
        </w:rPr>
      </w:pPr>
    </w:p>
    <w:p w14:paraId="66204FF1" w14:textId="77777777" w:rsidR="0072175A" w:rsidRDefault="0072175A" w:rsidP="00252F29">
      <w:pPr>
        <w:spacing w:after="0" w:line="240" w:lineRule="auto"/>
        <w:ind w:firstLine="282"/>
        <w:mirrorIndents/>
        <w:jc w:val="both"/>
        <w:rPr>
          <w:rFonts w:ascii="Verdana" w:hAnsi="Verdana" w:cs="Verdana"/>
          <w:b/>
          <w:bCs/>
          <w:sz w:val="18"/>
          <w:szCs w:val="18"/>
        </w:rPr>
      </w:pPr>
    </w:p>
    <w:p w14:paraId="2DBF0D7D" w14:textId="77777777" w:rsidR="0072175A" w:rsidRDefault="0072175A" w:rsidP="00252F29">
      <w:pPr>
        <w:spacing w:after="0" w:line="240" w:lineRule="auto"/>
        <w:ind w:firstLine="282"/>
        <w:mirrorIndents/>
        <w:jc w:val="both"/>
        <w:rPr>
          <w:rFonts w:ascii="Verdana" w:hAnsi="Verdana" w:cs="Verdana"/>
          <w:b/>
          <w:bCs/>
          <w:sz w:val="18"/>
          <w:szCs w:val="18"/>
        </w:rPr>
      </w:pPr>
    </w:p>
    <w:p w14:paraId="6B62F1B3" w14:textId="77777777" w:rsidR="0072175A" w:rsidRDefault="0072175A" w:rsidP="00252F29">
      <w:pPr>
        <w:spacing w:after="0" w:line="240" w:lineRule="auto"/>
        <w:ind w:firstLine="282"/>
        <w:mirrorIndents/>
        <w:jc w:val="both"/>
        <w:rPr>
          <w:rFonts w:ascii="Verdana" w:hAnsi="Verdana" w:cs="Verdana"/>
          <w:b/>
          <w:bCs/>
          <w:sz w:val="18"/>
          <w:szCs w:val="18"/>
        </w:rPr>
      </w:pPr>
    </w:p>
    <w:p w14:paraId="02F2C34E" w14:textId="1E58B983"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80A4E5D" w14:textId="77777777" w:rsidR="00512D5F" w:rsidRDefault="00512D5F" w:rsidP="00252F29">
      <w:pPr>
        <w:spacing w:after="0" w:line="240" w:lineRule="auto"/>
        <w:ind w:firstLine="282"/>
        <w:mirrorIndents/>
        <w:jc w:val="both"/>
        <w:rPr>
          <w:rFonts w:ascii="Verdana" w:hAnsi="Verdana" w:cs="Verdana"/>
          <w:b/>
          <w:bCs/>
          <w:sz w:val="18"/>
          <w:szCs w:val="18"/>
        </w:rPr>
      </w:pPr>
    </w:p>
    <w:p w14:paraId="19219836" w14:textId="77777777" w:rsidR="00512D5F" w:rsidRDefault="00512D5F" w:rsidP="00252F29">
      <w:pPr>
        <w:spacing w:after="0" w:line="240" w:lineRule="auto"/>
        <w:ind w:firstLine="282"/>
        <w:mirrorIndents/>
        <w:jc w:val="both"/>
        <w:rPr>
          <w:rFonts w:ascii="Verdana" w:hAnsi="Verdana" w:cs="Verdana"/>
          <w:b/>
          <w:bCs/>
          <w:sz w:val="18"/>
          <w:szCs w:val="18"/>
        </w:rPr>
      </w:pPr>
    </w:p>
    <w:p w14:paraId="296FEF7D" w14:textId="77777777" w:rsidR="00512D5F" w:rsidRDefault="00512D5F" w:rsidP="00252F29">
      <w:pPr>
        <w:spacing w:after="0" w:line="240" w:lineRule="auto"/>
        <w:ind w:firstLine="282"/>
        <w:mirrorIndents/>
        <w:jc w:val="both"/>
        <w:rPr>
          <w:rFonts w:ascii="Verdana" w:hAnsi="Verdana" w:cs="Verdana"/>
          <w:b/>
          <w:bCs/>
          <w:sz w:val="18"/>
          <w:szCs w:val="18"/>
        </w:rPr>
      </w:pPr>
    </w:p>
    <w:p w14:paraId="7194DBDC"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388AA2C9" w14:textId="77777777" w:rsidR="00512D5F" w:rsidRPr="00EC7C7C" w:rsidRDefault="00512D5F" w:rsidP="00512D5F">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769D0D3C" w14:textId="77777777" w:rsidR="00512D5F" w:rsidRPr="00EC7C7C" w:rsidRDefault="00512D5F" w:rsidP="00512D5F">
      <w:pPr>
        <w:spacing w:after="0" w:line="240" w:lineRule="auto"/>
        <w:mirrorIndents/>
        <w:jc w:val="right"/>
        <w:rPr>
          <w:rFonts w:ascii="Verdana" w:hAnsi="Verdana"/>
          <w:sz w:val="18"/>
          <w:szCs w:val="18"/>
        </w:rPr>
      </w:pPr>
    </w:p>
    <w:p w14:paraId="6DCB8F23"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4CD245A" w14:textId="77777777" w:rsidR="00B005D3" w:rsidRPr="00EC7C7C" w:rsidRDefault="00B005D3" w:rsidP="00B005D3">
      <w:pPr>
        <w:spacing w:after="0" w:line="240" w:lineRule="auto"/>
        <w:mirrorIndents/>
        <w:jc w:val="both"/>
        <w:rPr>
          <w:rFonts w:ascii="Verdana" w:hAnsi="Verdana"/>
          <w:sz w:val="18"/>
          <w:szCs w:val="18"/>
        </w:rPr>
      </w:pPr>
    </w:p>
    <w:p w14:paraId="1231BE67" w14:textId="77777777" w:rsidR="00B005D3" w:rsidRPr="00EC7C7C" w:rsidRDefault="00B005D3" w:rsidP="00B005D3">
      <w:pPr>
        <w:spacing w:after="0" w:line="240" w:lineRule="auto"/>
        <w:mirrorIndents/>
        <w:jc w:val="both"/>
        <w:rPr>
          <w:rFonts w:ascii="Verdana" w:hAnsi="Verdana"/>
          <w:sz w:val="18"/>
          <w:szCs w:val="18"/>
        </w:rPr>
      </w:pPr>
    </w:p>
    <w:p w14:paraId="40F9957D"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2FFD9EC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63C6AC0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48750B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4D32ABBB" w14:textId="710E2896"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004100" w:rsidRPr="00447BCC">
        <w:rPr>
          <w:b/>
        </w:rPr>
        <w:t>Wymiana oświetlenia awaryjnego w pawilonie D-16 na terenie AGH w Krakowie</w:t>
      </w:r>
      <w:r w:rsidRPr="00EC7C7C">
        <w:rPr>
          <w:rFonts w:ascii="Verdana" w:hAnsi="Verdana"/>
          <w:b/>
          <w:sz w:val="18"/>
          <w:szCs w:val="18"/>
        </w:rPr>
        <w:t>”</w:t>
      </w:r>
      <w:r w:rsidRPr="00EC7C7C">
        <w:rPr>
          <w:rFonts w:ascii="Verdana" w:hAnsi="Verdana"/>
          <w:sz w:val="18"/>
          <w:szCs w:val="18"/>
        </w:rPr>
        <w:t>, zwana dalej „Umową”.</w:t>
      </w:r>
    </w:p>
    <w:p w14:paraId="36FEB5B0" w14:textId="77777777" w:rsidR="00B005D3" w:rsidRPr="00EC7C7C" w:rsidRDefault="00B005D3" w:rsidP="00B005D3">
      <w:pPr>
        <w:spacing w:after="0" w:line="240" w:lineRule="auto"/>
        <w:jc w:val="both"/>
        <w:rPr>
          <w:rFonts w:ascii="Verdana" w:hAnsi="Verdana"/>
          <w:sz w:val="18"/>
          <w:szCs w:val="18"/>
        </w:rPr>
      </w:pPr>
    </w:p>
    <w:p w14:paraId="5A92C9B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7FC39CEB"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02A14AF9"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26946813"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2FBB68F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8A9FB65"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E8A09F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30D1B7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r w:rsidRPr="00EC7C7C">
        <w:rPr>
          <w:rFonts w:ascii="Verdana" w:hAnsi="Verdana"/>
          <w:b/>
          <w:i/>
          <w:sz w:val="18"/>
          <w:szCs w:val="18"/>
        </w:rPr>
        <w:t>…………………………………………….</w:t>
      </w:r>
      <w:r w:rsidRPr="00EC7C7C">
        <w:rPr>
          <w:rFonts w:ascii="Verdana" w:hAnsi="Verdana"/>
          <w:b/>
          <w:bCs/>
          <w:i/>
          <w:iCs/>
          <w:sz w:val="18"/>
          <w:szCs w:val="18"/>
        </w:rPr>
        <w:t>”</w:t>
      </w:r>
      <w:r w:rsidRPr="00EC7C7C">
        <w:rPr>
          <w:rFonts w:ascii="Verdana" w:hAnsi="Verdana"/>
          <w:sz w:val="18"/>
          <w:szCs w:val="18"/>
        </w:rPr>
        <w:t>, znajdujące się na terenie AGH w Krakowie przy al. Mickiewicza 30.</w:t>
      </w:r>
    </w:p>
    <w:p w14:paraId="023C3372"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35D1355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527F5C7A"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554FCB85"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4999874" w14:textId="77777777" w:rsidR="00B005D3" w:rsidRPr="00004100"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lastRenderedPageBreak/>
        <w:t>Wykonawca-</w:t>
      </w:r>
      <w:r w:rsidRPr="008958D6">
        <w:rPr>
          <w:rFonts w:ascii="Verdana" w:hAnsi="Verdana"/>
          <w:sz w:val="18"/>
          <w:szCs w:val="18"/>
        </w:rPr>
        <w:t xml:space="preserve">Gwarant zobowiązany jest do przeprowadzenia bezpłatnego instruktażu </w:t>
      </w:r>
      <w:r w:rsidRPr="00004100">
        <w:rPr>
          <w:rFonts w:ascii="Verdana" w:hAnsi="Verdana"/>
          <w:sz w:val="18"/>
          <w:szCs w:val="18"/>
        </w:rPr>
        <w:t xml:space="preserve">w zakresie obsługi i konserwacji wbudowanych / zainstalowanych elementów tj. przed rozpoczęciem eksploatacji. </w:t>
      </w:r>
    </w:p>
    <w:p w14:paraId="6D1767B1" w14:textId="77777777" w:rsidR="00B005D3" w:rsidRPr="00004100" w:rsidRDefault="00B005D3" w:rsidP="00B005D3">
      <w:pPr>
        <w:pStyle w:val="Akapitzlist"/>
        <w:numPr>
          <w:ilvl w:val="1"/>
          <w:numId w:val="19"/>
        </w:numPr>
        <w:spacing w:after="0" w:line="240" w:lineRule="auto"/>
        <w:contextualSpacing w:val="0"/>
        <w:jc w:val="both"/>
        <w:rPr>
          <w:rFonts w:ascii="Verdana" w:hAnsi="Verdana"/>
          <w:sz w:val="18"/>
          <w:szCs w:val="18"/>
        </w:rPr>
      </w:pPr>
      <w:r w:rsidRPr="00004100">
        <w:rPr>
          <w:rFonts w:ascii="Verdana" w:hAnsi="Verdana"/>
          <w:sz w:val="18"/>
          <w:szCs w:val="18"/>
        </w:rPr>
        <w:t>Wykonawca-Gwarant zobowiązany jest do wykonywania czynności:</w:t>
      </w:r>
    </w:p>
    <w:p w14:paraId="1806FDAC" w14:textId="77777777" w:rsidR="00B005D3" w:rsidRPr="00004100"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004100">
        <w:rPr>
          <w:rFonts w:ascii="Verdana" w:hAnsi="Verdana"/>
          <w:sz w:val="18"/>
          <w:szCs w:val="18"/>
        </w:rPr>
        <w:t>niezbędnych do zgodnego z prawem użytkowania elementów i urządzeń podlegających uregulowaniu w polskim prawie**,</w:t>
      </w:r>
    </w:p>
    <w:p w14:paraId="10634C3D" w14:textId="76216F19" w:rsidR="0008786C" w:rsidRPr="00004100" w:rsidRDefault="00B005D3" w:rsidP="00004100">
      <w:pPr>
        <w:pStyle w:val="Akapitzlist"/>
        <w:numPr>
          <w:ilvl w:val="0"/>
          <w:numId w:val="26"/>
        </w:numPr>
        <w:spacing w:after="0" w:line="240" w:lineRule="auto"/>
        <w:ind w:left="1134" w:hanging="425"/>
        <w:contextualSpacing w:val="0"/>
        <w:jc w:val="both"/>
        <w:rPr>
          <w:rFonts w:ascii="Verdana" w:hAnsi="Verdana"/>
          <w:sz w:val="18"/>
          <w:szCs w:val="18"/>
        </w:rPr>
      </w:pPr>
      <w:r w:rsidRPr="00004100">
        <w:rPr>
          <w:rFonts w:ascii="Verdana" w:hAnsi="Verdana"/>
          <w:sz w:val="18"/>
          <w:szCs w:val="18"/>
        </w:rPr>
        <w:t>zapewniających pozostawanie eksploatowanych elementów w niepogorszonej (w stosunku do wynikających z normalnej eksploatacji) funkcjonalności i stanie***,</w:t>
      </w:r>
    </w:p>
    <w:p w14:paraId="0F2A262F" w14:textId="46B45D12" w:rsidR="0008786C" w:rsidRPr="00004100" w:rsidRDefault="0008786C" w:rsidP="0008786C">
      <w:pPr>
        <w:pStyle w:val="Akapitzlist"/>
        <w:numPr>
          <w:ilvl w:val="0"/>
          <w:numId w:val="26"/>
        </w:numPr>
        <w:spacing w:after="0" w:line="240" w:lineRule="auto"/>
        <w:ind w:left="1134" w:hanging="425"/>
        <w:contextualSpacing w:val="0"/>
        <w:jc w:val="both"/>
        <w:rPr>
          <w:rFonts w:ascii="Verdana" w:hAnsi="Verdana"/>
          <w:sz w:val="18"/>
          <w:szCs w:val="18"/>
        </w:rPr>
      </w:pPr>
      <w:r w:rsidRPr="00004100">
        <w:rPr>
          <w:rFonts w:ascii="Verdana" w:hAnsi="Verdana"/>
          <w:sz w:val="18"/>
          <w:szCs w:val="18"/>
        </w:rPr>
        <w:t>corocznych przeglądów gwarancyjnych, prób i badań, których zakres określony jest w DTR-</w:t>
      </w:r>
      <w:proofErr w:type="spellStart"/>
      <w:r w:rsidRPr="00004100">
        <w:rPr>
          <w:rFonts w:ascii="Verdana" w:hAnsi="Verdana"/>
          <w:sz w:val="18"/>
          <w:szCs w:val="18"/>
        </w:rPr>
        <w:t>kach</w:t>
      </w:r>
      <w:proofErr w:type="spellEnd"/>
      <w:r w:rsidRPr="00004100">
        <w:rPr>
          <w:rFonts w:ascii="Verdana" w:hAnsi="Verdana"/>
          <w:sz w:val="18"/>
          <w:szCs w:val="18"/>
        </w:rPr>
        <w:t>, instrukcjach eksploatacji urządzeń i innych przepisach Prawnych w terminie wskazanym przez Zamawiającego, które winny zostać potwierdzone stosownymi protokołami.</w:t>
      </w:r>
    </w:p>
    <w:p w14:paraId="32504964" w14:textId="77777777" w:rsidR="0008786C" w:rsidRPr="00004100" w:rsidRDefault="0008786C" w:rsidP="0008786C">
      <w:pPr>
        <w:spacing w:after="0" w:line="240" w:lineRule="auto"/>
        <w:ind w:left="709"/>
        <w:jc w:val="both"/>
        <w:rPr>
          <w:rFonts w:ascii="Verdana" w:hAnsi="Verdana"/>
          <w:sz w:val="18"/>
          <w:szCs w:val="18"/>
        </w:rPr>
      </w:pPr>
    </w:p>
    <w:p w14:paraId="75FD55BA" w14:textId="21FC5100" w:rsidR="00B005D3" w:rsidRPr="00004100" w:rsidRDefault="00C83C45" w:rsidP="00B005D3">
      <w:pPr>
        <w:spacing w:after="0" w:line="240" w:lineRule="auto"/>
        <w:ind w:left="709"/>
        <w:jc w:val="both"/>
        <w:rPr>
          <w:rFonts w:ascii="Verdana" w:hAnsi="Verdana"/>
          <w:sz w:val="18"/>
          <w:szCs w:val="18"/>
        </w:rPr>
      </w:pPr>
      <w:r w:rsidRPr="00004100">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004100">
        <w:rPr>
          <w:rFonts w:ascii="Verdana" w:hAnsi="Verdana"/>
          <w:sz w:val="18"/>
          <w:szCs w:val="18"/>
        </w:rPr>
        <w:t xml:space="preserve"> Prowadzenie przez Zamawiającego pozostałych czynności eksploatacyjnych urządzeń nie powoduje utraty praw gwarancyjnych.</w:t>
      </w:r>
    </w:p>
    <w:p w14:paraId="5D7C3F93" w14:textId="77777777" w:rsidR="00B005D3" w:rsidRPr="00004100" w:rsidRDefault="00B005D3" w:rsidP="00B005D3">
      <w:pPr>
        <w:pStyle w:val="Akapitzlist"/>
        <w:numPr>
          <w:ilvl w:val="1"/>
          <w:numId w:val="19"/>
        </w:numPr>
        <w:spacing w:after="0" w:line="240" w:lineRule="auto"/>
        <w:contextualSpacing w:val="0"/>
        <w:jc w:val="both"/>
        <w:rPr>
          <w:rFonts w:ascii="Verdana" w:hAnsi="Verdana"/>
          <w:sz w:val="18"/>
          <w:szCs w:val="18"/>
        </w:rPr>
      </w:pPr>
      <w:r w:rsidRPr="00004100">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5E46FD00" w14:textId="77777777" w:rsidR="00B005D3" w:rsidRPr="00004100" w:rsidRDefault="00B005D3" w:rsidP="00B005D3">
      <w:pPr>
        <w:pStyle w:val="Akapitzlist"/>
        <w:numPr>
          <w:ilvl w:val="1"/>
          <w:numId w:val="19"/>
        </w:numPr>
        <w:spacing w:after="0" w:line="240" w:lineRule="auto"/>
        <w:contextualSpacing w:val="0"/>
        <w:jc w:val="both"/>
        <w:rPr>
          <w:rFonts w:ascii="Verdana" w:hAnsi="Verdana"/>
          <w:sz w:val="18"/>
          <w:szCs w:val="18"/>
        </w:rPr>
      </w:pPr>
      <w:r w:rsidRPr="00004100">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7B012DB4" w14:textId="77777777" w:rsidR="00B005D3" w:rsidRPr="00004100" w:rsidRDefault="00B005D3" w:rsidP="00B005D3">
      <w:pPr>
        <w:pStyle w:val="Akapitzlist"/>
        <w:numPr>
          <w:ilvl w:val="1"/>
          <w:numId w:val="19"/>
        </w:numPr>
        <w:spacing w:after="0" w:line="240" w:lineRule="auto"/>
        <w:contextualSpacing w:val="0"/>
        <w:jc w:val="both"/>
        <w:rPr>
          <w:rFonts w:ascii="Verdana" w:hAnsi="Verdana"/>
          <w:sz w:val="18"/>
          <w:szCs w:val="18"/>
        </w:rPr>
      </w:pPr>
      <w:r w:rsidRPr="00004100">
        <w:rPr>
          <w:rFonts w:ascii="Verdana" w:hAnsi="Verdana"/>
          <w:sz w:val="18"/>
          <w:szCs w:val="18"/>
        </w:rPr>
        <w:t>Wykonawca-Gwarant zobowiązuje się do wymiany wadliwego zespołu/elementu na wolny od wad po dwóch nieskutecznych naprawach w okresie gwarancyjnym.</w:t>
      </w:r>
    </w:p>
    <w:p w14:paraId="51B5A2A2" w14:textId="77777777" w:rsidR="00B005D3" w:rsidRPr="00004100" w:rsidRDefault="00B005D3" w:rsidP="00B005D3">
      <w:pPr>
        <w:pStyle w:val="Akapitzlist"/>
        <w:numPr>
          <w:ilvl w:val="1"/>
          <w:numId w:val="19"/>
        </w:numPr>
        <w:spacing w:after="0" w:line="240" w:lineRule="auto"/>
        <w:contextualSpacing w:val="0"/>
        <w:jc w:val="both"/>
        <w:rPr>
          <w:rFonts w:ascii="Verdana" w:hAnsi="Verdana"/>
          <w:sz w:val="18"/>
          <w:szCs w:val="18"/>
        </w:rPr>
      </w:pPr>
      <w:r w:rsidRPr="00004100">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58049878"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004100">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w:t>
      </w:r>
      <w:r w:rsidRPr="00EC7C7C">
        <w:rPr>
          <w:rFonts w:ascii="Verdana" w:hAnsi="Verdana"/>
          <w:sz w:val="18"/>
          <w:szCs w:val="18"/>
        </w:rPr>
        <w:t xml:space="preserve">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7B7855D" w14:textId="77777777" w:rsidR="00B005D3"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4FF2AF2D"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6C2E941E" w14:textId="77777777"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20E45C23" w14:textId="77777777" w:rsidR="00B005D3" w:rsidRPr="00635F1E" w:rsidRDefault="00B005D3" w:rsidP="00B005D3">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30D7AA69" w14:textId="77777777" w:rsidR="00B005D3" w:rsidRPr="00635F1E" w:rsidRDefault="00B005D3" w:rsidP="00B005D3">
      <w:pPr>
        <w:spacing w:after="0" w:line="240" w:lineRule="auto"/>
        <w:jc w:val="both"/>
        <w:rPr>
          <w:rFonts w:ascii="Verdana" w:hAnsi="Verdana"/>
          <w:sz w:val="18"/>
          <w:szCs w:val="18"/>
        </w:rPr>
      </w:pPr>
    </w:p>
    <w:p w14:paraId="41431F28"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238601FE" w14:textId="7F261C4F" w:rsidR="00B005D3" w:rsidRPr="00004100" w:rsidRDefault="00B005D3" w:rsidP="00004100">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42DA80BA" w14:textId="2A7EF5B7"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0F3CABC7" w14:textId="77777777" w:rsidR="00B005D3" w:rsidRPr="00635F1E" w:rsidRDefault="00B005D3" w:rsidP="00B005D3">
      <w:pPr>
        <w:spacing w:after="0" w:line="240" w:lineRule="auto"/>
        <w:jc w:val="both"/>
        <w:rPr>
          <w:rFonts w:ascii="Verdana" w:hAnsi="Verdana"/>
          <w:sz w:val="18"/>
          <w:szCs w:val="18"/>
          <w:u w:val="single"/>
        </w:rPr>
      </w:pPr>
    </w:p>
    <w:p w14:paraId="5B08B5D1" w14:textId="77777777" w:rsidR="00B005D3" w:rsidRPr="00635F1E" w:rsidRDefault="00B005D3" w:rsidP="00B005D3">
      <w:pPr>
        <w:spacing w:after="0" w:line="240" w:lineRule="auto"/>
        <w:jc w:val="both"/>
        <w:rPr>
          <w:rFonts w:ascii="Verdana" w:hAnsi="Verdana"/>
          <w:sz w:val="18"/>
          <w:szCs w:val="18"/>
          <w:u w:val="single"/>
        </w:rPr>
      </w:pPr>
    </w:p>
    <w:p w14:paraId="16DEB4AB" w14:textId="77777777" w:rsidR="00B005D3" w:rsidRPr="00635F1E" w:rsidRDefault="00B005D3" w:rsidP="00B005D3">
      <w:pPr>
        <w:spacing w:after="0" w:line="240" w:lineRule="auto"/>
        <w:jc w:val="both"/>
        <w:rPr>
          <w:rFonts w:ascii="Verdana" w:hAnsi="Verdana"/>
          <w:sz w:val="18"/>
          <w:szCs w:val="18"/>
          <w:u w:val="single"/>
        </w:rPr>
      </w:pPr>
    </w:p>
    <w:p w14:paraId="0AD9C6F4" w14:textId="77777777" w:rsidR="00B005D3" w:rsidRPr="00635F1E" w:rsidRDefault="00B005D3" w:rsidP="00B005D3">
      <w:pPr>
        <w:spacing w:after="0" w:line="240" w:lineRule="auto"/>
        <w:jc w:val="both"/>
        <w:rPr>
          <w:rFonts w:ascii="Verdana" w:hAnsi="Verdana"/>
          <w:sz w:val="18"/>
          <w:szCs w:val="18"/>
        </w:rPr>
      </w:pPr>
    </w:p>
    <w:p w14:paraId="5C2FE593"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5CBFF9E7" w14:textId="721070A4"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5F9C3DC"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023141B"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F3B1409"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62C75D1"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64355AD" w14:textId="77777777" w:rsidR="00B005D3" w:rsidRPr="00EC7C7C" w:rsidRDefault="00B005D3" w:rsidP="00B005D3">
      <w:pPr>
        <w:spacing w:after="0" w:line="240" w:lineRule="auto"/>
        <w:jc w:val="both"/>
        <w:rPr>
          <w:rFonts w:ascii="Verdana" w:hAnsi="Verdana"/>
          <w:sz w:val="18"/>
          <w:szCs w:val="18"/>
        </w:rPr>
      </w:pPr>
    </w:p>
    <w:p w14:paraId="7C9891EE"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14:paraId="1A965116" w14:textId="77777777" w:rsidR="00B005D3" w:rsidRDefault="00B005D3" w:rsidP="00B005D3">
      <w:pPr>
        <w:spacing w:after="0" w:line="240" w:lineRule="auto"/>
        <w:jc w:val="both"/>
        <w:rPr>
          <w:rFonts w:ascii="Verdana" w:hAnsi="Verdana"/>
          <w:sz w:val="18"/>
          <w:szCs w:val="18"/>
        </w:rPr>
      </w:pPr>
    </w:p>
    <w:p w14:paraId="7DF4E37C" w14:textId="77777777" w:rsidR="00B005D3" w:rsidRDefault="00B005D3" w:rsidP="00B005D3">
      <w:pPr>
        <w:spacing w:after="0" w:line="240" w:lineRule="auto"/>
        <w:jc w:val="both"/>
        <w:rPr>
          <w:rFonts w:ascii="Verdana" w:hAnsi="Verdana"/>
          <w:sz w:val="18"/>
          <w:szCs w:val="18"/>
        </w:rPr>
      </w:pPr>
    </w:p>
    <w:p w14:paraId="44FB30F8" w14:textId="77777777" w:rsidR="00B005D3" w:rsidRDefault="00B005D3" w:rsidP="00B005D3">
      <w:pPr>
        <w:spacing w:after="0" w:line="240" w:lineRule="auto"/>
        <w:jc w:val="both"/>
        <w:rPr>
          <w:rFonts w:ascii="Verdana" w:hAnsi="Verdana"/>
          <w:sz w:val="18"/>
          <w:szCs w:val="18"/>
        </w:rPr>
      </w:pPr>
    </w:p>
    <w:p w14:paraId="2C0BBC2B" w14:textId="77777777"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73C6C874"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1DA6542E"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FB6419" w14:textId="77777777" w:rsidR="00E00C47" w:rsidRDefault="00E00C47" w:rsidP="00467FC3">
      <w:pPr>
        <w:spacing w:after="0" w:line="240" w:lineRule="auto"/>
      </w:pPr>
      <w:r>
        <w:separator/>
      </w:r>
    </w:p>
  </w:endnote>
  <w:endnote w:type="continuationSeparator" w:id="0">
    <w:p w14:paraId="69167338" w14:textId="77777777" w:rsidR="00E00C47" w:rsidRDefault="00E00C47"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48D647E1"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73A5A06E"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C0A6A1" w14:textId="77777777" w:rsidR="00E00C47" w:rsidRDefault="00E00C47" w:rsidP="00467FC3">
      <w:pPr>
        <w:spacing w:after="0" w:line="240" w:lineRule="auto"/>
      </w:pPr>
      <w:r>
        <w:separator/>
      </w:r>
    </w:p>
  </w:footnote>
  <w:footnote w:type="continuationSeparator" w:id="0">
    <w:p w14:paraId="766350F6" w14:textId="77777777" w:rsidR="00E00C47" w:rsidRDefault="00E00C47"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274774" w14:textId="28BDC70E"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DE97FCA"/>
    <w:multiLevelType w:val="multilevel"/>
    <w:tmpl w:val="9086E62A"/>
    <w:numStyleLink w:val="Styldoumwv2"/>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1023914"/>
    <w:multiLevelType w:val="multilevel"/>
    <w:tmpl w:val="9086E62A"/>
    <w:numStyleLink w:val="Styldoumwv2"/>
  </w:abstractNum>
  <w:abstractNum w:abstractNumId="66" w15:restartNumberingAfterBreak="0">
    <w:nsid w:val="75A50E92"/>
    <w:multiLevelType w:val="multilevel"/>
    <w:tmpl w:val="9086E62A"/>
    <w:numStyleLink w:val="Styldoumwv2"/>
  </w:abstractNum>
  <w:abstractNum w:abstractNumId="67"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1"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205064634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7862582">
    <w:abstractNumId w:val="56"/>
  </w:num>
  <w:num w:numId="3" w16cid:durableId="724066495">
    <w:abstractNumId w:val="48"/>
  </w:num>
  <w:num w:numId="4" w16cid:durableId="245967987">
    <w:abstractNumId w:val="39"/>
  </w:num>
  <w:num w:numId="5" w16cid:durableId="1514762550">
    <w:abstractNumId w:val="42"/>
  </w:num>
  <w:num w:numId="6" w16cid:durableId="88502676">
    <w:abstractNumId w:val="65"/>
  </w:num>
  <w:num w:numId="7" w16cid:durableId="375543335">
    <w:abstractNumId w:val="34"/>
  </w:num>
  <w:num w:numId="8" w16cid:durableId="1578705378">
    <w:abstractNumId w:val="45"/>
  </w:num>
  <w:num w:numId="9" w16cid:durableId="737290623">
    <w:abstractNumId w:val="35"/>
  </w:num>
  <w:num w:numId="10" w16cid:durableId="1208907538">
    <w:abstractNumId w:val="37"/>
  </w:num>
  <w:num w:numId="11" w16cid:durableId="1289583009">
    <w:abstractNumId w:val="43"/>
  </w:num>
  <w:num w:numId="12" w16cid:durableId="1541475896">
    <w:abstractNumId w:val="66"/>
  </w:num>
  <w:num w:numId="13" w16cid:durableId="780800656">
    <w:abstractNumId w:val="40"/>
  </w:num>
  <w:num w:numId="14" w16cid:durableId="127205562">
    <w:abstractNumId w:val="60"/>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1181116886">
    <w:abstractNumId w:val="50"/>
  </w:num>
  <w:num w:numId="16" w16cid:durableId="1941058932">
    <w:abstractNumId w:val="41"/>
  </w:num>
  <w:num w:numId="17" w16cid:durableId="275255606">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338166266">
    <w:abstractNumId w:val="69"/>
  </w:num>
  <w:num w:numId="19" w16cid:durableId="1518541465">
    <w:abstractNumId w:val="59"/>
  </w:num>
  <w:num w:numId="20" w16cid:durableId="2144884536">
    <w:abstractNumId w:val="64"/>
  </w:num>
  <w:num w:numId="21" w16cid:durableId="93520847">
    <w:abstractNumId w:val="63"/>
  </w:num>
  <w:num w:numId="22" w16cid:durableId="372535456">
    <w:abstractNumId w:val="49"/>
  </w:num>
  <w:num w:numId="23" w16cid:durableId="1691949827">
    <w:abstractNumId w:val="57"/>
  </w:num>
  <w:num w:numId="24" w16cid:durableId="1950231814">
    <w:abstractNumId w:val="38"/>
  </w:num>
  <w:num w:numId="25" w16cid:durableId="1061295635">
    <w:abstractNumId w:val="68"/>
  </w:num>
  <w:num w:numId="26" w16cid:durableId="343939096">
    <w:abstractNumId w:val="71"/>
  </w:num>
  <w:num w:numId="27" w16cid:durableId="1819223011">
    <w:abstractNumId w:val="52"/>
  </w:num>
  <w:num w:numId="28" w16cid:durableId="1169295405">
    <w:abstractNumId w:val="58"/>
  </w:num>
  <w:num w:numId="29" w16cid:durableId="1987472977">
    <w:abstractNumId w:val="45"/>
  </w:num>
  <w:num w:numId="30" w16cid:durableId="1583640573">
    <w:abstractNumId w:val="53"/>
  </w:num>
  <w:num w:numId="31" w16cid:durableId="1755199772">
    <w:abstractNumId w:val="36"/>
  </w:num>
  <w:num w:numId="32" w16cid:durableId="2048720951">
    <w:abstractNumId w:val="67"/>
  </w:num>
  <w:num w:numId="33" w16cid:durableId="1140656609">
    <w:abstractNumId w:val="55"/>
  </w:num>
  <w:num w:numId="34" w16cid:durableId="42482221">
    <w:abstractNumId w:val="44"/>
  </w:num>
  <w:num w:numId="35" w16cid:durableId="1108038224">
    <w:abstractNumId w:val="60"/>
  </w:num>
  <w:num w:numId="36" w16cid:durableId="1557274547">
    <w:abstractNumId w:val="62"/>
  </w:num>
  <w:num w:numId="37" w16cid:durableId="112095505">
    <w:abstractNumId w:val="51"/>
  </w:num>
  <w:num w:numId="38" w16cid:durableId="1209613292">
    <w:abstractNumId w:val="54"/>
  </w:num>
  <w:num w:numId="39" w16cid:durableId="1940023119">
    <w:abstractNumId w:val="4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100"/>
    <w:rsid w:val="0000618B"/>
    <w:rsid w:val="00006A5A"/>
    <w:rsid w:val="00012FE2"/>
    <w:rsid w:val="00013FBB"/>
    <w:rsid w:val="00014296"/>
    <w:rsid w:val="00014340"/>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334"/>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19D9"/>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06E"/>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4E16"/>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0C47"/>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4F9E"/>
    <w:rsid w:val="00E55571"/>
    <w:rsid w:val="00E6020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511537-122F-4B4B-B3AA-B4AB6AE57323}">
  <ds:schemaRefs>
    <ds:schemaRef ds:uri="http://schemas.openxmlformats.org/officeDocument/2006/bibliography"/>
  </ds:schemaRefs>
</ds:datastoreItem>
</file>

<file path=customXml/itemProps2.xml><?xml version="1.0" encoding="utf-8"?>
<ds:datastoreItem xmlns:ds="http://schemas.openxmlformats.org/officeDocument/2006/customXml" ds:itemID="{90F81CEA-8072-4E5E-B4F1-2C5398CEA43B}">
  <ds:schemaRefs>
    <ds:schemaRef ds:uri="http://schemas.openxmlformats.org/officeDocument/2006/bibliography"/>
  </ds:schemaRefs>
</ds:datastoreItem>
</file>

<file path=customXml/itemProps3.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5.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10110</Words>
  <Characters>60664</Characters>
  <Application>Microsoft Office Word</Application>
  <DocSecurity>0</DocSecurity>
  <Lines>505</Lines>
  <Paragraphs>141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Bożena Jurowska</cp:lastModifiedBy>
  <cp:revision>3</cp:revision>
  <cp:lastPrinted>2017-02-28T07:44:00Z</cp:lastPrinted>
  <dcterms:created xsi:type="dcterms:W3CDTF">2024-07-23T11:18:00Z</dcterms:created>
  <dcterms:modified xsi:type="dcterms:W3CDTF">2024-07-29T06:04:00Z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