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4BF862B3"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CE3AEC">
        <w:rPr>
          <w:rFonts w:ascii="Verdana" w:hAnsi="Verdana" w:cs="Verdana"/>
          <w:sz w:val="18"/>
          <w:szCs w:val="18"/>
        </w:rPr>
        <w:t>podstawowym</w:t>
      </w:r>
      <w:r w:rsidRPr="00C8310D">
        <w:rPr>
          <w:rFonts w:ascii="Verdana" w:hAnsi="Verdana" w:cs="Verdana"/>
          <w:sz w:val="18"/>
          <w:szCs w:val="18"/>
        </w:rPr>
        <w:t xml:space="preserve"> (w postępowaniu nr DE-dzp.272</w:t>
      </w:r>
      <w:r w:rsidRPr="00A3290F">
        <w:rPr>
          <w:rFonts w:ascii="Verdana" w:hAnsi="Verdana" w:cs="Verdana"/>
          <w:sz w:val="18"/>
          <w:szCs w:val="18"/>
        </w:rPr>
        <w:t>-………/……… ), o którym</w:t>
      </w:r>
      <w:r w:rsidRPr="00C8310D">
        <w:rPr>
          <w:rFonts w:ascii="Verdana" w:hAnsi="Verdana" w:cs="Verdana"/>
          <w:sz w:val="18"/>
          <w:szCs w:val="18"/>
        </w:rPr>
        <w:t xml:space="preserve">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3147988D" w14:textId="6CF7DC7A"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Przedmiotem umowy jest </w:t>
      </w:r>
      <w:r w:rsidR="00A3290F" w:rsidRPr="00D2331F">
        <w:rPr>
          <w:rFonts w:ascii="Verdana" w:hAnsi="Verdana"/>
          <w:b/>
          <w:sz w:val="20"/>
          <w:szCs w:val="20"/>
        </w:rPr>
        <w:t xml:space="preserve">Remont dachu budynku przy ul. Gramatyka 7A AGH </w:t>
      </w:r>
      <w:r w:rsidR="00A3290F">
        <w:rPr>
          <w:rFonts w:ascii="Verdana" w:hAnsi="Verdana"/>
          <w:b/>
          <w:sz w:val="20"/>
          <w:szCs w:val="20"/>
        </w:rPr>
        <w:t xml:space="preserve">                           </w:t>
      </w:r>
      <w:r w:rsidR="00A3290F" w:rsidRPr="00D2331F">
        <w:rPr>
          <w:rFonts w:ascii="Verdana" w:hAnsi="Verdana"/>
          <w:b/>
          <w:sz w:val="20"/>
          <w:szCs w:val="20"/>
        </w:rPr>
        <w:t>w Krakowie</w:t>
      </w:r>
      <w:r w:rsidR="00A3290F">
        <w:rPr>
          <w:rFonts w:ascii="Verdana" w:hAnsi="Verdana"/>
          <w:b/>
          <w:bCs/>
          <w:sz w:val="20"/>
          <w:szCs w:val="20"/>
        </w:rPr>
        <w:t xml:space="preserve"> </w:t>
      </w:r>
      <w:r w:rsidR="00A3290F" w:rsidRPr="00A3290F">
        <w:rPr>
          <w:rFonts w:ascii="Verdana" w:hAnsi="Verdana"/>
          <w:bCs/>
          <w:sz w:val="20"/>
          <w:szCs w:val="20"/>
        </w:rPr>
        <w:t>(</w:t>
      </w:r>
      <w:r w:rsidRPr="00A3290F">
        <w:rPr>
          <w:rFonts w:ascii="Verdana" w:hAnsi="Verdana" w:cs="Verdana"/>
          <w:bCs/>
          <w:sz w:val="18"/>
          <w:szCs w:val="18"/>
        </w:rPr>
        <w:t>zwanej dalej Umową)</w:t>
      </w:r>
      <w:r w:rsidR="00A3290F">
        <w:rPr>
          <w:rFonts w:ascii="Verdana" w:hAnsi="Verdana" w:cs="Verdana"/>
          <w:bCs/>
          <w:sz w:val="18"/>
          <w:szCs w:val="18"/>
        </w:rPr>
        <w:t>.</w:t>
      </w:r>
      <w:r w:rsidRPr="00001768">
        <w:rPr>
          <w:rFonts w:ascii="Verdana" w:hAnsi="Verdana" w:cs="Verdana"/>
          <w:b/>
          <w:bCs/>
          <w:sz w:val="18"/>
          <w:szCs w:val="18"/>
        </w:rPr>
        <w:t xml:space="preserve">  </w:t>
      </w:r>
      <w:r w:rsidRPr="00001768">
        <w:rPr>
          <w:rFonts w:ascii="Verdana" w:hAnsi="Verdana" w:cs="Verdana"/>
          <w:bCs/>
          <w:sz w:val="18"/>
          <w:szCs w:val="18"/>
        </w:rPr>
        <w:t xml:space="preserve">  </w:t>
      </w:r>
      <w:r w:rsidRPr="00A3290F">
        <w:rPr>
          <w:rFonts w:ascii="Verdana" w:hAnsi="Verdana" w:cs="Verdana"/>
          <w:sz w:val="18"/>
          <w:szCs w:val="18"/>
        </w:rPr>
        <w:t xml:space="preserve">                                </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2C9D8B8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§3</w:t>
      </w:r>
    </w:p>
    <w:p w14:paraId="13FD39B3" w14:textId="0C91D063" w:rsidR="006D66FF" w:rsidRPr="00A3290F"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4021BF">
        <w:rPr>
          <w:rFonts w:ascii="Verdana" w:hAnsi="Verdana" w:cs="Verdana"/>
          <w:sz w:val="18"/>
          <w:szCs w:val="18"/>
        </w:rPr>
        <w:t xml:space="preserve">Termin przekazania placu budowy i rozpoczęcia robót stanowiących przedmiot Umowy ustala się </w:t>
      </w:r>
      <w:r w:rsidRPr="00A3290F">
        <w:rPr>
          <w:rFonts w:ascii="Verdana" w:hAnsi="Verdana" w:cs="Verdana"/>
          <w:sz w:val="18"/>
          <w:szCs w:val="18"/>
        </w:rPr>
        <w:t xml:space="preserve">na dzień: ………… </w:t>
      </w:r>
      <w:bookmarkStart w:id="0" w:name="_Hlk157425662"/>
      <w:r w:rsidRPr="00A3290F">
        <w:rPr>
          <w:rFonts w:ascii="Verdana" w:eastAsia="Times New Roman" w:hAnsi="Verdana" w:cs="Verdana"/>
          <w:i/>
          <w:kern w:val="28"/>
          <w:sz w:val="18"/>
          <w:szCs w:val="18"/>
          <w:lang w:eastAsia="pl-PL"/>
        </w:rPr>
        <w:t>(do …… dni od daty zawarcia umowy)</w:t>
      </w:r>
      <w:bookmarkEnd w:id="0"/>
      <w:r w:rsidR="004C4FD5" w:rsidRPr="00A3290F">
        <w:rPr>
          <w:rFonts w:ascii="Verdana" w:hAnsi="Verdana" w:cs="Verdana"/>
          <w:sz w:val="18"/>
          <w:szCs w:val="18"/>
        </w:rPr>
        <w:t>.</w:t>
      </w:r>
    </w:p>
    <w:p w14:paraId="749B4F82" w14:textId="79762C54" w:rsidR="006D66FF" w:rsidRPr="00A3290F"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A3290F">
        <w:rPr>
          <w:rFonts w:ascii="Verdana" w:hAnsi="Verdana" w:cs="Verdana"/>
          <w:sz w:val="18"/>
          <w:szCs w:val="18"/>
        </w:rPr>
        <w:t>Termin wykonania</w:t>
      </w:r>
      <w:r w:rsidRPr="00A3290F">
        <w:rPr>
          <w:rFonts w:ascii="Verdana" w:hAnsi="Verdana"/>
          <w:sz w:val="18"/>
          <w:szCs w:val="18"/>
        </w:rPr>
        <w:t xml:space="preserve"> całości</w:t>
      </w:r>
      <w:r w:rsidRPr="00A3290F">
        <w:rPr>
          <w:rFonts w:ascii="Verdana" w:hAnsi="Verdana" w:cs="Verdana"/>
          <w:sz w:val="18"/>
          <w:szCs w:val="18"/>
        </w:rPr>
        <w:t xml:space="preserve"> przedmiotu Umowy ustala się do dnia ……………</w:t>
      </w:r>
      <w:r w:rsidR="00E125BA">
        <w:rPr>
          <w:rFonts w:ascii="Verdana" w:hAnsi="Verdana" w:cs="Verdana"/>
          <w:sz w:val="18"/>
          <w:szCs w:val="18"/>
        </w:rPr>
        <w:t xml:space="preserve"> </w:t>
      </w:r>
      <w:r w:rsidRPr="00A3290F">
        <w:rPr>
          <w:rFonts w:ascii="Verdana" w:hAnsi="Verdana" w:cs="Verdana"/>
          <w:sz w:val="18"/>
          <w:szCs w:val="18"/>
        </w:rPr>
        <w:t>(do …… dni od daty zawarcia umowy)</w:t>
      </w:r>
      <w:r w:rsidR="004C4FD5" w:rsidRPr="00A3290F">
        <w:rPr>
          <w:rFonts w:ascii="Verdana" w:hAnsi="Verdana" w:cs="Verdana"/>
          <w:sz w:val="18"/>
          <w:szCs w:val="18"/>
        </w:rPr>
        <w:t>.</w:t>
      </w:r>
    </w:p>
    <w:p w14:paraId="5E7CE5B6" w14:textId="77777777" w:rsidR="0097361C" w:rsidRPr="00A3290F"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A3290F">
        <w:rPr>
          <w:rFonts w:ascii="Verdana" w:hAnsi="Verdana"/>
          <w:sz w:val="18"/>
          <w:szCs w:val="18"/>
        </w:rPr>
        <w:t>Za termin wykonania przedmiotu Umowy uważa się dzień zakończenia prac przez Komisję Odbioru w trybie określonym w §12 niniejszej Umowy.</w:t>
      </w:r>
    </w:p>
    <w:p w14:paraId="78856A21" w14:textId="77777777"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A3290F">
        <w:rPr>
          <w:rFonts w:ascii="Verdana" w:hAnsi="Verdana"/>
          <w:sz w:val="18"/>
          <w:szCs w:val="18"/>
        </w:rPr>
        <w:t xml:space="preserve">Szczegółowy harmonogram rzeczowo-finansowy realizacji robót </w:t>
      </w:r>
      <w:r w:rsidRPr="00A3290F">
        <w:rPr>
          <w:rFonts w:ascii="Verdana" w:hAnsi="Verdana"/>
          <w:b/>
          <w:sz w:val="18"/>
          <w:szCs w:val="18"/>
        </w:rPr>
        <w:t>(zwany dalej</w:t>
      </w:r>
      <w:r w:rsidRPr="002E2CF0">
        <w:rPr>
          <w:rFonts w:ascii="Verdana" w:hAnsi="Verdana"/>
          <w:b/>
          <w:sz w:val="18"/>
          <w:szCs w:val="18"/>
        </w:rPr>
        <w:t xml:space="preserve"> Harmonogramem)</w:t>
      </w:r>
      <w:r w:rsidRPr="002E2CF0">
        <w:rPr>
          <w:rFonts w:ascii="Verdana" w:hAnsi="Verdana"/>
          <w:sz w:val="18"/>
          <w:szCs w:val="18"/>
        </w:rPr>
        <w:t>, uzgodniony z 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3665621D"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2A7109A0"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3327CF22" w14:textId="426A8294"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0B20304D"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roboczego dziennika budowy. W przypadku braku takiego zgłoszenia, Wykonawca jest zobowiązany, na żądanie Inspektora Nadzoru, odkryć wykonane fragmenty robót, a następnie przywrócić stan poprzedni na własny koszt. </w:t>
      </w:r>
    </w:p>
    <w:p w14:paraId="0EC947C9" w14:textId="5A6DD3FD"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465CAE1F"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bookmarkStart w:id="1" w:name="_GoBack"/>
      <w:bookmarkEnd w:id="1"/>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6C90AE81" w:rsidR="0097361C" w:rsidRDefault="0097361C" w:rsidP="000F0141">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F61DC0">
        <w:rPr>
          <w:rFonts w:ascii="Verdana" w:hAnsi="Verdana" w:cs="Verdana"/>
          <w:sz w:val="18"/>
          <w:szCs w:val="18"/>
        </w:rPr>
        <w:t xml:space="preserve">, </w:t>
      </w:r>
    </w:p>
    <w:p w14:paraId="32C17272" w14:textId="77777777" w:rsidR="0097361C" w:rsidRPr="000F014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w:t>
      </w:r>
      <w:r w:rsidRPr="000F0141">
        <w:rPr>
          <w:rFonts w:ascii="Verdana" w:hAnsi="Verdana" w:cs="Verdana"/>
          <w:sz w:val="18"/>
          <w:szCs w:val="18"/>
        </w:rPr>
        <w:t xml:space="preserve">jest </w:t>
      </w:r>
      <w:r w:rsidR="003E34F6" w:rsidRPr="000F0141">
        <w:rPr>
          <w:rFonts w:ascii="Verdana" w:hAnsi="Verdana" w:cs="Verdana"/>
          <w:sz w:val="18"/>
          <w:szCs w:val="18"/>
        </w:rPr>
        <w:t>poda</w:t>
      </w:r>
      <w:r w:rsidRPr="000F0141">
        <w:rPr>
          <w:rFonts w:ascii="Verdana" w:hAnsi="Verdana" w:cs="Verdana"/>
          <w:sz w:val="18"/>
          <w:szCs w:val="18"/>
        </w:rPr>
        <w:t>tnikiem VAT i posiada NIP ……</w:t>
      </w:r>
      <w:r w:rsidR="00D57CF9" w:rsidRPr="000F0141">
        <w:rPr>
          <w:rFonts w:ascii="Verdana" w:hAnsi="Verdana" w:cs="Verdana"/>
          <w:sz w:val="18"/>
          <w:szCs w:val="18"/>
        </w:rPr>
        <w:t>……</w:t>
      </w:r>
      <w:r w:rsidRPr="000F0141">
        <w:rPr>
          <w:rFonts w:ascii="Verdana" w:hAnsi="Verdana" w:cs="Verdana"/>
          <w:sz w:val="18"/>
          <w:szCs w:val="18"/>
        </w:rPr>
        <w:t>…., Zamawi</w:t>
      </w:r>
      <w:r w:rsidR="00C3564C" w:rsidRPr="000F0141">
        <w:rPr>
          <w:rFonts w:ascii="Verdana" w:hAnsi="Verdana" w:cs="Verdana"/>
          <w:sz w:val="18"/>
          <w:szCs w:val="18"/>
        </w:rPr>
        <w:t>a</w:t>
      </w:r>
      <w:r w:rsidR="00270995" w:rsidRPr="000F0141">
        <w:rPr>
          <w:rFonts w:ascii="Verdana" w:hAnsi="Verdana" w:cs="Verdana"/>
          <w:sz w:val="18"/>
          <w:szCs w:val="18"/>
        </w:rPr>
        <w:t xml:space="preserve">jący oświadcza, że posiada NIP: </w:t>
      </w:r>
      <w:r w:rsidR="00C3564C" w:rsidRPr="000F0141">
        <w:rPr>
          <w:rFonts w:ascii="Verdana" w:hAnsi="Verdana" w:cs="Verdana"/>
          <w:sz w:val="18"/>
          <w:szCs w:val="18"/>
        </w:rPr>
        <w:t>6750001923</w:t>
      </w:r>
      <w:r w:rsidR="00F61DC0" w:rsidRPr="000F0141">
        <w:rPr>
          <w:rFonts w:ascii="Verdana" w:hAnsi="Verdana" w:cs="Verdana"/>
          <w:sz w:val="18"/>
          <w:szCs w:val="18"/>
        </w:rPr>
        <w:t>.</w:t>
      </w:r>
    </w:p>
    <w:p w14:paraId="42504386" w14:textId="0CC6D8E6"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cs="Verdana"/>
          <w:sz w:val="18"/>
          <w:szCs w:val="18"/>
        </w:rPr>
        <w:t>Strony ustalają, że rozliczenie Wykonawcy za przedmiot Umowy</w:t>
      </w:r>
      <w:r w:rsidRPr="000F0141">
        <w:rPr>
          <w:rFonts w:ascii="Verdana" w:hAnsi="Verdana"/>
          <w:sz w:val="18"/>
          <w:szCs w:val="18"/>
        </w:rPr>
        <w:t>,</w:t>
      </w:r>
      <w:r w:rsidRPr="000F0141">
        <w:rPr>
          <w:rFonts w:ascii="Verdana" w:hAnsi="Verdana" w:cs="Verdana"/>
          <w:sz w:val="18"/>
          <w:szCs w:val="18"/>
        </w:rPr>
        <w:t xml:space="preserve"> będzie </w:t>
      </w:r>
      <w:r w:rsidRPr="000F0141">
        <w:rPr>
          <w:rFonts w:ascii="Verdana" w:hAnsi="Verdana"/>
          <w:sz w:val="18"/>
          <w:szCs w:val="18"/>
        </w:rPr>
        <w:t>się odbywało fakturami przejściowymi (miesięcznymi), na podstawie podpisanych przez Kierownika budowy</w:t>
      </w:r>
      <w:r w:rsidR="000F0141" w:rsidRPr="000F0141">
        <w:rPr>
          <w:rFonts w:ascii="Verdana" w:hAnsi="Verdana"/>
          <w:sz w:val="18"/>
          <w:szCs w:val="18"/>
        </w:rPr>
        <w:t xml:space="preserve"> </w:t>
      </w:r>
      <w:r w:rsidRPr="000F0141">
        <w:rPr>
          <w:rFonts w:ascii="Verdana" w:hAnsi="Verdana"/>
          <w:sz w:val="18"/>
          <w:szCs w:val="18"/>
        </w:rPr>
        <w:t xml:space="preserve">i upoważnionych przedstawicieli Zamawiającego, protokołów odbioru wykonanych elementów robót spisanych w ostatnim dniu roboczym każdego miesiąca (za wyjątkiem miesiąca grudnia, w którym  protokół wykonanych elementów robót zostanie spisany wg stanu na dzień 20 grudnia),   zgodnie </w:t>
      </w:r>
      <w:r w:rsidRPr="000F0141">
        <w:rPr>
          <w:rFonts w:ascii="Verdana" w:hAnsi="Verdana"/>
          <w:b/>
          <w:sz w:val="18"/>
          <w:szCs w:val="18"/>
        </w:rPr>
        <w:t>z Harmonogramem</w:t>
      </w:r>
      <w:r w:rsidR="000F0141" w:rsidRPr="000F0141">
        <w:rPr>
          <w:rFonts w:ascii="Verdana" w:hAnsi="Verdana"/>
          <w:sz w:val="18"/>
          <w:szCs w:val="18"/>
        </w:rPr>
        <w:t xml:space="preserve">. </w:t>
      </w:r>
      <w:r w:rsidRPr="000F0141">
        <w:rPr>
          <w:rFonts w:ascii="Verdana" w:hAnsi="Verdana"/>
          <w:sz w:val="18"/>
          <w:szCs w:val="18"/>
        </w:rPr>
        <w:t>W przypadku gdy ostatnim dniem roboczym miesiąca jest sobota lub dzień ustawowo wolny od pracy to dniem odbioru robót jest dzień poprzedzający.</w:t>
      </w:r>
      <w:r w:rsidRPr="000F0141">
        <w:rPr>
          <w:rFonts w:ascii="Verdana" w:eastAsia="Times New Roman" w:hAnsi="Verdana" w:cs="Calibri"/>
          <w:kern w:val="28"/>
          <w:sz w:val="18"/>
          <w:szCs w:val="18"/>
          <w:lang w:eastAsia="pl-PL"/>
        </w:rPr>
        <w:t xml:space="preserve"> W każdym z protokołów</w:t>
      </w:r>
      <w:r w:rsidRPr="000F0141">
        <w:rPr>
          <w:rFonts w:ascii="Verdana" w:hAnsi="Verdana"/>
          <w:kern w:val="28"/>
          <w:sz w:val="18"/>
        </w:rPr>
        <w:t xml:space="preserve"> odbioru, winien być określony kwotowy udział robót, dostaw lub usług wykonanych przez podwykonawcę/ów</w:t>
      </w:r>
      <w:r w:rsidRPr="000F0141">
        <w:rPr>
          <w:rFonts w:ascii="Verdana" w:eastAsia="Times New Roman" w:hAnsi="Verdana" w:cs="Calibri"/>
          <w:kern w:val="28"/>
          <w:sz w:val="18"/>
          <w:szCs w:val="18"/>
          <w:lang w:eastAsia="pl-PL"/>
        </w:rPr>
        <w:t xml:space="preserve"> w odbieranym zakresie prac.</w:t>
      </w:r>
      <w:r w:rsidRPr="000F0141">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437BA6DA"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14:paraId="298AA99E" w14:textId="77777777"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0F0141"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79BCD4FB" w:rsidR="00E178B0" w:rsidRPr="000F0141"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0F0141">
        <w:rPr>
          <w:rFonts w:ascii="Verdana" w:hAnsi="Verdana"/>
          <w:sz w:val="18"/>
          <w:szCs w:val="18"/>
        </w:rPr>
        <w:t xml:space="preserve">Rozliczenie ostateczne nastąpi </w:t>
      </w:r>
      <w:r w:rsidRPr="000F0141">
        <w:rPr>
          <w:rFonts w:ascii="Verdana" w:hAnsi="Verdana" w:cs="Verdana"/>
          <w:sz w:val="18"/>
          <w:szCs w:val="18"/>
        </w:rPr>
        <w:t xml:space="preserve">fakturą końcową, wystawioną po wykonaniu wszystkich prac, na podstawie końcowego protokołu odbioru robót, podpisanego przez Kierownika </w:t>
      </w:r>
      <w:proofErr w:type="spellStart"/>
      <w:r w:rsidRPr="000F0141">
        <w:rPr>
          <w:rFonts w:ascii="Verdana" w:hAnsi="Verdana" w:cs="Verdana"/>
          <w:sz w:val="18"/>
          <w:szCs w:val="18"/>
        </w:rPr>
        <w:t>budowy</w:t>
      </w:r>
      <w:r w:rsidR="002475AC" w:rsidRPr="000F0141">
        <w:rPr>
          <w:rFonts w:ascii="Verdana" w:hAnsi="Verdana" w:cs="Verdana"/>
          <w:sz w:val="18"/>
          <w:szCs w:val="18"/>
        </w:rPr>
        <w:t>i</w:t>
      </w:r>
      <w:proofErr w:type="spellEnd"/>
      <w:r w:rsidR="002475AC" w:rsidRPr="000F0141">
        <w:rPr>
          <w:rFonts w:ascii="Verdana" w:hAnsi="Verdana" w:cs="Verdana"/>
          <w:sz w:val="18"/>
          <w:szCs w:val="18"/>
        </w:rPr>
        <w:t> </w:t>
      </w:r>
      <w:r w:rsidRPr="000F0141">
        <w:rPr>
          <w:rFonts w:ascii="Verdana" w:hAnsi="Verdana" w:cs="Verdana"/>
          <w:sz w:val="18"/>
          <w:szCs w:val="18"/>
        </w:rPr>
        <w:t>nadzór Zamawiającego</w:t>
      </w:r>
      <w:r w:rsidR="00177D8E" w:rsidRPr="000F0141">
        <w:rPr>
          <w:rFonts w:ascii="Verdana" w:hAnsi="Verdana" w:cs="Verdana"/>
          <w:sz w:val="18"/>
          <w:szCs w:val="18"/>
        </w:rPr>
        <w:t>.</w:t>
      </w:r>
    </w:p>
    <w:p w14:paraId="39271309" w14:textId="77777777" w:rsidR="00B31F40" w:rsidRPr="000F0141" w:rsidRDefault="00B31F40" w:rsidP="00B31F40">
      <w:pPr>
        <w:pStyle w:val="Akapitzlist"/>
        <w:numPr>
          <w:ilvl w:val="0"/>
          <w:numId w:val="9"/>
        </w:numPr>
        <w:suppressAutoHyphens/>
        <w:spacing w:after="0" w:line="240" w:lineRule="auto"/>
        <w:jc w:val="both"/>
        <w:rPr>
          <w:rFonts w:ascii="Verdana" w:hAnsi="Verdana"/>
          <w:sz w:val="18"/>
          <w:szCs w:val="18"/>
        </w:rPr>
      </w:pPr>
      <w:r w:rsidRPr="000F0141">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4FA6BBFA"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F0141">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0F0141">
        <w:rPr>
          <w:rFonts w:ascii="Verdana" w:hAnsi="Verdana" w:cs="Verdana"/>
          <w:sz w:val="18"/>
          <w:szCs w:val="18"/>
        </w:rPr>
        <w:t>ej</w:t>
      </w:r>
      <w:r w:rsidRPr="000F0141">
        <w:rPr>
          <w:rFonts w:ascii="Verdana" w:hAnsi="Verdana" w:cs="Verdana"/>
          <w:sz w:val="18"/>
          <w:szCs w:val="18"/>
        </w:rPr>
        <w:t xml:space="preserve"> faktur</w:t>
      </w:r>
      <w:r w:rsidR="00630378" w:rsidRPr="000F0141">
        <w:rPr>
          <w:rFonts w:ascii="Verdana" w:hAnsi="Verdana" w:cs="Verdana"/>
          <w:sz w:val="18"/>
          <w:szCs w:val="18"/>
        </w:rPr>
        <w:t>y</w:t>
      </w:r>
      <w:r w:rsidRPr="000F0141">
        <w:rPr>
          <w:rFonts w:ascii="Verdana" w:hAnsi="Verdana" w:cs="Verdana"/>
          <w:sz w:val="18"/>
          <w:szCs w:val="18"/>
        </w:rPr>
        <w:t xml:space="preserve"> i pod warunkiem, że oświadczenie lub inny dokument </w:t>
      </w:r>
      <w:r w:rsidR="00630378" w:rsidRPr="000F0141">
        <w:rPr>
          <w:rFonts w:ascii="Verdana" w:hAnsi="Verdana" w:cs="Verdana"/>
          <w:sz w:val="18"/>
          <w:szCs w:val="18"/>
        </w:rPr>
        <w:t>P</w:t>
      </w:r>
      <w:r w:rsidRPr="000F0141">
        <w:rPr>
          <w:rFonts w:ascii="Verdana" w:hAnsi="Verdana" w:cs="Verdana"/>
          <w:sz w:val="18"/>
          <w:szCs w:val="18"/>
        </w:rPr>
        <w:t>odwykonawcy o otrzymaniu zapłaty będzie dołączon</w:t>
      </w:r>
      <w:r w:rsidR="00630378" w:rsidRPr="000F0141">
        <w:rPr>
          <w:rFonts w:ascii="Verdana" w:hAnsi="Verdana" w:cs="Verdana"/>
          <w:sz w:val="18"/>
          <w:szCs w:val="18"/>
        </w:rPr>
        <w:t>y</w:t>
      </w:r>
      <w:r w:rsidRPr="000F0141">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w:t>
      </w:r>
      <w:r w:rsidRPr="000F0141">
        <w:rPr>
          <w:rFonts w:ascii="Verdana" w:hAnsi="Verdana"/>
          <w:sz w:val="18"/>
        </w:rPr>
        <w:t>faktury</w:t>
      </w:r>
      <w:r w:rsidRPr="000F0141">
        <w:rPr>
          <w:rFonts w:ascii="Verdana" w:hAnsi="Verdana" w:cs="Verdana"/>
          <w:sz w:val="18"/>
          <w:szCs w:val="18"/>
        </w:rPr>
        <w:t xml:space="preserve"> przez Zamawiającego w takim przypadku termin zapłaty </w:t>
      </w:r>
      <w:r w:rsidRPr="000F0141">
        <w:rPr>
          <w:rFonts w:ascii="Verdana" w:hAnsi="Verdana"/>
          <w:sz w:val="18"/>
        </w:rPr>
        <w:t>faktury</w:t>
      </w:r>
      <w:r w:rsidRPr="000F0141">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w:t>
      </w:r>
      <w:r w:rsidRPr="00752668">
        <w:rPr>
          <w:rFonts w:ascii="Verdana" w:hAnsi="Verdana" w:cs="Verdana"/>
          <w:sz w:val="18"/>
          <w:szCs w:val="18"/>
        </w:rPr>
        <w:t>. W przypadku braku, na dzień zapłaty, numeru rachunku w powyższym wykazie nie mają zastosowania zapisy dotyczące naliczania odsetek ustawowych za nieterminową zapłatę o których mowa w ust. 14</w:t>
      </w:r>
    </w:p>
    <w:p w14:paraId="61BDC5B7" w14:textId="3252D0A3"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o których mowa w art. </w:t>
      </w:r>
      <w:r w:rsidR="0045105B" w:rsidRPr="00004062">
        <w:rPr>
          <w:rFonts w:ascii="Verdana" w:hAnsi="Verdana"/>
          <w:sz w:val="18"/>
          <w:highlight w:val="lightGray"/>
        </w:rPr>
        <w:t>447</w:t>
      </w:r>
      <w:r w:rsidRPr="00004062">
        <w:rPr>
          <w:rFonts w:ascii="Verdana" w:hAnsi="Verdana"/>
          <w:sz w:val="18"/>
          <w:highlight w:val="lightGray"/>
        </w:rPr>
        <w:t xml:space="preserve"> ust. 1</w:t>
      </w:r>
      <w:r w:rsidR="0045105B" w:rsidRPr="00004062">
        <w:rPr>
          <w:rFonts w:ascii="Verdana" w:hAnsi="Verdana"/>
          <w:sz w:val="18"/>
          <w:highlight w:val="lightGray"/>
        </w:rPr>
        <w:t xml:space="preserve"> pkt 1</w:t>
      </w:r>
      <w:r w:rsidR="004C4FD5">
        <w:rPr>
          <w:rFonts w:ascii="Verdana" w:hAnsi="Verdana"/>
          <w:sz w:val="18"/>
          <w:highlight w:val="lightGray"/>
        </w:rPr>
        <w:t xml:space="preserve"> Ustawy </w:t>
      </w:r>
      <w:proofErr w:type="spellStart"/>
      <w:r w:rsidR="004C4FD5">
        <w:rPr>
          <w:rFonts w:ascii="Verdana" w:hAnsi="Verdana"/>
          <w:sz w:val="18"/>
          <w:highlight w:val="lightGray"/>
        </w:rPr>
        <w:t>Pzp</w:t>
      </w:r>
      <w:proofErr w:type="spellEnd"/>
      <w:r w:rsidRPr="00004062">
        <w:rPr>
          <w:rFonts w:ascii="Verdana" w:hAnsi="Verdana"/>
          <w:sz w:val="18"/>
          <w:highlight w:val="lightGray"/>
        </w:rPr>
        <w:t xml:space="preserve">, </w:t>
      </w:r>
      <w:r w:rsidRPr="00F61DC0">
        <w:rPr>
          <w:rFonts w:ascii="Verdana" w:hAnsi="Verdana" w:cs="Verdana"/>
          <w:sz w:val="18"/>
          <w:szCs w:val="18"/>
        </w:rPr>
        <w:t>biorącym</w:t>
      </w:r>
      <w:r w:rsidR="004A0DA8">
        <w:rPr>
          <w:rFonts w:ascii="Verdana" w:hAnsi="Verdana" w:cs="Verdana"/>
          <w:sz w:val="18"/>
          <w:szCs w:val="18"/>
        </w:rPr>
        <w:t xml:space="preserve"> udział w </w:t>
      </w:r>
      <w:r w:rsidRPr="00752668">
        <w:rPr>
          <w:rFonts w:ascii="Verdana" w:hAnsi="Verdana" w:cs="Verdana"/>
          <w:sz w:val="18"/>
          <w:szCs w:val="18"/>
        </w:rPr>
        <w:t>realizacji robót budowlanych.</w:t>
      </w:r>
    </w:p>
    <w:p w14:paraId="4856DEBD" w14:textId="5737801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xml:space="preserve">§ 3 KC wraz z </w:t>
      </w:r>
      <w:proofErr w:type="spellStart"/>
      <w:r w:rsidRPr="00004062">
        <w:rPr>
          <w:rFonts w:ascii="Verdana" w:hAnsi="Verdana"/>
          <w:sz w:val="18"/>
        </w:rPr>
        <w:t>p</w:t>
      </w:r>
      <w:r w:rsidR="004C4FD5">
        <w:rPr>
          <w:rFonts w:ascii="Verdana" w:hAnsi="Verdana"/>
          <w:sz w:val="18"/>
        </w:rPr>
        <w:t>ó</w:t>
      </w:r>
      <w:r w:rsidRPr="00004062">
        <w:rPr>
          <w:rFonts w:ascii="Verdana" w:hAnsi="Verdana"/>
          <w:sz w:val="18"/>
        </w:rPr>
        <w:t>źn</w:t>
      </w:r>
      <w:proofErr w:type="spellEnd"/>
      <w:r w:rsidRPr="00004062">
        <w:rPr>
          <w:rFonts w:ascii="Verdana" w:hAnsi="Verdana"/>
          <w:sz w:val="18"/>
        </w:rPr>
        <w:t>.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41B7BC08"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0A36094A" w14:textId="77777777" w:rsidR="004C4FD5" w:rsidRPr="000F0141"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sidRPr="000F0141">
        <w:rPr>
          <w:rFonts w:ascii="Verdana" w:hAnsi="Verdana" w:cs="Verdana"/>
          <w:kern w:val="2"/>
          <w:sz w:val="18"/>
          <w:szCs w:val="18"/>
          <w:lang w:eastAsia="zh-CN"/>
        </w:rPr>
        <w:t>§10</w:t>
      </w:r>
    </w:p>
    <w:p w14:paraId="560F08D7" w14:textId="06CD81F4" w:rsidR="004C4FD5" w:rsidRPr="000F0141"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0F0141">
        <w:rPr>
          <w:rFonts w:ascii="Verdana" w:eastAsia="Calibri" w:hAnsi="Verdana" w:cs="Verdana"/>
          <w:kern w:val="2"/>
          <w:sz w:val="18"/>
          <w:szCs w:val="18"/>
          <w:lang w:eastAsia="zh-CN"/>
        </w:rPr>
        <w:t xml:space="preserve">Wykonawca oświadcza, że posiada </w:t>
      </w:r>
      <w:r w:rsidRPr="000F0141">
        <w:rPr>
          <w:rFonts w:ascii="Verdana" w:hAnsi="Verdana" w:cs="Verdana"/>
          <w:kern w:val="2"/>
          <w:sz w:val="18"/>
          <w:szCs w:val="18"/>
          <w:lang w:eastAsia="zh-CN"/>
        </w:rPr>
        <w:t>ubezpieczenie odpowiedzialności cywilnej</w:t>
      </w:r>
      <w:r w:rsidR="000F0141" w:rsidRPr="000F0141">
        <w:rPr>
          <w:rFonts w:ascii="Verdana" w:hAnsi="Verdana" w:cs="Verdana"/>
          <w:kern w:val="2"/>
          <w:sz w:val="18"/>
          <w:szCs w:val="18"/>
          <w:lang w:eastAsia="zh-CN"/>
        </w:rPr>
        <w:t>.</w:t>
      </w:r>
    </w:p>
    <w:p w14:paraId="19D2F959" w14:textId="566C7DE3" w:rsidR="004C4FD5" w:rsidRPr="000F0141"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1B265A90" w14:textId="77777777" w:rsidR="000F0141" w:rsidRPr="000F0141" w:rsidRDefault="000F0141" w:rsidP="004C4FD5">
      <w:pPr>
        <w:suppressAutoHyphens/>
        <w:adjustRightInd/>
        <w:spacing w:after="0" w:line="240" w:lineRule="auto"/>
        <w:ind w:left="426" w:hanging="426"/>
        <w:jc w:val="center"/>
        <w:rPr>
          <w:rFonts w:ascii="Verdana" w:hAnsi="Verdana" w:cs="Verdana"/>
          <w:kern w:val="2"/>
          <w:sz w:val="18"/>
          <w:szCs w:val="18"/>
          <w:lang w:eastAsia="zh-CN"/>
        </w:rPr>
      </w:pPr>
    </w:p>
    <w:p w14:paraId="356B4619" w14:textId="77777777" w:rsidR="004C4FD5" w:rsidRPr="000F0141"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sidRPr="000F0141">
        <w:rPr>
          <w:rFonts w:ascii="Verdana" w:hAnsi="Verdana" w:cs="Verdana"/>
          <w:kern w:val="2"/>
          <w:sz w:val="18"/>
          <w:szCs w:val="18"/>
          <w:lang w:eastAsia="zh-CN"/>
        </w:rPr>
        <w:t>§11</w:t>
      </w:r>
    </w:p>
    <w:p w14:paraId="6F6CFEAD" w14:textId="3BA8D126" w:rsidR="004C4FD5" w:rsidRDefault="004C4FD5" w:rsidP="004C4FD5">
      <w:pPr>
        <w:suppressAutoHyphens/>
        <w:adjustRightInd/>
        <w:spacing w:after="0" w:line="240" w:lineRule="auto"/>
        <w:ind w:left="426" w:hanging="256"/>
        <w:jc w:val="both"/>
        <w:rPr>
          <w:rFonts w:ascii="Verdana" w:hAnsi="Verdana" w:cs="Verdana"/>
          <w:strike/>
          <w:kern w:val="2"/>
          <w:sz w:val="18"/>
          <w:szCs w:val="18"/>
          <w:lang w:eastAsia="zh-CN"/>
        </w:rPr>
      </w:pPr>
      <w:r w:rsidRPr="000F0141">
        <w:rPr>
          <w:rFonts w:ascii="Verdana" w:hAnsi="Verdana" w:cs="Verdana"/>
          <w:kern w:val="2"/>
          <w:sz w:val="18"/>
          <w:szCs w:val="18"/>
          <w:lang w:eastAsia="zh-CN"/>
        </w:rPr>
        <w:t>Niniejsza Umowa nie wymaga wniesienia zabezpieczenia należytego wykonania umowy</w:t>
      </w:r>
      <w:r w:rsidR="000F0141" w:rsidRPr="000F0141">
        <w:rPr>
          <w:rFonts w:ascii="Verdana" w:hAnsi="Verdana" w:cs="Verdana"/>
          <w:kern w:val="2"/>
          <w:sz w:val="18"/>
          <w:szCs w:val="18"/>
          <w:lang w:eastAsia="zh-CN"/>
        </w:rPr>
        <w:t>.</w:t>
      </w:r>
    </w:p>
    <w:p w14:paraId="43732BA2"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25027A55"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68C54D38" w14:textId="77777777" w:rsidR="004C4FD5" w:rsidRPr="00001768" w:rsidRDefault="004C4FD5" w:rsidP="004C4FD5">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74303A1A" w14:textId="77777777" w:rsidR="004C4FD5" w:rsidRPr="00753980"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 Wykonawcę w sposób opisany w §5 ust. 11.</w:t>
      </w:r>
    </w:p>
    <w:p w14:paraId="7931F2B3" w14:textId="57696D04" w:rsidR="004C4FD5" w:rsidRPr="000F0141" w:rsidRDefault="004C4FD5" w:rsidP="004C4FD5">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 zgłosi Zamawiającemu pisemnie gotowość do odbioru końcowego </w:t>
      </w:r>
      <w:r w:rsidRPr="000F0141">
        <w:rPr>
          <w:rFonts w:ascii="Verdana" w:hAnsi="Verdana" w:cs="Verdana"/>
          <w:sz w:val="18"/>
          <w:szCs w:val="18"/>
        </w:rPr>
        <w:t xml:space="preserve">(wpisem do roboczego dziennika budowy oraz odrębnym pismem złożonym w Zespole Obsługi Zadań (z siedzibą w Krakowie przy ul. Reymonta 7, budynek U-2 AGH, pok. 014), co najmniej na </w:t>
      </w:r>
      <w:r w:rsidRPr="000F0141">
        <w:rPr>
          <w:rFonts w:ascii="Verdana" w:hAnsi="Verdana"/>
          <w:sz w:val="18"/>
          <w:szCs w:val="18"/>
        </w:rPr>
        <w:t>10</w:t>
      </w:r>
      <w:r w:rsidRPr="000F0141">
        <w:rPr>
          <w:rFonts w:ascii="Verdana" w:hAnsi="Verdana" w:cs="Verdana"/>
          <w:sz w:val="18"/>
          <w:szCs w:val="18"/>
        </w:rPr>
        <w:t> dni przed terminem określonym w §3 ust.</w:t>
      </w:r>
      <w:r w:rsidRPr="000F0141">
        <w:rPr>
          <w:rFonts w:ascii="Verdana" w:hAnsi="Verdana"/>
          <w:sz w:val="18"/>
          <w:szCs w:val="18"/>
        </w:rPr>
        <w:t xml:space="preserve"> </w:t>
      </w:r>
      <w:r w:rsidRPr="000F0141">
        <w:rPr>
          <w:rFonts w:ascii="Verdana" w:hAnsi="Verdana" w:cs="Verdana"/>
          <w:sz w:val="18"/>
          <w:szCs w:val="18"/>
        </w:rPr>
        <w:t>2</w:t>
      </w:r>
      <w:r w:rsidRPr="000F0141">
        <w:rPr>
          <w:rFonts w:ascii="Verdana" w:hAnsi="Verdana"/>
          <w:sz w:val="18"/>
          <w:szCs w:val="18"/>
        </w:rPr>
        <w:t>.</w:t>
      </w:r>
      <w:r w:rsidRPr="000F0141">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C38B597" w14:textId="77777777" w:rsidR="004C4FD5" w:rsidRPr="00753980" w:rsidRDefault="004C4FD5" w:rsidP="004C4FD5">
      <w:pPr>
        <w:numPr>
          <w:ilvl w:val="0"/>
          <w:numId w:val="12"/>
        </w:numPr>
        <w:suppressAutoHyphens/>
        <w:spacing w:after="0" w:line="240" w:lineRule="auto"/>
        <w:jc w:val="both"/>
        <w:rPr>
          <w:rFonts w:ascii="Verdana" w:hAnsi="Verdana" w:cs="Verdana"/>
          <w:strike/>
          <w:sz w:val="18"/>
          <w:szCs w:val="18"/>
        </w:rPr>
      </w:pPr>
      <w:r w:rsidRPr="000F0141">
        <w:rPr>
          <w:rFonts w:ascii="Verdana" w:hAnsi="Verdana" w:cs="Verdana"/>
          <w:sz w:val="18"/>
          <w:szCs w:val="18"/>
        </w:rPr>
        <w:t>Zamawiający wyznaczy termin i rozpocznie odbiór końcowy przedmiotu Umowy w ciągu 5 dni roboczych od daty zawiadomienia go o osiągnięciu gotowości do odbioru końcowego, zawiadamiając o tym Wykonawcę. W dniu rozpoczęcie prac Komisji Odbioru, Wykonawca winien</w:t>
      </w:r>
      <w:r w:rsidRPr="00753980">
        <w:rPr>
          <w:rFonts w:ascii="Verdana" w:hAnsi="Verdana" w:cs="Verdana"/>
          <w:sz w:val="18"/>
          <w:szCs w:val="18"/>
        </w:rPr>
        <w:t xml:space="preserve">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69B1F5E" w14:textId="77777777" w:rsidR="004C4FD5" w:rsidRPr="00001768"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409E7AF6" w14:textId="77777777" w:rsidR="004C4FD5" w:rsidRPr="00001768"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Pr>
          <w:rFonts w:ascii="Verdana" w:hAnsi="Verdana"/>
          <w:sz w:val="18"/>
          <w:szCs w:val="18"/>
        </w:rPr>
        <w:t>;</w:t>
      </w:r>
    </w:p>
    <w:p w14:paraId="1AE0096F" w14:textId="77777777" w:rsidR="004C4FD5" w:rsidRPr="002A703D" w:rsidRDefault="004C4FD5" w:rsidP="004C4FD5">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Pr>
          <w:rFonts w:ascii="Verdana" w:hAnsi="Verdana" w:cs="Verdana"/>
          <w:sz w:val="18"/>
          <w:szCs w:val="18"/>
        </w:rPr>
        <w:t xml:space="preserve"> </w:t>
      </w:r>
    </w:p>
    <w:p w14:paraId="1FD6A78A" w14:textId="77777777" w:rsidR="004C4FD5" w:rsidRDefault="004C4FD5" w:rsidP="004C4FD5">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08E6262A" w14:textId="77777777" w:rsidR="004C4FD5" w:rsidRPr="00B005D3"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0052C23F" w14:textId="77777777" w:rsidR="004C4FD5" w:rsidRPr="00030589" w:rsidRDefault="004C4FD5" w:rsidP="004C4FD5">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dostarczyć najpóźniej w ostatnim dniu odbioru końcowego:</w:t>
      </w:r>
    </w:p>
    <w:p w14:paraId="01F2AC14" w14:textId="0FD66B2D" w:rsidR="004C4FD5" w:rsidRPr="00030589" w:rsidRDefault="004C4FD5" w:rsidP="004C4FD5">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2 komplety dokumentów i elementów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kopie 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Pr="00030589">
        <w:rPr>
          <w:rFonts w:ascii="Verdana" w:hAnsi="Verdana" w:cs="Verdana"/>
          <w:sz w:val="18"/>
          <w:szCs w:val="18"/>
        </w:rPr>
        <w:t>Kierownika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55C02FCA"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decyzje administracyjne wynikające z obowiązujących przepisów, decyzji lub wymagań jednostek administracji państwowej, samorządowej, umożliwiające użytkowanie przedmiotu Umowy;</w:t>
      </w:r>
    </w:p>
    <w:p w14:paraId="48F64D42" w14:textId="397D1D36"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w:t>
      </w:r>
      <w:r w:rsidR="000F0141">
        <w:rPr>
          <w:rFonts w:ascii="Verdana" w:hAnsi="Verdana" w:cs="Verdana"/>
          <w:sz w:val="18"/>
          <w:szCs w:val="18"/>
        </w:rPr>
        <w:t xml:space="preserve"> </w:t>
      </w:r>
      <w:r w:rsidRPr="00030589">
        <w:rPr>
          <w:rFonts w:ascii="Verdana" w:hAnsi="Verdana" w:cs="Verdana"/>
          <w:sz w:val="18"/>
          <w:szCs w:val="18"/>
        </w:rPr>
        <w:t>o zakończeniu prac;</w:t>
      </w:r>
    </w:p>
    <w:p w14:paraId="2BFEC4AE"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zgodności na wbudowane materiały i urządzenia;</w:t>
      </w:r>
    </w:p>
    <w:p w14:paraId="67CC09AC"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p>
    <w:p w14:paraId="0D630B33"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p>
    <w:p w14:paraId="2BB14998"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instalacji wchodzących w zakres przedmiotu umowy,</w:t>
      </w:r>
    </w:p>
    <w:p w14:paraId="4B610A2F" w14:textId="77777777" w:rsidR="004C4FD5" w:rsidRPr="00030589"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4D08F3A" w14:textId="77777777" w:rsidR="004C4FD5" w:rsidRPr="00B005D3" w:rsidRDefault="004C4FD5" w:rsidP="004C4FD5">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aktualne pliki wsadowe, licencje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3013A253" w14:textId="77777777" w:rsidR="004C4FD5" w:rsidRPr="00566433" w:rsidRDefault="004C4FD5" w:rsidP="004C4FD5">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7C472676" w14:textId="77777777" w:rsidR="004C4FD5" w:rsidRPr="00C466EA"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09B74AD" w14:textId="77777777" w:rsidR="004C4FD5" w:rsidRPr="00B07CCD" w:rsidRDefault="004C4FD5" w:rsidP="004C4FD5">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na płycie </w:t>
      </w:r>
      <w:r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w:t>
      </w:r>
      <w:proofErr w:type="spellStart"/>
      <w:r w:rsidRPr="00B07CCD">
        <w:rPr>
          <w:rFonts w:ascii="Verdana" w:hAnsi="Verdana" w:cs="Verdana"/>
          <w:sz w:val="18"/>
          <w:szCs w:val="18"/>
        </w:rPr>
        <w:t>Portable</w:t>
      </w:r>
      <w:proofErr w:type="spellEnd"/>
      <w:r w:rsidRPr="00B07CCD">
        <w:rPr>
          <w:rFonts w:ascii="Verdana" w:hAnsi="Verdana" w:cs="Verdana"/>
          <w:sz w:val="18"/>
          <w:szCs w:val="18"/>
        </w:rPr>
        <w:t xml:space="preserve"> </w:t>
      </w:r>
      <w:proofErr w:type="spellStart"/>
      <w:r w:rsidRPr="00B07CCD">
        <w:rPr>
          <w:rFonts w:ascii="Verdana" w:hAnsi="Verdana" w:cs="Verdana"/>
          <w:sz w:val="18"/>
          <w:szCs w:val="18"/>
        </w:rPr>
        <w:t>Document</w:t>
      </w:r>
      <w:proofErr w:type="spellEnd"/>
      <w:r w:rsidRPr="00B07CCD">
        <w:rPr>
          <w:rFonts w:ascii="Verdana" w:hAnsi="Verdana" w:cs="Verdana"/>
          <w:sz w:val="18"/>
          <w:szCs w:val="18"/>
        </w:rPr>
        <w:t xml:space="preserve"> Format).</w:t>
      </w:r>
    </w:p>
    <w:p w14:paraId="76D7FBC4"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56E2961F" w14:textId="77777777" w:rsidR="004C4FD5" w:rsidRPr="00B07CCD" w:rsidRDefault="004C4FD5" w:rsidP="004C4FD5">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7063B6E0" w:rsidR="009A26D3" w:rsidRPr="00E125BA" w:rsidRDefault="001F700E" w:rsidP="001F700E">
      <w:pPr>
        <w:numPr>
          <w:ilvl w:val="0"/>
          <w:numId w:val="13"/>
        </w:numPr>
        <w:suppressAutoHyphens/>
        <w:spacing w:after="0" w:line="240" w:lineRule="auto"/>
        <w:mirrorIndents/>
        <w:jc w:val="both"/>
        <w:rPr>
          <w:rFonts w:ascii="Verdana" w:hAnsi="Verdana" w:cs="Times New Roman"/>
          <w:color w:val="000000" w:themeColor="text1"/>
          <w:sz w:val="18"/>
          <w:szCs w:val="18"/>
        </w:rPr>
      </w:pPr>
      <w:r w:rsidRPr="001F700E">
        <w:rPr>
          <w:rFonts w:ascii="Verdana" w:hAnsi="Verdana" w:cs="Times New Roman"/>
          <w:color w:val="000000" w:themeColor="text1"/>
          <w:sz w:val="18"/>
          <w:szCs w:val="18"/>
        </w:rPr>
        <w:t xml:space="preserve">Wykonawca ponosi odpowiedzialność z tytułu rękojmi za wady fizyczne przedmiotu Umowy, które zostaną stwierdzone przed upływem okresu </w:t>
      </w:r>
      <w:r w:rsidR="00E125BA" w:rsidRPr="00E125BA">
        <w:rPr>
          <w:rFonts w:ascii="Verdana" w:hAnsi="Verdana" w:cs="Times New Roman"/>
          <w:color w:val="000000" w:themeColor="text1"/>
          <w:sz w:val="18"/>
          <w:szCs w:val="18"/>
        </w:rPr>
        <w:t>trzech</w:t>
      </w:r>
      <w:r w:rsidRPr="00E125BA">
        <w:rPr>
          <w:rFonts w:ascii="Verdana" w:hAnsi="Verdana" w:cs="Times New Roman"/>
          <w:color w:val="000000" w:themeColor="text1"/>
          <w:sz w:val="18"/>
          <w:szCs w:val="18"/>
        </w:rPr>
        <w:t xml:space="preserve"> lat</w:t>
      </w:r>
      <w:r w:rsidRPr="001F700E">
        <w:rPr>
          <w:rFonts w:ascii="Verdana" w:hAnsi="Verdana" w:cs="Times New Roman"/>
          <w:color w:val="000000" w:themeColor="text1"/>
          <w:sz w:val="18"/>
          <w:szCs w:val="18"/>
        </w:rPr>
        <w:t xml:space="preserve">. Okres rękojmi rozpoczyna się z dniem końcowego odbioru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 xml:space="preserve">mowy rozumianego, jako data podpisania protokołu odbioru końcowego przedmiotu </w:t>
      </w:r>
      <w:r>
        <w:rPr>
          <w:rFonts w:ascii="Verdana" w:hAnsi="Verdana" w:cs="Times New Roman"/>
          <w:color w:val="000000" w:themeColor="text1"/>
          <w:sz w:val="18"/>
          <w:szCs w:val="18"/>
        </w:rPr>
        <w:t>U</w:t>
      </w:r>
      <w:r w:rsidRPr="001F700E">
        <w:rPr>
          <w:rFonts w:ascii="Verdana" w:hAnsi="Verdana" w:cs="Times New Roman"/>
          <w:color w:val="000000" w:themeColor="text1"/>
          <w:sz w:val="18"/>
          <w:szCs w:val="18"/>
        </w:rPr>
        <w:t>mowy</w:t>
      </w:r>
      <w:r w:rsidR="0097361C" w:rsidRPr="7F8D5596">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62B922A6" w14:textId="77777777" w:rsidR="004C4FD5" w:rsidRPr="00D36DB0" w:rsidRDefault="004C4FD5" w:rsidP="004C4FD5">
      <w:pPr>
        <w:pStyle w:val="Akapitzlist"/>
        <w:numPr>
          <w:ilvl w:val="2"/>
          <w:numId w:val="3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737317F6" w14:textId="77777777" w:rsidR="004C4FD5" w:rsidRPr="00675C9A" w:rsidRDefault="004C4FD5" w:rsidP="004C4FD5">
      <w:pPr>
        <w:suppressAutoHyphens/>
        <w:spacing w:after="0" w:line="240" w:lineRule="auto"/>
        <w:ind w:left="907"/>
        <w:jc w:val="both"/>
        <w:rPr>
          <w:rFonts w:ascii="Verdana" w:hAnsi="Verdana"/>
          <w:strike/>
          <w:kern w:val="2"/>
          <w:sz w:val="18"/>
          <w:szCs w:val="18"/>
        </w:rPr>
      </w:pP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16D0F0C"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7FE73F2F" w14:textId="77777777" w:rsidR="004C4FD5" w:rsidRPr="00030589" w:rsidRDefault="004C4FD5" w:rsidP="004C4FD5">
      <w:pPr>
        <w:suppressAutoHyphens/>
        <w:spacing w:after="0" w:line="240" w:lineRule="auto"/>
        <w:jc w:val="both"/>
        <w:rPr>
          <w:rFonts w:ascii="Verdana" w:hAnsi="Verdana"/>
          <w:kern w:val="2"/>
          <w:sz w:val="18"/>
          <w:szCs w:val="18"/>
        </w:rPr>
      </w:pPr>
    </w:p>
    <w:p w14:paraId="656FE9C7"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168734D"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246CF8B7"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38E3DCE"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2DFC8273"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B25493F"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7077DD0F"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14:paraId="41688D39"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14:paraId="62FE987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5C2B5E5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06CE7B3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14:paraId="3A5A618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85D0CE7"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4C4D9F9"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6EEB2069"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4D475F1E"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4618EF38"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001768" w:rsidRDefault="00223BF6" w:rsidP="00223BF6">
      <w:pPr>
        <w:spacing w:after="0" w:line="240" w:lineRule="auto"/>
        <w:mirrorIndents/>
        <w:jc w:val="both"/>
        <w:rPr>
          <w:rFonts w:ascii="Verdana" w:hAnsi="Verdana" w:cs="Verdana"/>
          <w:kern w:val="2"/>
          <w:sz w:val="18"/>
          <w:szCs w:val="18"/>
        </w:rPr>
      </w:pPr>
    </w:p>
    <w:p w14:paraId="729DA302" w14:textId="77777777" w:rsidR="00223BF6" w:rsidRPr="00001768" w:rsidRDefault="00223BF6" w:rsidP="00223BF6">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§16</w:t>
      </w:r>
    </w:p>
    <w:p w14:paraId="24837AF1" w14:textId="77777777" w:rsidR="00223BF6" w:rsidRPr="00001768" w:rsidRDefault="00223BF6" w:rsidP="00223BF6">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631022BA" w14:textId="2FDA5D90"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W terminie 14 dni od daty odstąpienia od Umowy, Wykonawca przy udziale Zamawiającego sporządzi szczegółowy protokół inwentaryzacji robót w toku, według stanu na dzień odstąpienia.</w:t>
      </w:r>
    </w:p>
    <w:p w14:paraId="7D1115BB" w14:textId="77777777"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137B90CF" w14:textId="77777777"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0783ACE" w14:textId="3D191AF4"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Wykonawca niezwłocznie, a najpóźniej w terminie 14</w:t>
      </w:r>
      <w:r w:rsidR="000F0141" w:rsidRPr="000F0141">
        <w:rPr>
          <w:rFonts w:ascii="Verdana" w:hAnsi="Verdana" w:cs="Verdana"/>
          <w:kern w:val="2"/>
          <w:sz w:val="18"/>
          <w:szCs w:val="18"/>
        </w:rPr>
        <w:t xml:space="preserve"> </w:t>
      </w:r>
      <w:r w:rsidRPr="000F0141">
        <w:rPr>
          <w:rFonts w:ascii="Verdana" w:hAnsi="Verdana" w:cs="Verdana"/>
          <w:kern w:val="2"/>
          <w:sz w:val="18"/>
          <w:szCs w:val="18"/>
        </w:rPr>
        <w:t xml:space="preserve">dni od daty odstąpienia od Umowy, usunie z terenu budowy urządzenia zaplecza technicznego przez niego dostarczone lub wzniesione. </w:t>
      </w:r>
    </w:p>
    <w:p w14:paraId="4F74E4C0" w14:textId="77777777" w:rsidR="00223BF6" w:rsidRPr="000F0141" w:rsidRDefault="00223BF6" w:rsidP="00223BF6">
      <w:pPr>
        <w:numPr>
          <w:ilvl w:val="0"/>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Zamawiający w razie odstąpienia od Umowy z przyczyn, za które Wykonawca nie ponosi odpowiedzialności, zobowiązany jest do:</w:t>
      </w:r>
    </w:p>
    <w:p w14:paraId="52787397"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F0141">
        <w:rPr>
          <w:rFonts w:ascii="Verdana" w:hAnsi="Verdana" w:cs="Verdana"/>
          <w:kern w:val="2"/>
          <w:sz w:val="18"/>
          <w:szCs w:val="18"/>
        </w:rPr>
        <w:t>dokonania odbioru robót przerwanych oraz do zapłaty wynagrodzenia za roboty</w:t>
      </w:r>
      <w:r w:rsidRPr="00001768">
        <w:rPr>
          <w:rFonts w:ascii="Verdana" w:hAnsi="Verdana" w:cs="Verdana"/>
          <w:kern w:val="2"/>
          <w:sz w:val="18"/>
          <w:szCs w:val="18"/>
        </w:rPr>
        <w:t>, które zostały wykonane do dnia odstąpienia</w:t>
      </w:r>
      <w:r>
        <w:rPr>
          <w:rFonts w:ascii="Verdana" w:hAnsi="Verdana" w:cs="Verdana"/>
          <w:kern w:val="2"/>
          <w:sz w:val="18"/>
          <w:szCs w:val="18"/>
        </w:rPr>
        <w:t>;</w:t>
      </w:r>
    </w:p>
    <w:p w14:paraId="71F73986"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Pr>
          <w:rFonts w:ascii="Verdana" w:hAnsi="Verdana" w:cs="Verdana"/>
          <w:kern w:val="2"/>
          <w:sz w:val="18"/>
          <w:szCs w:val="18"/>
        </w:rPr>
        <w:t>;</w:t>
      </w:r>
    </w:p>
    <w:p w14:paraId="3466C96F"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664A759F"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3AC434B0"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0F0141">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0F0141">
        <w:rPr>
          <w:rFonts w:ascii="Verdana" w:hAnsi="Verdana" w:cs="Verdana"/>
          <w:bCs/>
          <w:kern w:val="2"/>
          <w:sz w:val="18"/>
          <w:szCs w:val="18"/>
        </w:rPr>
        <w:t>SWZ</w:t>
      </w:r>
      <w:r w:rsidR="00DC3587" w:rsidRPr="000F0141">
        <w:rPr>
          <w:rFonts w:ascii="Verdana" w:hAnsi="Verdana" w:cs="Verdana"/>
          <w:bCs/>
          <w:kern w:val="2"/>
          <w:sz w:val="18"/>
          <w:szCs w:val="18"/>
        </w:rPr>
        <w:t xml:space="preserve">, przy czym Zamawiający gwarantuje wykonanie minimum </w:t>
      </w:r>
      <w:r w:rsidR="000F0141" w:rsidRPr="000F0141">
        <w:rPr>
          <w:rFonts w:ascii="Verdana" w:hAnsi="Verdana" w:cs="Verdana"/>
          <w:bCs/>
          <w:kern w:val="2"/>
          <w:sz w:val="18"/>
          <w:szCs w:val="18"/>
        </w:rPr>
        <w:t>8</w:t>
      </w:r>
      <w:r w:rsidR="00DC3587" w:rsidRPr="000F0141">
        <w:rPr>
          <w:rFonts w:ascii="Verdana" w:hAnsi="Verdana" w:cs="Verdana"/>
          <w:bCs/>
          <w:kern w:val="2"/>
          <w:sz w:val="18"/>
          <w:szCs w:val="18"/>
        </w:rPr>
        <w:t>0% wartości</w:t>
      </w:r>
      <w:r w:rsidR="00DC3587" w:rsidRPr="00DC3587">
        <w:rPr>
          <w:rFonts w:ascii="Verdana" w:hAnsi="Verdana" w:cs="Verdana"/>
          <w:bCs/>
          <w:kern w:val="2"/>
          <w:sz w:val="18"/>
          <w:szCs w:val="18"/>
        </w:rPr>
        <w:t xml:space="preserve">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140B0150"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7843EB"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48F64A45" w14:textId="77777777" w:rsidR="00223BF6"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F53F12" w:rsidRDefault="00223BF6" w:rsidP="00223BF6">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240712AB"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34C8345" w14:textId="767D2F60"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09ABEF46"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053C99B5"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A3290F" w:rsidRPr="00A3290F">
        <w:rPr>
          <w:rFonts w:ascii="Verdana" w:hAnsi="Verdana"/>
          <w:i/>
          <w:sz w:val="18"/>
          <w:szCs w:val="18"/>
        </w:rPr>
        <w:t>Remont dachu budynku przy ul. Gramatyka 7A AGH w Krakowie</w:t>
      </w:r>
      <w:r w:rsidRPr="00A3290F">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361F4A90" w:rsidR="00975369" w:rsidRPr="00EC7C7C" w:rsidRDefault="00975369" w:rsidP="00A3290F">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A3290F" w:rsidRPr="00A3290F">
        <w:rPr>
          <w:rFonts w:ascii="Verdana" w:hAnsi="Verdana"/>
          <w:i/>
          <w:sz w:val="18"/>
          <w:szCs w:val="18"/>
        </w:rPr>
        <w:t>Remont dachu budynku przy ul. Gramatyka 7A AGH w Krakowie</w:t>
      </w:r>
      <w:r w:rsidRPr="00A3290F">
        <w:rPr>
          <w:rFonts w:ascii="Verdana" w:hAnsi="Verdana"/>
          <w:i/>
          <w:sz w:val="18"/>
          <w:szCs w:val="18"/>
        </w:rPr>
        <w:t>”</w:t>
      </w:r>
      <w:r w:rsidRPr="00EC7C7C">
        <w:rPr>
          <w:rFonts w:ascii="Verdana" w:hAnsi="Verdana"/>
          <w:sz w:val="18"/>
          <w:szCs w:val="18"/>
        </w:rPr>
        <w:t xml:space="preserve">, znajdujące się w Krakowie przy </w:t>
      </w:r>
      <w:r w:rsidR="00A3290F">
        <w:rPr>
          <w:rFonts w:ascii="Verdana" w:hAnsi="Verdana"/>
          <w:sz w:val="18"/>
          <w:szCs w:val="18"/>
        </w:rPr>
        <w:t>ul. Gramatyka 7a</w:t>
      </w:r>
      <w:r w:rsidRPr="00EC7C7C">
        <w:rPr>
          <w:rFonts w:ascii="Verdana" w:hAnsi="Verdana"/>
          <w:sz w:val="18"/>
          <w:szCs w:val="18"/>
        </w:rPr>
        <w:t>.</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w:t>
      </w:r>
      <w:proofErr w:type="spellStart"/>
      <w:r w:rsidRPr="00223BF6">
        <w:rPr>
          <w:rFonts w:ascii="Verdana" w:hAnsi="Verdana"/>
          <w:sz w:val="18"/>
        </w:rPr>
        <w:t>kach</w:t>
      </w:r>
      <w:proofErr w:type="spellEnd"/>
      <w:r w:rsidRPr="00223BF6">
        <w:rPr>
          <w:rFonts w:ascii="Verdana" w:hAnsi="Verdana"/>
          <w:sz w:val="18"/>
        </w:rPr>
        <w:t>,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1CE29BF" w14:textId="697C4822" w:rsidR="00975369" w:rsidRPr="00635F1E" w:rsidRDefault="00975369" w:rsidP="00A3290F">
      <w:pPr>
        <w:pStyle w:val="Akapitzlist"/>
        <w:numPr>
          <w:ilvl w:val="0"/>
          <w:numId w:val="27"/>
        </w:numPr>
        <w:spacing w:after="0" w:line="240" w:lineRule="auto"/>
        <w:jc w:val="both"/>
        <w:rPr>
          <w:rFonts w:ascii="Verdana" w:hAnsi="Verdana" w:cs="Verdana"/>
          <w:sz w:val="18"/>
          <w:szCs w:val="18"/>
        </w:rPr>
      </w:pPr>
      <w:r w:rsidRPr="00635F1E">
        <w:rPr>
          <w:rFonts w:ascii="Verdana" w:hAnsi="Verdana"/>
          <w:sz w:val="18"/>
          <w:szCs w:val="18"/>
        </w:rPr>
        <w:t>telefonicznie:</w:t>
      </w:r>
      <w:r w:rsidRPr="00635F1E">
        <w:rPr>
          <w:rFonts w:ascii="Verdana" w:hAnsi="Verdana"/>
          <w:sz w:val="18"/>
          <w:szCs w:val="18"/>
        </w:rPr>
        <w:tab/>
        <w:t>……………………………………………………………………………………</w:t>
      </w: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3B1448" w14:textId="77777777" w:rsidR="0083216C" w:rsidRDefault="0083216C" w:rsidP="00467FC3">
      <w:pPr>
        <w:spacing w:after="0" w:line="240" w:lineRule="auto"/>
      </w:pPr>
      <w:r>
        <w:separator/>
      </w:r>
    </w:p>
  </w:endnote>
  <w:endnote w:type="continuationSeparator" w:id="0">
    <w:p w14:paraId="3439494C" w14:textId="77777777" w:rsidR="0083216C" w:rsidRDefault="0083216C" w:rsidP="00467FC3">
      <w:pPr>
        <w:spacing w:after="0" w:line="240" w:lineRule="auto"/>
      </w:pPr>
      <w:r>
        <w:continuationSeparator/>
      </w:r>
    </w:p>
  </w:endnote>
  <w:endnote w:type="continuationNotice" w:id="1">
    <w:p w14:paraId="4A89B91C" w14:textId="77777777" w:rsidR="0083216C" w:rsidRDefault="008321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4F4A730E"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6D66FF">
      <w:rPr>
        <w:color w:val="BFBFBF" w:themeColor="background1" w:themeShade="BF"/>
        <w:kern w:val="0"/>
      </w:rPr>
      <w:t>1</w:t>
    </w:r>
    <w:r w:rsidR="00836B7C">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67992E5A"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1E322E">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213610" w14:textId="77777777" w:rsidR="0083216C" w:rsidRDefault="0083216C" w:rsidP="00467FC3">
      <w:pPr>
        <w:spacing w:after="0" w:line="240" w:lineRule="auto"/>
      </w:pPr>
      <w:r>
        <w:separator/>
      </w:r>
    </w:p>
  </w:footnote>
  <w:footnote w:type="continuationSeparator" w:id="0">
    <w:p w14:paraId="25760DBE" w14:textId="77777777" w:rsidR="0083216C" w:rsidRDefault="0083216C" w:rsidP="00467FC3">
      <w:pPr>
        <w:spacing w:after="0" w:line="240" w:lineRule="auto"/>
      </w:pPr>
      <w:r>
        <w:continuationSeparator/>
      </w:r>
    </w:p>
  </w:footnote>
  <w:footnote w:type="continuationNotice" w:id="1">
    <w:p w14:paraId="5AA108C4" w14:textId="77777777" w:rsidR="0083216C" w:rsidRDefault="0083216C">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DE97FCA"/>
    <w:multiLevelType w:val="multilevel"/>
    <w:tmpl w:val="9086E62A"/>
    <w:numStyleLink w:val="Styldoumwv2"/>
  </w:abstractNum>
  <w:abstractNum w:abstractNumId="5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5A50E92"/>
    <w:multiLevelType w:val="multilevel"/>
    <w:tmpl w:val="9086E62A"/>
    <w:numStyleLink w:val="Styldoumwv2"/>
  </w:abstractNum>
  <w:abstractNum w:abstractNumId="6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num>
  <w:num w:numId="3">
    <w:abstractNumId w:val="46"/>
  </w:num>
  <w:num w:numId="4">
    <w:abstractNumId w:val="38"/>
  </w:num>
  <w:num w:numId="5">
    <w:abstractNumId w:val="41"/>
  </w:num>
  <w:num w:numId="6">
    <w:abstractNumId w:val="63"/>
  </w:num>
  <w:num w:numId="7">
    <w:abstractNumId w:val="34"/>
  </w:num>
  <w:num w:numId="8">
    <w:abstractNumId w:val="43"/>
  </w:num>
  <w:num w:numId="9">
    <w:abstractNumId w:val="35"/>
  </w:num>
  <w:num w:numId="10">
    <w:abstractNumId w:val="36"/>
  </w:num>
  <w:num w:numId="11">
    <w:abstractNumId w:val="42"/>
  </w:num>
  <w:num w:numId="12">
    <w:abstractNumId w:val="64"/>
  </w:num>
  <w:num w:numId="13">
    <w:abstractNumId w:val="39"/>
  </w:num>
  <w:num w:numId="14">
    <w:abstractNumId w:val="58"/>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8"/>
  </w:num>
  <w:num w:numId="16">
    <w:abstractNumId w:val="40"/>
  </w:num>
  <w:num w:numId="17">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6"/>
  </w:num>
  <w:num w:numId="19">
    <w:abstractNumId w:val="57"/>
  </w:num>
  <w:num w:numId="20">
    <w:abstractNumId w:val="62"/>
  </w:num>
  <w:num w:numId="21">
    <w:abstractNumId w:val="61"/>
  </w:num>
  <w:num w:numId="22">
    <w:abstractNumId w:val="47"/>
  </w:num>
  <w:num w:numId="23">
    <w:abstractNumId w:val="55"/>
  </w:num>
  <w:num w:numId="24">
    <w:abstractNumId w:val="37"/>
  </w:num>
  <w:num w:numId="25">
    <w:abstractNumId w:val="65"/>
  </w:num>
  <w:num w:numId="26">
    <w:abstractNumId w:val="68"/>
  </w:num>
  <w:num w:numId="27">
    <w:abstractNumId w:val="51"/>
  </w:num>
  <w:num w:numId="28">
    <w:abstractNumId w:val="56"/>
  </w:num>
  <w:num w:numId="29">
    <w:abstractNumId w:val="43"/>
  </w:num>
  <w:num w:numId="30">
    <w:abstractNumId w:val="52"/>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58"/>
  </w:num>
  <w:num w:numId="35">
    <w:abstractNumId w:val="60"/>
  </w:num>
  <w:num w:numId="36">
    <w:abstractNumId w:val="4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hdrShapeDefaults>
    <o:shapedefaults v:ext="edit" spidmax="2049"/>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141"/>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216C"/>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C604D"/>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15F5"/>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290F"/>
    <w:rsid w:val="00A34649"/>
    <w:rsid w:val="00A35AC9"/>
    <w:rsid w:val="00A3636B"/>
    <w:rsid w:val="00A42A04"/>
    <w:rsid w:val="00A44B71"/>
    <w:rsid w:val="00A45D85"/>
    <w:rsid w:val="00A460AC"/>
    <w:rsid w:val="00A47868"/>
    <w:rsid w:val="00A47882"/>
    <w:rsid w:val="00A4798B"/>
    <w:rsid w:val="00A51535"/>
    <w:rsid w:val="00A520BF"/>
    <w:rsid w:val="00A53BE3"/>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25BA"/>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29BAF9-1A0A-4686-A26E-4D33FA1E5051}">
  <ds:schemaRefs>
    <ds:schemaRef ds:uri="http://schemas.openxmlformats.org/officeDocument/2006/bibliography"/>
  </ds:schemaRefs>
</ds:datastoreItem>
</file>

<file path=customXml/itemProps5.xml><?xml version="1.0" encoding="utf-8"?>
<ds:datastoreItem xmlns:ds="http://schemas.openxmlformats.org/officeDocument/2006/customXml" ds:itemID="{B2C1FAE4-D708-4438-9189-533CF34080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10431</Words>
  <Characters>62589</Characters>
  <Application>Microsoft Office Word</Application>
  <DocSecurity>0</DocSecurity>
  <Lines>521</Lines>
  <Paragraphs>145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BD</cp:lastModifiedBy>
  <cp:revision>6</cp:revision>
  <cp:lastPrinted>2017-02-28T07:44:00Z</cp:lastPrinted>
  <dcterms:created xsi:type="dcterms:W3CDTF">2024-07-24T08:27:00Z</dcterms:created>
  <dcterms:modified xsi:type="dcterms:W3CDTF">2024-07-24T09:30:00Z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