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423C57" w14:textId="77777777" w:rsidR="00CB5C95" w:rsidRPr="00857324" w:rsidRDefault="00CB5C95" w:rsidP="00CB5C9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857324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Opis techniczny oferowanego asortymentu</w:t>
      </w:r>
    </w:p>
    <w:p w14:paraId="03119E24" w14:textId="77777777" w:rsidR="00CB5C95" w:rsidRPr="00857324" w:rsidRDefault="00CB5C95" w:rsidP="00CB5C95">
      <w:pPr>
        <w:tabs>
          <w:tab w:val="left" w:pos="964"/>
        </w:tabs>
        <w:suppressAutoHyphens/>
        <w:spacing w:after="0" w:line="276" w:lineRule="auto"/>
        <w:jc w:val="both"/>
        <w:outlineLvl w:val="1"/>
        <w:rPr>
          <w:rFonts w:ascii="Verdana" w:eastAsia="Times New Roman" w:hAnsi="Verdana" w:cs="Times New Roman"/>
          <w:bCs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55EC77F6" w14:textId="77777777" w:rsidR="00CB5C95" w:rsidRPr="00857324" w:rsidRDefault="00CB5C95" w:rsidP="00CB5C95">
      <w:pPr>
        <w:suppressAutoHyphens/>
        <w:spacing w:after="0" w:line="276" w:lineRule="auto"/>
        <w:jc w:val="both"/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</w:pPr>
      <w:r w:rsidRPr="00857324"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  <w:t>Zamawiający wymaga podania wszystkich parametrów technicznych w częściach dotyczących oferowanego asortymentu.</w:t>
      </w:r>
    </w:p>
    <w:p w14:paraId="316FBFA4" w14:textId="77777777" w:rsidR="002F39AB" w:rsidRPr="00857324" w:rsidRDefault="002F39AB" w:rsidP="00CB5C95">
      <w:pPr>
        <w:suppressAutoHyphens/>
        <w:spacing w:after="0" w:line="276" w:lineRule="auto"/>
        <w:jc w:val="both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13AF68B5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1</w:t>
      </w:r>
    </w:p>
    <w:p w14:paraId="4B509130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</w:p>
    <w:p w14:paraId="43B560A8" w14:textId="08CA16C2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1 100 szt. kołder</w:t>
      </w:r>
    </w:p>
    <w:tbl>
      <w:tblPr>
        <w:tblW w:w="0" w:type="auto"/>
        <w:tblInd w:w="9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31"/>
        <w:gridCol w:w="3344"/>
        <w:gridCol w:w="5435"/>
      </w:tblGrid>
      <w:tr w:rsidR="001D4EFD" w:rsidRPr="001D4EFD" w14:paraId="346071EB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49EB4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ED4630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432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E8DC83" w14:textId="2661FB73" w:rsidR="001D4EFD" w:rsidRPr="001D4EFD" w:rsidRDefault="007B1C03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="001D4EFD"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415EA908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2FF2686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175E0E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430D36" w14:textId="064A2963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8628F36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7877EA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411E7D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F70408" w14:textId="66225F4E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92EA1DA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1CB81A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CF7AB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Antyalergiczna: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A46E77" w14:textId="4FAF10D9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9D5A190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D03DAC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7ECA8B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Wsad: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0F239A" w14:textId="4095FF6A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5A888EF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3A3EA4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25E8A6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Waga kołdry [kg]: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F002CF" w14:textId="5574649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9B76588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D99E21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384293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Poszycie: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2EAD34" w14:textId="6D43E1F3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BE6FDAF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BBECA6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66C76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Kolor poszycia: 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BC5FA" w14:textId="60401319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0847CE1" w14:textId="77777777" w:rsidTr="001D4EFD">
        <w:tc>
          <w:tcPr>
            <w:tcW w:w="6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79EF1C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3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7AE128C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Możliwość prania: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A41A0" w14:textId="15298E9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62DAD05" w14:textId="77777777" w:rsidTr="001D4EFD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5B790D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39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9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E3C5E6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FF38AA" w14:textId="7650B90E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206535A9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65C85488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  <w:t>Zadanie częściowe nr 2</w:t>
      </w:r>
    </w:p>
    <w:p w14:paraId="515FD1D4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6401857C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250 szt. poduszek</w:t>
      </w:r>
    </w:p>
    <w:p w14:paraId="014FE21F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70A26DA4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7"/>
        <w:gridCol w:w="3418"/>
        <w:gridCol w:w="5445"/>
      </w:tblGrid>
      <w:tr w:rsidR="001D4EFD" w:rsidRPr="001D4EFD" w14:paraId="72E08411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2551721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65173E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397F97" w14:textId="5079F4ED" w:rsidR="001D4EFD" w:rsidRPr="001D4EFD" w:rsidRDefault="00F1339E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5A3F5925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377392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C59681B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FB92E5" w14:textId="5905043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F66A24A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B4BC751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2A5754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64F062" w14:textId="30804E69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64A35EF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F6CBDA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B5C362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Antyalergiczna: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155427" w14:textId="454CD91A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9445CF7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803DC87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730048F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Wsad: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2B896F" w14:textId="303194CF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C9D85E2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EAF29F2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E92E49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Waga wsadu [kg]: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A18CA6" w14:textId="7926A548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374A0B9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226172D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53FEBA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Poszycie: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35FF632" w14:textId="5A9FC46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6085FB8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C46BAC4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077B7B7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CF9808" w14:textId="3E3F5A72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FA39B14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</w:p>
    <w:p w14:paraId="72813D62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</w:pPr>
    </w:p>
    <w:p w14:paraId="631CC0D3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3</w:t>
      </w:r>
    </w:p>
    <w:p w14:paraId="611E51F7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color w:val="000000"/>
          <w:kern w:val="0"/>
          <w:sz w:val="18"/>
          <w:szCs w:val="18"/>
          <w:lang w:eastAsia="zh-CN"/>
          <w14:ligatures w14:val="none"/>
        </w:rPr>
      </w:pPr>
    </w:p>
    <w:p w14:paraId="633B5F79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A</w:t>
      </w:r>
    </w:p>
    <w:p w14:paraId="77CA90A0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900 szt. poszew</w:t>
      </w:r>
    </w:p>
    <w:p w14:paraId="7F192905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0347A5D9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9420" w:type="dxa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7"/>
        <w:gridCol w:w="3463"/>
        <w:gridCol w:w="5400"/>
      </w:tblGrid>
      <w:tr w:rsidR="001D4EFD" w:rsidRPr="001D4EFD" w14:paraId="0F4E446A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EB22137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2B11B57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72B9CA" w14:textId="7DB198DA" w:rsidR="001D4EFD" w:rsidRPr="001D4EFD" w:rsidRDefault="00F1339E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28387D60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8A35BAB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007BB3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964DEE" w14:textId="2141E6E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F9D6CEE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A2EA485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A6A313A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EF264F" w14:textId="7844ABC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5E6C6FB9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568C433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F3B94EB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CCE4A5" w14:textId="7D7F968F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02FB998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106E7A0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F08952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D0B801" w14:textId="22BFEA0E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FB4E4B5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1EFC264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6014111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Kolorystyka: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2A1D5B" w14:textId="0D40D13C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FE8F902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B6B385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111BEE6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D53F45" w14:textId="3C55A641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53B699C8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1F366C4B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B</w:t>
      </w:r>
    </w:p>
    <w:p w14:paraId="05E53C89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900 szt. poszewek</w:t>
      </w:r>
    </w:p>
    <w:p w14:paraId="07D98610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3EF8BDFF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9420" w:type="dxa"/>
        <w:tblInd w:w="86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7"/>
        <w:gridCol w:w="3418"/>
        <w:gridCol w:w="5445"/>
      </w:tblGrid>
      <w:tr w:rsidR="001D4EFD" w:rsidRPr="001D4EFD" w14:paraId="69F5765B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79DC397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655D89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C216E8" w14:textId="1F52533C" w:rsidR="001D4EFD" w:rsidRPr="001D4EFD" w:rsidRDefault="00A75A91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62613B08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8CA641E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76F8B51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409A02" w14:textId="344FDC9F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16B0204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72288EF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2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2EC094D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2D8599" w14:textId="76CF7F99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53B279D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1393F93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C48C85C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3B6915" w14:textId="115F077F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2ACB22A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96B9BD6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462681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3FDA76" w14:textId="05AF50CE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3F7A767" w14:textId="77777777" w:rsidTr="001D4EFD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63BD22C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FFA9E73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Kolorystyka:</w:t>
            </w:r>
          </w:p>
        </w:tc>
        <w:tc>
          <w:tcPr>
            <w:tcW w:w="5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9D9205" w14:textId="31BBB51F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4C3934F" w14:textId="77777777" w:rsidTr="001D4EFD">
        <w:tc>
          <w:tcPr>
            <w:tcW w:w="5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DDEF3D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32FC250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3E5805" w14:textId="51E79295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right="-113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5DF6E8DB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0E98D169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17A669E3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C</w:t>
      </w:r>
    </w:p>
    <w:p w14:paraId="6638DA8A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900 szt. prześcieradeł</w:t>
      </w:r>
    </w:p>
    <w:p w14:paraId="5799B698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3EFECDD2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9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65"/>
        <w:gridCol w:w="3410"/>
        <w:gridCol w:w="5435"/>
      </w:tblGrid>
      <w:tr w:rsidR="001D4EFD" w:rsidRPr="001D4EFD" w14:paraId="78530EA2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2ABAA5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2471F1D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8166D6" w14:textId="050198EA" w:rsidR="001D4EFD" w:rsidRPr="001D4EFD" w:rsidRDefault="006022D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686FD4EB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655676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BB2BF37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5E6C5C" w14:textId="295404CD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5A9707A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4830DC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14:paraId="5D873A91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27DEB3EE" w14:textId="1749045E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A00B555" w14:textId="77777777" w:rsidTr="001D4EFD">
        <w:tc>
          <w:tcPr>
            <w:tcW w:w="5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04CC8F1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CC5B079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570FF396" w14:textId="67394018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2763F23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83950AD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9D8CBAC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4D0A629F" w14:textId="1A5CD088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CF4A8CE" w14:textId="77777777" w:rsidTr="001D4EFD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D60DF3C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860B924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1AB8AB2" w14:textId="75B8B5E3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704045D" w14:textId="77777777" w:rsidTr="001D4EFD">
        <w:tc>
          <w:tcPr>
            <w:tcW w:w="5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0FCAE04" w14:textId="77777777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28ACBEB9" w14:textId="77777777" w:rsidR="001D4EFD" w:rsidRPr="001D4EFD" w:rsidRDefault="001D4EFD" w:rsidP="001D4EFD">
            <w:pPr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1D8F02" w14:textId="4A26C66B" w:rsidR="001D4EFD" w:rsidRPr="001D4EFD" w:rsidRDefault="001D4EFD" w:rsidP="001D4EFD">
            <w:pPr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6DB2C3B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713C7E8D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38CFE8BD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t>Zadanie częściowe nr 4</w:t>
      </w:r>
    </w:p>
    <w:p w14:paraId="1B20601F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44144759" w14:textId="77777777" w:rsidR="001D4EFD" w:rsidRPr="001D4EFD" w:rsidRDefault="001D4EFD" w:rsidP="001D4EFD">
      <w:pPr>
        <w:widowControl w:val="0"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>Temat: Dostawa materaców wraz z pokrowcami oraz pokrowców na materace</w:t>
      </w:r>
    </w:p>
    <w:p w14:paraId="3D3E4AF3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19CE16D5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A</w:t>
      </w:r>
    </w:p>
    <w:p w14:paraId="124EB8F5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Temat: Dostawa 390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</w:t>
      </w: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materaców o szerokości 90cm z pokrowcami</w:t>
      </w:r>
    </w:p>
    <w:p w14:paraId="711A3EBB" w14:textId="6FB21BC1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7D8BDFE9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7A19F5DC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6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00"/>
        <w:gridCol w:w="3400"/>
        <w:gridCol w:w="5450"/>
      </w:tblGrid>
      <w:tr w:rsidR="001D4EFD" w:rsidRPr="001D4EFD" w14:paraId="77EADAA2" w14:textId="77777777" w:rsidTr="001D4EFD">
        <w:trPr>
          <w:trHeight w:val="23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0FA01D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224835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432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D0A22F" w14:textId="07B1C925" w:rsidR="001D4EFD" w:rsidRPr="001D4EFD" w:rsidRDefault="006022D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4214525C" w14:textId="77777777" w:rsidTr="001D4EFD">
        <w:trPr>
          <w:trHeight w:val="25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7D278E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0752018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5CFAF5" w14:textId="4A7E4ABC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B84D3DD" w14:textId="77777777" w:rsidTr="001D4EFD">
        <w:trPr>
          <w:trHeight w:val="23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A8669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774A085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3EFD36" w14:textId="7B6896BC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585B2BF" w14:textId="77777777" w:rsidTr="001D4EFD">
        <w:trPr>
          <w:trHeight w:val="25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1C0978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4830D5B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A4560C" w14:textId="4968E98B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2A8E1CD" w14:textId="77777777" w:rsidTr="001D4EFD">
        <w:trPr>
          <w:trHeight w:val="49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5271F8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8F26014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5CC2C5" w14:textId="58D45369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5307BDCD" w14:textId="77777777" w:rsidTr="001D4EFD">
        <w:trPr>
          <w:trHeight w:val="49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3EB2DF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4F5B49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Pokrowiec: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6DD16B" w14:textId="6490BBC8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FE3CAD6" w14:textId="77777777" w:rsidTr="001D4EFD">
        <w:trPr>
          <w:trHeight w:val="995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B0949B2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E5D24E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 pokrowca: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5D99D8" w14:textId="1F80E34A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F8DF204" w14:textId="77777777" w:rsidTr="001D4EFD">
        <w:trPr>
          <w:trHeight w:val="7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0E945A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0216C83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4C9F75" w14:textId="2E9C5C7C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F06EBC8" w14:textId="77777777" w:rsidTr="001D4EFD">
        <w:trPr>
          <w:trHeight w:val="237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38A6B3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0407FD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761B6E" w14:textId="3F94C94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790208F" w14:textId="77777777" w:rsidR="001D4EFD" w:rsidRPr="001D4EFD" w:rsidRDefault="001D4EFD" w:rsidP="001D4EFD">
      <w:pPr>
        <w:widowControl w:val="0"/>
        <w:suppressAutoHyphens/>
        <w:spacing w:after="0" w:line="276" w:lineRule="auto"/>
        <w:ind w:left="432"/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</w:pPr>
    </w:p>
    <w:p w14:paraId="079F0D44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7BCC971B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B</w:t>
      </w:r>
    </w:p>
    <w:p w14:paraId="72CDE9DB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Temat: Dostawa 20</w:t>
      </w: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 szt. </w:t>
      </w: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materaców o szerokości 80cm z pokrowcami</w:t>
      </w:r>
    </w:p>
    <w:p w14:paraId="45BFBD05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67C34820" w14:textId="77777777" w:rsidR="001D4EFD" w:rsidRPr="001D4EFD" w:rsidRDefault="001D4EFD" w:rsidP="001D4EFD">
      <w:pPr>
        <w:widowControl w:val="0"/>
        <w:suppressAutoHyphens/>
        <w:spacing w:after="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66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00"/>
        <w:gridCol w:w="3400"/>
        <w:gridCol w:w="5450"/>
      </w:tblGrid>
      <w:tr w:rsidR="001D4EFD" w:rsidRPr="001D4EFD" w14:paraId="336CBBDE" w14:textId="77777777" w:rsidTr="001D4EFD">
        <w:trPr>
          <w:trHeight w:val="23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B2CF43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BC61CC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432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4BA7AF" w14:textId="19EB0E3E" w:rsidR="001D4EFD" w:rsidRPr="001D4EFD" w:rsidRDefault="00721BA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6D9EAEA2" w14:textId="77777777" w:rsidTr="001D4EFD">
        <w:trPr>
          <w:trHeight w:val="25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D6FFE93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C863FD1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4B1CDA" w14:textId="6ECBC0A4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E323DE3" w14:textId="77777777" w:rsidTr="001D4EFD">
        <w:trPr>
          <w:trHeight w:val="23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B9E7C1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A0AF598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7C721A" w14:textId="19AA50A3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89226AA" w14:textId="77777777" w:rsidTr="001D4EFD">
        <w:trPr>
          <w:trHeight w:val="25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87D23A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3CC9C33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9119A7" w14:textId="35E436D6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9F93E17" w14:textId="77777777" w:rsidTr="001D4EFD">
        <w:trPr>
          <w:trHeight w:val="49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E1F922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4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D1F8218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CE860B" w14:textId="0F187D5F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890CD86" w14:textId="77777777" w:rsidTr="001D4EFD">
        <w:trPr>
          <w:trHeight w:val="49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D0005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BAA4A3E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Pokrowiec: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EF2CA6" w14:textId="398E5FE2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E34B13B" w14:textId="77777777" w:rsidTr="001D4EFD">
        <w:trPr>
          <w:trHeight w:val="995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62952D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A5BCEA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 pokrowca: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14DB7A" w14:textId="260127B0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532A914D" w14:textId="77777777" w:rsidTr="001D4EFD">
        <w:trPr>
          <w:trHeight w:val="7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680236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CDC550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B6E98D" w14:textId="155C4276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CC1B025" w14:textId="77777777" w:rsidTr="001D4EFD">
        <w:trPr>
          <w:trHeight w:val="237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31510F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A388CF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8523F7" w14:textId="0F6E7333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4D8F471E" w14:textId="77777777" w:rsidR="001D4EFD" w:rsidRPr="001D4EFD" w:rsidRDefault="001D4EFD" w:rsidP="001D4EFD">
      <w:pPr>
        <w:widowControl w:val="0"/>
        <w:suppressAutoHyphens/>
        <w:spacing w:after="0" w:line="276" w:lineRule="auto"/>
        <w:ind w:left="432"/>
        <w:rPr>
          <w:rFonts w:ascii="Verdana" w:eastAsia="Times New Roman" w:hAnsi="Verdana" w:cs="Verdana"/>
          <w:kern w:val="0"/>
          <w:sz w:val="18"/>
          <w:szCs w:val="18"/>
          <w:lang w:eastAsia="zh-CN"/>
          <w14:ligatures w14:val="none"/>
        </w:rPr>
      </w:pPr>
    </w:p>
    <w:p w14:paraId="436B4942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05E642D2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C</w:t>
      </w:r>
    </w:p>
    <w:p w14:paraId="6D9E1D98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11 szt. materaców małżeńskich z pokrowcami</w:t>
      </w:r>
    </w:p>
    <w:p w14:paraId="3622D1C2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70D5D232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9435" w:type="dxa"/>
        <w:tblInd w:w="82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7"/>
        <w:gridCol w:w="3367"/>
        <w:gridCol w:w="5451"/>
      </w:tblGrid>
      <w:tr w:rsidR="001D4EFD" w:rsidRPr="001D4EFD" w14:paraId="2C90CEAA" w14:textId="77777777" w:rsidTr="001D4EFD">
        <w:trPr>
          <w:trHeight w:val="24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5EDB662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B7AAEF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95DECA" w14:textId="20A698A9" w:rsidR="001D4EFD" w:rsidRPr="001D4EFD" w:rsidRDefault="00BE7D83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20A941BB" w14:textId="77777777" w:rsidTr="001D4EFD">
        <w:trPr>
          <w:trHeight w:val="25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551D1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4999DA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A01744" w14:textId="323B495D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108FFCD" w14:textId="77777777" w:rsidTr="001D4EFD">
        <w:trPr>
          <w:trHeight w:val="24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4B54F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D082E47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E40E64" w14:textId="277A3094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B1ED57C" w14:textId="77777777" w:rsidTr="001D4EFD">
        <w:trPr>
          <w:trHeight w:val="25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14A1D6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35718FE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668591" w14:textId="15A675A9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AF1C280" w14:textId="77777777" w:rsidTr="001D4EFD">
        <w:trPr>
          <w:trHeight w:val="49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8F0A64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328B0EB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17CBC9" w14:textId="2DFC8A58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A26FBD8" w14:textId="77777777" w:rsidTr="001D4EFD">
        <w:trPr>
          <w:trHeight w:val="495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7BF893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A008974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Pokrowiec: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A60BFF" w14:textId="4C54236A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159CC6" w14:textId="77777777" w:rsidTr="001D4EFD">
        <w:trPr>
          <w:trHeight w:val="126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4986EE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6E2664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Kolor pokrowca: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7BC3DB" w14:textId="52DF845B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B42EFDB" w14:textId="77777777" w:rsidTr="001D4EFD">
        <w:trPr>
          <w:trHeight w:val="750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92C273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DE8D67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78BEF7" w14:textId="63E571A5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9161F9D" w14:textId="77777777" w:rsidTr="001D4EFD">
        <w:trPr>
          <w:trHeight w:val="240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1F89493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3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68BA73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694233" w14:textId="77777777" w:rsidR="001D4EFD" w:rsidRPr="00857324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</w:p>
          <w:p w14:paraId="04C5889A" w14:textId="7445B7EE" w:rsidR="00BE7D83" w:rsidRPr="001D4EFD" w:rsidRDefault="00BE7D83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6733163A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2DE89486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4E96B045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D</w:t>
      </w:r>
    </w:p>
    <w:p w14:paraId="05F52DDF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1 960 szt. pokrowców na materace o szerokości 90cm</w:t>
      </w:r>
    </w:p>
    <w:p w14:paraId="17443A1E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2F765336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0" w:type="auto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7"/>
        <w:gridCol w:w="3350"/>
        <w:gridCol w:w="5450"/>
      </w:tblGrid>
      <w:tr w:rsidR="001D4EFD" w:rsidRPr="001D4EFD" w14:paraId="51CB5422" w14:textId="77777777" w:rsidTr="001D4EFD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630EF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841029A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0D99A0" w14:textId="35CD0CBB" w:rsidR="001D4EFD" w:rsidRPr="001D4EFD" w:rsidRDefault="00BE7D83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4E568F28" w14:textId="77777777" w:rsidTr="001D4EFD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67815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DDA5435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DD280E" w14:textId="166E30D6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6A272AD0" w14:textId="77777777" w:rsidTr="001D4EFD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9BEC4D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692B86F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BA60FA" w14:textId="1C543F7C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B8848C2" w14:textId="77777777" w:rsidTr="001D4EFD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BA25F2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F294319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FFC72A" w14:textId="6714454C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F983562" w14:textId="77777777" w:rsidTr="001D4EFD">
        <w:trPr>
          <w:trHeight w:val="47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65C24A6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7F6DCE7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8579A3" w14:textId="0FB358DE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4E2822E" w14:textId="77777777" w:rsidTr="001D4EFD">
        <w:trPr>
          <w:trHeight w:val="120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D44E24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6A939A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Gama kolorów: pastelowe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1655B3" w14:textId="6E64F178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1B40D7" w14:textId="77777777" w:rsidTr="001D4EFD">
        <w:trPr>
          <w:trHeight w:val="723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0A8E38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lastRenderedPageBreak/>
              <w:t>6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A2C4F3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E8914E" w14:textId="31908AF8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9F1BBC6" w14:textId="77777777" w:rsidTr="001D4EFD">
        <w:trPr>
          <w:trHeight w:val="246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1935A5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CFD741A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5BE1C9" w14:textId="11302809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83E20EA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</w:pPr>
    </w:p>
    <w:p w14:paraId="22816ADB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E</w:t>
      </w:r>
    </w:p>
    <w:p w14:paraId="59ED0FBA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15 szt. pokrowców na materace małżeńskie</w:t>
      </w:r>
    </w:p>
    <w:p w14:paraId="53BFB342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0" w:type="auto"/>
        <w:tblInd w:w="20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66"/>
        <w:gridCol w:w="3084"/>
        <w:gridCol w:w="5450"/>
      </w:tblGrid>
      <w:tr w:rsidR="001D4EFD" w:rsidRPr="001D4EFD" w14:paraId="26106A3F" w14:textId="77777777" w:rsidTr="001D4EFD">
        <w:trPr>
          <w:trHeight w:val="44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C4CBE5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73022B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B0CF5F" w14:textId="25FA6482" w:rsidR="001D4EFD" w:rsidRPr="001D4EFD" w:rsidRDefault="00E5383C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6DCD5A91" w14:textId="77777777" w:rsidTr="001D4EFD">
        <w:trPr>
          <w:trHeight w:val="468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EC8BAB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5B0EC48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F655726" w14:textId="11EE8960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E2D8AE1" w14:textId="77777777" w:rsidTr="001D4EFD">
        <w:trPr>
          <w:trHeight w:val="44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A185FF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4275BBB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F6E149" w14:textId="0718D98E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FD5F27" w14:textId="77777777" w:rsidTr="001D4EFD">
        <w:trPr>
          <w:trHeight w:val="468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435C00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D1430F8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A779ED" w14:textId="5F5EE078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EECB5C8" w14:textId="77777777" w:rsidTr="001D4EFD">
        <w:trPr>
          <w:trHeight w:val="588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4381DC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7DB477E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526B58" w14:textId="55D64B29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75DBAFE" w14:textId="77777777" w:rsidTr="001D4EFD">
        <w:trPr>
          <w:trHeight w:val="111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0696F2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9D991D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Gama kolorów: pastelowe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BD9DDC" w14:textId="190E4F7F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E768851" w14:textId="77777777" w:rsidTr="001D4EFD">
        <w:trPr>
          <w:trHeight w:val="876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1DB735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AE4E557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3F0384" w14:textId="550C6851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9FA89B1" w14:textId="77777777" w:rsidTr="001D4EFD">
        <w:trPr>
          <w:trHeight w:val="350"/>
        </w:trPr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458491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9F8E40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4FBC5F" w14:textId="580AD992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3B810479" w14:textId="77777777" w:rsidR="001D4EFD" w:rsidRPr="001D4EFD" w:rsidRDefault="001D4EFD" w:rsidP="001D4EFD">
      <w:pPr>
        <w:widowControl w:val="0"/>
        <w:suppressAutoHyphens/>
        <w:spacing w:after="0" w:line="276" w:lineRule="auto"/>
        <w:jc w:val="center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3A9C74C8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bCs/>
          <w:color w:val="000000"/>
          <w:kern w:val="0"/>
          <w:sz w:val="18"/>
          <w:szCs w:val="18"/>
          <w:lang w:eastAsia="zh-CN"/>
          <w14:ligatures w14:val="none"/>
        </w:rPr>
      </w:pPr>
    </w:p>
    <w:p w14:paraId="1F38EA6F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bCs/>
          <w:color w:val="000000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bCs/>
          <w:color w:val="000000"/>
          <w:kern w:val="0"/>
          <w:sz w:val="18"/>
          <w:szCs w:val="18"/>
          <w:lang w:eastAsia="zh-CN"/>
          <w14:ligatures w14:val="none"/>
        </w:rPr>
        <w:t>F</w:t>
      </w:r>
    </w:p>
    <w:p w14:paraId="65866CA1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>Temat: Dostawa 20 szt. pokrowców na materace o szerokości 80cm</w:t>
      </w:r>
    </w:p>
    <w:p w14:paraId="7E8BD36F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</w:p>
    <w:p w14:paraId="553B330C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kern w:val="0"/>
          <w:sz w:val="18"/>
          <w:szCs w:val="18"/>
          <w:lang w:eastAsia="zh-CN"/>
          <w14:ligatures w14:val="none"/>
        </w:rPr>
        <w:t xml:space="preserve">Opis przedmiotu zamówienia: </w:t>
      </w:r>
    </w:p>
    <w:tbl>
      <w:tblPr>
        <w:tblW w:w="0" w:type="auto"/>
        <w:tblInd w:w="9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7"/>
        <w:gridCol w:w="3350"/>
        <w:gridCol w:w="5450"/>
      </w:tblGrid>
      <w:tr w:rsidR="001D4EFD" w:rsidRPr="001D4EFD" w14:paraId="6B80946A" w14:textId="77777777" w:rsidTr="001D4EFD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B223896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AE1BB8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E4904C" w14:textId="36D7DB7E" w:rsidR="001D4EFD" w:rsidRPr="001D4EFD" w:rsidRDefault="00E5383C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23C5B5F2" w14:textId="77777777" w:rsidTr="001D4EFD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ECA9A6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D92FB12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Długość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B6D994" w14:textId="120C4598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D508BB5" w14:textId="77777777" w:rsidTr="001D4EFD">
        <w:trPr>
          <w:trHeight w:val="23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2E1BAB6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8C4C1FD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Szerokość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52FA14" w14:textId="7BD6A35E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1EDC72B" w14:textId="77777777" w:rsidTr="001D4EFD">
        <w:trPr>
          <w:trHeight w:val="246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60C92A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B6383F5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Grubość wkładu do pokrowca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CA460A" w14:textId="744654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45F4DCB" w14:textId="77777777" w:rsidTr="001D4EFD">
        <w:trPr>
          <w:trHeight w:val="47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FEBF2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CF7D877" w14:textId="77777777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3827E4" w14:textId="49235B3B" w:rsidR="001D4EFD" w:rsidRPr="001D4EFD" w:rsidRDefault="001D4EFD" w:rsidP="001D4EFD">
            <w:pPr>
              <w:widowControl w:val="0"/>
              <w:suppressAutoHyphens/>
              <w:snapToGrid w:val="0"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9AA38A4" w14:textId="77777777" w:rsidTr="001D4EFD">
        <w:trPr>
          <w:trHeight w:val="1201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73810C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CE9812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Gama kolorów: pastelowe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0DB374" w14:textId="6C6FC5F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773E1B2" w14:textId="77777777" w:rsidTr="001D4EFD">
        <w:trPr>
          <w:trHeight w:val="723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24BBAB4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E465E09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Certyfikaty, atesty: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926684" w14:textId="170A8547" w:rsidR="001D4EFD" w:rsidRPr="001D4EFD" w:rsidRDefault="001D4EFD" w:rsidP="001D4EFD">
            <w:pPr>
              <w:widowControl w:val="0"/>
              <w:suppressAutoHyphens/>
              <w:spacing w:after="0" w:line="276" w:lineRule="auto"/>
              <w:ind w:left="-10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7A1E1C61" w14:textId="77777777" w:rsidTr="001D4EFD">
        <w:trPr>
          <w:trHeight w:val="246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3A63A5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B19CD5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Gwarancja [miesiące]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E65380" w14:textId="09A7A1AE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7033AEFF" w14:textId="77777777" w:rsidR="001D4EFD" w:rsidRPr="001D4EFD" w:rsidRDefault="001D4EFD" w:rsidP="001D4EFD">
      <w:pPr>
        <w:widowControl w:val="0"/>
        <w:suppressAutoHyphens/>
        <w:spacing w:after="0" w:line="276" w:lineRule="auto"/>
        <w:jc w:val="center"/>
        <w:rPr>
          <w:rFonts w:ascii="Verdana" w:eastAsia="Times New Roman" w:hAnsi="Verdana" w:cs="Verdana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2A6855B6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7FACFDBB" w14:textId="77777777" w:rsid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61C53F4F" w14:textId="77777777" w:rsidR="00857324" w:rsidRPr="001D4EFD" w:rsidRDefault="00857324" w:rsidP="001D4EFD">
      <w:pPr>
        <w:widowControl w:val="0"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2A8EEE3D" w14:textId="77777777" w:rsidR="001D4EFD" w:rsidRPr="001D4EFD" w:rsidRDefault="001D4EFD" w:rsidP="001D4EFD">
      <w:pPr>
        <w:widowControl w:val="0"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  <w:lastRenderedPageBreak/>
        <w:t>Zadanie częściowe nr 5</w:t>
      </w:r>
    </w:p>
    <w:p w14:paraId="48566503" w14:textId="77777777" w:rsidR="001D4EFD" w:rsidRPr="001D4EFD" w:rsidRDefault="001D4EFD" w:rsidP="001D4EFD">
      <w:pPr>
        <w:widowControl w:val="0"/>
        <w:spacing w:after="120" w:line="240" w:lineRule="auto"/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</w:pPr>
    </w:p>
    <w:p w14:paraId="356E0F8A" w14:textId="77777777" w:rsidR="001D4EFD" w:rsidRPr="001D4EFD" w:rsidRDefault="001D4EFD" w:rsidP="001D4EFD">
      <w:pPr>
        <w:widowControl w:val="0"/>
        <w:spacing w:after="120" w:line="240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Times New Roman"/>
          <w:b/>
          <w:bCs/>
          <w:kern w:val="0"/>
          <w:sz w:val="18"/>
          <w:szCs w:val="18"/>
          <w:lang w:eastAsia="zh-CN"/>
          <w14:ligatures w14:val="none"/>
        </w:rPr>
        <w:t xml:space="preserve">Temat: Dostawa 250 szt. koców </w:t>
      </w:r>
    </w:p>
    <w:p w14:paraId="52DED70C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1D4EFD">
        <w:rPr>
          <w:rFonts w:ascii="Verdana" w:eastAsia="Times New Roman" w:hAnsi="Verdana" w:cs="Verdana"/>
          <w:b/>
          <w:color w:val="000000"/>
          <w:kern w:val="0"/>
          <w:sz w:val="18"/>
          <w:szCs w:val="18"/>
          <w:lang w:eastAsia="zh-CN"/>
          <w14:ligatures w14:val="none"/>
        </w:rPr>
        <w:t>Opis przedmiotu zamówienia:</w:t>
      </w:r>
    </w:p>
    <w:tbl>
      <w:tblPr>
        <w:tblW w:w="0" w:type="auto"/>
        <w:tblInd w:w="20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88"/>
        <w:gridCol w:w="3362"/>
        <w:gridCol w:w="5450"/>
      </w:tblGrid>
      <w:tr w:rsidR="001D4EFD" w:rsidRPr="001D4EFD" w14:paraId="529498C9" w14:textId="77777777" w:rsidTr="001D4EFD">
        <w:trPr>
          <w:trHeight w:val="228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9ECC0E6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L.p.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AB113B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Opis parametru technicznego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4E3D5B" w14:textId="19825EE0" w:rsidR="001D4EFD" w:rsidRPr="001D4EFD" w:rsidRDefault="00E5383C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1D4EFD" w:rsidRPr="001D4EFD" w14:paraId="123C0FE6" w14:textId="77777777" w:rsidTr="001D4EFD">
        <w:trPr>
          <w:trHeight w:val="243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9B630D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1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4D7D399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Długość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17559B" w14:textId="397E78CA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28F61374" w14:textId="77777777" w:rsidTr="001D4EFD">
        <w:trPr>
          <w:trHeight w:val="228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53AB64F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2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870C0A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Szerokość [cm]: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9C8DBA" w14:textId="43ECA6D0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A5A8E26" w14:textId="77777777" w:rsidTr="001D4EFD">
        <w:trPr>
          <w:trHeight w:val="471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3551ECA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3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38AD01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Materiał: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5E2913" w14:textId="68C853B3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1DABF396" w14:textId="77777777" w:rsidTr="001D4EFD">
        <w:trPr>
          <w:trHeight w:val="228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F0C3641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4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28A050C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Antyalergiczne: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63F0885B" w14:textId="683FE792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A79CCC" w14:textId="77777777" w:rsidTr="001D4EFD">
        <w:trPr>
          <w:trHeight w:val="228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8AC83E0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5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3D4C260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Masa [g]: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5BCBD6" w14:textId="76A3BB4E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35609952" w14:textId="77777777" w:rsidTr="001D4EFD">
        <w:trPr>
          <w:trHeight w:val="243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7A36FF98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6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2AF860FB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Temperatura prania [</w:t>
            </w:r>
            <w:proofErr w:type="spellStart"/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vertAlign w:val="superscript"/>
                <w:lang w:eastAsia="zh-CN"/>
                <w14:ligatures w14:val="none"/>
              </w:rPr>
              <w:t>o</w:t>
            </w: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C</w:t>
            </w:r>
            <w:proofErr w:type="spellEnd"/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]: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AD5347" w14:textId="0255956D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42D8DC3D" w14:textId="77777777" w:rsidTr="001D4EFD">
        <w:trPr>
          <w:trHeight w:val="2011"/>
        </w:trPr>
        <w:tc>
          <w:tcPr>
            <w:tcW w:w="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55E6A00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0B96F495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Kolor: odcienie szarości, brązu lub beżu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31B426" w14:textId="28523444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  <w:tr w:rsidR="001D4EFD" w:rsidRPr="001D4EFD" w14:paraId="064172EA" w14:textId="77777777" w:rsidTr="001D4EFD">
        <w:trPr>
          <w:trHeight w:val="243"/>
        </w:trPr>
        <w:tc>
          <w:tcPr>
            <w:tcW w:w="4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485E01D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6EF364BE" w14:textId="77777777" w:rsidR="001D4EFD" w:rsidRPr="001D4EFD" w:rsidRDefault="001D4EFD" w:rsidP="001D4EFD">
            <w:pPr>
              <w:widowControl w:val="0"/>
              <w:suppressAutoHyphens/>
              <w:spacing w:after="0" w:line="276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  <w:r w:rsidRPr="001D4EFD">
              <w:rPr>
                <w:rFonts w:ascii="Verdana" w:eastAsia="Times New Roman" w:hAnsi="Verdana" w:cs="Verdana"/>
                <w:color w:val="000000"/>
                <w:kern w:val="0"/>
                <w:sz w:val="18"/>
                <w:szCs w:val="18"/>
                <w:lang w:eastAsia="zh-CN"/>
                <w14:ligatures w14:val="none"/>
              </w:rPr>
              <w:t>Gwarancja [miesiące]:</w:t>
            </w:r>
          </w:p>
        </w:tc>
        <w:tc>
          <w:tcPr>
            <w:tcW w:w="54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6CAD4F" w14:textId="74ABDAFC" w:rsidR="001D4EFD" w:rsidRPr="001D4EFD" w:rsidRDefault="001D4EFD" w:rsidP="001D4EFD">
            <w:pPr>
              <w:widowControl w:val="0"/>
              <w:suppressAutoHyphens/>
              <w:spacing w:after="0" w:line="276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zh-CN"/>
                <w14:ligatures w14:val="none"/>
              </w:rPr>
            </w:pPr>
          </w:p>
        </w:tc>
      </w:tr>
    </w:tbl>
    <w:p w14:paraId="17E22BDD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color w:val="000000"/>
          <w:kern w:val="0"/>
          <w:sz w:val="18"/>
          <w:szCs w:val="18"/>
          <w:u w:val="single"/>
          <w:lang w:eastAsia="zh-CN"/>
          <w14:ligatures w14:val="none"/>
        </w:rPr>
      </w:pPr>
    </w:p>
    <w:p w14:paraId="196A4C09" w14:textId="77777777" w:rsidR="001D4EFD" w:rsidRPr="001D4EFD" w:rsidRDefault="001D4EFD" w:rsidP="001D4EFD">
      <w:pPr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p w14:paraId="1DF3C179" w14:textId="77777777" w:rsidR="001D4EFD" w:rsidRPr="001D4EFD" w:rsidRDefault="001D4EFD" w:rsidP="001D4EFD">
      <w:pPr>
        <w:widowControl w:val="0"/>
        <w:suppressAutoHyphens/>
        <w:spacing w:after="0" w:line="276" w:lineRule="auto"/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</w:pPr>
    </w:p>
    <w:sectPr w:rsidR="001D4EFD" w:rsidRPr="001D4E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511CA" w14:textId="77777777" w:rsidR="00E54DF7" w:rsidRDefault="00E54DF7" w:rsidP="00E54DF7">
      <w:pPr>
        <w:spacing w:after="0" w:line="240" w:lineRule="auto"/>
      </w:pPr>
      <w:r>
        <w:separator/>
      </w:r>
    </w:p>
  </w:endnote>
  <w:endnote w:type="continuationSeparator" w:id="0">
    <w:p w14:paraId="20926CEF" w14:textId="77777777" w:rsidR="00E54DF7" w:rsidRDefault="00E54DF7" w:rsidP="00E5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7E5D0" w14:textId="77777777" w:rsidR="00E54DF7" w:rsidRDefault="00E54DF7" w:rsidP="00E54DF7">
      <w:pPr>
        <w:spacing w:after="0" w:line="240" w:lineRule="auto"/>
      </w:pPr>
      <w:r>
        <w:separator/>
      </w:r>
    </w:p>
  </w:footnote>
  <w:footnote w:type="continuationSeparator" w:id="0">
    <w:p w14:paraId="1C69C072" w14:textId="77777777" w:rsidR="00E54DF7" w:rsidRDefault="00E54DF7" w:rsidP="00E5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72941" w14:textId="6BD68922" w:rsidR="00E54DF7" w:rsidRDefault="00840319" w:rsidP="00E54DF7">
    <w:pPr>
      <w:pStyle w:val="Nagwek"/>
      <w:tabs>
        <w:tab w:val="clear" w:pos="4536"/>
        <w:tab w:val="clear" w:pos="9072"/>
        <w:tab w:val="left" w:pos="7890"/>
      </w:tabs>
    </w:pPr>
    <w:r>
      <w:t xml:space="preserve">                                                                                                                                </w:t>
    </w:r>
    <w:r w:rsidR="00E54DF7">
      <w:t xml:space="preserve">Załącznik </w:t>
    </w:r>
    <w:r>
      <w:t>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cs="Times New Roman" w:hint="default"/>
        <w:b/>
        <w:i w:val="0"/>
        <w:sz w:val="18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708"/>
        </w:tabs>
        <w:ind w:left="283" w:firstLine="0"/>
      </w:pPr>
      <w:rPr>
        <w:rFonts w:ascii="Verdana" w:hAnsi="Verdana" w:cs="Verdana"/>
        <w:b/>
        <w:bCs/>
        <w:caps/>
        <w:kern w:val="2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SimSun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Verdana" w:eastAsia="SimSun" w:hAnsi="Verdana" w:cs="Verdan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Verdana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Verdana" w:hAnsi="Verdana" w:cs="Verdana" w:hint="default"/>
        <w:bCs/>
        <w:iCs/>
        <w:color w:val="000000"/>
        <w:sz w:val="18"/>
        <w:szCs w:val="22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18"/>
        <w:szCs w:val="18"/>
      </w:r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hAnsi="Verdana" w:cs="Verdana" w:hint="default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num w:numId="1" w16cid:durableId="1584415741">
    <w:abstractNumId w:val="0"/>
  </w:num>
  <w:num w:numId="2" w16cid:durableId="1955014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6430752">
    <w:abstractNumId w:val="6"/>
  </w:num>
  <w:num w:numId="4" w16cid:durableId="1353385491">
    <w:abstractNumId w:val="6"/>
    <w:lvlOverride w:ilvl="0">
      <w:startOverride w:val="1"/>
    </w:lvlOverride>
  </w:num>
  <w:num w:numId="5" w16cid:durableId="410929089">
    <w:abstractNumId w:val="7"/>
  </w:num>
  <w:num w:numId="6" w16cid:durableId="20174925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4163602">
    <w:abstractNumId w:val="2"/>
  </w:num>
  <w:num w:numId="8" w16cid:durableId="17879698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8109889">
    <w:abstractNumId w:val="5"/>
  </w:num>
  <w:num w:numId="10" w16cid:durableId="320816940">
    <w:abstractNumId w:val="5"/>
    <w:lvlOverride w:ilvl="0">
      <w:startOverride w:val="1"/>
    </w:lvlOverride>
  </w:num>
  <w:num w:numId="11" w16cid:durableId="116919652">
    <w:abstractNumId w:val="9"/>
  </w:num>
  <w:num w:numId="12" w16cid:durableId="1942763894">
    <w:abstractNumId w:val="9"/>
    <w:lvlOverride w:ilvl="0">
      <w:startOverride w:val="1"/>
    </w:lvlOverride>
  </w:num>
  <w:num w:numId="13" w16cid:durableId="165903129">
    <w:abstractNumId w:val="3"/>
  </w:num>
  <w:num w:numId="14" w16cid:durableId="11555356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83625987">
    <w:abstractNumId w:val="4"/>
  </w:num>
  <w:num w:numId="16" w16cid:durableId="1852525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0088253">
    <w:abstractNumId w:val="10"/>
  </w:num>
  <w:num w:numId="18" w16cid:durableId="35896690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21154507">
    <w:abstractNumId w:val="1"/>
  </w:num>
  <w:num w:numId="20" w16cid:durableId="6107441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01335111">
    <w:abstractNumId w:val="8"/>
  </w:num>
  <w:num w:numId="22" w16cid:durableId="684866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36488062">
    <w:abstractNumId w:val="11"/>
  </w:num>
  <w:num w:numId="24" w16cid:durableId="20602758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E5F"/>
    <w:rsid w:val="001812AB"/>
    <w:rsid w:val="00197525"/>
    <w:rsid w:val="001D4EFD"/>
    <w:rsid w:val="00275795"/>
    <w:rsid w:val="002F39AB"/>
    <w:rsid w:val="005637E2"/>
    <w:rsid w:val="006022DD"/>
    <w:rsid w:val="006A1CE2"/>
    <w:rsid w:val="00721BAD"/>
    <w:rsid w:val="00770B1A"/>
    <w:rsid w:val="007B1C03"/>
    <w:rsid w:val="00840319"/>
    <w:rsid w:val="00857324"/>
    <w:rsid w:val="009A439C"/>
    <w:rsid w:val="00A75A91"/>
    <w:rsid w:val="00BE7D83"/>
    <w:rsid w:val="00CA7F06"/>
    <w:rsid w:val="00CB4346"/>
    <w:rsid w:val="00CB5C95"/>
    <w:rsid w:val="00D56787"/>
    <w:rsid w:val="00E5383C"/>
    <w:rsid w:val="00E54DF7"/>
    <w:rsid w:val="00F1339E"/>
    <w:rsid w:val="00FA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B5DB3"/>
  <w15:chartTrackingRefBased/>
  <w15:docId w15:val="{9900AF5F-F83F-4780-8B80-4E537B8C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A2E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A2E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A2E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A2E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A2E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A2E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A2E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A2E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A2E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2E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FA2E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A2E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FA2E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FA2E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sid w:val="00FA2E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semiHidden/>
    <w:rsid w:val="00FA2E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semiHidden/>
    <w:rsid w:val="00FA2E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semiHidden/>
    <w:rsid w:val="00FA2E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2E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E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2E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2E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2E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2E5F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A2E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2E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2E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2E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2E5F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1D4EFD"/>
  </w:style>
  <w:style w:type="character" w:styleId="Hipercze">
    <w:name w:val="Hyperlink"/>
    <w:semiHidden/>
    <w:unhideWhenUsed/>
    <w:rsid w:val="001D4EFD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1D4EFD"/>
    <w:rPr>
      <w:color w:val="96607D"/>
      <w:u w:val="single"/>
    </w:rPr>
  </w:style>
  <w:style w:type="paragraph" w:styleId="Tekstpodstawowy">
    <w:name w:val="Body Text"/>
    <w:basedOn w:val="Normalny"/>
    <w:link w:val="TekstpodstawowyZnak1"/>
    <w:semiHidden/>
    <w:unhideWhenUsed/>
    <w:rsid w:val="001D4EFD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semiHidden/>
    <w:rsid w:val="001D4EFD"/>
  </w:style>
  <w:style w:type="paragraph" w:customStyle="1" w:styleId="msonormal0">
    <w:name w:val="msonormal"/>
    <w:basedOn w:val="Normalny"/>
    <w:rsid w:val="001D4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4E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Legenda">
    <w:name w:val="caption"/>
    <w:basedOn w:val="Normalny"/>
    <w:semiHidden/>
    <w:unhideWhenUsed/>
    <w:qFormat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styleId="Lista">
    <w:name w:val="List"/>
    <w:basedOn w:val="Tekstpodstawowy"/>
    <w:semiHidden/>
    <w:unhideWhenUsed/>
    <w:rsid w:val="001D4EFD"/>
    <w:rPr>
      <w:rFonts w:cs="Aria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D4EF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dymka">
    <w:name w:val="Balloon Text"/>
    <w:basedOn w:val="Normalny"/>
    <w:link w:val="TekstdymkaZnak"/>
    <w:semiHidden/>
    <w:unhideWhenUsed/>
    <w:rsid w:val="001D4EFD"/>
    <w:pPr>
      <w:suppressAutoHyphens/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character" w:customStyle="1" w:styleId="TekstdymkaZnak">
    <w:name w:val="Tekst dymka Znak"/>
    <w:basedOn w:val="Domylnaczcionkaakapitu"/>
    <w:link w:val="Tekstdymka"/>
    <w:semiHidden/>
    <w:rsid w:val="001D4EFD"/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paragraph" w:customStyle="1" w:styleId="Nagwek50">
    <w:name w:val="Nagłówek5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Indeks">
    <w:name w:val="Indeks"/>
    <w:basedOn w:val="Normalny"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kern w:val="0"/>
      <w:sz w:val="24"/>
      <w:szCs w:val="24"/>
      <w:lang w:eastAsia="zh-CN"/>
      <w14:ligatures w14:val="none"/>
    </w:rPr>
  </w:style>
  <w:style w:type="paragraph" w:customStyle="1" w:styleId="Nagwek40">
    <w:name w:val="Nagłówek4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4">
    <w:name w:val="Legenda4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30">
    <w:name w:val="Nagłówek3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3">
    <w:name w:val="Legenda3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20">
    <w:name w:val="Nagłówek2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2">
    <w:name w:val="Legenda2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10">
    <w:name w:val="Nagłówek1"/>
    <w:basedOn w:val="Normalny"/>
    <w:next w:val="Normalny"/>
    <w:rsid w:val="001D4EFD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sz w:val="36"/>
      <w:szCs w:val="32"/>
      <w:lang w:eastAsia="zh-CN"/>
      <w14:ligatures w14:val="none"/>
    </w:rPr>
  </w:style>
  <w:style w:type="paragraph" w:customStyle="1" w:styleId="Legenda1">
    <w:name w:val="Legenda1"/>
    <w:basedOn w:val="Normalny"/>
    <w:rsid w:val="001D4E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kern w:val="0"/>
      <w:sz w:val="24"/>
      <w:szCs w:val="24"/>
      <w:lang w:eastAsia="zh-CN"/>
      <w14:ligatures w14:val="none"/>
    </w:rPr>
  </w:style>
  <w:style w:type="paragraph" w:customStyle="1" w:styleId="pkt">
    <w:name w:val="pkt"/>
    <w:basedOn w:val="Normalny"/>
    <w:rsid w:val="001D4EFD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customStyle="1" w:styleId="pkt1">
    <w:name w:val="pkt1"/>
    <w:basedOn w:val="pkt"/>
    <w:rsid w:val="001D4EFD"/>
    <w:pPr>
      <w:ind w:left="850" w:hanging="425"/>
    </w:pPr>
  </w:style>
  <w:style w:type="paragraph" w:customStyle="1" w:styleId="Gwkaistopka">
    <w:name w:val="Główka i stopka"/>
    <w:basedOn w:val="Normalny"/>
    <w:rsid w:val="001D4EFD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1D4EFD"/>
    <w:pPr>
      <w:keepLines w:val="0"/>
      <w:suppressAutoHyphens/>
      <w:spacing w:before="60" w:after="60" w:line="240" w:lineRule="auto"/>
      <w:outlineLvl w:val="9"/>
    </w:pPr>
    <w:rPr>
      <w:rFonts w:ascii="Times New Roman" w:eastAsia="Times New Roman" w:hAnsi="Times New Roman" w:cs="Times New Roman"/>
      <w:b/>
      <w:i w:val="0"/>
      <w:iCs w:val="0"/>
      <w:color w:val="auto"/>
      <w:kern w:val="0"/>
      <w:sz w:val="24"/>
      <w:szCs w:val="20"/>
      <w:lang w:eastAsia="zh-CN"/>
      <w14:ligatures w14:val="none"/>
    </w:rPr>
  </w:style>
  <w:style w:type="paragraph" w:customStyle="1" w:styleId="Tekstpodstawowy21">
    <w:name w:val="Tekst podstawowy 21"/>
    <w:basedOn w:val="Normalny"/>
    <w:rsid w:val="001D4EFD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3Wyjustowany">
    <w:name w:val="Styl Nagłówek 3 + Wyjustowany"/>
    <w:basedOn w:val="Nagwek3"/>
    <w:rsid w:val="001D4EFD"/>
    <w:pPr>
      <w:keepNext w:val="0"/>
      <w:keepLines w:val="0"/>
      <w:numPr>
        <w:numId w:val="4"/>
      </w:numPr>
      <w:tabs>
        <w:tab w:val="left" w:pos="720"/>
      </w:tabs>
      <w:suppressAutoHyphens/>
      <w:spacing w:before="60" w:after="120" w:line="240" w:lineRule="auto"/>
      <w:jc w:val="both"/>
    </w:pPr>
    <w:rPr>
      <w:rFonts w:ascii="Times New Roman" w:eastAsia="Times New Roman" w:hAnsi="Times New Roman" w:cs="Times New Roman"/>
      <w:color w:val="auto"/>
      <w:kern w:val="0"/>
      <w:sz w:val="24"/>
      <w:szCs w:val="20"/>
      <w:lang w:eastAsia="zh-CN"/>
      <w14:ligatures w14:val="none"/>
    </w:rPr>
  </w:style>
  <w:style w:type="paragraph" w:customStyle="1" w:styleId="Mapadokumentu1">
    <w:name w:val="Mapa dokumentu1"/>
    <w:basedOn w:val="Normalny"/>
    <w:rsid w:val="001D4EF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kern w:val="0"/>
      <w:sz w:val="24"/>
      <w:szCs w:val="24"/>
      <w:lang w:eastAsia="zh-CN"/>
      <w14:ligatures w14:val="none"/>
    </w:rPr>
  </w:style>
  <w:style w:type="paragraph" w:customStyle="1" w:styleId="Tekstkomentarza1">
    <w:name w:val="Tekst komentarza1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1D4E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ormalnyWyjustowany">
    <w:name w:val="Normalny + Wyjustowany"/>
    <w:basedOn w:val="Nagwek2"/>
    <w:rsid w:val="001D4EFD"/>
    <w:pPr>
      <w:keepNext w:val="0"/>
      <w:keepLines w:val="0"/>
      <w:tabs>
        <w:tab w:val="left" w:pos="964"/>
        <w:tab w:val="left" w:pos="1361"/>
      </w:tabs>
      <w:suppressAutoHyphens/>
      <w:spacing w:before="60" w:after="120" w:line="240" w:lineRule="auto"/>
      <w:ind w:left="1361" w:hanging="284"/>
      <w:jc w:val="both"/>
      <w:outlineLvl w:val="9"/>
    </w:pPr>
    <w:rPr>
      <w:rFonts w:ascii="Times New Roman" w:eastAsia="Times New Roman" w:hAnsi="Times New Roman" w:cs="Times New Roman"/>
      <w:bCs/>
      <w:iCs/>
      <w:color w:val="000000"/>
      <w:kern w:val="0"/>
      <w:sz w:val="24"/>
      <w:szCs w:val="24"/>
      <w:lang w:eastAsia="zh-CN"/>
      <w14:ligatures w14:val="none"/>
    </w:rPr>
  </w:style>
  <w:style w:type="paragraph" w:customStyle="1" w:styleId="ProPublico">
    <w:name w:val="ProPublico"/>
    <w:rsid w:val="001D4EFD"/>
    <w:pPr>
      <w:numPr>
        <w:numId w:val="6"/>
      </w:numPr>
      <w:suppressAutoHyphens/>
      <w:spacing w:after="0" w:line="360" w:lineRule="auto"/>
    </w:pPr>
    <w:rPr>
      <w:rFonts w:ascii="Arial" w:eastAsia="Times New Roman" w:hAnsi="Arial" w:cs="Arial"/>
      <w:kern w:val="0"/>
      <w:szCs w:val="20"/>
      <w:lang w:eastAsia="zh-CN"/>
      <w14:ligatures w14:val="none"/>
    </w:rPr>
  </w:style>
  <w:style w:type="paragraph" w:customStyle="1" w:styleId="Default">
    <w:name w:val="Default"/>
    <w:rsid w:val="001D4EFD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Zawartotabeli">
    <w:name w:val="Zawartość tabeli"/>
    <w:basedOn w:val="Normalny"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agwektabeli">
    <w:name w:val="Nagłówek tabeli"/>
    <w:basedOn w:val="Zawartotabeli"/>
    <w:rsid w:val="001D4EFD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Odwoaniedokomentarza">
    <w:name w:val="annotation reference"/>
    <w:uiPriority w:val="99"/>
    <w:semiHidden/>
    <w:unhideWhenUsed/>
    <w:rsid w:val="001D4EFD"/>
    <w:rPr>
      <w:sz w:val="16"/>
      <w:szCs w:val="16"/>
    </w:rPr>
  </w:style>
  <w:style w:type="character" w:customStyle="1" w:styleId="WW8Num1z0">
    <w:name w:val="WW8Num1z0"/>
    <w:rsid w:val="001D4EFD"/>
    <w:rPr>
      <w:rFonts w:ascii="Verdana" w:hAnsi="Verdana" w:cs="Times New Roman" w:hint="default"/>
      <w:b/>
      <w:bCs w:val="0"/>
      <w:i w:val="0"/>
      <w:iCs w:val="0"/>
      <w:sz w:val="18"/>
      <w:szCs w:val="24"/>
    </w:rPr>
  </w:style>
  <w:style w:type="character" w:customStyle="1" w:styleId="WW8Num1z1">
    <w:name w:val="WW8Num1z1"/>
    <w:rsid w:val="001D4EFD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1z3">
    <w:name w:val="WW8Num1z3"/>
    <w:rsid w:val="001D4EFD"/>
    <w:rPr>
      <w:rFonts w:ascii="Symbol" w:hAnsi="Symbol" w:cs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W8Num1z4">
    <w:name w:val="WW8Num1z4"/>
    <w:rsid w:val="001D4EFD"/>
  </w:style>
  <w:style w:type="character" w:customStyle="1" w:styleId="WW8Num2z0">
    <w:name w:val="WW8Num2z0"/>
    <w:rsid w:val="001D4EFD"/>
    <w:rPr>
      <w:rFonts w:ascii="Verdana" w:hAnsi="Verdana" w:cs="Verdana" w:hint="default"/>
      <w:b/>
      <w:bCs/>
      <w:caps/>
      <w:kern w:val="2"/>
      <w:sz w:val="18"/>
      <w:szCs w:val="24"/>
      <w:lang w:eastAsia="zh-CN"/>
    </w:rPr>
  </w:style>
  <w:style w:type="character" w:customStyle="1" w:styleId="WW8Num3z0">
    <w:name w:val="WW8Num3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4z0">
    <w:name w:val="WW8Num4z0"/>
    <w:rsid w:val="001D4EFD"/>
    <w:rPr>
      <w:rFonts w:ascii="Verdana" w:eastAsia="SimSun" w:hAnsi="Verdana" w:cs="Verdana" w:hint="default"/>
      <w:b w:val="0"/>
      <w:bCs w:val="0"/>
      <w:sz w:val="18"/>
      <w:szCs w:val="18"/>
    </w:rPr>
  </w:style>
  <w:style w:type="character" w:customStyle="1" w:styleId="WW8Num5z0">
    <w:name w:val="WW8Num5z0"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6z0">
    <w:name w:val="WW8Num6z0"/>
    <w:rsid w:val="001D4EFD"/>
    <w:rPr>
      <w:rFonts w:ascii="Verdana" w:hAnsi="Verdana" w:cs="Verdana" w:hint="default"/>
      <w:sz w:val="18"/>
      <w:szCs w:val="18"/>
    </w:rPr>
  </w:style>
  <w:style w:type="character" w:customStyle="1" w:styleId="WW8Num8z0">
    <w:name w:val="WW8Num8z0"/>
    <w:rsid w:val="001D4EFD"/>
    <w:rPr>
      <w:rFonts w:ascii="Times New Roman" w:hAnsi="Times New Roman" w:cs="Times New Roman" w:hint="default"/>
      <w:b/>
      <w:bCs w:val="0"/>
      <w:i w:val="0"/>
      <w:iCs w:val="0"/>
      <w:sz w:val="22"/>
    </w:rPr>
  </w:style>
  <w:style w:type="character" w:customStyle="1" w:styleId="WW8Num8z1">
    <w:name w:val="WW8Num8z1"/>
    <w:rsid w:val="001D4EFD"/>
    <w:rPr>
      <w:b w:val="0"/>
      <w:bCs w:val="0"/>
      <w:i w:val="0"/>
      <w:iCs w:val="0"/>
    </w:rPr>
  </w:style>
  <w:style w:type="character" w:customStyle="1" w:styleId="WW8Num8z2">
    <w:name w:val="WW8Num8z2"/>
    <w:rsid w:val="001D4EFD"/>
  </w:style>
  <w:style w:type="character" w:customStyle="1" w:styleId="WW8Num9z0">
    <w:name w:val="WW8Num9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9z1">
    <w:name w:val="WW8Num9z1"/>
    <w:rsid w:val="001D4EFD"/>
    <w:rPr>
      <w:b/>
      <w:bCs/>
      <w:caps/>
      <w:sz w:val="22"/>
    </w:rPr>
  </w:style>
  <w:style w:type="character" w:customStyle="1" w:styleId="WW8Num9z2">
    <w:name w:val="WW8Num9z2"/>
    <w:rsid w:val="001D4EFD"/>
    <w:rPr>
      <w:b/>
      <w:bCs/>
      <w:caps/>
    </w:rPr>
  </w:style>
  <w:style w:type="character" w:customStyle="1" w:styleId="WW8Num10z0">
    <w:name w:val="WW8Num10z0"/>
    <w:rsid w:val="001D4EFD"/>
    <w:rPr>
      <w:rFonts w:ascii="Verdana" w:hAnsi="Verdana" w:cs="Verdana" w:hint="default"/>
      <w:bCs/>
      <w:iCs/>
      <w:color w:val="000000"/>
      <w:sz w:val="18"/>
      <w:szCs w:val="22"/>
      <w:lang w:eastAsia="zh-CN"/>
    </w:rPr>
  </w:style>
  <w:style w:type="character" w:customStyle="1" w:styleId="WW8Num11z0">
    <w:name w:val="WW8Num11z0"/>
    <w:rsid w:val="001D4EFD"/>
    <w:rPr>
      <w:rFonts w:ascii="Verdana" w:hAnsi="Verdana" w:cs="Verdana" w:hint="default"/>
      <w:sz w:val="18"/>
      <w:szCs w:val="18"/>
    </w:rPr>
  </w:style>
  <w:style w:type="character" w:customStyle="1" w:styleId="WW8Num12z0">
    <w:name w:val="WW8Num12z0"/>
    <w:rsid w:val="001D4EFD"/>
    <w:rPr>
      <w:rFonts w:ascii="Verdana" w:hAnsi="Verdana" w:cs="Verdana" w:hint="default"/>
      <w:color w:val="000000"/>
      <w:sz w:val="18"/>
      <w:szCs w:val="18"/>
    </w:rPr>
  </w:style>
  <w:style w:type="character" w:customStyle="1" w:styleId="WW8Num13z0">
    <w:name w:val="WW8Num13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4z0">
    <w:name w:val="WW8Num14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Domylnaczcionkaakapitu5">
    <w:name w:val="Domyślna czcionka akapitu5"/>
    <w:rsid w:val="001D4EFD"/>
  </w:style>
  <w:style w:type="character" w:customStyle="1" w:styleId="WW8Num7z0">
    <w:name w:val="WW8Num7z0"/>
    <w:rsid w:val="001D4EFD"/>
    <w:rPr>
      <w:rFonts w:ascii="Verdana" w:hAnsi="Verdana" w:cs="Verdana" w:hint="default"/>
      <w:b w:val="0"/>
      <w:bCs w:val="0"/>
      <w:sz w:val="18"/>
      <w:szCs w:val="22"/>
      <w:lang w:eastAsia="zh-CN"/>
    </w:rPr>
  </w:style>
  <w:style w:type="character" w:customStyle="1" w:styleId="WW8Num10z1">
    <w:name w:val="WW8Num10z1"/>
    <w:rsid w:val="001D4EFD"/>
    <w:rPr>
      <w:b/>
      <w:bCs/>
      <w:caps/>
      <w:sz w:val="22"/>
    </w:rPr>
  </w:style>
  <w:style w:type="character" w:customStyle="1" w:styleId="WW8Num10z2">
    <w:name w:val="WW8Num10z2"/>
    <w:rsid w:val="001D4EFD"/>
    <w:rPr>
      <w:b/>
      <w:bCs/>
      <w:caps/>
    </w:rPr>
  </w:style>
  <w:style w:type="character" w:customStyle="1" w:styleId="WW8Num15z0">
    <w:name w:val="WW8Num15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6z0">
    <w:name w:val="WW8Num16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7z0">
    <w:name w:val="WW8Num17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z2">
    <w:name w:val="WW8Num1z2"/>
    <w:rsid w:val="001D4EFD"/>
  </w:style>
  <w:style w:type="character" w:customStyle="1" w:styleId="WW8Num2z1">
    <w:name w:val="WW8Num2z1"/>
    <w:rsid w:val="001D4EFD"/>
  </w:style>
  <w:style w:type="character" w:customStyle="1" w:styleId="WW8Num2z2">
    <w:name w:val="WW8Num2z2"/>
    <w:rsid w:val="001D4EFD"/>
  </w:style>
  <w:style w:type="character" w:customStyle="1" w:styleId="WW8Num2z3">
    <w:name w:val="WW8Num2z3"/>
    <w:rsid w:val="001D4EFD"/>
  </w:style>
  <w:style w:type="character" w:customStyle="1" w:styleId="WW8Num2z4">
    <w:name w:val="WW8Num2z4"/>
    <w:rsid w:val="001D4EFD"/>
  </w:style>
  <w:style w:type="character" w:customStyle="1" w:styleId="WW8Num2z5">
    <w:name w:val="WW8Num2z5"/>
    <w:rsid w:val="001D4EFD"/>
  </w:style>
  <w:style w:type="character" w:customStyle="1" w:styleId="WW8Num2z6">
    <w:name w:val="WW8Num2z6"/>
    <w:rsid w:val="001D4EFD"/>
  </w:style>
  <w:style w:type="character" w:customStyle="1" w:styleId="WW8Num2z7">
    <w:name w:val="WW8Num2z7"/>
    <w:rsid w:val="001D4EFD"/>
  </w:style>
  <w:style w:type="character" w:customStyle="1" w:styleId="WW8Num2z8">
    <w:name w:val="WW8Num2z8"/>
    <w:rsid w:val="001D4EFD"/>
  </w:style>
  <w:style w:type="character" w:customStyle="1" w:styleId="WW8Num3z1">
    <w:name w:val="WW8Num3z1"/>
    <w:rsid w:val="001D4EFD"/>
  </w:style>
  <w:style w:type="character" w:customStyle="1" w:styleId="WW8Num3z2">
    <w:name w:val="WW8Num3z2"/>
    <w:rsid w:val="001D4EFD"/>
  </w:style>
  <w:style w:type="character" w:customStyle="1" w:styleId="WW8Num3z3">
    <w:name w:val="WW8Num3z3"/>
    <w:rsid w:val="001D4EFD"/>
  </w:style>
  <w:style w:type="character" w:customStyle="1" w:styleId="WW8Num3z4">
    <w:name w:val="WW8Num3z4"/>
    <w:rsid w:val="001D4EFD"/>
  </w:style>
  <w:style w:type="character" w:customStyle="1" w:styleId="WW8Num3z5">
    <w:name w:val="WW8Num3z5"/>
    <w:rsid w:val="001D4EFD"/>
  </w:style>
  <w:style w:type="character" w:customStyle="1" w:styleId="WW8Num3z6">
    <w:name w:val="WW8Num3z6"/>
    <w:rsid w:val="001D4EFD"/>
  </w:style>
  <w:style w:type="character" w:customStyle="1" w:styleId="WW8Num3z7">
    <w:name w:val="WW8Num3z7"/>
    <w:rsid w:val="001D4EFD"/>
  </w:style>
  <w:style w:type="character" w:customStyle="1" w:styleId="WW8Num3z8">
    <w:name w:val="WW8Num3z8"/>
    <w:rsid w:val="001D4EFD"/>
  </w:style>
  <w:style w:type="character" w:customStyle="1" w:styleId="WW8Num4z1">
    <w:name w:val="WW8Num4z1"/>
    <w:rsid w:val="001D4EFD"/>
  </w:style>
  <w:style w:type="character" w:customStyle="1" w:styleId="WW8Num4z2">
    <w:name w:val="WW8Num4z2"/>
    <w:rsid w:val="001D4EFD"/>
  </w:style>
  <w:style w:type="character" w:customStyle="1" w:styleId="WW8Num4z3">
    <w:name w:val="WW8Num4z3"/>
    <w:rsid w:val="001D4EFD"/>
  </w:style>
  <w:style w:type="character" w:customStyle="1" w:styleId="WW8Num4z4">
    <w:name w:val="WW8Num4z4"/>
    <w:rsid w:val="001D4EFD"/>
  </w:style>
  <w:style w:type="character" w:customStyle="1" w:styleId="WW8Num4z5">
    <w:name w:val="WW8Num4z5"/>
    <w:rsid w:val="001D4EFD"/>
  </w:style>
  <w:style w:type="character" w:customStyle="1" w:styleId="WW8Num4z6">
    <w:name w:val="WW8Num4z6"/>
    <w:rsid w:val="001D4EFD"/>
  </w:style>
  <w:style w:type="character" w:customStyle="1" w:styleId="WW8Num4z7">
    <w:name w:val="WW8Num4z7"/>
    <w:rsid w:val="001D4EFD"/>
  </w:style>
  <w:style w:type="character" w:customStyle="1" w:styleId="WW8Num4z8">
    <w:name w:val="WW8Num4z8"/>
    <w:rsid w:val="001D4EFD"/>
  </w:style>
  <w:style w:type="character" w:customStyle="1" w:styleId="WW8Num5z1">
    <w:name w:val="WW8Num5z1"/>
    <w:rsid w:val="001D4EFD"/>
  </w:style>
  <w:style w:type="character" w:customStyle="1" w:styleId="WW8Num5z2">
    <w:name w:val="WW8Num5z2"/>
    <w:rsid w:val="001D4EFD"/>
  </w:style>
  <w:style w:type="character" w:customStyle="1" w:styleId="WW8Num5z3">
    <w:name w:val="WW8Num5z3"/>
    <w:rsid w:val="001D4EFD"/>
  </w:style>
  <w:style w:type="character" w:customStyle="1" w:styleId="WW8Num5z4">
    <w:name w:val="WW8Num5z4"/>
    <w:rsid w:val="001D4EFD"/>
  </w:style>
  <w:style w:type="character" w:customStyle="1" w:styleId="WW8Num5z5">
    <w:name w:val="WW8Num5z5"/>
    <w:rsid w:val="001D4EFD"/>
  </w:style>
  <w:style w:type="character" w:customStyle="1" w:styleId="WW8Num5z6">
    <w:name w:val="WW8Num5z6"/>
    <w:rsid w:val="001D4EFD"/>
  </w:style>
  <w:style w:type="character" w:customStyle="1" w:styleId="WW8Num5z7">
    <w:name w:val="WW8Num5z7"/>
    <w:rsid w:val="001D4EFD"/>
  </w:style>
  <w:style w:type="character" w:customStyle="1" w:styleId="WW8Num5z8">
    <w:name w:val="WW8Num5z8"/>
    <w:rsid w:val="001D4EFD"/>
  </w:style>
  <w:style w:type="character" w:customStyle="1" w:styleId="WW8Num11z1">
    <w:name w:val="WW8Num11z1"/>
    <w:rsid w:val="001D4EFD"/>
  </w:style>
  <w:style w:type="character" w:customStyle="1" w:styleId="WW8Num11z2">
    <w:name w:val="WW8Num11z2"/>
    <w:rsid w:val="001D4EFD"/>
  </w:style>
  <w:style w:type="character" w:customStyle="1" w:styleId="WW8Num11z3">
    <w:name w:val="WW8Num11z3"/>
    <w:rsid w:val="001D4EFD"/>
  </w:style>
  <w:style w:type="character" w:customStyle="1" w:styleId="WW8Num11z4">
    <w:name w:val="WW8Num11z4"/>
    <w:rsid w:val="001D4EFD"/>
  </w:style>
  <w:style w:type="character" w:customStyle="1" w:styleId="WW8Num11z5">
    <w:name w:val="WW8Num11z5"/>
    <w:rsid w:val="001D4EFD"/>
  </w:style>
  <w:style w:type="character" w:customStyle="1" w:styleId="WW8Num11z6">
    <w:name w:val="WW8Num11z6"/>
    <w:rsid w:val="001D4EFD"/>
  </w:style>
  <w:style w:type="character" w:customStyle="1" w:styleId="WW8Num11z7">
    <w:name w:val="WW8Num11z7"/>
    <w:rsid w:val="001D4EFD"/>
  </w:style>
  <w:style w:type="character" w:customStyle="1" w:styleId="WW8Num11z8">
    <w:name w:val="WW8Num11z8"/>
    <w:rsid w:val="001D4EFD"/>
  </w:style>
  <w:style w:type="character" w:customStyle="1" w:styleId="WW8Num12z1">
    <w:name w:val="WW8Num12z1"/>
    <w:rsid w:val="001D4EFD"/>
  </w:style>
  <w:style w:type="character" w:customStyle="1" w:styleId="WW8Num12z2">
    <w:name w:val="WW8Num12z2"/>
    <w:rsid w:val="001D4EFD"/>
  </w:style>
  <w:style w:type="character" w:customStyle="1" w:styleId="WW8Num12z3">
    <w:name w:val="WW8Num12z3"/>
    <w:rsid w:val="001D4EFD"/>
  </w:style>
  <w:style w:type="character" w:customStyle="1" w:styleId="WW8Num12z4">
    <w:name w:val="WW8Num12z4"/>
    <w:rsid w:val="001D4EFD"/>
  </w:style>
  <w:style w:type="character" w:customStyle="1" w:styleId="WW8Num12z5">
    <w:name w:val="WW8Num12z5"/>
    <w:rsid w:val="001D4EFD"/>
  </w:style>
  <w:style w:type="character" w:customStyle="1" w:styleId="WW8Num12z6">
    <w:name w:val="WW8Num12z6"/>
    <w:rsid w:val="001D4EFD"/>
  </w:style>
  <w:style w:type="character" w:customStyle="1" w:styleId="WW8Num12z7">
    <w:name w:val="WW8Num12z7"/>
    <w:rsid w:val="001D4EFD"/>
  </w:style>
  <w:style w:type="character" w:customStyle="1" w:styleId="WW8Num12z8">
    <w:name w:val="WW8Num12z8"/>
    <w:rsid w:val="001D4EFD"/>
  </w:style>
  <w:style w:type="character" w:customStyle="1" w:styleId="WW8Num14z1">
    <w:name w:val="WW8Num14z1"/>
    <w:rsid w:val="001D4EFD"/>
  </w:style>
  <w:style w:type="character" w:customStyle="1" w:styleId="WW8Num14z2">
    <w:name w:val="WW8Num14z2"/>
    <w:rsid w:val="001D4EFD"/>
  </w:style>
  <w:style w:type="character" w:customStyle="1" w:styleId="WW8Num14z3">
    <w:name w:val="WW8Num14z3"/>
    <w:rsid w:val="001D4EFD"/>
  </w:style>
  <w:style w:type="character" w:customStyle="1" w:styleId="WW8Num14z4">
    <w:name w:val="WW8Num14z4"/>
    <w:rsid w:val="001D4EFD"/>
  </w:style>
  <w:style w:type="character" w:customStyle="1" w:styleId="WW8Num14z5">
    <w:name w:val="WW8Num14z5"/>
    <w:rsid w:val="001D4EFD"/>
  </w:style>
  <w:style w:type="character" w:customStyle="1" w:styleId="WW8Num14z6">
    <w:name w:val="WW8Num14z6"/>
    <w:rsid w:val="001D4EFD"/>
  </w:style>
  <w:style w:type="character" w:customStyle="1" w:styleId="WW8Num14z7">
    <w:name w:val="WW8Num14z7"/>
    <w:rsid w:val="001D4EFD"/>
  </w:style>
  <w:style w:type="character" w:customStyle="1" w:styleId="WW8Num14z8">
    <w:name w:val="WW8Num14z8"/>
    <w:rsid w:val="001D4EFD"/>
  </w:style>
  <w:style w:type="character" w:customStyle="1" w:styleId="Domylnaczcionkaakapitu4">
    <w:name w:val="Domyślna czcionka akapitu4"/>
    <w:rsid w:val="001D4EFD"/>
  </w:style>
  <w:style w:type="character" w:customStyle="1" w:styleId="WW8Num15z1">
    <w:name w:val="WW8Num15z1"/>
    <w:rsid w:val="001D4EFD"/>
  </w:style>
  <w:style w:type="character" w:customStyle="1" w:styleId="WW8Num15z2">
    <w:name w:val="WW8Num15z2"/>
    <w:rsid w:val="001D4EFD"/>
  </w:style>
  <w:style w:type="character" w:customStyle="1" w:styleId="WW8Num15z3">
    <w:name w:val="WW8Num15z3"/>
    <w:rsid w:val="001D4EFD"/>
  </w:style>
  <w:style w:type="character" w:customStyle="1" w:styleId="WW8Num15z4">
    <w:name w:val="WW8Num15z4"/>
    <w:rsid w:val="001D4EFD"/>
  </w:style>
  <w:style w:type="character" w:customStyle="1" w:styleId="WW8Num15z5">
    <w:name w:val="WW8Num15z5"/>
    <w:rsid w:val="001D4EFD"/>
  </w:style>
  <w:style w:type="character" w:customStyle="1" w:styleId="WW8Num15z6">
    <w:name w:val="WW8Num15z6"/>
    <w:rsid w:val="001D4EFD"/>
  </w:style>
  <w:style w:type="character" w:customStyle="1" w:styleId="WW8Num15z7">
    <w:name w:val="WW8Num15z7"/>
    <w:rsid w:val="001D4EFD"/>
  </w:style>
  <w:style w:type="character" w:customStyle="1" w:styleId="WW8Num15z8">
    <w:name w:val="WW8Num15z8"/>
    <w:rsid w:val="001D4EFD"/>
  </w:style>
  <w:style w:type="character" w:customStyle="1" w:styleId="WW8Num10z3">
    <w:name w:val="WW8Num10z3"/>
    <w:rsid w:val="001D4EFD"/>
  </w:style>
  <w:style w:type="character" w:customStyle="1" w:styleId="WW8Num10z4">
    <w:name w:val="WW8Num10z4"/>
    <w:rsid w:val="001D4EFD"/>
  </w:style>
  <w:style w:type="character" w:customStyle="1" w:styleId="WW8Num10z5">
    <w:name w:val="WW8Num10z5"/>
    <w:rsid w:val="001D4EFD"/>
  </w:style>
  <w:style w:type="character" w:customStyle="1" w:styleId="WW8Num10z6">
    <w:name w:val="WW8Num10z6"/>
    <w:rsid w:val="001D4EFD"/>
  </w:style>
  <w:style w:type="character" w:customStyle="1" w:styleId="WW8Num10z7">
    <w:name w:val="WW8Num10z7"/>
    <w:rsid w:val="001D4EFD"/>
  </w:style>
  <w:style w:type="character" w:customStyle="1" w:styleId="WW8Num10z8">
    <w:name w:val="WW8Num10z8"/>
    <w:rsid w:val="001D4EFD"/>
  </w:style>
  <w:style w:type="character" w:customStyle="1" w:styleId="WW8Num13z1">
    <w:name w:val="WW8Num13z1"/>
    <w:rsid w:val="001D4EFD"/>
  </w:style>
  <w:style w:type="character" w:customStyle="1" w:styleId="WW8Num13z2">
    <w:name w:val="WW8Num13z2"/>
    <w:rsid w:val="001D4EFD"/>
  </w:style>
  <w:style w:type="character" w:customStyle="1" w:styleId="WW8Num13z3">
    <w:name w:val="WW8Num13z3"/>
    <w:rsid w:val="001D4EFD"/>
  </w:style>
  <w:style w:type="character" w:customStyle="1" w:styleId="WW8Num13z4">
    <w:name w:val="WW8Num13z4"/>
    <w:rsid w:val="001D4EFD"/>
  </w:style>
  <w:style w:type="character" w:customStyle="1" w:styleId="WW8Num13z5">
    <w:name w:val="WW8Num13z5"/>
    <w:rsid w:val="001D4EFD"/>
  </w:style>
  <w:style w:type="character" w:customStyle="1" w:styleId="WW8Num13z6">
    <w:name w:val="WW8Num13z6"/>
    <w:rsid w:val="001D4EFD"/>
  </w:style>
  <w:style w:type="character" w:customStyle="1" w:styleId="WW8Num13z7">
    <w:name w:val="WW8Num13z7"/>
    <w:rsid w:val="001D4EFD"/>
  </w:style>
  <w:style w:type="character" w:customStyle="1" w:styleId="WW8Num13z8">
    <w:name w:val="WW8Num13z8"/>
    <w:rsid w:val="001D4EFD"/>
  </w:style>
  <w:style w:type="character" w:customStyle="1" w:styleId="WW8Num16z1">
    <w:name w:val="WW8Num16z1"/>
    <w:rsid w:val="001D4EFD"/>
  </w:style>
  <w:style w:type="character" w:customStyle="1" w:styleId="WW8Num16z2">
    <w:name w:val="WW8Num16z2"/>
    <w:rsid w:val="001D4EFD"/>
  </w:style>
  <w:style w:type="character" w:customStyle="1" w:styleId="WW8Num16z3">
    <w:name w:val="WW8Num16z3"/>
    <w:rsid w:val="001D4EFD"/>
  </w:style>
  <w:style w:type="character" w:customStyle="1" w:styleId="WW8Num16z4">
    <w:name w:val="WW8Num16z4"/>
    <w:rsid w:val="001D4EFD"/>
  </w:style>
  <w:style w:type="character" w:customStyle="1" w:styleId="WW8Num16z5">
    <w:name w:val="WW8Num16z5"/>
    <w:rsid w:val="001D4EFD"/>
  </w:style>
  <w:style w:type="character" w:customStyle="1" w:styleId="WW8Num16z6">
    <w:name w:val="WW8Num16z6"/>
    <w:rsid w:val="001D4EFD"/>
  </w:style>
  <w:style w:type="character" w:customStyle="1" w:styleId="WW8Num16z7">
    <w:name w:val="WW8Num16z7"/>
    <w:rsid w:val="001D4EFD"/>
  </w:style>
  <w:style w:type="character" w:customStyle="1" w:styleId="WW8Num16z8">
    <w:name w:val="WW8Num16z8"/>
    <w:rsid w:val="001D4EFD"/>
  </w:style>
  <w:style w:type="character" w:customStyle="1" w:styleId="WW8Num17z1">
    <w:name w:val="WW8Num17z1"/>
    <w:rsid w:val="001D4EFD"/>
  </w:style>
  <w:style w:type="character" w:customStyle="1" w:styleId="WW8Num17z2">
    <w:name w:val="WW8Num17z2"/>
    <w:rsid w:val="001D4EFD"/>
  </w:style>
  <w:style w:type="character" w:customStyle="1" w:styleId="WW8Num17z3">
    <w:name w:val="WW8Num17z3"/>
    <w:rsid w:val="001D4EFD"/>
  </w:style>
  <w:style w:type="character" w:customStyle="1" w:styleId="WW8Num17z4">
    <w:name w:val="WW8Num17z4"/>
    <w:rsid w:val="001D4EFD"/>
  </w:style>
  <w:style w:type="character" w:customStyle="1" w:styleId="WW8Num17z5">
    <w:name w:val="WW8Num17z5"/>
    <w:rsid w:val="001D4EFD"/>
  </w:style>
  <w:style w:type="character" w:customStyle="1" w:styleId="WW8Num17z6">
    <w:name w:val="WW8Num17z6"/>
    <w:rsid w:val="001D4EFD"/>
  </w:style>
  <w:style w:type="character" w:customStyle="1" w:styleId="WW8Num17z7">
    <w:name w:val="WW8Num17z7"/>
    <w:rsid w:val="001D4EFD"/>
  </w:style>
  <w:style w:type="character" w:customStyle="1" w:styleId="WW8Num17z8">
    <w:name w:val="WW8Num17z8"/>
    <w:rsid w:val="001D4EFD"/>
  </w:style>
  <w:style w:type="character" w:customStyle="1" w:styleId="WW8Num18z0">
    <w:name w:val="WW8Num18z0"/>
    <w:rsid w:val="001D4EFD"/>
    <w:rPr>
      <w:rFonts w:ascii="Verdana" w:hAnsi="Verdana" w:cs="Verdana" w:hint="default"/>
      <w:sz w:val="18"/>
      <w:szCs w:val="18"/>
    </w:rPr>
  </w:style>
  <w:style w:type="character" w:customStyle="1" w:styleId="WW8Num18z1">
    <w:name w:val="WW8Num18z1"/>
    <w:rsid w:val="001D4EFD"/>
  </w:style>
  <w:style w:type="character" w:customStyle="1" w:styleId="WW8Num18z2">
    <w:name w:val="WW8Num18z2"/>
    <w:rsid w:val="001D4EFD"/>
  </w:style>
  <w:style w:type="character" w:customStyle="1" w:styleId="WW8Num18z3">
    <w:name w:val="WW8Num18z3"/>
    <w:rsid w:val="001D4EFD"/>
  </w:style>
  <w:style w:type="character" w:customStyle="1" w:styleId="WW8Num18z4">
    <w:name w:val="WW8Num18z4"/>
    <w:rsid w:val="001D4EFD"/>
  </w:style>
  <w:style w:type="character" w:customStyle="1" w:styleId="WW8Num18z5">
    <w:name w:val="WW8Num18z5"/>
    <w:rsid w:val="001D4EFD"/>
  </w:style>
  <w:style w:type="character" w:customStyle="1" w:styleId="WW8Num18z6">
    <w:name w:val="WW8Num18z6"/>
    <w:rsid w:val="001D4EFD"/>
  </w:style>
  <w:style w:type="character" w:customStyle="1" w:styleId="WW8Num18z7">
    <w:name w:val="WW8Num18z7"/>
    <w:rsid w:val="001D4EFD"/>
  </w:style>
  <w:style w:type="character" w:customStyle="1" w:styleId="WW8Num18z8">
    <w:name w:val="WW8Num18z8"/>
    <w:rsid w:val="001D4EFD"/>
  </w:style>
  <w:style w:type="character" w:customStyle="1" w:styleId="WW8Num19z0">
    <w:name w:val="WW8Num19z0"/>
    <w:rsid w:val="001D4EFD"/>
    <w:rPr>
      <w:rFonts w:ascii="Verdana" w:hAnsi="Verdana" w:cs="Verdana" w:hint="default"/>
      <w:sz w:val="18"/>
      <w:szCs w:val="18"/>
    </w:rPr>
  </w:style>
  <w:style w:type="character" w:customStyle="1" w:styleId="WW8Num19z1">
    <w:name w:val="WW8Num19z1"/>
    <w:rsid w:val="001D4EFD"/>
  </w:style>
  <w:style w:type="character" w:customStyle="1" w:styleId="WW8Num19z2">
    <w:name w:val="WW8Num19z2"/>
    <w:rsid w:val="001D4EFD"/>
  </w:style>
  <w:style w:type="character" w:customStyle="1" w:styleId="WW8Num19z3">
    <w:name w:val="WW8Num19z3"/>
    <w:rsid w:val="001D4EFD"/>
  </w:style>
  <w:style w:type="character" w:customStyle="1" w:styleId="WW8Num19z4">
    <w:name w:val="WW8Num19z4"/>
    <w:rsid w:val="001D4EFD"/>
  </w:style>
  <w:style w:type="character" w:customStyle="1" w:styleId="WW8Num19z5">
    <w:name w:val="WW8Num19z5"/>
    <w:rsid w:val="001D4EFD"/>
  </w:style>
  <w:style w:type="character" w:customStyle="1" w:styleId="WW8Num19z6">
    <w:name w:val="WW8Num19z6"/>
    <w:rsid w:val="001D4EFD"/>
  </w:style>
  <w:style w:type="character" w:customStyle="1" w:styleId="WW8Num19z7">
    <w:name w:val="WW8Num19z7"/>
    <w:rsid w:val="001D4EFD"/>
  </w:style>
  <w:style w:type="character" w:customStyle="1" w:styleId="WW8Num19z8">
    <w:name w:val="WW8Num19z8"/>
    <w:rsid w:val="001D4EFD"/>
  </w:style>
  <w:style w:type="character" w:customStyle="1" w:styleId="WW8Num20z0">
    <w:name w:val="WW8Num20z0"/>
    <w:rsid w:val="001D4EFD"/>
    <w:rPr>
      <w:rFonts w:ascii="Verdana" w:hAnsi="Verdana" w:cs="Verdana" w:hint="default"/>
      <w:sz w:val="18"/>
      <w:szCs w:val="18"/>
    </w:rPr>
  </w:style>
  <w:style w:type="character" w:customStyle="1" w:styleId="WW8Num21z0">
    <w:name w:val="WW8Num21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2z0">
    <w:name w:val="WW8Num22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2z1">
    <w:name w:val="WW8Num22z1"/>
    <w:rsid w:val="001D4EFD"/>
    <w:rPr>
      <w:b/>
      <w:bCs/>
      <w:caps/>
      <w:sz w:val="22"/>
    </w:rPr>
  </w:style>
  <w:style w:type="character" w:customStyle="1" w:styleId="WW8Num22z2">
    <w:name w:val="WW8Num22z2"/>
    <w:rsid w:val="001D4EFD"/>
    <w:rPr>
      <w:b/>
      <w:bCs/>
      <w:caps/>
    </w:rPr>
  </w:style>
  <w:style w:type="character" w:customStyle="1" w:styleId="WW8Num23z0">
    <w:name w:val="WW8Num23z0"/>
    <w:rsid w:val="001D4EFD"/>
    <w:rPr>
      <w:rFonts w:ascii="Verdana" w:hAnsi="Verdana" w:cs="Verdana" w:hint="default"/>
      <w:sz w:val="18"/>
      <w:szCs w:val="18"/>
    </w:rPr>
  </w:style>
  <w:style w:type="character" w:customStyle="1" w:styleId="WW8Num23z1">
    <w:name w:val="WW8Num23z1"/>
    <w:rsid w:val="001D4EFD"/>
  </w:style>
  <w:style w:type="character" w:customStyle="1" w:styleId="WW8Num23z2">
    <w:name w:val="WW8Num23z2"/>
    <w:rsid w:val="001D4EFD"/>
  </w:style>
  <w:style w:type="character" w:customStyle="1" w:styleId="WW8Num23z3">
    <w:name w:val="WW8Num23z3"/>
    <w:rsid w:val="001D4EFD"/>
  </w:style>
  <w:style w:type="character" w:customStyle="1" w:styleId="WW8Num23z4">
    <w:name w:val="WW8Num23z4"/>
    <w:rsid w:val="001D4EFD"/>
  </w:style>
  <w:style w:type="character" w:customStyle="1" w:styleId="WW8Num23z5">
    <w:name w:val="WW8Num23z5"/>
    <w:rsid w:val="001D4EFD"/>
  </w:style>
  <w:style w:type="character" w:customStyle="1" w:styleId="WW8Num23z6">
    <w:name w:val="WW8Num23z6"/>
    <w:rsid w:val="001D4EFD"/>
  </w:style>
  <w:style w:type="character" w:customStyle="1" w:styleId="WW8Num23z7">
    <w:name w:val="WW8Num23z7"/>
    <w:rsid w:val="001D4EFD"/>
  </w:style>
  <w:style w:type="character" w:customStyle="1" w:styleId="WW8Num23z8">
    <w:name w:val="WW8Num23z8"/>
    <w:rsid w:val="001D4EFD"/>
  </w:style>
  <w:style w:type="character" w:customStyle="1" w:styleId="WW8Num6z1">
    <w:name w:val="WW8Num6z1"/>
    <w:rsid w:val="001D4EFD"/>
  </w:style>
  <w:style w:type="character" w:customStyle="1" w:styleId="WW8Num6z2">
    <w:name w:val="WW8Num6z2"/>
    <w:rsid w:val="001D4EFD"/>
  </w:style>
  <w:style w:type="character" w:customStyle="1" w:styleId="WW8Num6z3">
    <w:name w:val="WW8Num6z3"/>
    <w:rsid w:val="001D4EFD"/>
  </w:style>
  <w:style w:type="character" w:customStyle="1" w:styleId="WW8Num6z4">
    <w:name w:val="WW8Num6z4"/>
    <w:rsid w:val="001D4EFD"/>
  </w:style>
  <w:style w:type="character" w:customStyle="1" w:styleId="WW8Num6z5">
    <w:name w:val="WW8Num6z5"/>
    <w:rsid w:val="001D4EFD"/>
  </w:style>
  <w:style w:type="character" w:customStyle="1" w:styleId="WW8Num6z6">
    <w:name w:val="WW8Num6z6"/>
    <w:rsid w:val="001D4EFD"/>
  </w:style>
  <w:style w:type="character" w:customStyle="1" w:styleId="WW8Num6z7">
    <w:name w:val="WW8Num6z7"/>
    <w:rsid w:val="001D4EFD"/>
  </w:style>
  <w:style w:type="character" w:customStyle="1" w:styleId="WW8Num6z8">
    <w:name w:val="WW8Num6z8"/>
    <w:rsid w:val="001D4EFD"/>
  </w:style>
  <w:style w:type="character" w:customStyle="1" w:styleId="WW8Num20z1">
    <w:name w:val="WW8Num20z1"/>
    <w:rsid w:val="001D4EFD"/>
  </w:style>
  <w:style w:type="character" w:customStyle="1" w:styleId="WW8Num20z2">
    <w:name w:val="WW8Num20z2"/>
    <w:rsid w:val="001D4EFD"/>
  </w:style>
  <w:style w:type="character" w:customStyle="1" w:styleId="WW8Num20z3">
    <w:name w:val="WW8Num20z3"/>
    <w:rsid w:val="001D4EFD"/>
  </w:style>
  <w:style w:type="character" w:customStyle="1" w:styleId="WW8Num20z4">
    <w:name w:val="WW8Num20z4"/>
    <w:rsid w:val="001D4EFD"/>
  </w:style>
  <w:style w:type="character" w:customStyle="1" w:styleId="WW8Num20z5">
    <w:name w:val="WW8Num20z5"/>
    <w:rsid w:val="001D4EFD"/>
  </w:style>
  <w:style w:type="character" w:customStyle="1" w:styleId="WW8Num20z6">
    <w:name w:val="WW8Num20z6"/>
    <w:rsid w:val="001D4EFD"/>
  </w:style>
  <w:style w:type="character" w:customStyle="1" w:styleId="WW8Num20z7">
    <w:name w:val="WW8Num20z7"/>
    <w:rsid w:val="001D4EFD"/>
  </w:style>
  <w:style w:type="character" w:customStyle="1" w:styleId="WW8Num20z8">
    <w:name w:val="WW8Num20z8"/>
    <w:rsid w:val="001D4EFD"/>
  </w:style>
  <w:style w:type="character" w:customStyle="1" w:styleId="WW8Num21z1">
    <w:name w:val="WW8Num21z1"/>
    <w:rsid w:val="001D4EFD"/>
  </w:style>
  <w:style w:type="character" w:customStyle="1" w:styleId="WW8Num21z2">
    <w:name w:val="WW8Num21z2"/>
    <w:rsid w:val="001D4EFD"/>
  </w:style>
  <w:style w:type="character" w:customStyle="1" w:styleId="WW8Num21z3">
    <w:name w:val="WW8Num21z3"/>
    <w:rsid w:val="001D4EFD"/>
  </w:style>
  <w:style w:type="character" w:customStyle="1" w:styleId="WW8Num21z4">
    <w:name w:val="WW8Num21z4"/>
    <w:rsid w:val="001D4EFD"/>
  </w:style>
  <w:style w:type="character" w:customStyle="1" w:styleId="WW8Num21z5">
    <w:name w:val="WW8Num21z5"/>
    <w:rsid w:val="001D4EFD"/>
  </w:style>
  <w:style w:type="character" w:customStyle="1" w:styleId="WW8Num21z6">
    <w:name w:val="WW8Num21z6"/>
    <w:rsid w:val="001D4EFD"/>
  </w:style>
  <w:style w:type="character" w:customStyle="1" w:styleId="WW8Num21z7">
    <w:name w:val="WW8Num21z7"/>
    <w:rsid w:val="001D4EFD"/>
  </w:style>
  <w:style w:type="character" w:customStyle="1" w:styleId="WW8Num21z8">
    <w:name w:val="WW8Num21z8"/>
    <w:rsid w:val="001D4EFD"/>
  </w:style>
  <w:style w:type="character" w:customStyle="1" w:styleId="WW8Num22z3">
    <w:name w:val="WW8Num22z3"/>
    <w:rsid w:val="001D4EFD"/>
  </w:style>
  <w:style w:type="character" w:customStyle="1" w:styleId="WW8Num22z4">
    <w:name w:val="WW8Num22z4"/>
    <w:rsid w:val="001D4EFD"/>
  </w:style>
  <w:style w:type="character" w:customStyle="1" w:styleId="WW8Num22z5">
    <w:name w:val="WW8Num22z5"/>
    <w:rsid w:val="001D4EFD"/>
  </w:style>
  <w:style w:type="character" w:customStyle="1" w:styleId="WW8Num22z6">
    <w:name w:val="WW8Num22z6"/>
    <w:rsid w:val="001D4EFD"/>
  </w:style>
  <w:style w:type="character" w:customStyle="1" w:styleId="WW8Num22z7">
    <w:name w:val="WW8Num22z7"/>
    <w:rsid w:val="001D4EFD"/>
  </w:style>
  <w:style w:type="character" w:customStyle="1" w:styleId="WW8Num22z8">
    <w:name w:val="WW8Num22z8"/>
    <w:rsid w:val="001D4EFD"/>
  </w:style>
  <w:style w:type="character" w:customStyle="1" w:styleId="WW8Num24z0">
    <w:name w:val="WW8Num24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4z1">
    <w:name w:val="WW8Num24z1"/>
    <w:rsid w:val="001D4EFD"/>
  </w:style>
  <w:style w:type="character" w:customStyle="1" w:styleId="WW8Num24z2">
    <w:name w:val="WW8Num24z2"/>
    <w:rsid w:val="001D4EFD"/>
  </w:style>
  <w:style w:type="character" w:customStyle="1" w:styleId="WW8Num24z3">
    <w:name w:val="WW8Num24z3"/>
    <w:rsid w:val="001D4EFD"/>
  </w:style>
  <w:style w:type="character" w:customStyle="1" w:styleId="WW8Num24z4">
    <w:name w:val="WW8Num24z4"/>
    <w:rsid w:val="001D4EFD"/>
  </w:style>
  <w:style w:type="character" w:customStyle="1" w:styleId="WW8Num24z5">
    <w:name w:val="WW8Num24z5"/>
    <w:rsid w:val="001D4EFD"/>
  </w:style>
  <w:style w:type="character" w:customStyle="1" w:styleId="WW8Num24z6">
    <w:name w:val="WW8Num24z6"/>
    <w:rsid w:val="001D4EFD"/>
  </w:style>
  <w:style w:type="character" w:customStyle="1" w:styleId="WW8Num24z7">
    <w:name w:val="WW8Num24z7"/>
    <w:rsid w:val="001D4EFD"/>
  </w:style>
  <w:style w:type="character" w:customStyle="1" w:styleId="WW8Num24z8">
    <w:name w:val="WW8Num24z8"/>
    <w:rsid w:val="001D4EFD"/>
  </w:style>
  <w:style w:type="character" w:customStyle="1" w:styleId="WW8Num25z0">
    <w:name w:val="WW8Num25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5z1">
    <w:name w:val="WW8Num25z1"/>
    <w:rsid w:val="001D4EFD"/>
    <w:rPr>
      <w:b/>
      <w:bCs/>
      <w:caps/>
      <w:sz w:val="22"/>
    </w:rPr>
  </w:style>
  <w:style w:type="character" w:customStyle="1" w:styleId="WW8Num25z2">
    <w:name w:val="WW8Num25z2"/>
    <w:rsid w:val="001D4EFD"/>
    <w:rPr>
      <w:b/>
      <w:bCs/>
      <w:caps/>
    </w:rPr>
  </w:style>
  <w:style w:type="character" w:customStyle="1" w:styleId="WW8Num26z0">
    <w:name w:val="WW8Num26z0"/>
    <w:rsid w:val="001D4EFD"/>
    <w:rPr>
      <w:rFonts w:ascii="Verdana" w:hAnsi="Verdana" w:cs="Verdana" w:hint="default"/>
      <w:sz w:val="18"/>
    </w:rPr>
  </w:style>
  <w:style w:type="character" w:customStyle="1" w:styleId="WW8Num26z1">
    <w:name w:val="WW8Num26z1"/>
    <w:rsid w:val="001D4EFD"/>
  </w:style>
  <w:style w:type="character" w:customStyle="1" w:styleId="WW8Num26z2">
    <w:name w:val="WW8Num26z2"/>
    <w:rsid w:val="001D4EFD"/>
  </w:style>
  <w:style w:type="character" w:customStyle="1" w:styleId="WW8Num26z3">
    <w:name w:val="WW8Num26z3"/>
    <w:rsid w:val="001D4EFD"/>
  </w:style>
  <w:style w:type="character" w:customStyle="1" w:styleId="WW8Num26z4">
    <w:name w:val="WW8Num26z4"/>
    <w:rsid w:val="001D4EFD"/>
  </w:style>
  <w:style w:type="character" w:customStyle="1" w:styleId="WW8Num26z5">
    <w:name w:val="WW8Num26z5"/>
    <w:rsid w:val="001D4EFD"/>
  </w:style>
  <w:style w:type="character" w:customStyle="1" w:styleId="WW8Num26z6">
    <w:name w:val="WW8Num26z6"/>
    <w:rsid w:val="001D4EFD"/>
  </w:style>
  <w:style w:type="character" w:customStyle="1" w:styleId="WW8Num26z7">
    <w:name w:val="WW8Num26z7"/>
    <w:rsid w:val="001D4EFD"/>
  </w:style>
  <w:style w:type="character" w:customStyle="1" w:styleId="WW8Num26z8">
    <w:name w:val="WW8Num26z8"/>
    <w:rsid w:val="001D4EFD"/>
  </w:style>
  <w:style w:type="character" w:customStyle="1" w:styleId="WW8Num27z0">
    <w:name w:val="WW8Num27z0"/>
    <w:rsid w:val="001D4EFD"/>
    <w:rPr>
      <w:rFonts w:ascii="Verdana" w:hAnsi="Verdana" w:cs="Verdana" w:hint="default"/>
    </w:rPr>
  </w:style>
  <w:style w:type="character" w:customStyle="1" w:styleId="WW8Num27z1">
    <w:name w:val="WW8Num27z1"/>
    <w:rsid w:val="001D4EFD"/>
    <w:rPr>
      <w:rFonts w:ascii="Courier New" w:hAnsi="Courier New" w:cs="Courier New" w:hint="default"/>
    </w:rPr>
  </w:style>
  <w:style w:type="character" w:customStyle="1" w:styleId="WW8Num27z2">
    <w:name w:val="WW8Num27z2"/>
    <w:rsid w:val="001D4EFD"/>
    <w:rPr>
      <w:rFonts w:ascii="Wingdings" w:hAnsi="Wingdings" w:cs="Wingdings" w:hint="default"/>
    </w:rPr>
  </w:style>
  <w:style w:type="character" w:customStyle="1" w:styleId="WW8Num27z3">
    <w:name w:val="WW8Num27z3"/>
    <w:rsid w:val="001D4EFD"/>
    <w:rPr>
      <w:rFonts w:ascii="Symbol" w:hAnsi="Symbol" w:cs="Symbol" w:hint="default"/>
    </w:rPr>
  </w:style>
  <w:style w:type="character" w:customStyle="1" w:styleId="WW8Num28z0">
    <w:name w:val="WW8Num28z0"/>
    <w:rsid w:val="001D4EFD"/>
  </w:style>
  <w:style w:type="character" w:customStyle="1" w:styleId="WW8Num28z1">
    <w:name w:val="WW8Num28z1"/>
    <w:rsid w:val="001D4EFD"/>
  </w:style>
  <w:style w:type="character" w:customStyle="1" w:styleId="WW8Num28z2">
    <w:name w:val="WW8Num28z2"/>
    <w:rsid w:val="001D4EFD"/>
  </w:style>
  <w:style w:type="character" w:customStyle="1" w:styleId="WW8Num28z3">
    <w:name w:val="WW8Num28z3"/>
    <w:rsid w:val="001D4EFD"/>
  </w:style>
  <w:style w:type="character" w:customStyle="1" w:styleId="WW8Num28z4">
    <w:name w:val="WW8Num28z4"/>
    <w:rsid w:val="001D4EFD"/>
  </w:style>
  <w:style w:type="character" w:customStyle="1" w:styleId="WW8Num28z5">
    <w:name w:val="WW8Num28z5"/>
    <w:rsid w:val="001D4EFD"/>
  </w:style>
  <w:style w:type="character" w:customStyle="1" w:styleId="WW8Num28z6">
    <w:name w:val="WW8Num28z6"/>
    <w:rsid w:val="001D4EFD"/>
  </w:style>
  <w:style w:type="character" w:customStyle="1" w:styleId="WW8Num28z7">
    <w:name w:val="WW8Num28z7"/>
    <w:rsid w:val="001D4EFD"/>
  </w:style>
  <w:style w:type="character" w:customStyle="1" w:styleId="WW8Num28z8">
    <w:name w:val="WW8Num28z8"/>
    <w:rsid w:val="001D4EFD"/>
  </w:style>
  <w:style w:type="character" w:customStyle="1" w:styleId="WW8Num29z0">
    <w:name w:val="WW8Num29z0"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29z1">
    <w:name w:val="WW8Num29z1"/>
    <w:rsid w:val="001D4EFD"/>
  </w:style>
  <w:style w:type="character" w:customStyle="1" w:styleId="WW8Num29z2">
    <w:name w:val="WW8Num29z2"/>
    <w:rsid w:val="001D4EFD"/>
  </w:style>
  <w:style w:type="character" w:customStyle="1" w:styleId="WW8Num29z3">
    <w:name w:val="WW8Num29z3"/>
    <w:rsid w:val="001D4EFD"/>
  </w:style>
  <w:style w:type="character" w:customStyle="1" w:styleId="WW8Num29z4">
    <w:name w:val="WW8Num29z4"/>
    <w:rsid w:val="001D4EFD"/>
  </w:style>
  <w:style w:type="character" w:customStyle="1" w:styleId="WW8Num29z5">
    <w:name w:val="WW8Num29z5"/>
    <w:rsid w:val="001D4EFD"/>
  </w:style>
  <w:style w:type="character" w:customStyle="1" w:styleId="WW8Num29z6">
    <w:name w:val="WW8Num29z6"/>
    <w:rsid w:val="001D4EFD"/>
  </w:style>
  <w:style w:type="character" w:customStyle="1" w:styleId="WW8Num29z7">
    <w:name w:val="WW8Num29z7"/>
    <w:rsid w:val="001D4EFD"/>
  </w:style>
  <w:style w:type="character" w:customStyle="1" w:styleId="WW8Num29z8">
    <w:name w:val="WW8Num29z8"/>
    <w:rsid w:val="001D4EFD"/>
  </w:style>
  <w:style w:type="character" w:customStyle="1" w:styleId="WW8Num30z0">
    <w:name w:val="WW8Num30z0"/>
    <w:rsid w:val="001D4EFD"/>
    <w:rPr>
      <w:rFonts w:ascii="Verdana" w:hAnsi="Verdana" w:cs="Verdana" w:hint="default"/>
    </w:rPr>
  </w:style>
  <w:style w:type="character" w:customStyle="1" w:styleId="WW8Num30z1">
    <w:name w:val="WW8Num30z1"/>
    <w:rsid w:val="001D4EFD"/>
    <w:rPr>
      <w:rFonts w:ascii="Courier New" w:hAnsi="Courier New" w:cs="Courier New" w:hint="default"/>
    </w:rPr>
  </w:style>
  <w:style w:type="character" w:customStyle="1" w:styleId="WW8Num30z2">
    <w:name w:val="WW8Num30z2"/>
    <w:rsid w:val="001D4EFD"/>
    <w:rPr>
      <w:rFonts w:ascii="Wingdings" w:hAnsi="Wingdings" w:cs="Wingdings" w:hint="default"/>
    </w:rPr>
  </w:style>
  <w:style w:type="character" w:customStyle="1" w:styleId="WW8Num30z3">
    <w:name w:val="WW8Num30z3"/>
    <w:rsid w:val="001D4EFD"/>
    <w:rPr>
      <w:rFonts w:ascii="Symbol" w:hAnsi="Symbol" w:cs="Symbol" w:hint="default"/>
    </w:rPr>
  </w:style>
  <w:style w:type="character" w:customStyle="1" w:styleId="WW8Num31z0">
    <w:name w:val="WW8Num31z0"/>
    <w:rsid w:val="001D4EFD"/>
    <w:rPr>
      <w:rFonts w:ascii="Verdana" w:hAnsi="Verdana" w:cs="Verdana" w:hint="default"/>
    </w:rPr>
  </w:style>
  <w:style w:type="character" w:customStyle="1" w:styleId="WW8Num31z1">
    <w:name w:val="WW8Num31z1"/>
    <w:rsid w:val="001D4EFD"/>
    <w:rPr>
      <w:rFonts w:ascii="Courier New" w:hAnsi="Courier New" w:cs="Courier New" w:hint="default"/>
    </w:rPr>
  </w:style>
  <w:style w:type="character" w:customStyle="1" w:styleId="WW8Num31z3">
    <w:name w:val="WW8Num31z3"/>
    <w:rsid w:val="001D4EFD"/>
    <w:rPr>
      <w:rFonts w:ascii="Symbol" w:hAnsi="Symbol" w:cs="Symbol" w:hint="default"/>
    </w:rPr>
  </w:style>
  <w:style w:type="character" w:customStyle="1" w:styleId="WW8Num31z5">
    <w:name w:val="WW8Num31z5"/>
    <w:rsid w:val="001D4EFD"/>
    <w:rPr>
      <w:rFonts w:ascii="Wingdings" w:hAnsi="Wingdings" w:cs="Wingdings" w:hint="default"/>
    </w:rPr>
  </w:style>
  <w:style w:type="character" w:customStyle="1" w:styleId="WW8Num32z0">
    <w:name w:val="WW8Num32z0"/>
    <w:rsid w:val="001D4EFD"/>
    <w:rPr>
      <w:rFonts w:ascii="Verdana" w:hAnsi="Verdana" w:cs="Verdana" w:hint="default"/>
    </w:rPr>
  </w:style>
  <w:style w:type="character" w:customStyle="1" w:styleId="WW8Num32z1">
    <w:name w:val="WW8Num32z1"/>
    <w:rsid w:val="001D4EFD"/>
    <w:rPr>
      <w:rFonts w:ascii="Courier New" w:hAnsi="Courier New" w:cs="Courier New" w:hint="default"/>
    </w:rPr>
  </w:style>
  <w:style w:type="character" w:customStyle="1" w:styleId="WW8Num32z2">
    <w:name w:val="WW8Num32z2"/>
    <w:rsid w:val="001D4EFD"/>
    <w:rPr>
      <w:rFonts w:ascii="Wingdings" w:hAnsi="Wingdings" w:cs="Wingdings" w:hint="default"/>
    </w:rPr>
  </w:style>
  <w:style w:type="character" w:customStyle="1" w:styleId="WW8Num32z3">
    <w:name w:val="WW8Num32z3"/>
    <w:rsid w:val="001D4EFD"/>
    <w:rPr>
      <w:rFonts w:ascii="Symbol" w:hAnsi="Symbol" w:cs="Symbol" w:hint="default"/>
    </w:rPr>
  </w:style>
  <w:style w:type="character" w:customStyle="1" w:styleId="Domylnaczcionkaakapitu3">
    <w:name w:val="Domyślna czcionka akapitu3"/>
    <w:rsid w:val="001D4EFD"/>
  </w:style>
  <w:style w:type="character" w:customStyle="1" w:styleId="WW8Num30z4">
    <w:name w:val="WW8Num30z4"/>
    <w:rsid w:val="001D4EFD"/>
  </w:style>
  <w:style w:type="character" w:customStyle="1" w:styleId="WW8Num30z5">
    <w:name w:val="WW8Num30z5"/>
    <w:rsid w:val="001D4EFD"/>
  </w:style>
  <w:style w:type="character" w:customStyle="1" w:styleId="WW8Num30z6">
    <w:name w:val="WW8Num30z6"/>
    <w:rsid w:val="001D4EFD"/>
  </w:style>
  <w:style w:type="character" w:customStyle="1" w:styleId="WW8Num30z7">
    <w:name w:val="WW8Num30z7"/>
    <w:rsid w:val="001D4EFD"/>
  </w:style>
  <w:style w:type="character" w:customStyle="1" w:styleId="WW8Num30z8">
    <w:name w:val="WW8Num30z8"/>
    <w:rsid w:val="001D4EFD"/>
  </w:style>
  <w:style w:type="character" w:customStyle="1" w:styleId="WW8Num31z2">
    <w:name w:val="WW8Num31z2"/>
    <w:rsid w:val="001D4EFD"/>
    <w:rPr>
      <w:b/>
      <w:bCs/>
      <w:caps/>
    </w:rPr>
  </w:style>
  <w:style w:type="character" w:customStyle="1" w:styleId="WW8Num32z4">
    <w:name w:val="WW8Num32z4"/>
    <w:rsid w:val="001D4EFD"/>
  </w:style>
  <w:style w:type="character" w:customStyle="1" w:styleId="WW8Num32z5">
    <w:name w:val="WW8Num32z5"/>
    <w:rsid w:val="001D4EFD"/>
  </w:style>
  <w:style w:type="character" w:customStyle="1" w:styleId="WW8Num32z6">
    <w:name w:val="WW8Num32z6"/>
    <w:rsid w:val="001D4EFD"/>
  </w:style>
  <w:style w:type="character" w:customStyle="1" w:styleId="WW8Num32z7">
    <w:name w:val="WW8Num32z7"/>
    <w:rsid w:val="001D4EFD"/>
  </w:style>
  <w:style w:type="character" w:customStyle="1" w:styleId="WW8Num32z8">
    <w:name w:val="WW8Num32z8"/>
    <w:rsid w:val="001D4EFD"/>
  </w:style>
  <w:style w:type="character" w:customStyle="1" w:styleId="WW8Num33z0">
    <w:name w:val="WW8Num33z0"/>
    <w:rsid w:val="001D4EFD"/>
  </w:style>
  <w:style w:type="character" w:customStyle="1" w:styleId="WW8Num33z1">
    <w:name w:val="WW8Num33z1"/>
    <w:rsid w:val="001D4EFD"/>
  </w:style>
  <w:style w:type="character" w:customStyle="1" w:styleId="WW8Num33z2">
    <w:name w:val="WW8Num33z2"/>
    <w:rsid w:val="001D4EFD"/>
  </w:style>
  <w:style w:type="character" w:customStyle="1" w:styleId="WW8Num33z3">
    <w:name w:val="WW8Num33z3"/>
    <w:rsid w:val="001D4EFD"/>
  </w:style>
  <w:style w:type="character" w:customStyle="1" w:styleId="WW8Num33z4">
    <w:name w:val="WW8Num33z4"/>
    <w:rsid w:val="001D4EFD"/>
  </w:style>
  <w:style w:type="character" w:customStyle="1" w:styleId="WW8Num33z5">
    <w:name w:val="WW8Num33z5"/>
    <w:rsid w:val="001D4EFD"/>
  </w:style>
  <w:style w:type="character" w:customStyle="1" w:styleId="WW8Num33z6">
    <w:name w:val="WW8Num33z6"/>
    <w:rsid w:val="001D4EFD"/>
  </w:style>
  <w:style w:type="character" w:customStyle="1" w:styleId="WW8Num33z7">
    <w:name w:val="WW8Num33z7"/>
    <w:rsid w:val="001D4EFD"/>
  </w:style>
  <w:style w:type="character" w:customStyle="1" w:styleId="WW8Num33z8">
    <w:name w:val="WW8Num33z8"/>
    <w:rsid w:val="001D4EFD"/>
  </w:style>
  <w:style w:type="character" w:customStyle="1" w:styleId="WW8Num34z0">
    <w:name w:val="WW8Num34z0"/>
    <w:rsid w:val="001D4EFD"/>
    <w:rPr>
      <w:sz w:val="22"/>
      <w:szCs w:val="22"/>
      <w:lang w:eastAsia="zh-CN"/>
    </w:rPr>
  </w:style>
  <w:style w:type="character" w:customStyle="1" w:styleId="WW8Num34z2">
    <w:name w:val="WW8Num34z2"/>
    <w:rsid w:val="001D4EFD"/>
  </w:style>
  <w:style w:type="character" w:customStyle="1" w:styleId="WW8Num34z3">
    <w:name w:val="WW8Num34z3"/>
    <w:rsid w:val="001D4EFD"/>
  </w:style>
  <w:style w:type="character" w:customStyle="1" w:styleId="WW8Num34z4">
    <w:name w:val="WW8Num34z4"/>
    <w:rsid w:val="001D4EFD"/>
  </w:style>
  <w:style w:type="character" w:customStyle="1" w:styleId="WW8Num34z5">
    <w:name w:val="WW8Num34z5"/>
    <w:rsid w:val="001D4EFD"/>
  </w:style>
  <w:style w:type="character" w:customStyle="1" w:styleId="WW8Num34z6">
    <w:name w:val="WW8Num34z6"/>
    <w:rsid w:val="001D4EFD"/>
  </w:style>
  <w:style w:type="character" w:customStyle="1" w:styleId="WW8Num34z7">
    <w:name w:val="WW8Num34z7"/>
    <w:rsid w:val="001D4EFD"/>
  </w:style>
  <w:style w:type="character" w:customStyle="1" w:styleId="WW8Num34z8">
    <w:name w:val="WW8Num34z8"/>
    <w:rsid w:val="001D4EFD"/>
  </w:style>
  <w:style w:type="character" w:customStyle="1" w:styleId="WW8Num35z0">
    <w:name w:val="WW8Num35z0"/>
    <w:rsid w:val="001D4EFD"/>
  </w:style>
  <w:style w:type="character" w:customStyle="1" w:styleId="WW8Num35z1">
    <w:name w:val="WW8Num35z1"/>
    <w:rsid w:val="001D4EFD"/>
  </w:style>
  <w:style w:type="character" w:customStyle="1" w:styleId="WW8Num35z2">
    <w:name w:val="WW8Num35z2"/>
    <w:rsid w:val="001D4EFD"/>
  </w:style>
  <w:style w:type="character" w:customStyle="1" w:styleId="WW8Num35z3">
    <w:name w:val="WW8Num35z3"/>
    <w:rsid w:val="001D4EFD"/>
  </w:style>
  <w:style w:type="character" w:customStyle="1" w:styleId="WW8Num35z4">
    <w:name w:val="WW8Num35z4"/>
    <w:rsid w:val="001D4EFD"/>
  </w:style>
  <w:style w:type="character" w:customStyle="1" w:styleId="WW8Num35z5">
    <w:name w:val="WW8Num35z5"/>
    <w:rsid w:val="001D4EFD"/>
  </w:style>
  <w:style w:type="character" w:customStyle="1" w:styleId="WW8Num35z6">
    <w:name w:val="WW8Num35z6"/>
    <w:rsid w:val="001D4EFD"/>
  </w:style>
  <w:style w:type="character" w:customStyle="1" w:styleId="WW8Num35z7">
    <w:name w:val="WW8Num35z7"/>
    <w:rsid w:val="001D4EFD"/>
  </w:style>
  <w:style w:type="character" w:customStyle="1" w:styleId="WW8Num35z8">
    <w:name w:val="WW8Num35z8"/>
    <w:rsid w:val="001D4EFD"/>
  </w:style>
  <w:style w:type="character" w:customStyle="1" w:styleId="WW8Num36z0">
    <w:name w:val="WW8Num36z0"/>
    <w:rsid w:val="001D4EFD"/>
  </w:style>
  <w:style w:type="character" w:customStyle="1" w:styleId="WW8Num36z1">
    <w:name w:val="WW8Num36z1"/>
    <w:rsid w:val="001D4EFD"/>
  </w:style>
  <w:style w:type="character" w:customStyle="1" w:styleId="WW8Num36z2">
    <w:name w:val="WW8Num36z2"/>
    <w:rsid w:val="001D4EFD"/>
  </w:style>
  <w:style w:type="character" w:customStyle="1" w:styleId="WW8Num36z3">
    <w:name w:val="WW8Num36z3"/>
    <w:rsid w:val="001D4EFD"/>
  </w:style>
  <w:style w:type="character" w:customStyle="1" w:styleId="WW8Num36z4">
    <w:name w:val="WW8Num36z4"/>
    <w:rsid w:val="001D4EFD"/>
  </w:style>
  <w:style w:type="character" w:customStyle="1" w:styleId="WW8Num36z5">
    <w:name w:val="WW8Num36z5"/>
    <w:rsid w:val="001D4EFD"/>
  </w:style>
  <w:style w:type="character" w:customStyle="1" w:styleId="WW8Num36z6">
    <w:name w:val="WW8Num36z6"/>
    <w:rsid w:val="001D4EFD"/>
  </w:style>
  <w:style w:type="character" w:customStyle="1" w:styleId="WW8Num36z7">
    <w:name w:val="WW8Num36z7"/>
    <w:rsid w:val="001D4EFD"/>
  </w:style>
  <w:style w:type="character" w:customStyle="1" w:styleId="WW8Num36z8">
    <w:name w:val="WW8Num36z8"/>
    <w:rsid w:val="001D4EFD"/>
  </w:style>
  <w:style w:type="character" w:customStyle="1" w:styleId="WW8Num37z0">
    <w:name w:val="WW8Num37z0"/>
    <w:rsid w:val="001D4EFD"/>
  </w:style>
  <w:style w:type="character" w:customStyle="1" w:styleId="WW8Num37z1">
    <w:name w:val="WW8Num37z1"/>
    <w:rsid w:val="001D4EFD"/>
  </w:style>
  <w:style w:type="character" w:customStyle="1" w:styleId="WW8Num37z2">
    <w:name w:val="WW8Num37z2"/>
    <w:rsid w:val="001D4EFD"/>
  </w:style>
  <w:style w:type="character" w:customStyle="1" w:styleId="WW8Num37z3">
    <w:name w:val="WW8Num37z3"/>
    <w:rsid w:val="001D4EFD"/>
  </w:style>
  <w:style w:type="character" w:customStyle="1" w:styleId="WW8Num37z4">
    <w:name w:val="WW8Num37z4"/>
    <w:rsid w:val="001D4EFD"/>
  </w:style>
  <w:style w:type="character" w:customStyle="1" w:styleId="WW8Num37z5">
    <w:name w:val="WW8Num37z5"/>
    <w:rsid w:val="001D4EFD"/>
  </w:style>
  <w:style w:type="character" w:customStyle="1" w:styleId="WW8Num37z6">
    <w:name w:val="WW8Num37z6"/>
    <w:rsid w:val="001D4EFD"/>
  </w:style>
  <w:style w:type="character" w:customStyle="1" w:styleId="WW8Num37z7">
    <w:name w:val="WW8Num37z7"/>
    <w:rsid w:val="001D4EFD"/>
  </w:style>
  <w:style w:type="character" w:customStyle="1" w:styleId="WW8Num37z8">
    <w:name w:val="WW8Num37z8"/>
    <w:rsid w:val="001D4EFD"/>
  </w:style>
  <w:style w:type="character" w:customStyle="1" w:styleId="WW8Num38z0">
    <w:name w:val="WW8Num38z0"/>
    <w:rsid w:val="001D4EFD"/>
    <w:rPr>
      <w:sz w:val="22"/>
      <w:szCs w:val="22"/>
      <w:lang w:eastAsia="zh-CN"/>
    </w:rPr>
  </w:style>
  <w:style w:type="character" w:customStyle="1" w:styleId="WW8Num38z1">
    <w:name w:val="WW8Num38z1"/>
    <w:rsid w:val="001D4EFD"/>
  </w:style>
  <w:style w:type="character" w:customStyle="1" w:styleId="WW8Num38z2">
    <w:name w:val="WW8Num38z2"/>
    <w:rsid w:val="001D4EFD"/>
  </w:style>
  <w:style w:type="character" w:customStyle="1" w:styleId="WW8Num38z3">
    <w:name w:val="WW8Num38z3"/>
    <w:rsid w:val="001D4EFD"/>
  </w:style>
  <w:style w:type="character" w:customStyle="1" w:styleId="WW8Num38z4">
    <w:name w:val="WW8Num38z4"/>
    <w:rsid w:val="001D4EFD"/>
  </w:style>
  <w:style w:type="character" w:customStyle="1" w:styleId="WW8Num38z5">
    <w:name w:val="WW8Num38z5"/>
    <w:rsid w:val="001D4EFD"/>
  </w:style>
  <w:style w:type="character" w:customStyle="1" w:styleId="WW8Num38z6">
    <w:name w:val="WW8Num38z6"/>
    <w:rsid w:val="001D4EFD"/>
  </w:style>
  <w:style w:type="character" w:customStyle="1" w:styleId="WW8Num38z7">
    <w:name w:val="WW8Num38z7"/>
    <w:rsid w:val="001D4EFD"/>
  </w:style>
  <w:style w:type="character" w:customStyle="1" w:styleId="WW8Num38z8">
    <w:name w:val="WW8Num38z8"/>
    <w:rsid w:val="001D4EFD"/>
  </w:style>
  <w:style w:type="character" w:customStyle="1" w:styleId="WW8Num39z0">
    <w:name w:val="WW8Num39z0"/>
    <w:rsid w:val="001D4EFD"/>
    <w:rPr>
      <w:bCs/>
      <w:iCs/>
      <w:sz w:val="22"/>
      <w:szCs w:val="22"/>
      <w:lang w:eastAsia="zh-CN"/>
    </w:rPr>
  </w:style>
  <w:style w:type="character" w:customStyle="1" w:styleId="WW8Num39z1">
    <w:name w:val="WW8Num39z1"/>
    <w:rsid w:val="001D4EFD"/>
  </w:style>
  <w:style w:type="character" w:customStyle="1" w:styleId="WW8Num39z2">
    <w:name w:val="WW8Num39z2"/>
    <w:rsid w:val="001D4EFD"/>
  </w:style>
  <w:style w:type="character" w:customStyle="1" w:styleId="WW8Num39z3">
    <w:name w:val="WW8Num39z3"/>
    <w:rsid w:val="001D4EFD"/>
  </w:style>
  <w:style w:type="character" w:customStyle="1" w:styleId="WW8Num39z4">
    <w:name w:val="WW8Num39z4"/>
    <w:rsid w:val="001D4EFD"/>
  </w:style>
  <w:style w:type="character" w:customStyle="1" w:styleId="WW8Num39z5">
    <w:name w:val="WW8Num39z5"/>
    <w:rsid w:val="001D4EFD"/>
  </w:style>
  <w:style w:type="character" w:customStyle="1" w:styleId="WW8Num39z6">
    <w:name w:val="WW8Num39z6"/>
    <w:rsid w:val="001D4EFD"/>
  </w:style>
  <w:style w:type="character" w:customStyle="1" w:styleId="WW8Num39z7">
    <w:name w:val="WW8Num39z7"/>
    <w:rsid w:val="001D4EFD"/>
  </w:style>
  <w:style w:type="character" w:customStyle="1" w:styleId="WW8Num39z8">
    <w:name w:val="WW8Num39z8"/>
    <w:rsid w:val="001D4EFD"/>
  </w:style>
  <w:style w:type="character" w:customStyle="1" w:styleId="WW8Num40z0">
    <w:name w:val="WW8Num40z0"/>
    <w:rsid w:val="001D4EFD"/>
    <w:rPr>
      <w:bCs/>
      <w:iCs/>
      <w:sz w:val="22"/>
      <w:szCs w:val="22"/>
    </w:rPr>
  </w:style>
  <w:style w:type="character" w:customStyle="1" w:styleId="WW8Num40z1">
    <w:name w:val="WW8Num40z1"/>
    <w:rsid w:val="001D4EFD"/>
  </w:style>
  <w:style w:type="character" w:customStyle="1" w:styleId="WW8Num40z2">
    <w:name w:val="WW8Num40z2"/>
    <w:rsid w:val="001D4EFD"/>
  </w:style>
  <w:style w:type="character" w:customStyle="1" w:styleId="WW8Num40z3">
    <w:name w:val="WW8Num40z3"/>
    <w:rsid w:val="001D4EFD"/>
  </w:style>
  <w:style w:type="character" w:customStyle="1" w:styleId="WW8Num40z4">
    <w:name w:val="WW8Num40z4"/>
    <w:rsid w:val="001D4EFD"/>
  </w:style>
  <w:style w:type="character" w:customStyle="1" w:styleId="WW8Num40z5">
    <w:name w:val="WW8Num40z5"/>
    <w:rsid w:val="001D4EFD"/>
  </w:style>
  <w:style w:type="character" w:customStyle="1" w:styleId="WW8Num40z6">
    <w:name w:val="WW8Num40z6"/>
    <w:rsid w:val="001D4EFD"/>
  </w:style>
  <w:style w:type="character" w:customStyle="1" w:styleId="WW8Num40z7">
    <w:name w:val="WW8Num40z7"/>
    <w:rsid w:val="001D4EFD"/>
  </w:style>
  <w:style w:type="character" w:customStyle="1" w:styleId="WW8Num40z8">
    <w:name w:val="WW8Num40z8"/>
    <w:rsid w:val="001D4EFD"/>
  </w:style>
  <w:style w:type="character" w:customStyle="1" w:styleId="WW8Num41z0">
    <w:name w:val="WW8Num41z0"/>
    <w:rsid w:val="001D4EFD"/>
    <w:rPr>
      <w:b/>
      <w:bCs/>
      <w:iCs/>
      <w:sz w:val="22"/>
      <w:szCs w:val="22"/>
      <w:lang w:eastAsia="zh-CN"/>
    </w:rPr>
  </w:style>
  <w:style w:type="character" w:customStyle="1" w:styleId="WW8Num41z1">
    <w:name w:val="WW8Num41z1"/>
    <w:rsid w:val="001D4EFD"/>
  </w:style>
  <w:style w:type="character" w:customStyle="1" w:styleId="WW8Num41z2">
    <w:name w:val="WW8Num41z2"/>
    <w:rsid w:val="001D4EFD"/>
  </w:style>
  <w:style w:type="character" w:customStyle="1" w:styleId="WW8Num41z3">
    <w:name w:val="WW8Num41z3"/>
    <w:rsid w:val="001D4EFD"/>
  </w:style>
  <w:style w:type="character" w:customStyle="1" w:styleId="WW8Num41z4">
    <w:name w:val="WW8Num41z4"/>
    <w:rsid w:val="001D4EFD"/>
  </w:style>
  <w:style w:type="character" w:customStyle="1" w:styleId="WW8Num41z5">
    <w:name w:val="WW8Num41z5"/>
    <w:rsid w:val="001D4EFD"/>
  </w:style>
  <w:style w:type="character" w:customStyle="1" w:styleId="WW8Num41z6">
    <w:name w:val="WW8Num41z6"/>
    <w:rsid w:val="001D4EFD"/>
  </w:style>
  <w:style w:type="character" w:customStyle="1" w:styleId="WW8Num41z7">
    <w:name w:val="WW8Num41z7"/>
    <w:rsid w:val="001D4EFD"/>
  </w:style>
  <w:style w:type="character" w:customStyle="1" w:styleId="WW8Num41z8">
    <w:name w:val="WW8Num41z8"/>
    <w:rsid w:val="001D4EFD"/>
  </w:style>
  <w:style w:type="character" w:customStyle="1" w:styleId="WW8Num42z0">
    <w:name w:val="WW8Num42z0"/>
    <w:rsid w:val="001D4EFD"/>
  </w:style>
  <w:style w:type="character" w:customStyle="1" w:styleId="WW8Num42z1">
    <w:name w:val="WW8Num42z1"/>
    <w:rsid w:val="001D4EFD"/>
  </w:style>
  <w:style w:type="character" w:customStyle="1" w:styleId="WW8Num42z2">
    <w:name w:val="WW8Num42z2"/>
    <w:rsid w:val="001D4EFD"/>
  </w:style>
  <w:style w:type="character" w:customStyle="1" w:styleId="WW8Num42z3">
    <w:name w:val="WW8Num42z3"/>
    <w:rsid w:val="001D4EFD"/>
  </w:style>
  <w:style w:type="character" w:customStyle="1" w:styleId="WW8Num42z4">
    <w:name w:val="WW8Num42z4"/>
    <w:rsid w:val="001D4EFD"/>
  </w:style>
  <w:style w:type="character" w:customStyle="1" w:styleId="WW8Num42z5">
    <w:name w:val="WW8Num42z5"/>
    <w:rsid w:val="001D4EFD"/>
  </w:style>
  <w:style w:type="character" w:customStyle="1" w:styleId="WW8Num42z6">
    <w:name w:val="WW8Num42z6"/>
    <w:rsid w:val="001D4EFD"/>
  </w:style>
  <w:style w:type="character" w:customStyle="1" w:styleId="WW8Num42z7">
    <w:name w:val="WW8Num42z7"/>
    <w:rsid w:val="001D4EFD"/>
  </w:style>
  <w:style w:type="character" w:customStyle="1" w:styleId="WW8Num42z8">
    <w:name w:val="WW8Num42z8"/>
    <w:rsid w:val="001D4EFD"/>
  </w:style>
  <w:style w:type="character" w:customStyle="1" w:styleId="WW8Num43z0">
    <w:name w:val="WW8Num43z0"/>
    <w:rsid w:val="001D4EFD"/>
    <w:rPr>
      <w:bCs/>
      <w:iCs/>
      <w:sz w:val="22"/>
      <w:szCs w:val="22"/>
      <w:lang w:eastAsia="zh-CN"/>
    </w:rPr>
  </w:style>
  <w:style w:type="character" w:customStyle="1" w:styleId="WW8Num43z1">
    <w:name w:val="WW8Num43z1"/>
    <w:rsid w:val="001D4EFD"/>
  </w:style>
  <w:style w:type="character" w:customStyle="1" w:styleId="WW8Num43z2">
    <w:name w:val="WW8Num43z2"/>
    <w:rsid w:val="001D4EFD"/>
  </w:style>
  <w:style w:type="character" w:customStyle="1" w:styleId="WW8Num43z3">
    <w:name w:val="WW8Num43z3"/>
    <w:rsid w:val="001D4EFD"/>
  </w:style>
  <w:style w:type="character" w:customStyle="1" w:styleId="WW8Num43z4">
    <w:name w:val="WW8Num43z4"/>
    <w:rsid w:val="001D4EFD"/>
  </w:style>
  <w:style w:type="character" w:customStyle="1" w:styleId="WW8Num43z5">
    <w:name w:val="WW8Num43z5"/>
    <w:rsid w:val="001D4EFD"/>
  </w:style>
  <w:style w:type="character" w:customStyle="1" w:styleId="WW8Num43z6">
    <w:name w:val="WW8Num43z6"/>
    <w:rsid w:val="001D4EFD"/>
  </w:style>
  <w:style w:type="character" w:customStyle="1" w:styleId="WW8Num43z7">
    <w:name w:val="WW8Num43z7"/>
    <w:rsid w:val="001D4EFD"/>
  </w:style>
  <w:style w:type="character" w:customStyle="1" w:styleId="WW8Num43z8">
    <w:name w:val="WW8Num43z8"/>
    <w:rsid w:val="001D4EFD"/>
  </w:style>
  <w:style w:type="character" w:customStyle="1" w:styleId="WW8Num44z0">
    <w:name w:val="WW8Num44z0"/>
    <w:rsid w:val="001D4EFD"/>
  </w:style>
  <w:style w:type="character" w:customStyle="1" w:styleId="WW8Num44z1">
    <w:name w:val="WW8Num44z1"/>
    <w:rsid w:val="001D4EFD"/>
  </w:style>
  <w:style w:type="character" w:customStyle="1" w:styleId="WW8Num44z2">
    <w:name w:val="WW8Num44z2"/>
    <w:rsid w:val="001D4EFD"/>
  </w:style>
  <w:style w:type="character" w:customStyle="1" w:styleId="WW8Num44z3">
    <w:name w:val="WW8Num44z3"/>
    <w:rsid w:val="001D4EFD"/>
  </w:style>
  <w:style w:type="character" w:customStyle="1" w:styleId="WW8Num44z4">
    <w:name w:val="WW8Num44z4"/>
    <w:rsid w:val="001D4EFD"/>
  </w:style>
  <w:style w:type="character" w:customStyle="1" w:styleId="WW8Num44z5">
    <w:name w:val="WW8Num44z5"/>
    <w:rsid w:val="001D4EFD"/>
  </w:style>
  <w:style w:type="character" w:customStyle="1" w:styleId="WW8Num44z6">
    <w:name w:val="WW8Num44z6"/>
    <w:rsid w:val="001D4EFD"/>
  </w:style>
  <w:style w:type="character" w:customStyle="1" w:styleId="WW8Num44z7">
    <w:name w:val="WW8Num44z7"/>
    <w:rsid w:val="001D4EFD"/>
  </w:style>
  <w:style w:type="character" w:customStyle="1" w:styleId="WW8Num44z8">
    <w:name w:val="WW8Num44z8"/>
    <w:rsid w:val="001D4EFD"/>
  </w:style>
  <w:style w:type="character" w:customStyle="1" w:styleId="WW8Num45z0">
    <w:name w:val="WW8Num45z0"/>
    <w:rsid w:val="001D4EFD"/>
    <w:rPr>
      <w:bCs/>
      <w:iCs/>
      <w:sz w:val="22"/>
      <w:szCs w:val="22"/>
      <w:lang w:eastAsia="zh-CN"/>
    </w:rPr>
  </w:style>
  <w:style w:type="character" w:customStyle="1" w:styleId="WW8Num45z1">
    <w:name w:val="WW8Num45z1"/>
    <w:rsid w:val="001D4EFD"/>
  </w:style>
  <w:style w:type="character" w:customStyle="1" w:styleId="WW8Num45z2">
    <w:name w:val="WW8Num45z2"/>
    <w:rsid w:val="001D4EFD"/>
  </w:style>
  <w:style w:type="character" w:customStyle="1" w:styleId="WW8Num45z3">
    <w:name w:val="WW8Num45z3"/>
    <w:rsid w:val="001D4EFD"/>
  </w:style>
  <w:style w:type="character" w:customStyle="1" w:styleId="WW8Num45z4">
    <w:name w:val="WW8Num45z4"/>
    <w:rsid w:val="001D4EFD"/>
  </w:style>
  <w:style w:type="character" w:customStyle="1" w:styleId="WW8Num45z5">
    <w:name w:val="WW8Num45z5"/>
    <w:rsid w:val="001D4EFD"/>
  </w:style>
  <w:style w:type="character" w:customStyle="1" w:styleId="WW8Num45z6">
    <w:name w:val="WW8Num45z6"/>
    <w:rsid w:val="001D4EFD"/>
  </w:style>
  <w:style w:type="character" w:customStyle="1" w:styleId="WW8Num45z7">
    <w:name w:val="WW8Num45z7"/>
    <w:rsid w:val="001D4EFD"/>
  </w:style>
  <w:style w:type="character" w:customStyle="1" w:styleId="WW8Num45z8">
    <w:name w:val="WW8Num45z8"/>
    <w:rsid w:val="001D4EFD"/>
  </w:style>
  <w:style w:type="character" w:customStyle="1" w:styleId="WW8Num46z0">
    <w:name w:val="WW8Num46z0"/>
    <w:rsid w:val="001D4EFD"/>
  </w:style>
  <w:style w:type="character" w:customStyle="1" w:styleId="WW8Num46z1">
    <w:name w:val="WW8Num46z1"/>
    <w:rsid w:val="001D4EFD"/>
  </w:style>
  <w:style w:type="character" w:customStyle="1" w:styleId="WW8Num46z2">
    <w:name w:val="WW8Num46z2"/>
    <w:rsid w:val="001D4EFD"/>
  </w:style>
  <w:style w:type="character" w:customStyle="1" w:styleId="WW8Num46z3">
    <w:name w:val="WW8Num46z3"/>
    <w:rsid w:val="001D4EFD"/>
  </w:style>
  <w:style w:type="character" w:customStyle="1" w:styleId="WW8Num46z4">
    <w:name w:val="WW8Num46z4"/>
    <w:rsid w:val="001D4EFD"/>
  </w:style>
  <w:style w:type="character" w:customStyle="1" w:styleId="WW8Num46z5">
    <w:name w:val="WW8Num46z5"/>
    <w:rsid w:val="001D4EFD"/>
  </w:style>
  <w:style w:type="character" w:customStyle="1" w:styleId="WW8Num46z6">
    <w:name w:val="WW8Num46z6"/>
    <w:rsid w:val="001D4EFD"/>
  </w:style>
  <w:style w:type="character" w:customStyle="1" w:styleId="WW8Num46z7">
    <w:name w:val="WW8Num46z7"/>
    <w:rsid w:val="001D4EFD"/>
  </w:style>
  <w:style w:type="character" w:customStyle="1" w:styleId="WW8Num46z8">
    <w:name w:val="WW8Num46z8"/>
    <w:rsid w:val="001D4EFD"/>
  </w:style>
  <w:style w:type="character" w:customStyle="1" w:styleId="WW8Num47z0">
    <w:name w:val="WW8Num47z0"/>
    <w:rsid w:val="001D4EFD"/>
    <w:rPr>
      <w:bCs/>
      <w:iCs/>
      <w:sz w:val="22"/>
      <w:szCs w:val="22"/>
      <w:lang w:eastAsia="zh-CN"/>
    </w:rPr>
  </w:style>
  <w:style w:type="character" w:customStyle="1" w:styleId="WW8Num47z1">
    <w:name w:val="WW8Num47z1"/>
    <w:rsid w:val="001D4EFD"/>
  </w:style>
  <w:style w:type="character" w:customStyle="1" w:styleId="WW8Num47z2">
    <w:name w:val="WW8Num47z2"/>
    <w:rsid w:val="001D4EFD"/>
  </w:style>
  <w:style w:type="character" w:customStyle="1" w:styleId="WW8Num47z3">
    <w:name w:val="WW8Num47z3"/>
    <w:rsid w:val="001D4EFD"/>
  </w:style>
  <w:style w:type="character" w:customStyle="1" w:styleId="WW8Num47z4">
    <w:name w:val="WW8Num47z4"/>
    <w:rsid w:val="001D4EFD"/>
  </w:style>
  <w:style w:type="character" w:customStyle="1" w:styleId="WW8Num47z5">
    <w:name w:val="WW8Num47z5"/>
    <w:rsid w:val="001D4EFD"/>
  </w:style>
  <w:style w:type="character" w:customStyle="1" w:styleId="WW8Num47z6">
    <w:name w:val="WW8Num47z6"/>
    <w:rsid w:val="001D4EFD"/>
  </w:style>
  <w:style w:type="character" w:customStyle="1" w:styleId="WW8Num47z7">
    <w:name w:val="WW8Num47z7"/>
    <w:rsid w:val="001D4EFD"/>
  </w:style>
  <w:style w:type="character" w:customStyle="1" w:styleId="WW8Num47z8">
    <w:name w:val="WW8Num47z8"/>
    <w:rsid w:val="001D4EFD"/>
  </w:style>
  <w:style w:type="character" w:customStyle="1" w:styleId="Domylnaczcionkaakapitu2">
    <w:name w:val="Domyślna czcionka akapitu2"/>
    <w:rsid w:val="001D4EFD"/>
  </w:style>
  <w:style w:type="character" w:customStyle="1" w:styleId="WW8Num1z5">
    <w:name w:val="WW8Num1z5"/>
    <w:rsid w:val="001D4EFD"/>
  </w:style>
  <w:style w:type="character" w:customStyle="1" w:styleId="WW8Num1z6">
    <w:name w:val="WW8Num1z6"/>
    <w:rsid w:val="001D4EFD"/>
  </w:style>
  <w:style w:type="character" w:customStyle="1" w:styleId="WW8Num1z7">
    <w:name w:val="WW8Num1z7"/>
    <w:rsid w:val="001D4EFD"/>
  </w:style>
  <w:style w:type="character" w:customStyle="1" w:styleId="WW8Num1z8">
    <w:name w:val="WW8Num1z8"/>
    <w:rsid w:val="001D4EFD"/>
  </w:style>
  <w:style w:type="character" w:customStyle="1" w:styleId="WW8Num8z3">
    <w:name w:val="WW8Num8z3"/>
    <w:rsid w:val="001D4EFD"/>
  </w:style>
  <w:style w:type="character" w:customStyle="1" w:styleId="WW8Num8z4">
    <w:name w:val="WW8Num8z4"/>
    <w:rsid w:val="001D4EFD"/>
  </w:style>
  <w:style w:type="character" w:customStyle="1" w:styleId="WW8Num8z5">
    <w:name w:val="WW8Num8z5"/>
    <w:rsid w:val="001D4EFD"/>
  </w:style>
  <w:style w:type="character" w:customStyle="1" w:styleId="WW8Num8z6">
    <w:name w:val="WW8Num8z6"/>
    <w:rsid w:val="001D4EFD"/>
  </w:style>
  <w:style w:type="character" w:customStyle="1" w:styleId="WW8Num8z7">
    <w:name w:val="WW8Num8z7"/>
    <w:rsid w:val="001D4EFD"/>
  </w:style>
  <w:style w:type="character" w:customStyle="1" w:styleId="WW8Num8z8">
    <w:name w:val="WW8Num8z8"/>
    <w:rsid w:val="001D4EFD"/>
  </w:style>
  <w:style w:type="character" w:customStyle="1" w:styleId="WW8Num25z3">
    <w:name w:val="WW8Num25z3"/>
    <w:rsid w:val="001D4EFD"/>
  </w:style>
  <w:style w:type="character" w:customStyle="1" w:styleId="WW8Num25z4">
    <w:name w:val="WW8Num25z4"/>
    <w:rsid w:val="001D4EFD"/>
  </w:style>
  <w:style w:type="character" w:customStyle="1" w:styleId="WW8Num25z5">
    <w:name w:val="WW8Num25z5"/>
    <w:rsid w:val="001D4EFD"/>
  </w:style>
  <w:style w:type="character" w:customStyle="1" w:styleId="WW8Num25z6">
    <w:name w:val="WW8Num25z6"/>
    <w:rsid w:val="001D4EFD"/>
  </w:style>
  <w:style w:type="character" w:customStyle="1" w:styleId="WW8Num25z7">
    <w:name w:val="WW8Num25z7"/>
    <w:rsid w:val="001D4EFD"/>
  </w:style>
  <w:style w:type="character" w:customStyle="1" w:styleId="WW8Num25z8">
    <w:name w:val="WW8Num25z8"/>
    <w:rsid w:val="001D4EFD"/>
  </w:style>
  <w:style w:type="character" w:customStyle="1" w:styleId="WW8Num27z4">
    <w:name w:val="WW8Num27z4"/>
    <w:rsid w:val="001D4EFD"/>
  </w:style>
  <w:style w:type="character" w:customStyle="1" w:styleId="WW8Num27z5">
    <w:name w:val="WW8Num27z5"/>
    <w:rsid w:val="001D4EFD"/>
  </w:style>
  <w:style w:type="character" w:customStyle="1" w:styleId="WW8Num27z6">
    <w:name w:val="WW8Num27z6"/>
    <w:rsid w:val="001D4EFD"/>
  </w:style>
  <w:style w:type="character" w:customStyle="1" w:styleId="WW8Num27z7">
    <w:name w:val="WW8Num27z7"/>
    <w:rsid w:val="001D4EFD"/>
  </w:style>
  <w:style w:type="character" w:customStyle="1" w:styleId="WW8Num27z8">
    <w:name w:val="WW8Num27z8"/>
    <w:rsid w:val="001D4EFD"/>
  </w:style>
  <w:style w:type="character" w:customStyle="1" w:styleId="Domylnaczcionkaakapitu1">
    <w:name w:val="Domyślna czcionka akapitu1"/>
    <w:rsid w:val="001D4EFD"/>
  </w:style>
  <w:style w:type="character" w:customStyle="1" w:styleId="Odwoaniedokomentarza1">
    <w:name w:val="Odwołanie do komentarza1"/>
    <w:rsid w:val="001D4EFD"/>
    <w:rPr>
      <w:sz w:val="16"/>
      <w:szCs w:val="16"/>
    </w:rPr>
  </w:style>
  <w:style w:type="character" w:customStyle="1" w:styleId="Znakinumeracji">
    <w:name w:val="Znaki numeracji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matkomentarza">
    <w:name w:val="annotation subject"/>
    <w:basedOn w:val="Tekstkomentarza1"/>
    <w:next w:val="Tekstkomentarza1"/>
    <w:link w:val="TematkomentarzaZnak"/>
    <w:semiHidden/>
    <w:unhideWhenUsed/>
    <w:rsid w:val="001D4E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D4EFD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589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17</cp:revision>
  <dcterms:created xsi:type="dcterms:W3CDTF">2024-06-28T11:54:00Z</dcterms:created>
  <dcterms:modified xsi:type="dcterms:W3CDTF">2024-06-28T12:13:00Z</dcterms:modified>
</cp:coreProperties>
</file>