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B02C68"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10A46960" w14:textId="77777777" w:rsidR="00001768" w:rsidRPr="00001768" w:rsidRDefault="00001768" w:rsidP="00001768">
      <w:pPr>
        <w:spacing w:after="0" w:line="240" w:lineRule="auto"/>
        <w:mirrorIndents/>
        <w:jc w:val="right"/>
        <w:rPr>
          <w:rFonts w:ascii="Verdana" w:hAnsi="Verdana"/>
          <w:sz w:val="18"/>
          <w:szCs w:val="18"/>
        </w:rPr>
      </w:pPr>
    </w:p>
    <w:p w14:paraId="0E6B4851"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44C206FE" w14:textId="77777777" w:rsidR="0097361C" w:rsidRPr="00001768" w:rsidRDefault="0097361C" w:rsidP="00001768">
      <w:pPr>
        <w:spacing w:after="0" w:line="240" w:lineRule="auto"/>
        <w:mirrorIndents/>
        <w:jc w:val="both"/>
        <w:rPr>
          <w:rFonts w:ascii="Verdana" w:hAnsi="Verdana"/>
          <w:b/>
          <w:sz w:val="18"/>
          <w:szCs w:val="18"/>
        </w:rPr>
      </w:pPr>
    </w:p>
    <w:p w14:paraId="6293279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4263E770"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0DB28404"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147F3624"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6F4CCEC1"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70A4AD7C"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78A0531F"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39A1CDD0"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0F6180A7"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2A914336"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21CC3F78"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46D4B9C" w14:textId="4BF862B3" w:rsidR="006D66FF" w:rsidRDefault="006D66FF" w:rsidP="006D66FF">
      <w:pPr>
        <w:spacing w:after="0" w:line="240" w:lineRule="auto"/>
        <w:jc w:val="both"/>
        <w:rPr>
          <w:rFonts w:ascii="Verdana" w:hAnsi="Verdana" w:cs="Verdana"/>
          <w:sz w:val="18"/>
          <w:szCs w:val="18"/>
        </w:rPr>
      </w:pPr>
      <w:r w:rsidRPr="00001768">
        <w:rPr>
          <w:rFonts w:ascii="Verdana" w:hAnsi="Verdana" w:cs="Verdana"/>
          <w:sz w:val="18"/>
          <w:szCs w:val="18"/>
        </w:rPr>
        <w:t xml:space="preserve">na podstawie dokonanego przez Zamawiającego wyboru oferty Wykonawcy w </w:t>
      </w:r>
      <w:r w:rsidRPr="00324335">
        <w:rPr>
          <w:rFonts w:ascii="Verdana" w:hAnsi="Verdana" w:cs="Verdana"/>
          <w:sz w:val="18"/>
          <w:szCs w:val="18"/>
        </w:rPr>
        <w:t xml:space="preserve">trybie </w:t>
      </w:r>
      <w:r w:rsidR="00CE3AEC">
        <w:rPr>
          <w:rFonts w:ascii="Verdana" w:hAnsi="Verdana" w:cs="Verdana"/>
          <w:sz w:val="18"/>
          <w:szCs w:val="18"/>
        </w:rPr>
        <w:t>podstawowym</w:t>
      </w:r>
      <w:r w:rsidRPr="00C8310D">
        <w:rPr>
          <w:rFonts w:ascii="Verdana" w:hAnsi="Verdana" w:cs="Verdana"/>
          <w:sz w:val="18"/>
          <w:szCs w:val="18"/>
        </w:rPr>
        <w:t xml:space="preserve"> (w postępowaniu nr DE-dzp.272</w:t>
      </w:r>
      <w:r w:rsidRPr="006C4C23">
        <w:rPr>
          <w:rFonts w:ascii="Verdana" w:hAnsi="Verdana" w:cs="Verdana"/>
          <w:sz w:val="18"/>
          <w:szCs w:val="18"/>
        </w:rPr>
        <w:t>-………/……… ), o którym mowa w art. 275 ustawy Prawo zamówień publicznych, została zawarta umowa o następującej treści:</w:t>
      </w:r>
    </w:p>
    <w:p w14:paraId="33AB91B2" w14:textId="5B6A3F74" w:rsidR="0097361C" w:rsidRDefault="0097361C" w:rsidP="000A1D56">
      <w:pPr>
        <w:spacing w:after="0" w:line="240" w:lineRule="auto"/>
        <w:jc w:val="both"/>
        <w:rPr>
          <w:rFonts w:ascii="Verdana" w:hAnsi="Verdana" w:cs="Verdana"/>
          <w:sz w:val="18"/>
          <w:szCs w:val="18"/>
        </w:rPr>
      </w:pPr>
    </w:p>
    <w:p w14:paraId="58012EDB" w14:textId="77777777" w:rsidR="00001768" w:rsidRPr="00001768" w:rsidRDefault="00001768" w:rsidP="00001768">
      <w:pPr>
        <w:spacing w:after="0" w:line="240" w:lineRule="auto"/>
        <w:mirrorIndents/>
        <w:jc w:val="both"/>
        <w:rPr>
          <w:rFonts w:ascii="Verdana" w:hAnsi="Verdana" w:cs="Verdana"/>
          <w:sz w:val="18"/>
          <w:szCs w:val="18"/>
        </w:rPr>
      </w:pPr>
    </w:p>
    <w:p w14:paraId="406F758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3147988D" w14:textId="64295A29" w:rsidR="0097361C" w:rsidRPr="006C4C23" w:rsidRDefault="0097361C" w:rsidP="006C4C23">
      <w:pPr>
        <w:spacing w:after="0" w:line="276" w:lineRule="auto"/>
        <w:rPr>
          <w:rFonts w:ascii="Verdana" w:hAnsi="Verdana" w:cs="Verdana"/>
          <w:sz w:val="18"/>
          <w:szCs w:val="18"/>
        </w:rPr>
      </w:pPr>
      <w:r w:rsidRPr="00001768">
        <w:rPr>
          <w:rFonts w:ascii="Verdana" w:hAnsi="Verdana" w:cs="Verdana"/>
          <w:sz w:val="18"/>
          <w:szCs w:val="18"/>
        </w:rPr>
        <w:t xml:space="preserve">Przedmiotem umowy jest </w:t>
      </w:r>
      <w:r w:rsidR="006C4C23" w:rsidRPr="006C4C23">
        <w:rPr>
          <w:rFonts w:ascii="Verdana" w:hAnsi="Verdana" w:cs="Times New Roman"/>
          <w:b/>
          <w:kern w:val="0"/>
          <w:sz w:val="20"/>
          <w:szCs w:val="20"/>
          <w:lang w:eastAsia="ar-SA"/>
        </w:rPr>
        <w:t>Budowa Satelitarnej Stacji Naziemnej AGH</w:t>
      </w:r>
      <w:r w:rsidR="006C4C23" w:rsidRPr="006C4C23">
        <w:rPr>
          <w:rFonts w:ascii="Verdana" w:hAnsi="Verdana" w:cs="Times New Roman"/>
          <w:b/>
          <w:bCs/>
          <w:kern w:val="0"/>
          <w:sz w:val="20"/>
          <w:szCs w:val="20"/>
          <w:lang w:eastAsia="ar-SA"/>
        </w:rPr>
        <w:t xml:space="preserve"> </w:t>
      </w:r>
      <w:r w:rsidRPr="006C4C23">
        <w:rPr>
          <w:rFonts w:ascii="Verdana" w:hAnsi="Verdana" w:cs="Verdana"/>
          <w:bCs/>
          <w:sz w:val="18"/>
          <w:szCs w:val="18"/>
        </w:rPr>
        <w:t xml:space="preserve">(zwanej dalej Umową)                                    </w:t>
      </w:r>
    </w:p>
    <w:p w14:paraId="22B41923" w14:textId="77777777" w:rsidR="0097361C" w:rsidRPr="00001768" w:rsidRDefault="0097361C" w:rsidP="006C4C23">
      <w:pPr>
        <w:tabs>
          <w:tab w:val="left" w:pos="0"/>
        </w:tabs>
        <w:spacing w:after="0" w:line="240" w:lineRule="auto"/>
        <w:mirrorIndents/>
        <w:jc w:val="both"/>
        <w:rPr>
          <w:rFonts w:ascii="Verdana" w:hAnsi="Verdana"/>
          <w:sz w:val="18"/>
          <w:szCs w:val="18"/>
        </w:rPr>
      </w:pPr>
    </w:p>
    <w:p w14:paraId="72352B3A"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CC85643" w14:textId="2C9D8B87"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4C4FD5">
        <w:rPr>
          <w:rFonts w:ascii="Verdana" w:hAnsi="Verdana" w:cs="Verdana"/>
          <w:sz w:val="18"/>
          <w:szCs w:val="18"/>
        </w:rPr>
        <w:t>kosztorysami ofertowymi</w:t>
      </w:r>
      <w:r w:rsidRPr="4E54F750">
        <w:rPr>
          <w:rFonts w:ascii="Verdana" w:hAnsi="Verdana" w:cs="Verdana"/>
          <w:sz w:val="18"/>
          <w:szCs w:val="18"/>
        </w:rPr>
        <w:t>, stanowiące integralną część Umowy.</w:t>
      </w:r>
    </w:p>
    <w:p w14:paraId="2CA254D5" w14:textId="77777777"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6A9D3908" w14:textId="77777777" w:rsidR="00DA74D3" w:rsidRPr="00001768" w:rsidRDefault="00DA74D3" w:rsidP="00001768">
      <w:pPr>
        <w:spacing w:after="0" w:line="240" w:lineRule="auto"/>
        <w:mirrorIndents/>
        <w:jc w:val="both"/>
        <w:rPr>
          <w:rFonts w:ascii="Verdana" w:hAnsi="Verdana" w:cs="Verdana"/>
          <w:sz w:val="18"/>
          <w:szCs w:val="18"/>
        </w:rPr>
      </w:pPr>
    </w:p>
    <w:p w14:paraId="2CA1D6F4" w14:textId="77777777" w:rsidR="0097361C" w:rsidRPr="006C4C23" w:rsidRDefault="0097361C" w:rsidP="00001768">
      <w:pPr>
        <w:spacing w:after="0" w:line="240" w:lineRule="auto"/>
        <w:mirrorIndents/>
        <w:jc w:val="center"/>
        <w:rPr>
          <w:rFonts w:ascii="Verdana" w:hAnsi="Verdana" w:cs="Verdana"/>
          <w:sz w:val="18"/>
          <w:szCs w:val="18"/>
        </w:rPr>
      </w:pPr>
      <w:r w:rsidRPr="006C4C23">
        <w:rPr>
          <w:rFonts w:ascii="Verdana" w:hAnsi="Verdana" w:cs="Verdana"/>
          <w:sz w:val="18"/>
          <w:szCs w:val="18"/>
        </w:rPr>
        <w:t>§3</w:t>
      </w:r>
    </w:p>
    <w:p w14:paraId="13FD39B3" w14:textId="0C91D063" w:rsidR="006D66FF" w:rsidRPr="006C4C23" w:rsidRDefault="006D66FF" w:rsidP="006D66FF">
      <w:pPr>
        <w:pStyle w:val="Akapitzlist"/>
        <w:numPr>
          <w:ilvl w:val="0"/>
          <w:numId w:val="5"/>
        </w:numPr>
        <w:suppressAutoHyphens/>
        <w:spacing w:after="0" w:line="240" w:lineRule="auto"/>
        <w:mirrorIndents/>
        <w:jc w:val="both"/>
        <w:rPr>
          <w:rFonts w:ascii="Verdana" w:hAnsi="Verdana"/>
          <w:sz w:val="18"/>
          <w:szCs w:val="18"/>
        </w:rPr>
      </w:pPr>
      <w:r w:rsidRPr="006C4C23">
        <w:rPr>
          <w:rFonts w:ascii="Verdana" w:hAnsi="Verdana" w:cs="Verdana"/>
          <w:sz w:val="18"/>
          <w:szCs w:val="18"/>
        </w:rPr>
        <w:t xml:space="preserve">Termin przekazania placu budowy i rozpoczęcia robót stanowiących przedmiot Umowy ustala się na dzień: ………… </w:t>
      </w:r>
      <w:bookmarkStart w:id="0" w:name="_Hlk157425662"/>
      <w:r w:rsidRPr="006C4C23">
        <w:rPr>
          <w:rFonts w:ascii="Verdana" w:eastAsia="Times New Roman" w:hAnsi="Verdana" w:cs="Verdana"/>
          <w:i/>
          <w:kern w:val="28"/>
          <w:sz w:val="18"/>
          <w:szCs w:val="18"/>
          <w:lang w:eastAsia="pl-PL"/>
        </w:rPr>
        <w:t>(do …… dni od daty zawarcia umowy)</w:t>
      </w:r>
      <w:bookmarkEnd w:id="0"/>
      <w:r w:rsidR="004C4FD5" w:rsidRPr="006C4C23">
        <w:rPr>
          <w:rFonts w:ascii="Verdana" w:hAnsi="Verdana" w:cs="Verdana"/>
          <w:sz w:val="18"/>
          <w:szCs w:val="18"/>
        </w:rPr>
        <w:t>.</w:t>
      </w:r>
    </w:p>
    <w:p w14:paraId="749B4F82" w14:textId="3ED45D7C" w:rsidR="006D66FF" w:rsidRPr="004021BF" w:rsidRDefault="006D66FF" w:rsidP="006D66FF">
      <w:pPr>
        <w:pStyle w:val="Akapitzlist"/>
        <w:numPr>
          <w:ilvl w:val="0"/>
          <w:numId w:val="5"/>
        </w:numPr>
        <w:suppressAutoHyphens/>
        <w:spacing w:after="0" w:line="240" w:lineRule="auto"/>
        <w:mirrorIndents/>
        <w:jc w:val="both"/>
        <w:rPr>
          <w:rFonts w:ascii="Verdana" w:hAnsi="Verdana"/>
          <w:sz w:val="18"/>
          <w:szCs w:val="18"/>
        </w:rPr>
      </w:pPr>
      <w:r w:rsidRPr="004021BF">
        <w:rPr>
          <w:rFonts w:ascii="Verdana" w:hAnsi="Verdana" w:cs="Verdana"/>
          <w:sz w:val="18"/>
          <w:szCs w:val="18"/>
        </w:rPr>
        <w:t>Termin wykonania</w:t>
      </w:r>
      <w:r w:rsidRPr="004021BF">
        <w:rPr>
          <w:rFonts w:ascii="Verdana" w:hAnsi="Verdana"/>
          <w:sz w:val="18"/>
          <w:szCs w:val="18"/>
        </w:rPr>
        <w:t xml:space="preserve"> całości</w:t>
      </w:r>
      <w:r w:rsidRPr="004021BF">
        <w:rPr>
          <w:rFonts w:ascii="Verdana" w:hAnsi="Verdana" w:cs="Verdana"/>
          <w:sz w:val="18"/>
          <w:szCs w:val="18"/>
        </w:rPr>
        <w:t xml:space="preserve"> przedmiotu Um</w:t>
      </w:r>
      <w:r w:rsidRPr="006C4C23">
        <w:rPr>
          <w:rFonts w:ascii="Verdana" w:hAnsi="Verdana" w:cs="Verdana"/>
          <w:sz w:val="18"/>
          <w:szCs w:val="18"/>
        </w:rPr>
        <w:t>owy ustala się do dnia ……………(do …… dni od daty zawarcia umowy)</w:t>
      </w:r>
      <w:r w:rsidR="004C4FD5" w:rsidRPr="006C4C23">
        <w:rPr>
          <w:rFonts w:ascii="Verdana" w:hAnsi="Verdana" w:cs="Verdana"/>
          <w:sz w:val="18"/>
          <w:szCs w:val="18"/>
        </w:rPr>
        <w:t>.</w:t>
      </w:r>
    </w:p>
    <w:p w14:paraId="5E7CE5B6" w14:textId="77777777" w:rsidR="0097361C"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753980">
        <w:rPr>
          <w:rFonts w:ascii="Verdana" w:hAnsi="Verdana"/>
          <w:sz w:val="18"/>
          <w:szCs w:val="18"/>
        </w:rPr>
        <w:t>Za termin wykonania przedmiotu Umowy uważa się dzień zakończenia prac przez Komisję Odbioru w trybie określonym w §12 niniejszej Umowy.</w:t>
      </w:r>
    </w:p>
    <w:p w14:paraId="78856A21" w14:textId="77777777" w:rsidR="00975369" w:rsidRPr="00975369" w:rsidRDefault="00975369" w:rsidP="00975369">
      <w:pPr>
        <w:widowControl/>
        <w:numPr>
          <w:ilvl w:val="0"/>
          <w:numId w:val="5"/>
        </w:numPr>
        <w:suppressAutoHyphens/>
        <w:overflowPunct/>
        <w:adjustRightInd/>
        <w:spacing w:after="0" w:line="240" w:lineRule="auto"/>
        <w:mirrorIndents/>
        <w:jc w:val="both"/>
        <w:rPr>
          <w:rFonts w:ascii="Verdana" w:hAnsi="Verdana"/>
          <w:sz w:val="18"/>
          <w:szCs w:val="18"/>
        </w:rPr>
      </w:pPr>
      <w:r w:rsidRPr="002E2CF0">
        <w:rPr>
          <w:rFonts w:ascii="Verdana" w:hAnsi="Verdana"/>
          <w:sz w:val="18"/>
          <w:szCs w:val="18"/>
        </w:rPr>
        <w:t xml:space="preserve">Szczegółowy harmonogram rzeczowo-finansowy realizacji robót </w:t>
      </w:r>
      <w:r w:rsidRPr="002E2CF0">
        <w:rPr>
          <w:rFonts w:ascii="Verdana" w:hAnsi="Verdana"/>
          <w:b/>
          <w:sz w:val="18"/>
          <w:szCs w:val="18"/>
        </w:rPr>
        <w:t>(zwany dalej Harmonogramem)</w:t>
      </w:r>
      <w:r w:rsidRPr="002E2CF0">
        <w:rPr>
          <w:rFonts w:ascii="Verdana" w:hAnsi="Verdana"/>
          <w:sz w:val="18"/>
          <w:szCs w:val="18"/>
        </w:rPr>
        <w:t>, uzgodniony z Zamawiającym, stanowi załącznik nr ……… do niniejszej Umowy.</w:t>
      </w:r>
    </w:p>
    <w:p w14:paraId="31456D39" w14:textId="77777777" w:rsidR="000A3637" w:rsidRDefault="000A3637" w:rsidP="000A3637">
      <w:pPr>
        <w:widowControl/>
        <w:suppressAutoHyphens/>
        <w:overflowPunct/>
        <w:adjustRightInd/>
        <w:spacing w:after="0" w:line="240" w:lineRule="auto"/>
        <w:mirrorIndents/>
        <w:jc w:val="both"/>
        <w:rPr>
          <w:rFonts w:ascii="Verdana" w:hAnsi="Verdana"/>
          <w:sz w:val="18"/>
          <w:szCs w:val="18"/>
        </w:rPr>
      </w:pPr>
    </w:p>
    <w:p w14:paraId="4F7BF9A6" w14:textId="77777777" w:rsidR="0097361C" w:rsidRPr="00001768" w:rsidRDefault="0097361C" w:rsidP="00001768">
      <w:pPr>
        <w:spacing w:after="0" w:line="240" w:lineRule="auto"/>
        <w:mirrorIndents/>
        <w:jc w:val="both"/>
        <w:rPr>
          <w:rFonts w:ascii="Verdana" w:hAnsi="Verdana" w:cs="Verdana"/>
          <w:sz w:val="18"/>
          <w:szCs w:val="18"/>
        </w:rPr>
      </w:pPr>
    </w:p>
    <w:p w14:paraId="62253C41"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4985797B"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209244C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665E2CF"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2DBAE87B"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767582E2"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152B0DE4"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FC0ABFC"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0D92B951" w14:textId="77777777"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14:paraId="50DC18F0"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26B59817"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1F986939"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35097265" w14:textId="5364CF45" w:rsidR="004720E2" w:rsidRPr="002E2CF0" w:rsidRDefault="006C4C23" w:rsidP="0007152F">
      <w:pPr>
        <w:pStyle w:val="Akapitzlist"/>
        <w:numPr>
          <w:ilvl w:val="1"/>
          <w:numId w:val="7"/>
        </w:numPr>
        <w:suppressAutoHyphens/>
        <w:spacing w:after="0" w:line="240" w:lineRule="auto"/>
        <w:jc w:val="both"/>
        <w:rPr>
          <w:rFonts w:ascii="Verdana" w:hAnsi="Verdana" w:cs="Verdana"/>
          <w:sz w:val="18"/>
          <w:szCs w:val="18"/>
        </w:rPr>
      </w:pPr>
      <w:r>
        <w:rPr>
          <w:rFonts w:ascii="Verdana" w:hAnsi="Verdana" w:cs="Verdana"/>
          <w:sz w:val="18"/>
          <w:szCs w:val="18"/>
        </w:rPr>
        <w:t>oświadczenia kierownika budowy</w:t>
      </w:r>
      <w:r w:rsidR="004720E2" w:rsidRPr="002E2CF0">
        <w:rPr>
          <w:rFonts w:ascii="Verdana" w:hAnsi="Verdana" w:cs="Verdana"/>
          <w:sz w:val="18"/>
          <w:szCs w:val="18"/>
        </w:rPr>
        <w:t xml:space="preserve"> o podjęciu obowiązków,</w:t>
      </w:r>
      <w:r w:rsidR="004720E2" w:rsidRPr="002E2CF0">
        <w:rPr>
          <w:rFonts w:ascii="Verdana" w:hAnsi="Verdana" w:cs="Verdana"/>
          <w:kern w:val="1"/>
          <w:sz w:val="18"/>
          <w:szCs w:val="18"/>
          <w:lang w:eastAsia="zh-CN"/>
        </w:rPr>
        <w:t xml:space="preserve"> </w:t>
      </w:r>
      <w:r w:rsidR="004720E2"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676597E"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45541795" w14:textId="77777777"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46197CAE" w14:textId="77777777" w:rsidR="00E271A3" w:rsidRPr="00F61DC0" w:rsidRDefault="00E271A3" w:rsidP="00E271A3">
      <w:pPr>
        <w:pStyle w:val="Akapitzlist"/>
        <w:numPr>
          <w:ilvl w:val="1"/>
          <w:numId w:val="7"/>
        </w:numPr>
        <w:suppressAutoHyphens/>
        <w:spacing w:after="0" w:line="240" w:lineRule="auto"/>
        <w:jc w:val="both"/>
        <w:rPr>
          <w:rFonts w:ascii="Verdana" w:hAnsi="Verdana" w:cs="Verdana"/>
          <w:sz w:val="18"/>
          <w:szCs w:val="18"/>
        </w:rPr>
      </w:pPr>
      <w:r w:rsidRPr="00F61DC0">
        <w:rPr>
          <w:rFonts w:ascii="Verdana" w:hAnsi="Verdana" w:cs="Verdana"/>
          <w:sz w:val="18"/>
          <w:szCs w:val="18"/>
        </w:rPr>
        <w:t xml:space="preserve">uzgodnionego z Zamawiającym </w:t>
      </w:r>
      <w:r w:rsidRPr="00F61DC0">
        <w:rPr>
          <w:rFonts w:ascii="Verdana" w:hAnsi="Verdana" w:cs="Verdana"/>
          <w:b/>
          <w:sz w:val="18"/>
          <w:szCs w:val="18"/>
        </w:rPr>
        <w:t>Harmonogramu;</w:t>
      </w:r>
    </w:p>
    <w:p w14:paraId="5AD0F8F9" w14:textId="435466CA"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1DEC5987" w14:textId="77777777"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0F334732" w14:textId="607D8500"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4C4FD5">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3D3EF0A7"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32A305F1" w14:textId="5D7064A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dziennika budowy będącego do</w:t>
      </w:r>
      <w:r w:rsidR="00D2087F" w:rsidRPr="002E2CF0">
        <w:rPr>
          <w:rFonts w:ascii="Verdana" w:hAnsi="Verdana"/>
          <w:sz w:val="18"/>
          <w:szCs w:val="18"/>
        </w:rPr>
        <w:t>kumentacją robót realizowanych.</w:t>
      </w:r>
    </w:p>
    <w:p w14:paraId="3327CF22" w14:textId="3BD24BA9"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dziennika budowy.</w:t>
      </w:r>
    </w:p>
    <w:p w14:paraId="19422A5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1A5FF1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DC277C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587ADB8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7C456F3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2E2CF0">
        <w:rPr>
          <w:rFonts w:ascii="Verdana" w:hAnsi="Verdana" w:cs="Verdana"/>
          <w:sz w:val="18"/>
          <w:szCs w:val="18"/>
        </w:rPr>
        <w:t>*</w:t>
      </w:r>
      <w:r w:rsidRPr="002E2CF0">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14:paraId="0EC947C9" w14:textId="0DAD68F1"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dziennika budowy.</w:t>
      </w:r>
    </w:p>
    <w:p w14:paraId="5AD3AE94" w14:textId="61893376"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05DD455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14B947AA" w14:textId="17F81EEA"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p>
    <w:p w14:paraId="22FEF550" w14:textId="509F9129"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7F8D5596">
        <w:rPr>
          <w:rFonts w:ascii="Verdana" w:hAnsi="Verdana" w:cs="Verdana"/>
          <w:sz w:val="18"/>
          <w:szCs w:val="18"/>
        </w:rPr>
        <w:t>procedur zgłoszeniowych o</w:t>
      </w:r>
      <w:r w:rsidR="0088483C" w:rsidRPr="7F8D5596">
        <w:rPr>
          <w:rFonts w:ascii="Verdana" w:hAnsi="Verdana" w:cs="Verdana"/>
          <w:sz w:val="18"/>
          <w:szCs w:val="18"/>
        </w:rPr>
        <w:t>raz decyzji administracyjnych w j</w:t>
      </w:r>
      <w:r w:rsidRPr="7F8D5596">
        <w:rPr>
          <w:rFonts w:ascii="Verdana" w:hAnsi="Verdana" w:cs="Verdana"/>
          <w:sz w:val="18"/>
          <w:szCs w:val="18"/>
        </w:rPr>
        <w:t>ednostkach administracji państwowej i samorządowej (w szczególności Państwowej Straży Pożarnej, Państwowej Inspekcji Sanitarnej, organach nadzoru budowlanego);</w:t>
      </w:r>
    </w:p>
    <w:p w14:paraId="2A15CC84" w14:textId="7777777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00D2087F">
        <w:rPr>
          <w:rFonts w:ascii="Verdana" w:hAnsi="Verdana" w:cs="Verdana"/>
          <w:sz w:val="18"/>
          <w:szCs w:val="18"/>
        </w:rPr>
        <w:t>procedur zgłoszeniowych w jednostkach administracji Zamawiającego, umożliwiających użytkowanie przedmiotu Umowy.</w:t>
      </w:r>
    </w:p>
    <w:p w14:paraId="21539E40"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FEABCDE"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0B5C4C4B"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6EE7A333"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476CC015"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3211B67A"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6C923FC8"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41A5D737" w14:textId="77777777" w:rsidR="00056AE0" w:rsidRPr="002E2CF0" w:rsidRDefault="005B6B14" w:rsidP="0007152F">
      <w:pPr>
        <w:pStyle w:val="Akapitzlist"/>
        <w:numPr>
          <w:ilvl w:val="1"/>
          <w:numId w:val="7"/>
        </w:numPr>
        <w:tabs>
          <w:tab w:val="left" w:pos="142"/>
          <w:tab w:val="left" w:pos="8360"/>
        </w:tabs>
        <w:suppressAutoHyphens/>
        <w:spacing w:after="0" w:line="240" w:lineRule="auto"/>
        <w:mirrorIndents/>
        <w:jc w:val="both"/>
        <w:rPr>
          <w:rFonts w:ascii="Verdana" w:hAnsi="Verdana"/>
          <w:sz w:val="18"/>
          <w:szCs w:val="18"/>
        </w:rPr>
      </w:pPr>
      <w:r w:rsidRPr="002E2CF0">
        <w:rPr>
          <w:rFonts w:ascii="Verdana" w:hAnsi="Verdana"/>
          <w:sz w:val="18"/>
          <w:szCs w:val="18"/>
        </w:rPr>
        <w:t xml:space="preserve">………………………………………………….; </w:t>
      </w:r>
    </w:p>
    <w:p w14:paraId="123E20B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478D341"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A4D6437" w14:textId="77777777"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660A78B5" w14:textId="77777777" w:rsidR="002E353E" w:rsidRPr="00F61DC0"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 xml:space="preserve">Stosowanie widocznego oznakowania pracowników przebywających na terenie budowy </w:t>
      </w:r>
      <w:r w:rsidRPr="00F61DC0">
        <w:rPr>
          <w:rFonts w:ascii="Verdana" w:hAnsi="Verdana"/>
          <w:sz w:val="18"/>
          <w:szCs w:val="18"/>
        </w:rPr>
        <w:t>(oznakowanie ubrań roboczych, kamizelek odblaskowych), samochodów, ciężkiego sprzętu, itp.</w:t>
      </w:r>
    </w:p>
    <w:p w14:paraId="489A63F3" w14:textId="77777777" w:rsidR="00430900" w:rsidRDefault="00430900" w:rsidP="00430900">
      <w:pPr>
        <w:pStyle w:val="Akapitzlist"/>
        <w:spacing w:after="0" w:line="240" w:lineRule="auto"/>
        <w:ind w:left="170"/>
        <w:jc w:val="both"/>
        <w:rPr>
          <w:rFonts w:ascii="Verdana" w:hAnsi="Verdana"/>
          <w:sz w:val="18"/>
          <w:szCs w:val="18"/>
        </w:rPr>
      </w:pPr>
    </w:p>
    <w:p w14:paraId="65F94993"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2788869D"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3BA0F254" w14:textId="1D2B34A5"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8F5B2B">
        <w:rPr>
          <w:rFonts w:ascii="Verdana" w:hAnsi="Verdana" w:cs="Verdana"/>
          <w:sz w:val="18"/>
          <w:szCs w:val="18"/>
        </w:rPr>
        <w:t>2</w:t>
      </w:r>
      <w:r w:rsidRPr="00AC35AA">
        <w:rPr>
          <w:rFonts w:ascii="Verdana" w:hAnsi="Verdana" w:cs="Verdana"/>
          <w:sz w:val="18"/>
          <w:szCs w:val="18"/>
        </w:rPr>
        <w:t xml:space="preserve"> niniejszego paragrafu.</w:t>
      </w:r>
    </w:p>
    <w:p w14:paraId="287D4A52"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69990267"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2DFE28B9" w14:textId="03B24B46"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4C4FD5">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4C4FD5">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0A6D0BFD"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1471A70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67218145"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0B692A15" w14:textId="6B12D363"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wykonania robót przez Podwykonawcę winien być zgodny z terminem wykonania przedmiotu Umowy zawartej pomiędzy Zamawiającym a Wykonawcą</w:t>
      </w:r>
      <w:r w:rsidR="00630378">
        <w:rPr>
          <w:rFonts w:ascii="Verdana" w:hAnsi="Verdana" w:cs="Verdana"/>
          <w:sz w:val="18"/>
          <w:szCs w:val="18"/>
        </w:rPr>
        <w:t xml:space="preserve"> oraz </w:t>
      </w:r>
      <w:r w:rsidR="00E271A3" w:rsidRPr="00056AE0">
        <w:rPr>
          <w:rFonts w:ascii="Verdana" w:hAnsi="Verdana" w:cs="Verdana"/>
          <w:sz w:val="18"/>
          <w:szCs w:val="18"/>
        </w:rPr>
        <w:t>Harmonogramem stanowiącym załącznik do Umowy pomiędzy Zamawiającym a Wykonawcą</w:t>
      </w:r>
      <w:r w:rsidR="00E271A3">
        <w:rPr>
          <w:rFonts w:ascii="Verdana" w:hAnsi="Verdana" w:cs="Verdana"/>
          <w:sz w:val="18"/>
          <w:szCs w:val="18"/>
        </w:rPr>
        <w:t>,</w:t>
      </w:r>
      <w:r w:rsidRPr="00056AE0">
        <w:rPr>
          <w:rFonts w:ascii="Verdana" w:hAnsi="Verdana" w:cs="Verdana"/>
          <w:sz w:val="18"/>
          <w:szCs w:val="18"/>
        </w:rPr>
        <w:t xml:space="preserve"> c</w:t>
      </w:r>
      <w:r w:rsidR="00630378">
        <w:rPr>
          <w:rFonts w:ascii="Verdana" w:hAnsi="Verdana" w:cs="Verdana"/>
          <w:sz w:val="18"/>
          <w:szCs w:val="18"/>
        </w:rPr>
        <w:t>hronologią robót wynikających z </w:t>
      </w:r>
      <w:r w:rsidRPr="00056AE0">
        <w:rPr>
          <w:rFonts w:ascii="Verdana" w:hAnsi="Verdana" w:cs="Verdana"/>
          <w:sz w:val="18"/>
          <w:szCs w:val="18"/>
        </w:rPr>
        <w:t xml:space="preserve">procesu technologicznego i zasad sztuki budowlanej, stanowiących przedmiot Umowy zawartej pomiędzy Zamawiającym a Wykonawcą; </w:t>
      </w:r>
    </w:p>
    <w:p w14:paraId="5C801E53"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3A1846EC"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50658D5F" w14:textId="77777777"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62ED53D8"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45B6799C"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04641DFB"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0FDEE487"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74F1C750"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7A7831B5"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7017F173"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6196BCFD" w14:textId="77777777"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6EDD2B9F" w14:textId="77777777"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35DF5A50"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54988A19"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7AF6D584"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6A6A337E"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0746636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32615A10"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5BC8EF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468F697A"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06CE577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34FF6560"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44E0DD3B"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0193F39C"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23F54C9D"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1488EB9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63C1F86C"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23642828"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4654B51"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4C4FD5">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4C4FD5">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4C4FD5">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D07328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ma obowiązek doprowadzenia do zmiany umowy o podwykonawstwo w przypadku określonym w ust. 1</w:t>
      </w:r>
      <w:r w:rsidR="00F12CE1" w:rsidRPr="008601CF">
        <w:rPr>
          <w:rFonts w:ascii="Verdana" w:hAnsi="Verdana" w:cs="Verdana"/>
          <w:sz w:val="18"/>
          <w:szCs w:val="18"/>
        </w:rPr>
        <w:t>3</w:t>
      </w:r>
      <w:r w:rsidRPr="008601CF">
        <w:rPr>
          <w:rFonts w:ascii="Verdana" w:hAnsi="Verdana" w:cs="Verdana"/>
          <w:sz w:val="18"/>
          <w:szCs w:val="18"/>
        </w:rPr>
        <w:t xml:space="preserve"> oraz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xml:space="preserve">, zawierającej termin zapłaty wynagrodzenia dłuższy niż </w:t>
      </w:r>
      <w:r w:rsidRPr="004C4FD5">
        <w:rPr>
          <w:rFonts w:ascii="Verdana" w:hAnsi="Verdana" w:cs="Verdana"/>
          <w:b/>
          <w:sz w:val="18"/>
          <w:szCs w:val="18"/>
        </w:rPr>
        <w:t>1</w:t>
      </w:r>
      <w:r w:rsidR="00C82D21" w:rsidRPr="004C4FD5">
        <w:rPr>
          <w:rFonts w:ascii="Verdana" w:hAnsi="Verdana" w:cs="Verdana"/>
          <w:b/>
          <w:sz w:val="18"/>
          <w:szCs w:val="18"/>
        </w:rPr>
        <w:t>3</w:t>
      </w:r>
      <w:r w:rsidRPr="004C4FD5">
        <w:rPr>
          <w:rFonts w:ascii="Verdana" w:hAnsi="Verdana" w:cs="Verdana"/>
          <w:b/>
          <w:sz w:val="18"/>
          <w:szCs w:val="18"/>
        </w:rPr>
        <w:t xml:space="preserve"> dni</w:t>
      </w:r>
      <w:r w:rsidRPr="008601CF">
        <w:rPr>
          <w:rFonts w:ascii="Verdana" w:hAnsi="Verdana" w:cs="Verdana"/>
          <w:sz w:val="18"/>
          <w:szCs w:val="18"/>
        </w:rPr>
        <w:t xml:space="preserve"> od dnia doręczenia faktury lub rachunku. Wykonawca nie może powierzyć Podwykonawcy realizacji przedmiotu umowy o podwykonawstwo w przypadku braku jej pisemnej akceptacji przez Zamawiającego.</w:t>
      </w:r>
    </w:p>
    <w:p w14:paraId="282A1F30"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72FB4C7A"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2DB1CE9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194E806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0EC553B7" w14:textId="77777777" w:rsidR="004C4FD5" w:rsidRPr="004C4FD5"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73A075DC" w14:textId="64E05FBA" w:rsidR="008601CF" w:rsidRPr="008601CF" w:rsidRDefault="0097361C" w:rsidP="004C4FD5">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6DD66A9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55C3EB7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82CE82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4DD31BA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36D8965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E0C0B5A"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1F1C58AF"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1D82F503"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14:paraId="43FE39D9" w14:textId="77777777" w:rsidR="000F7E15" w:rsidRDefault="000F7E15" w:rsidP="000F7E15">
      <w:pPr>
        <w:spacing w:after="0" w:line="240" w:lineRule="auto"/>
        <w:jc w:val="both"/>
        <w:rPr>
          <w:rFonts w:ascii="Verdana" w:hAnsi="Verdana" w:cs="Verdana"/>
          <w:i/>
          <w:sz w:val="18"/>
          <w:szCs w:val="18"/>
        </w:rPr>
      </w:pPr>
    </w:p>
    <w:p w14:paraId="0AFE17CC"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50E3980B"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464CBAE8"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08AB391E"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2BBAD76B"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14:paraId="39E6DB1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686FFC8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2B38054A"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1F2FA27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0178FDD0"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19ADBFB9"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39A0E7A9"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6CE4205C"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06BA6967" w14:textId="77777777" w:rsidR="001F46BF"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86A5130"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61B95DD3" w14:textId="531831F1"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836B7C">
        <w:rPr>
          <w:rFonts w:ascii="Verdana" w:hAnsi="Verdana" w:cs="Verdana"/>
          <w:sz w:val="18"/>
          <w:szCs w:val="18"/>
        </w:rPr>
        <w:t xml:space="preserve">, </w:t>
      </w:r>
      <w:r w:rsidR="00836B7C" w:rsidRPr="00033100">
        <w:rPr>
          <w:rFonts w:ascii="Verdana" w:hAnsi="Verdana" w:cs="Verdana"/>
          <w:sz w:val="18"/>
          <w:szCs w:val="18"/>
        </w:rPr>
        <w:t>o którym mowa w ustępie 29</w:t>
      </w:r>
      <w:r w:rsidR="00836B7C">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1F515B1F" w14:textId="6240C164"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836B7C">
        <w:rPr>
          <w:rFonts w:ascii="Verdana" w:hAnsi="Verdana" w:cs="Verdana"/>
          <w:sz w:val="18"/>
          <w:szCs w:val="18"/>
        </w:rPr>
        <w:t xml:space="preserve">, </w:t>
      </w:r>
      <w:r w:rsidR="00836B7C" w:rsidRPr="00033100">
        <w:rPr>
          <w:rFonts w:ascii="Verdana" w:hAnsi="Verdana" w:cs="Verdana"/>
          <w:sz w:val="18"/>
          <w:szCs w:val="18"/>
        </w:rPr>
        <w:t>o którym mowa w ustępie 29</w:t>
      </w:r>
      <w:r w:rsidR="00836B7C">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0F216438" w14:textId="31AE832E" w:rsidR="001F46BF" w:rsidRDefault="0097361C" w:rsidP="00630378">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4C4FD5">
        <w:rPr>
          <w:rFonts w:ascii="Verdana" w:hAnsi="Verdana" w:cs="Verdana"/>
          <w:sz w:val="18"/>
          <w:szCs w:val="18"/>
        </w:rPr>
        <w:t>.</w:t>
      </w:r>
    </w:p>
    <w:p w14:paraId="72F36E46" w14:textId="77777777" w:rsidR="004C4FD5" w:rsidRPr="00C8310D" w:rsidRDefault="004C4FD5" w:rsidP="004C4FD5">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7FDA6FE2" w14:textId="77777777" w:rsidR="004C4FD5" w:rsidRPr="00C8310D" w:rsidRDefault="004C4FD5" w:rsidP="004C4FD5">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Postanowienia ust. 1 – 32 obowiązują Wykonawcę przy zawieraniu umów z Podwykonawcami i Dalszymi Podwykonawcami.</w:t>
      </w:r>
    </w:p>
    <w:p w14:paraId="0EEB4645" w14:textId="77777777" w:rsidR="004C4FD5" w:rsidRPr="0069798B" w:rsidRDefault="004C4FD5" w:rsidP="004C4FD5">
      <w:pPr>
        <w:pStyle w:val="Akapitzlist"/>
        <w:spacing w:after="0" w:line="240" w:lineRule="auto"/>
        <w:ind w:left="170"/>
        <w:jc w:val="both"/>
        <w:rPr>
          <w:rFonts w:ascii="Verdana" w:hAnsi="Verdana" w:cs="Verdana"/>
          <w:sz w:val="18"/>
          <w:szCs w:val="18"/>
        </w:rPr>
      </w:pPr>
    </w:p>
    <w:p w14:paraId="0F0E756A"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38BB1868"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1C278261" w14:textId="3D99B8AB" w:rsidR="0097361C" w:rsidRDefault="0097361C" w:rsidP="006C4C23">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r w:rsidR="00F61DC0">
        <w:rPr>
          <w:rFonts w:ascii="Verdana" w:hAnsi="Verdana" w:cs="Verdana"/>
          <w:sz w:val="18"/>
          <w:szCs w:val="18"/>
        </w:rPr>
        <w:t xml:space="preserve">, </w:t>
      </w:r>
    </w:p>
    <w:p w14:paraId="32C17272"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r w:rsidR="00F61DC0">
        <w:rPr>
          <w:rFonts w:ascii="Verdana" w:hAnsi="Verdana" w:cs="Verdana"/>
          <w:sz w:val="18"/>
          <w:szCs w:val="18"/>
        </w:rPr>
        <w:t>.</w:t>
      </w:r>
    </w:p>
    <w:p w14:paraId="42504386" w14:textId="014E572E" w:rsidR="00E178B0" w:rsidRPr="00177D8E"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cs="Verdana"/>
          <w:sz w:val="18"/>
          <w:szCs w:val="18"/>
        </w:rPr>
        <w:t>Strony ustalają, że rozliczenie Wykonawcy za przedmiot Umowy</w:t>
      </w:r>
      <w:r w:rsidRPr="002E1C4C">
        <w:rPr>
          <w:rFonts w:ascii="Verdana" w:hAnsi="Verdana"/>
          <w:sz w:val="18"/>
          <w:szCs w:val="18"/>
        </w:rPr>
        <w:t>,</w:t>
      </w:r>
      <w:r w:rsidRPr="002E1C4C">
        <w:rPr>
          <w:rFonts w:ascii="Verdana" w:hAnsi="Verdana" w:cs="Verdana"/>
          <w:sz w:val="18"/>
          <w:szCs w:val="18"/>
        </w:rPr>
        <w:t xml:space="preserve"> będzie </w:t>
      </w:r>
      <w:r w:rsidRPr="002E1C4C">
        <w:rPr>
          <w:rFonts w:ascii="Verdana" w:hAnsi="Verdana"/>
          <w:sz w:val="18"/>
          <w:szCs w:val="18"/>
        </w:rPr>
        <w:t xml:space="preserve">się odbywało fakturami przejściowymi (miesięcznymi), na podstawie podpisanych </w:t>
      </w:r>
      <w:r w:rsidRPr="002E2CF0">
        <w:rPr>
          <w:rFonts w:ascii="Verdana" w:hAnsi="Verdana"/>
          <w:sz w:val="18"/>
          <w:szCs w:val="18"/>
        </w:rPr>
        <w:t xml:space="preserve">przez Kierownika </w:t>
      </w:r>
      <w:r w:rsidRPr="006C4C23">
        <w:rPr>
          <w:rFonts w:ascii="Verdana" w:hAnsi="Verdana"/>
          <w:sz w:val="18"/>
          <w:szCs w:val="18"/>
        </w:rPr>
        <w:t>budowy</w:t>
      </w:r>
      <w:r w:rsidR="006C4C23" w:rsidRPr="006C4C23">
        <w:rPr>
          <w:rFonts w:ascii="Verdana" w:hAnsi="Verdana"/>
          <w:sz w:val="18"/>
          <w:szCs w:val="18"/>
        </w:rPr>
        <w:t xml:space="preserve"> </w:t>
      </w:r>
      <w:r w:rsidRPr="006C4C23">
        <w:rPr>
          <w:rFonts w:ascii="Verdana" w:hAnsi="Verdana"/>
          <w:sz w:val="18"/>
          <w:szCs w:val="18"/>
        </w:rPr>
        <w:t>i upoważnionych przedstawicieli Zamawiającego, protokołów odbioru wykonanych elementów robót spisanych w ostatnim dniu roboczym każdego miesiąca (za wyjątkiem miesiąca grudnia</w:t>
      </w:r>
      <w:r w:rsidRPr="00F91D52">
        <w:rPr>
          <w:rFonts w:ascii="Verdana" w:hAnsi="Verdana"/>
          <w:sz w:val="18"/>
          <w:szCs w:val="18"/>
        </w:rPr>
        <w:t xml:space="preserve">, </w:t>
      </w:r>
      <w:r w:rsidRPr="00177D8E">
        <w:rPr>
          <w:rFonts w:ascii="Verdana" w:hAnsi="Verdana"/>
          <w:sz w:val="18"/>
          <w:szCs w:val="18"/>
        </w:rPr>
        <w:t xml:space="preserve">w którym  protokół wykonanych elementów robót zostanie spisany wg stanu na dzień 20 grudnia),   zgodnie </w:t>
      </w:r>
      <w:r w:rsidRPr="00F61DC0">
        <w:rPr>
          <w:rFonts w:ascii="Verdana" w:hAnsi="Verdana"/>
          <w:b/>
          <w:sz w:val="18"/>
          <w:szCs w:val="18"/>
        </w:rPr>
        <w:t>z Harmonogramem</w:t>
      </w:r>
      <w:r w:rsidRPr="006C4C23">
        <w:rPr>
          <w:rFonts w:ascii="Verdana" w:hAnsi="Verdana"/>
          <w:sz w:val="18"/>
          <w:szCs w:val="18"/>
        </w:rPr>
        <w:t>.</w:t>
      </w:r>
      <w:r w:rsidRPr="006C4C23">
        <w:rPr>
          <w:rFonts w:ascii="Verdana" w:hAnsi="Verdana"/>
          <w:kern w:val="28"/>
          <w:sz w:val="18"/>
        </w:rPr>
        <w:t xml:space="preserve"> </w:t>
      </w:r>
      <w:r w:rsidRPr="006C4C23">
        <w:rPr>
          <w:rFonts w:ascii="Verdana" w:hAnsi="Verdana"/>
          <w:sz w:val="18"/>
          <w:szCs w:val="18"/>
        </w:rPr>
        <w:t>W przypadku gdy ostatnim dniem roboczym miesiąca jest sobota lub dzień ustawowo wolny od pracy to dniem odbioru robót jest dzień poprzedzający.</w:t>
      </w:r>
      <w:r w:rsidRPr="006C4C23">
        <w:rPr>
          <w:rFonts w:ascii="Verdana" w:eastAsia="Times New Roman" w:hAnsi="Verdana" w:cs="Calibri"/>
          <w:kern w:val="28"/>
          <w:sz w:val="18"/>
          <w:szCs w:val="18"/>
          <w:lang w:eastAsia="pl-PL"/>
        </w:rPr>
        <w:t xml:space="preserve"> W każdym z protokołów</w:t>
      </w:r>
      <w:r w:rsidRPr="006C4C23">
        <w:rPr>
          <w:rFonts w:ascii="Verdana" w:hAnsi="Verdana"/>
          <w:kern w:val="28"/>
          <w:sz w:val="18"/>
        </w:rPr>
        <w:t xml:space="preserve"> odbioru, winien być określony</w:t>
      </w:r>
      <w:r w:rsidRPr="00004062">
        <w:rPr>
          <w:rFonts w:ascii="Verdana" w:hAnsi="Verdana"/>
          <w:kern w:val="28"/>
          <w:sz w:val="18"/>
        </w:rPr>
        <w:t xml:space="preserve"> kwotowy udział robót, dostaw lub usług wykonanych przez podwykonawcę/ów</w:t>
      </w:r>
      <w:r w:rsidRPr="00177D8E">
        <w:rPr>
          <w:rFonts w:ascii="Verdana" w:eastAsia="Times New Roman" w:hAnsi="Verdana" w:cs="Calibri"/>
          <w:kern w:val="28"/>
          <w:sz w:val="18"/>
          <w:szCs w:val="18"/>
          <w:lang w:eastAsia="pl-PL"/>
        </w:rPr>
        <w:t xml:space="preserve"> w odbieranym zakresie prac.</w:t>
      </w:r>
      <w:r w:rsidRPr="00004062">
        <w:rPr>
          <w:rFonts w:ascii="Verdana" w:hAnsi="Verdana"/>
          <w:kern w:val="28"/>
          <w:sz w:val="18"/>
        </w:rPr>
        <w:t xml:space="preserve"> Zapłata nie może przekroczyć wysokości wynagrodzenia należnego Wykonawcy z tytułu wykonanych robót, dostaw lub usług, które zostało określone w umowie pomiędzy Zamawiającym a Wykonawcą.</w:t>
      </w:r>
    </w:p>
    <w:p w14:paraId="1C3B49CB" w14:textId="1F546C0D" w:rsidR="00E178B0" w:rsidRPr="006C4C23" w:rsidRDefault="00E178B0" w:rsidP="00E178B0">
      <w:pPr>
        <w:pStyle w:val="Akapitzlist"/>
        <w:numPr>
          <w:ilvl w:val="0"/>
          <w:numId w:val="9"/>
        </w:numPr>
        <w:suppressAutoHyphens/>
        <w:spacing w:after="0" w:line="240" w:lineRule="auto"/>
        <w:jc w:val="both"/>
        <w:rPr>
          <w:rFonts w:ascii="Verdana" w:hAnsi="Verdana" w:cs="Verdana"/>
          <w:sz w:val="18"/>
          <w:szCs w:val="18"/>
        </w:rPr>
      </w:pPr>
      <w:r w:rsidRPr="00177D8E">
        <w:rPr>
          <w:rFonts w:ascii="Verdana" w:hAnsi="Verdana"/>
          <w:sz w:val="18"/>
          <w:szCs w:val="18"/>
        </w:rPr>
        <w:t xml:space="preserve">Faktury przejściowe, o których </w:t>
      </w:r>
      <w:r w:rsidRPr="006C4C23">
        <w:rPr>
          <w:rFonts w:ascii="Verdana" w:hAnsi="Verdana"/>
          <w:sz w:val="18"/>
          <w:szCs w:val="18"/>
        </w:rPr>
        <w:t>mowa w ust. 3 niniejszego paragrafu, będą wystawiane na podstawie podpisanych przez Kierownika budowy</w:t>
      </w:r>
      <w:r w:rsidR="006C4C23" w:rsidRPr="006C4C23">
        <w:rPr>
          <w:rFonts w:ascii="Verdana" w:hAnsi="Verdana"/>
          <w:sz w:val="18"/>
          <w:szCs w:val="18"/>
        </w:rPr>
        <w:t xml:space="preserve"> </w:t>
      </w:r>
      <w:r w:rsidRPr="006C4C23">
        <w:rPr>
          <w:rFonts w:ascii="Verdana" w:hAnsi="Verdana"/>
          <w:sz w:val="18"/>
          <w:szCs w:val="18"/>
        </w:rPr>
        <w:t xml:space="preserve">i upoważnionych przedstawicieli Zamawiającego protokołów odbioru wykonanych elementów robót. </w:t>
      </w:r>
    </w:p>
    <w:p w14:paraId="298AA99E"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6C4C23">
        <w:rPr>
          <w:rFonts w:ascii="Verdana" w:hAnsi="Verdana"/>
          <w:sz w:val="18"/>
          <w:szCs w:val="18"/>
        </w:rPr>
        <w:t>Ujęte w Harmonogramie materiały i urządzenia dostarczone na plac budowy będą mogły być ujęte w protokole odbioru wykonanych elementów robót, spisanym w ostatnim dniu roboczym miesiąca. Tym samym ich właścicielem staje się Zamawiający,</w:t>
      </w:r>
      <w:r w:rsidRPr="002E1C4C">
        <w:rPr>
          <w:rFonts w:ascii="Verdana" w:hAnsi="Verdana"/>
          <w:sz w:val="18"/>
          <w:szCs w:val="18"/>
        </w:rPr>
        <w:t xml:space="preserve"> a Wykonawca do czasu ich odbioru końcowego będzie ponosił za nie pełną odpowiedzialność.</w:t>
      </w:r>
    </w:p>
    <w:p w14:paraId="4799E711"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Zamawiający nie będzie miał obowiązku odbioru robót i zapłaty za roboty wykonane wcześniej niż zostało to określone w Harmonogramie. W przypadku, gdy Wykonawca przewiduje wcześniejsze wykonanie robót w stosunku do terminów określonych w H</w:t>
      </w:r>
      <w:r>
        <w:rPr>
          <w:rFonts w:ascii="Verdana" w:hAnsi="Verdana"/>
          <w:sz w:val="18"/>
          <w:szCs w:val="18"/>
        </w:rPr>
        <w:t>armonogramie może wystąpić z </w:t>
      </w:r>
      <w:r w:rsidRPr="002E1C4C">
        <w:rPr>
          <w:rFonts w:ascii="Verdana" w:hAnsi="Verdana"/>
          <w:sz w:val="18"/>
          <w:szCs w:val="18"/>
        </w:rPr>
        <w:t>wnioskiem o zmianę Harmonogramu zgodnie z §17 ust. 3 pkt 3) i §17 ust.</w:t>
      </w:r>
      <w:r>
        <w:rPr>
          <w:rFonts w:ascii="Verdana" w:hAnsi="Verdana"/>
          <w:sz w:val="18"/>
          <w:szCs w:val="18"/>
        </w:rPr>
        <w:t xml:space="preserve"> </w:t>
      </w:r>
      <w:r w:rsidRPr="002E1C4C">
        <w:rPr>
          <w:rFonts w:ascii="Verdana" w:hAnsi="Verdana"/>
          <w:sz w:val="18"/>
          <w:szCs w:val="18"/>
        </w:rPr>
        <w:t>6 niniejszej Umowy.</w:t>
      </w:r>
    </w:p>
    <w:p w14:paraId="76425AC1"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 xml:space="preserve">Wynagrodzenie Wykonawcy rozliczone łącznie fakturami przejściowymi nie może przekroczyć 90% wynagrodzenia określonego §7 ust.1 niniejszej </w:t>
      </w:r>
      <w:r>
        <w:rPr>
          <w:rFonts w:ascii="Verdana" w:hAnsi="Verdana"/>
          <w:sz w:val="18"/>
          <w:szCs w:val="18"/>
        </w:rPr>
        <w:t>U</w:t>
      </w:r>
      <w:r w:rsidRPr="002E1C4C">
        <w:rPr>
          <w:rFonts w:ascii="Verdana" w:hAnsi="Verdana"/>
          <w:sz w:val="18"/>
          <w:szCs w:val="18"/>
        </w:rPr>
        <w:t xml:space="preserve">mowy. </w:t>
      </w:r>
    </w:p>
    <w:p w14:paraId="6AA0874F" w14:textId="77777777" w:rsidR="00E178B0" w:rsidRPr="006C4C23"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Wyna</w:t>
      </w:r>
      <w:r w:rsidRPr="00177D8E">
        <w:rPr>
          <w:rFonts w:ascii="Verdana" w:hAnsi="Verdana"/>
          <w:sz w:val="18"/>
          <w:szCs w:val="18"/>
        </w:rPr>
        <w:t xml:space="preserve">grodzenie Wykonawcy rozliczone fakturami przejściowymi za poszczególne elementy robót określone szczegółowo w Harmonogramie nie może </w:t>
      </w:r>
      <w:r w:rsidRPr="006C4C23">
        <w:rPr>
          <w:rFonts w:ascii="Verdana" w:hAnsi="Verdana"/>
          <w:sz w:val="18"/>
          <w:szCs w:val="18"/>
        </w:rPr>
        <w:t>przekraczać 90 % wartości każdego z nich.</w:t>
      </w:r>
    </w:p>
    <w:p w14:paraId="2B73E2CD" w14:textId="27D79BDF" w:rsidR="00E178B0" w:rsidRPr="006C4C23" w:rsidRDefault="00E178B0" w:rsidP="00E178B0">
      <w:pPr>
        <w:pStyle w:val="Akapitzlist"/>
        <w:numPr>
          <w:ilvl w:val="0"/>
          <w:numId w:val="9"/>
        </w:numPr>
        <w:suppressAutoHyphens/>
        <w:spacing w:after="0" w:line="240" w:lineRule="auto"/>
        <w:jc w:val="both"/>
        <w:rPr>
          <w:rFonts w:ascii="Verdana" w:hAnsi="Verdana" w:cs="Verdana"/>
          <w:strike/>
          <w:sz w:val="18"/>
          <w:szCs w:val="18"/>
        </w:rPr>
      </w:pPr>
      <w:r w:rsidRPr="006C4C23">
        <w:rPr>
          <w:rFonts w:ascii="Verdana" w:hAnsi="Verdana"/>
          <w:sz w:val="18"/>
          <w:szCs w:val="18"/>
        </w:rPr>
        <w:t xml:space="preserve">Rozliczenie ostateczne nastąpi </w:t>
      </w:r>
      <w:r w:rsidRPr="006C4C23">
        <w:rPr>
          <w:rFonts w:ascii="Verdana" w:hAnsi="Verdana" w:cs="Verdana"/>
          <w:sz w:val="18"/>
          <w:szCs w:val="18"/>
        </w:rPr>
        <w:t>fakturą końcową, wystawioną po wykonaniu wszystkich prac, na podstawie końcowego protokołu odbioru robót, podpisanego przez Kierownika budowy</w:t>
      </w:r>
      <w:r w:rsidR="006C4C23" w:rsidRPr="006C4C23">
        <w:rPr>
          <w:rFonts w:ascii="Verdana" w:hAnsi="Verdana" w:cs="Verdana"/>
          <w:sz w:val="18"/>
          <w:szCs w:val="18"/>
        </w:rPr>
        <w:t xml:space="preserve"> </w:t>
      </w:r>
      <w:r w:rsidR="002475AC" w:rsidRPr="006C4C23">
        <w:rPr>
          <w:rFonts w:ascii="Verdana" w:hAnsi="Verdana" w:cs="Verdana"/>
          <w:sz w:val="18"/>
          <w:szCs w:val="18"/>
        </w:rPr>
        <w:t>i </w:t>
      </w:r>
      <w:r w:rsidRPr="006C4C23">
        <w:rPr>
          <w:rFonts w:ascii="Verdana" w:hAnsi="Verdana" w:cs="Verdana"/>
          <w:sz w:val="18"/>
          <w:szCs w:val="18"/>
        </w:rPr>
        <w:t>nadzór Zamawiającego</w:t>
      </w:r>
      <w:r w:rsidR="00177D8E" w:rsidRPr="006C4C23">
        <w:rPr>
          <w:rFonts w:ascii="Verdana" w:hAnsi="Verdana" w:cs="Verdana"/>
          <w:sz w:val="18"/>
          <w:szCs w:val="18"/>
        </w:rPr>
        <w:t>.</w:t>
      </w:r>
    </w:p>
    <w:p w14:paraId="39271309" w14:textId="77777777" w:rsidR="00B31F40" w:rsidRPr="006C4C23" w:rsidRDefault="00B31F40" w:rsidP="00B31F40">
      <w:pPr>
        <w:pStyle w:val="Akapitzlist"/>
        <w:numPr>
          <w:ilvl w:val="0"/>
          <w:numId w:val="9"/>
        </w:numPr>
        <w:suppressAutoHyphens/>
        <w:spacing w:after="0" w:line="240" w:lineRule="auto"/>
        <w:jc w:val="both"/>
        <w:rPr>
          <w:rFonts w:ascii="Verdana" w:hAnsi="Verdana"/>
          <w:sz w:val="18"/>
          <w:szCs w:val="18"/>
        </w:rPr>
      </w:pPr>
      <w:r w:rsidRPr="006C4C23">
        <w:rPr>
          <w:rFonts w:ascii="Verdana" w:hAnsi="Verdana"/>
          <w:sz w:val="18"/>
          <w:szCs w:val="18"/>
        </w:rPr>
        <w:t>Wykonawca nie może dokonywać cesji wierzytelności wynikających z niniejszej Umowy. Warunkiem zapłaty przez Zamawiającego faktury jest umieszczenie na niej przez Wykonawcę wzmianki o zakazie cesji wierzytelności.</w:t>
      </w:r>
    </w:p>
    <w:p w14:paraId="64E5DF8B" w14:textId="15837D13"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6C4C23">
        <w:rPr>
          <w:rFonts w:ascii="Verdana" w:hAnsi="Verdana" w:cs="Verdana"/>
          <w:sz w:val="18"/>
          <w:szCs w:val="18"/>
        </w:rPr>
        <w:t>Strony uzgodniły, że należności za roboty będą realizowane w formie</w:t>
      </w:r>
      <w:r w:rsidRPr="002E2CF0">
        <w:rPr>
          <w:rFonts w:ascii="Verdana" w:hAnsi="Verdana" w:cs="Verdana"/>
          <w:sz w:val="18"/>
          <w:szCs w:val="18"/>
        </w:rPr>
        <w:t xml:space="preserve"> przelewu w terminie do 21 dni od daty otrzymania przez Zamawiającego prawidłowo wystawion</w:t>
      </w:r>
      <w:r w:rsidR="00630378">
        <w:rPr>
          <w:rFonts w:ascii="Verdana" w:hAnsi="Verdana" w:cs="Verdana"/>
          <w:sz w:val="18"/>
          <w:szCs w:val="18"/>
        </w:rPr>
        <w:t>ej</w:t>
      </w:r>
      <w:r w:rsidRPr="002E2CF0">
        <w:rPr>
          <w:rFonts w:ascii="Verdana" w:hAnsi="Verdana" w:cs="Verdana"/>
          <w:sz w:val="18"/>
          <w:szCs w:val="18"/>
        </w:rPr>
        <w:t xml:space="preserve"> faktur</w:t>
      </w:r>
      <w:r w:rsidR="00630378">
        <w:rPr>
          <w:rFonts w:ascii="Verdana" w:hAnsi="Verdana" w:cs="Verdana"/>
          <w:sz w:val="18"/>
          <w:szCs w:val="18"/>
        </w:rPr>
        <w:t>y</w:t>
      </w:r>
      <w:r w:rsidRPr="002E2CF0">
        <w:rPr>
          <w:rFonts w:ascii="Verdana" w:hAnsi="Verdana" w:cs="Verdana"/>
          <w:sz w:val="18"/>
          <w:szCs w:val="18"/>
        </w:rPr>
        <w:t xml:space="preserve"> i pod warunkiem, że oświadczenie lub inny dokument </w:t>
      </w:r>
      <w:r w:rsidR="00630378">
        <w:rPr>
          <w:rFonts w:ascii="Verdana" w:hAnsi="Verdana" w:cs="Verdana"/>
          <w:sz w:val="18"/>
          <w:szCs w:val="18"/>
        </w:rPr>
        <w:t>P</w:t>
      </w:r>
      <w:r w:rsidRPr="002E2CF0">
        <w:rPr>
          <w:rFonts w:ascii="Verdana" w:hAnsi="Verdana" w:cs="Verdana"/>
          <w:sz w:val="18"/>
          <w:szCs w:val="18"/>
        </w:rPr>
        <w:t>odwykonawcy o otrzymaniu zapłaty będzie dołączon</w:t>
      </w:r>
      <w:r w:rsidR="00630378">
        <w:rPr>
          <w:rFonts w:ascii="Verdana" w:hAnsi="Verdana" w:cs="Verdana"/>
          <w:sz w:val="18"/>
          <w:szCs w:val="18"/>
        </w:rPr>
        <w:t>y</w:t>
      </w:r>
      <w:r w:rsidRPr="002E2CF0">
        <w:rPr>
          <w:rFonts w:ascii="Verdana" w:hAnsi="Verdana" w:cs="Verdana"/>
          <w:sz w:val="18"/>
          <w:szCs w:val="18"/>
        </w:rPr>
        <w:t xml:space="preserve"> na co najmniej trzy dni przed upływem terminu płatności. Jeżeli oświadczenie lub inny dokument </w:t>
      </w:r>
      <w:r w:rsidRPr="00752668">
        <w:rPr>
          <w:rFonts w:ascii="Verdana" w:hAnsi="Verdana" w:cs="Verdana"/>
          <w:sz w:val="18"/>
          <w:szCs w:val="18"/>
        </w:rPr>
        <w:t xml:space="preserve">Podwykonawcy o otrzymaniu zapłaty wynagrodzenia zostanie przedłożony w 19,20,21 dniu licząc od daty </w:t>
      </w:r>
      <w:r w:rsidRPr="006C4C23">
        <w:rPr>
          <w:rFonts w:ascii="Verdana" w:hAnsi="Verdana" w:cs="Verdana"/>
          <w:sz w:val="18"/>
          <w:szCs w:val="18"/>
        </w:rPr>
        <w:t xml:space="preserve">otrzymania </w:t>
      </w:r>
      <w:r w:rsidRPr="006C4C23">
        <w:rPr>
          <w:rFonts w:ascii="Verdana" w:hAnsi="Verdana"/>
          <w:sz w:val="18"/>
        </w:rPr>
        <w:t>faktury</w:t>
      </w:r>
      <w:r w:rsidR="006C4C23" w:rsidRPr="006C4C23">
        <w:rPr>
          <w:rFonts w:ascii="Verdana" w:hAnsi="Verdana"/>
          <w:sz w:val="18"/>
        </w:rPr>
        <w:t xml:space="preserve"> </w:t>
      </w:r>
      <w:r w:rsidRPr="006C4C23">
        <w:rPr>
          <w:rFonts w:ascii="Verdana" w:hAnsi="Verdana" w:cs="Verdana"/>
          <w:sz w:val="18"/>
          <w:szCs w:val="18"/>
        </w:rPr>
        <w:t xml:space="preserve">przez Zamawiającego w takim przypadku termin zapłaty </w:t>
      </w:r>
      <w:r w:rsidRPr="006C4C23">
        <w:rPr>
          <w:rFonts w:ascii="Verdana" w:hAnsi="Verdana"/>
          <w:sz w:val="18"/>
        </w:rPr>
        <w:t>faktury</w:t>
      </w:r>
      <w:r w:rsidRPr="006C4C23">
        <w:rPr>
          <w:rFonts w:ascii="Verdana" w:hAnsi="Verdana" w:cs="Verdana"/>
          <w:sz w:val="18"/>
          <w:szCs w:val="18"/>
        </w:rPr>
        <w:t>/ ulega wydłużeniu</w:t>
      </w:r>
      <w:r w:rsidRPr="00752668">
        <w:rPr>
          <w:rFonts w:ascii="Verdana" w:hAnsi="Verdana" w:cs="Verdana"/>
          <w:sz w:val="18"/>
          <w:szCs w:val="18"/>
        </w:rPr>
        <w:t xml:space="preserve"> odpowiednio od 1 do 3 dni bez naliczania odsetek. Zapłata wynagrodzenia nastąpi przelewem na rachunek Wykonawcy wskazany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14</w:t>
      </w:r>
    </w:p>
    <w:p w14:paraId="61BDC5B7" w14:textId="3252D0A3" w:rsidR="00E178B0" w:rsidRPr="006C4C23"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cs="Verdana"/>
          <w:sz w:val="18"/>
          <w:szCs w:val="18"/>
        </w:rPr>
        <w:t>Warunkiem zapłaty przez Zamawiającego</w:t>
      </w:r>
      <w:r>
        <w:rPr>
          <w:rFonts w:ascii="Verdana" w:hAnsi="Verdana" w:cs="Verdana"/>
          <w:sz w:val="18"/>
          <w:szCs w:val="18"/>
        </w:rPr>
        <w:t xml:space="preserve"> </w:t>
      </w:r>
      <w:r w:rsidRPr="00134DC3">
        <w:rPr>
          <w:rFonts w:ascii="Verdana" w:hAnsi="Verdana" w:cs="Verdana"/>
          <w:sz w:val="18"/>
          <w:szCs w:val="18"/>
        </w:rPr>
        <w:t>drugiej i następnych</w:t>
      </w:r>
      <w:r w:rsidRPr="00752668">
        <w:rPr>
          <w:rFonts w:ascii="Verdana" w:hAnsi="Verdana" w:cs="Verdana"/>
          <w:sz w:val="18"/>
          <w:szCs w:val="18"/>
        </w:rPr>
        <w:t xml:space="preserve"> części należnego wynagrodzenia za odebrane roboty budowlane jest przedstawienie dowodów zapłaty wymagalnego wynagrodzenia podwykonawcom</w:t>
      </w:r>
      <w:r>
        <w:rPr>
          <w:rFonts w:ascii="Verdana" w:hAnsi="Verdana" w:cs="Verdana"/>
          <w:sz w:val="18"/>
          <w:szCs w:val="18"/>
        </w:rPr>
        <w:t xml:space="preserve"> </w:t>
      </w:r>
      <w:r w:rsidRPr="00134DC3">
        <w:rPr>
          <w:rFonts w:ascii="Verdana" w:hAnsi="Verdana" w:cs="Verdana"/>
          <w:sz w:val="18"/>
          <w:szCs w:val="18"/>
        </w:rPr>
        <w:t>i dalszym podwykonawcom</w:t>
      </w:r>
      <w:r w:rsidRPr="00004062">
        <w:rPr>
          <w:rFonts w:ascii="Verdana" w:hAnsi="Verdana"/>
          <w:sz w:val="18"/>
          <w:highlight w:val="lightGray"/>
        </w:rPr>
        <w:t xml:space="preserve">, </w:t>
      </w:r>
      <w:r w:rsidRPr="006C4C23">
        <w:rPr>
          <w:rFonts w:ascii="Verdana" w:hAnsi="Verdana"/>
          <w:sz w:val="18"/>
        </w:rPr>
        <w:t xml:space="preserve">o których mowa w art. </w:t>
      </w:r>
      <w:r w:rsidR="0045105B" w:rsidRPr="006C4C23">
        <w:rPr>
          <w:rFonts w:ascii="Verdana" w:hAnsi="Verdana"/>
          <w:sz w:val="18"/>
        </w:rPr>
        <w:t>447</w:t>
      </w:r>
      <w:r w:rsidRPr="006C4C23">
        <w:rPr>
          <w:rFonts w:ascii="Verdana" w:hAnsi="Verdana"/>
          <w:sz w:val="18"/>
        </w:rPr>
        <w:t xml:space="preserve"> ust. 1</w:t>
      </w:r>
      <w:r w:rsidR="0045105B" w:rsidRPr="006C4C23">
        <w:rPr>
          <w:rFonts w:ascii="Verdana" w:hAnsi="Verdana"/>
          <w:sz w:val="18"/>
        </w:rPr>
        <w:t xml:space="preserve"> pkt 1</w:t>
      </w:r>
      <w:r w:rsidR="004C4FD5" w:rsidRPr="006C4C23">
        <w:rPr>
          <w:rFonts w:ascii="Verdana" w:hAnsi="Verdana"/>
          <w:sz w:val="18"/>
        </w:rPr>
        <w:t xml:space="preserve"> Ustawy </w:t>
      </w:r>
      <w:proofErr w:type="spellStart"/>
      <w:r w:rsidR="004C4FD5" w:rsidRPr="006C4C23">
        <w:rPr>
          <w:rFonts w:ascii="Verdana" w:hAnsi="Verdana"/>
          <w:sz w:val="18"/>
        </w:rPr>
        <w:t>Pzp</w:t>
      </w:r>
      <w:proofErr w:type="spellEnd"/>
      <w:r w:rsidRPr="006C4C23">
        <w:rPr>
          <w:rFonts w:ascii="Verdana" w:hAnsi="Verdana"/>
          <w:sz w:val="18"/>
        </w:rPr>
        <w:t xml:space="preserve">, </w:t>
      </w:r>
      <w:r w:rsidRPr="006C4C23">
        <w:rPr>
          <w:rFonts w:ascii="Verdana" w:hAnsi="Verdana" w:cs="Verdana"/>
          <w:sz w:val="18"/>
          <w:szCs w:val="18"/>
        </w:rPr>
        <w:t>biorącym</w:t>
      </w:r>
      <w:r w:rsidR="004A0DA8" w:rsidRPr="006C4C23">
        <w:rPr>
          <w:rFonts w:ascii="Verdana" w:hAnsi="Verdana" w:cs="Verdana"/>
          <w:sz w:val="18"/>
          <w:szCs w:val="18"/>
        </w:rPr>
        <w:t xml:space="preserve"> udział w </w:t>
      </w:r>
      <w:r w:rsidRPr="006C4C23">
        <w:rPr>
          <w:rFonts w:ascii="Verdana" w:hAnsi="Verdana" w:cs="Verdana"/>
          <w:sz w:val="18"/>
          <w:szCs w:val="18"/>
        </w:rPr>
        <w:t>realizacji robót budowlanych.</w:t>
      </w:r>
    </w:p>
    <w:p w14:paraId="4856DEBD" w14:textId="57378011"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6C4C23">
        <w:rPr>
          <w:rFonts w:ascii="Verdana" w:hAnsi="Verdana" w:cs="Verdana"/>
          <w:sz w:val="18"/>
          <w:szCs w:val="18"/>
        </w:rPr>
        <w:t>W przypadku nieprzedstawienia przez Wykonawcę wszystkich dowodów zapłaty, o których mowa w ust. 12, wstrzymuje się wypłatę należnego wynagrodzenia za odebrane roboty budowlane w części równej sumie kwot wynikających z</w:t>
      </w:r>
      <w:r w:rsidRPr="00752668">
        <w:rPr>
          <w:rFonts w:ascii="Verdana" w:hAnsi="Verdana" w:cs="Verdana"/>
          <w:sz w:val="18"/>
          <w:szCs w:val="18"/>
        </w:rPr>
        <w:t xml:space="preserve"> nieprzedstawionych dowodów zapłaty</w:t>
      </w:r>
      <w:r w:rsidRPr="00004062">
        <w:rPr>
          <w:rFonts w:ascii="Verdana" w:hAnsi="Verdana"/>
          <w:sz w:val="18"/>
        </w:rPr>
        <w:t xml:space="preserve"> z uwzględnieniem treści art. 647</w:t>
      </w:r>
      <w:r w:rsidRPr="00004062">
        <w:rPr>
          <w:rFonts w:ascii="Verdana" w:hAnsi="Verdana"/>
          <w:sz w:val="18"/>
          <w:vertAlign w:val="superscript"/>
        </w:rPr>
        <w:t xml:space="preserve">1 </w:t>
      </w:r>
      <w:r w:rsidRPr="00004062">
        <w:rPr>
          <w:rFonts w:ascii="Verdana" w:hAnsi="Verdana"/>
          <w:sz w:val="18"/>
        </w:rPr>
        <w:t xml:space="preserve">§ 3 KC wraz z </w:t>
      </w:r>
      <w:proofErr w:type="spellStart"/>
      <w:r w:rsidRPr="00004062">
        <w:rPr>
          <w:rFonts w:ascii="Verdana" w:hAnsi="Verdana"/>
          <w:sz w:val="18"/>
        </w:rPr>
        <w:t>p</w:t>
      </w:r>
      <w:r w:rsidR="004C4FD5">
        <w:rPr>
          <w:rFonts w:ascii="Verdana" w:hAnsi="Verdana"/>
          <w:sz w:val="18"/>
        </w:rPr>
        <w:t>ó</w:t>
      </w:r>
      <w:r w:rsidRPr="00004062">
        <w:rPr>
          <w:rFonts w:ascii="Verdana" w:hAnsi="Verdana"/>
          <w:sz w:val="18"/>
        </w:rPr>
        <w:t>źn</w:t>
      </w:r>
      <w:proofErr w:type="spellEnd"/>
      <w:r w:rsidRPr="00004062">
        <w:rPr>
          <w:rFonts w:ascii="Verdana" w:hAnsi="Verdana"/>
          <w:sz w:val="18"/>
        </w:rPr>
        <w:t>. zm.</w:t>
      </w:r>
    </w:p>
    <w:p w14:paraId="47ABC9A8" w14:textId="77777777" w:rsidR="00E178B0"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sz w:val="18"/>
          <w:szCs w:val="18"/>
        </w:rPr>
        <w:t>Strony postanawiają, że zapłata następuje w dniu obciążenia rachunku bankowego Zamawiającego. W przypadku nieterminowej płatności należności Wykonawca ma prawo naliczyć Zamawiającemu odsetki ustawowe za każdy dzień zwłoki.</w:t>
      </w:r>
    </w:p>
    <w:p w14:paraId="2464196F" w14:textId="08DDBF50" w:rsidR="0097361C"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E178B0">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2F308447" w14:textId="77777777" w:rsidR="009F62C2" w:rsidRDefault="009F62C2" w:rsidP="00261BFF">
      <w:pPr>
        <w:spacing w:after="0" w:line="240" w:lineRule="auto"/>
        <w:ind w:left="360" w:right="-46"/>
        <w:jc w:val="both"/>
        <w:rPr>
          <w:rFonts w:ascii="Verdana" w:hAnsi="Verdana" w:cs="Verdana"/>
          <w:sz w:val="18"/>
          <w:szCs w:val="18"/>
        </w:rPr>
      </w:pPr>
    </w:p>
    <w:p w14:paraId="472963A8" w14:textId="77777777" w:rsidR="00F03BE6" w:rsidRPr="00001768" w:rsidRDefault="00F03BE6" w:rsidP="00261BFF">
      <w:pPr>
        <w:spacing w:after="0" w:line="240" w:lineRule="auto"/>
        <w:ind w:left="360" w:right="-46"/>
        <w:jc w:val="both"/>
        <w:rPr>
          <w:rFonts w:ascii="Verdana" w:hAnsi="Verdana" w:cs="Verdana"/>
          <w:sz w:val="18"/>
          <w:szCs w:val="18"/>
        </w:rPr>
      </w:pPr>
    </w:p>
    <w:p w14:paraId="19E0FE9F"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6794E463"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560AA6DF"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71B08AF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1CD0B473"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0DA75D99"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68BE6470"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6B1FFCD1"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4532DFDA"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4BC286D6"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3273929B" w14:textId="280AE86A" w:rsidR="0097361C" w:rsidRPr="006C4C23" w:rsidRDefault="0097361C" w:rsidP="006C4C23">
      <w:pPr>
        <w:spacing w:after="0" w:line="240" w:lineRule="auto"/>
        <w:jc w:val="both"/>
        <w:rPr>
          <w:rFonts w:ascii="Verdana" w:hAnsi="Verdana" w:cs="Verdana"/>
          <w:sz w:val="18"/>
          <w:szCs w:val="18"/>
        </w:rPr>
      </w:pPr>
      <w:r w:rsidRPr="006C4C23">
        <w:rPr>
          <w:rFonts w:ascii="Verdana" w:hAnsi="Verdana" w:cs="Verdana"/>
          <w:sz w:val="18"/>
          <w:szCs w:val="18"/>
        </w:rPr>
        <w:t>a w przypadku ich nieobecności inne osoby wyznaczone przez Zamawiającego.</w:t>
      </w:r>
    </w:p>
    <w:p w14:paraId="16CC1F0D"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FCFE7ED" w14:textId="7C53D646"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w:t>
      </w:r>
      <w:r w:rsidR="006C4C23">
        <w:rPr>
          <w:rFonts w:ascii="Verdana" w:hAnsi="Verdana" w:cs="Verdana"/>
          <w:sz w:val="18"/>
          <w:szCs w:val="18"/>
        </w:rPr>
        <w:t xml:space="preserve"> </w:t>
      </w:r>
      <w:r w:rsidRPr="002E2CF0">
        <w:rPr>
          <w:rFonts w:ascii="Verdana" w:hAnsi="Verdana" w:cs="Verdana"/>
          <w:sz w:val="18"/>
          <w:szCs w:val="18"/>
        </w:rPr>
        <w:t>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089D44C7"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31EF55E1" w14:textId="77777777" w:rsidR="003A064A" w:rsidRDefault="003A064A" w:rsidP="003A064A">
      <w:pPr>
        <w:tabs>
          <w:tab w:val="left" w:pos="180"/>
          <w:tab w:val="left" w:pos="360"/>
        </w:tabs>
        <w:spacing w:after="0" w:line="240" w:lineRule="auto"/>
        <w:ind w:left="426"/>
        <w:jc w:val="both"/>
        <w:rPr>
          <w:rFonts w:ascii="Verdana" w:hAnsi="Verdana" w:cs="Verdana"/>
          <w:strike/>
          <w:sz w:val="18"/>
          <w:szCs w:val="18"/>
        </w:rPr>
      </w:pPr>
    </w:p>
    <w:p w14:paraId="0A36094A" w14:textId="77777777" w:rsidR="004C4FD5"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r>
        <w:rPr>
          <w:rFonts w:ascii="Verdana" w:hAnsi="Verdana" w:cs="Verdana"/>
          <w:kern w:val="2"/>
          <w:sz w:val="18"/>
          <w:szCs w:val="18"/>
          <w:lang w:eastAsia="zh-CN"/>
        </w:rPr>
        <w:t>§10</w:t>
      </w:r>
    </w:p>
    <w:p w14:paraId="560F08D7" w14:textId="140EAB9C" w:rsidR="004C4FD5" w:rsidRDefault="004C4FD5" w:rsidP="004C4FD5">
      <w:pPr>
        <w:suppressAutoHyphens/>
        <w:adjustRightInd/>
        <w:spacing w:after="0" w:line="240" w:lineRule="auto"/>
        <w:ind w:firstLine="170"/>
        <w:jc w:val="both"/>
        <w:rPr>
          <w:rFonts w:ascii="Verdana" w:hAnsi="Verdana" w:cs="Verdana"/>
          <w:kern w:val="2"/>
          <w:sz w:val="18"/>
          <w:szCs w:val="18"/>
          <w:lang w:eastAsia="zh-CN"/>
        </w:rPr>
      </w:pPr>
      <w:r w:rsidRPr="006C4C23">
        <w:rPr>
          <w:rFonts w:ascii="Verdana" w:eastAsia="Calibri" w:hAnsi="Verdana" w:cs="Verdana"/>
          <w:kern w:val="2"/>
          <w:sz w:val="18"/>
          <w:szCs w:val="18"/>
          <w:lang w:eastAsia="zh-CN"/>
        </w:rPr>
        <w:t xml:space="preserve">Wykonawca oświadcza, że posiada </w:t>
      </w:r>
      <w:r w:rsidRPr="006C4C23">
        <w:rPr>
          <w:rFonts w:ascii="Verdana" w:hAnsi="Verdana" w:cs="Verdana"/>
          <w:kern w:val="2"/>
          <w:sz w:val="18"/>
          <w:szCs w:val="18"/>
          <w:lang w:eastAsia="zh-CN"/>
        </w:rPr>
        <w:t>ubezpieczenie odpowiedzialności cywilnej</w:t>
      </w:r>
      <w:r w:rsidR="006C4C23">
        <w:rPr>
          <w:rFonts w:ascii="Verdana" w:hAnsi="Verdana" w:cs="Verdana"/>
          <w:kern w:val="2"/>
          <w:sz w:val="18"/>
          <w:szCs w:val="18"/>
          <w:lang w:eastAsia="zh-CN"/>
        </w:rPr>
        <w:t>.</w:t>
      </w:r>
    </w:p>
    <w:p w14:paraId="19D2F959" w14:textId="77777777" w:rsidR="004C4FD5"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p>
    <w:p w14:paraId="28AAA43B" w14:textId="77777777" w:rsidR="004C4FD5" w:rsidRDefault="004C4FD5" w:rsidP="004C4FD5">
      <w:pPr>
        <w:suppressAutoHyphens/>
        <w:adjustRightInd/>
        <w:spacing w:after="0" w:line="240" w:lineRule="auto"/>
        <w:ind w:left="426"/>
        <w:jc w:val="both"/>
        <w:rPr>
          <w:rFonts w:ascii="Verdana" w:hAnsi="Verdana"/>
          <w:kern w:val="2"/>
          <w:sz w:val="18"/>
          <w:szCs w:val="18"/>
          <w:lang w:eastAsia="zh-CN"/>
        </w:rPr>
      </w:pPr>
    </w:p>
    <w:p w14:paraId="356B4619" w14:textId="77777777" w:rsidR="004C4FD5"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r>
        <w:rPr>
          <w:rFonts w:ascii="Verdana" w:hAnsi="Verdana" w:cs="Verdana"/>
          <w:kern w:val="2"/>
          <w:sz w:val="18"/>
          <w:szCs w:val="18"/>
          <w:lang w:eastAsia="zh-CN"/>
        </w:rPr>
        <w:t>§11</w:t>
      </w:r>
    </w:p>
    <w:p w14:paraId="6F6CFEAD" w14:textId="04F1B518" w:rsidR="004C4FD5" w:rsidRPr="006C4C23" w:rsidRDefault="004C4FD5" w:rsidP="004C4FD5">
      <w:pPr>
        <w:suppressAutoHyphens/>
        <w:adjustRightInd/>
        <w:spacing w:after="0" w:line="240" w:lineRule="auto"/>
        <w:ind w:left="426" w:hanging="256"/>
        <w:jc w:val="both"/>
        <w:rPr>
          <w:rFonts w:ascii="Verdana" w:hAnsi="Verdana" w:cs="Verdana"/>
          <w:strike/>
          <w:kern w:val="2"/>
          <w:sz w:val="18"/>
          <w:szCs w:val="18"/>
          <w:lang w:eastAsia="zh-CN"/>
        </w:rPr>
      </w:pPr>
      <w:r w:rsidRPr="006C4C23">
        <w:rPr>
          <w:rFonts w:ascii="Verdana" w:hAnsi="Verdana" w:cs="Verdana"/>
          <w:kern w:val="2"/>
          <w:sz w:val="18"/>
          <w:szCs w:val="18"/>
          <w:lang w:eastAsia="zh-CN"/>
        </w:rPr>
        <w:t>Niniejsza Umowa nie wymaga wniesienia zabezpieczenia należytego wykonania umowy</w:t>
      </w:r>
      <w:r w:rsidR="006C4C23" w:rsidRPr="006C4C23">
        <w:rPr>
          <w:rFonts w:ascii="Verdana" w:hAnsi="Verdana" w:cs="Verdana"/>
          <w:kern w:val="2"/>
          <w:sz w:val="18"/>
          <w:szCs w:val="18"/>
          <w:lang w:eastAsia="zh-CN"/>
        </w:rPr>
        <w:t xml:space="preserve">. </w:t>
      </w:r>
    </w:p>
    <w:p w14:paraId="43732BA2" w14:textId="77777777" w:rsidR="004C4FD5" w:rsidRPr="006C4C23"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p>
    <w:p w14:paraId="6B1BC32D" w14:textId="77777777" w:rsidR="00463875" w:rsidRPr="006C4C23" w:rsidRDefault="00463875" w:rsidP="00261BFF">
      <w:pPr>
        <w:spacing w:after="0" w:line="240" w:lineRule="auto"/>
        <w:jc w:val="both"/>
        <w:rPr>
          <w:rFonts w:ascii="Verdana" w:hAnsi="Verdana" w:cs="Verdana"/>
          <w:sz w:val="18"/>
          <w:szCs w:val="18"/>
        </w:rPr>
      </w:pPr>
    </w:p>
    <w:p w14:paraId="231B8D4F" w14:textId="77777777" w:rsidR="0097361C" w:rsidRPr="006C4C23" w:rsidRDefault="00463875" w:rsidP="002C0903">
      <w:pPr>
        <w:spacing w:after="0" w:line="240" w:lineRule="auto"/>
        <w:jc w:val="center"/>
        <w:rPr>
          <w:rFonts w:ascii="Verdana" w:hAnsi="Verdana" w:cs="Verdana"/>
          <w:sz w:val="18"/>
          <w:szCs w:val="18"/>
        </w:rPr>
      </w:pPr>
      <w:r w:rsidRPr="006C4C23">
        <w:rPr>
          <w:rFonts w:ascii="Verdana" w:hAnsi="Verdana" w:cs="Verdana"/>
          <w:sz w:val="18"/>
          <w:szCs w:val="18"/>
        </w:rPr>
        <w:t>§12</w:t>
      </w:r>
    </w:p>
    <w:p w14:paraId="68C54D38" w14:textId="77777777" w:rsidR="004C4FD5" w:rsidRPr="006C4C23" w:rsidRDefault="004C4FD5" w:rsidP="004C4FD5">
      <w:pPr>
        <w:numPr>
          <w:ilvl w:val="0"/>
          <w:numId w:val="12"/>
        </w:numPr>
        <w:suppressAutoHyphens/>
        <w:spacing w:after="0" w:line="240" w:lineRule="auto"/>
        <w:jc w:val="both"/>
        <w:rPr>
          <w:rFonts w:ascii="Verdana" w:hAnsi="Verdana" w:cs="Verdana"/>
          <w:strike/>
          <w:sz w:val="18"/>
          <w:szCs w:val="18"/>
        </w:rPr>
      </w:pPr>
      <w:r w:rsidRPr="006C4C23">
        <w:rPr>
          <w:rFonts w:ascii="Verdana" w:hAnsi="Verdana" w:cs="Verdana"/>
          <w:sz w:val="18"/>
          <w:szCs w:val="18"/>
        </w:rPr>
        <w:t xml:space="preserve">Strony postanawiają, że przedmiotem odbioru końcowego będzie całość prac objętych Umową z zastrzeżeniem ust. 2 niniejszego paragrafu </w:t>
      </w:r>
      <w:r w:rsidRPr="006C4C23">
        <w:rPr>
          <w:rFonts w:ascii="Verdana" w:hAnsi="Verdana"/>
          <w:sz w:val="18"/>
          <w:szCs w:val="18"/>
        </w:rPr>
        <w:t>Umowy.</w:t>
      </w:r>
    </w:p>
    <w:p w14:paraId="74303A1A" w14:textId="77777777" w:rsidR="004C4FD5" w:rsidRPr="006C4C23" w:rsidRDefault="004C4FD5" w:rsidP="004C4FD5">
      <w:pPr>
        <w:numPr>
          <w:ilvl w:val="0"/>
          <w:numId w:val="12"/>
        </w:numPr>
        <w:suppressAutoHyphens/>
        <w:spacing w:after="0" w:line="240" w:lineRule="auto"/>
        <w:jc w:val="both"/>
        <w:rPr>
          <w:rFonts w:ascii="Verdana" w:hAnsi="Verdana" w:cs="Verdana"/>
          <w:sz w:val="18"/>
          <w:szCs w:val="18"/>
        </w:rPr>
      </w:pPr>
      <w:r w:rsidRPr="006C4C23">
        <w:rPr>
          <w:rFonts w:ascii="Verdana" w:hAnsi="Verdana" w:cs="Verdana"/>
          <w:sz w:val="18"/>
          <w:szCs w:val="18"/>
        </w:rPr>
        <w:t>Zamawiający dokona sprawdzenia ilości i jakości robót podlegających zakryciu, a także zamontowanych zespołów (elementów) w terminie 3 dni roboczych, licząc od daty zgłoszenia tego faktu przez Wykonawcę w sposób opisany w §5 ust. 11.</w:t>
      </w:r>
    </w:p>
    <w:p w14:paraId="7931F2B3" w14:textId="77777777" w:rsidR="004C4FD5" w:rsidRPr="006C4C23" w:rsidRDefault="004C4FD5" w:rsidP="004C4FD5">
      <w:pPr>
        <w:numPr>
          <w:ilvl w:val="0"/>
          <w:numId w:val="12"/>
        </w:numPr>
        <w:suppressAutoHyphens/>
        <w:spacing w:after="0" w:line="240" w:lineRule="auto"/>
        <w:jc w:val="both"/>
        <w:rPr>
          <w:rFonts w:ascii="Verdana" w:hAnsi="Verdana" w:cs="Verdana"/>
          <w:sz w:val="18"/>
          <w:szCs w:val="18"/>
        </w:rPr>
      </w:pPr>
      <w:r w:rsidRPr="006C4C23">
        <w:rPr>
          <w:rFonts w:ascii="Verdana" w:hAnsi="Verdana" w:cs="Verdana"/>
          <w:sz w:val="18"/>
          <w:szCs w:val="18"/>
        </w:rPr>
        <w:t xml:space="preserve">Wykonawca (Kierownik budowy/robót*) zgłosi Zamawiającemu pisemnie gotowość do odbioru końcowego (wpisem do roboczego* dziennika budowy oraz odrębnym pismem złożonym w Zespole Obsługi Zadań (z siedzibą w Krakowie przy ul. Reymonta 7, budynek U-2 AGH, pok. 014), co najmniej na </w:t>
      </w:r>
      <w:r w:rsidRPr="006C4C23">
        <w:rPr>
          <w:rFonts w:ascii="Verdana" w:hAnsi="Verdana"/>
          <w:sz w:val="18"/>
          <w:szCs w:val="18"/>
        </w:rPr>
        <w:t>10</w:t>
      </w:r>
      <w:r w:rsidRPr="006C4C23">
        <w:rPr>
          <w:rFonts w:ascii="Verdana" w:hAnsi="Verdana" w:cs="Verdana"/>
          <w:sz w:val="18"/>
          <w:szCs w:val="18"/>
        </w:rPr>
        <w:t> dni przed terminem określonym w §3 ust.</w:t>
      </w:r>
      <w:r w:rsidRPr="006C4C23">
        <w:rPr>
          <w:rFonts w:ascii="Verdana" w:hAnsi="Verdana"/>
          <w:sz w:val="18"/>
          <w:szCs w:val="18"/>
        </w:rPr>
        <w:t xml:space="preserve"> </w:t>
      </w:r>
      <w:r w:rsidRPr="006C4C23">
        <w:rPr>
          <w:rFonts w:ascii="Verdana" w:hAnsi="Verdana" w:cs="Verdana"/>
          <w:sz w:val="18"/>
          <w:szCs w:val="18"/>
        </w:rPr>
        <w:t>2</w:t>
      </w:r>
      <w:r w:rsidRPr="006C4C23">
        <w:rPr>
          <w:rFonts w:ascii="Verdana" w:hAnsi="Verdana"/>
          <w:sz w:val="18"/>
          <w:szCs w:val="18"/>
        </w:rPr>
        <w:t>.</w:t>
      </w:r>
      <w:r w:rsidRPr="006C4C23">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0C38B597" w14:textId="77777777" w:rsidR="004C4FD5" w:rsidRPr="00753980" w:rsidRDefault="004C4FD5" w:rsidP="004C4FD5">
      <w:pPr>
        <w:numPr>
          <w:ilvl w:val="0"/>
          <w:numId w:val="12"/>
        </w:numPr>
        <w:suppressAutoHyphens/>
        <w:spacing w:after="0" w:line="240" w:lineRule="auto"/>
        <w:jc w:val="both"/>
        <w:rPr>
          <w:rFonts w:ascii="Verdana" w:hAnsi="Verdana" w:cs="Verdana"/>
          <w:strike/>
          <w:sz w:val="18"/>
          <w:szCs w:val="18"/>
        </w:rPr>
      </w:pPr>
      <w:r w:rsidRPr="006C4C23">
        <w:rPr>
          <w:rFonts w:ascii="Verdana" w:hAnsi="Verdana" w:cs="Verdana"/>
          <w:sz w:val="18"/>
          <w:szCs w:val="18"/>
        </w:rPr>
        <w:t>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w:t>
      </w:r>
      <w:r w:rsidRPr="00753980">
        <w:rPr>
          <w:rFonts w:ascii="Verdana" w:hAnsi="Verdana" w:cs="Verdana"/>
          <w:sz w:val="18"/>
          <w:szCs w:val="18"/>
        </w:rPr>
        <w:t xml:space="preserve"> zakończy się nie później niż w terminie określonym w §3 ust. 2. </w:t>
      </w:r>
    </w:p>
    <w:p w14:paraId="769B1F5E" w14:textId="77777777" w:rsidR="004C4FD5" w:rsidRPr="00001768" w:rsidRDefault="004C4FD5" w:rsidP="004C4FD5">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14:paraId="380F5E39" w14:textId="77777777" w:rsidR="004C4FD5" w:rsidRPr="00001768" w:rsidRDefault="004C4FD5" w:rsidP="004C4FD5">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409E7AF6" w14:textId="77777777" w:rsidR="004C4FD5" w:rsidRPr="00001768" w:rsidRDefault="004C4FD5" w:rsidP="004C4FD5">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Pr>
          <w:rFonts w:ascii="Verdana" w:hAnsi="Verdana"/>
          <w:sz w:val="18"/>
          <w:szCs w:val="18"/>
        </w:rPr>
        <w:t>;</w:t>
      </w:r>
    </w:p>
    <w:p w14:paraId="1AE0096F" w14:textId="77777777" w:rsidR="004C4FD5" w:rsidRPr="002A703D" w:rsidRDefault="004C4FD5" w:rsidP="004C4FD5">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Pr>
          <w:rFonts w:ascii="Verdana" w:hAnsi="Verdana" w:cs="Verdana"/>
          <w:sz w:val="18"/>
          <w:szCs w:val="18"/>
        </w:rPr>
        <w:t xml:space="preserve"> </w:t>
      </w:r>
    </w:p>
    <w:p w14:paraId="1FD6A78A" w14:textId="77777777" w:rsidR="004C4FD5" w:rsidRDefault="004C4FD5" w:rsidP="004C4FD5">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08E6262A" w14:textId="77777777" w:rsidR="004C4FD5" w:rsidRPr="00B005D3" w:rsidRDefault="004C4FD5" w:rsidP="004C4FD5">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0052C23F" w14:textId="77777777" w:rsidR="004C4FD5" w:rsidRPr="00030589" w:rsidRDefault="004C4FD5" w:rsidP="004C4FD5">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w:t>
      </w:r>
      <w:r w:rsidRPr="00030589">
        <w:rPr>
          <w:rFonts w:ascii="Verdana" w:hAnsi="Verdana" w:cs="Verdana"/>
          <w:sz w:val="18"/>
          <w:szCs w:val="18"/>
        </w:rPr>
        <w:t>dostarczyć najpóźniej w ostatnim dniu odbioru końcowego:</w:t>
      </w:r>
    </w:p>
    <w:p w14:paraId="01F2AC14" w14:textId="11DA2B49" w:rsidR="004C4FD5" w:rsidRPr="00030589" w:rsidRDefault="004C4FD5" w:rsidP="004C4FD5">
      <w:pPr>
        <w:numPr>
          <w:ilvl w:val="1"/>
          <w:numId w:val="12"/>
        </w:numPr>
        <w:suppressAutoHyphens/>
        <w:spacing w:after="0" w:line="240" w:lineRule="auto"/>
        <w:jc w:val="both"/>
        <w:rPr>
          <w:rFonts w:ascii="Verdana" w:hAnsi="Verdana"/>
          <w:sz w:val="18"/>
          <w:szCs w:val="18"/>
        </w:rPr>
      </w:pPr>
      <w:r w:rsidRPr="00030589">
        <w:rPr>
          <w:rFonts w:ascii="Verdana" w:hAnsi="Verdana" w:cs="Verdana"/>
          <w:sz w:val="18"/>
          <w:szCs w:val="18"/>
        </w:rPr>
        <w:t>2 komplety dokumentów i elementów wymaganych obowiązującymi przepisami prawnymi</w:t>
      </w:r>
      <w:r w:rsidRPr="00030589">
        <w:rPr>
          <w:rFonts w:ascii="Verdana" w:hAnsi="Verdana"/>
          <w:sz w:val="18"/>
          <w:szCs w:val="18"/>
        </w:rPr>
        <w:t xml:space="preserve"> i zapisami specyfikacji warunków zamówienia</w:t>
      </w:r>
      <w:r w:rsidRPr="00030589">
        <w:rPr>
          <w:rFonts w:ascii="Verdana" w:hAnsi="Verdana" w:cs="Verdana"/>
          <w:sz w:val="18"/>
          <w:szCs w:val="18"/>
        </w:rPr>
        <w:t xml:space="preserve"> w zakresie przedmiotu Umowy (wszystkie</w:t>
      </w:r>
      <w:r w:rsidRPr="00030589">
        <w:rPr>
          <w:rFonts w:ascii="Verdana" w:hAnsi="Verdana"/>
          <w:sz w:val="18"/>
          <w:szCs w:val="18"/>
        </w:rPr>
        <w:t xml:space="preserve"> </w:t>
      </w:r>
      <w:r w:rsidRPr="00030589">
        <w:rPr>
          <w:rFonts w:ascii="Verdana" w:hAnsi="Verdana" w:cs="Verdana"/>
          <w:sz w:val="18"/>
          <w:szCs w:val="18"/>
        </w:rPr>
        <w:t>kopie uwierzytelnione</w:t>
      </w:r>
      <w:r w:rsidRPr="00030589">
        <w:rPr>
          <w:rFonts w:ascii="Verdana" w:hAnsi="Verdana"/>
          <w:sz w:val="18"/>
          <w:szCs w:val="18"/>
        </w:rPr>
        <w:t xml:space="preserve"> </w:t>
      </w:r>
      <w:r w:rsidRPr="00030589">
        <w:rPr>
          <w:rFonts w:ascii="Verdana" w:hAnsi="Verdana" w:cs="Verdana"/>
          <w:sz w:val="18"/>
          <w:szCs w:val="18"/>
        </w:rPr>
        <w:t>przez</w:t>
      </w:r>
      <w:r w:rsidRPr="00030589">
        <w:rPr>
          <w:rFonts w:ascii="Verdana" w:hAnsi="Verdana"/>
          <w:sz w:val="18"/>
          <w:szCs w:val="18"/>
        </w:rPr>
        <w:t xml:space="preserve"> </w:t>
      </w:r>
      <w:r w:rsidRPr="00030589">
        <w:rPr>
          <w:rFonts w:ascii="Verdana" w:hAnsi="Verdana" w:cs="Verdana"/>
          <w:sz w:val="18"/>
          <w:szCs w:val="18"/>
        </w:rPr>
        <w:t>Kierownika budowy)</w:t>
      </w:r>
      <w:r w:rsidRPr="00030589">
        <w:rPr>
          <w:rFonts w:ascii="Verdana" w:hAnsi="Verdana"/>
          <w:sz w:val="18"/>
          <w:szCs w:val="18"/>
        </w:rPr>
        <w:t>;</w:t>
      </w:r>
      <w:r w:rsidRPr="00030589">
        <w:rPr>
          <w:rFonts w:ascii="Verdana" w:hAnsi="Verdana" w:cs="Verdana"/>
          <w:sz w:val="18"/>
          <w:szCs w:val="18"/>
        </w:rPr>
        <w:t xml:space="preserve"> w</w:t>
      </w:r>
      <w:r w:rsidRPr="00030589">
        <w:rPr>
          <w:rFonts w:ascii="Verdana" w:hAnsi="Verdana"/>
          <w:sz w:val="18"/>
          <w:szCs w:val="18"/>
        </w:rPr>
        <w:t xml:space="preserve"> szczególności zawierające:</w:t>
      </w:r>
    </w:p>
    <w:p w14:paraId="55C02FCA"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decyzje administracyjne wynikające z obowiązujących przepisów, decyzji lub wymagań jednostek administracji państwowej, samorządowej, umożliwiające użytkowanie przedmiotu Umowy;</w:t>
      </w:r>
    </w:p>
    <w:p w14:paraId="48F64D42" w14:textId="3D6B060D" w:rsidR="004C4FD5" w:rsidRPr="00030589" w:rsidRDefault="006C4C23" w:rsidP="004C4FD5">
      <w:pPr>
        <w:numPr>
          <w:ilvl w:val="2"/>
          <w:numId w:val="12"/>
        </w:numPr>
        <w:suppressAutoHyphens/>
        <w:spacing w:after="0" w:line="240" w:lineRule="auto"/>
        <w:jc w:val="both"/>
        <w:rPr>
          <w:rFonts w:ascii="Verdana" w:hAnsi="Verdana"/>
          <w:sz w:val="18"/>
          <w:szCs w:val="18"/>
        </w:rPr>
      </w:pPr>
      <w:r>
        <w:rPr>
          <w:rFonts w:ascii="Verdana" w:hAnsi="Verdana" w:cs="Verdana"/>
          <w:sz w:val="18"/>
          <w:szCs w:val="18"/>
        </w:rPr>
        <w:t>oświadczenie Kierownika budowy</w:t>
      </w:r>
      <w:r w:rsidR="004C4FD5" w:rsidRPr="00030589">
        <w:rPr>
          <w:rFonts w:ascii="Verdana" w:hAnsi="Verdana" w:cs="Verdana"/>
          <w:sz w:val="18"/>
          <w:szCs w:val="18"/>
        </w:rPr>
        <w:t xml:space="preserve"> o zakończeniu prac;</w:t>
      </w:r>
    </w:p>
    <w:p w14:paraId="2BFEC4AE"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deklaracje właściwości użytkowych lub deklaracje zgodności na wbudowane materiały i urządzenia;</w:t>
      </w:r>
    </w:p>
    <w:p w14:paraId="67CC09AC"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199BE9BF"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certyfikaty i atesty na zamontowane materiały, urządzenia i wyposażenie;</w:t>
      </w:r>
    </w:p>
    <w:p w14:paraId="0D630B33"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protokoły z kontroli poprawności działania wykonanych instalacji spisane przy udziale inspektora nadzoru;</w:t>
      </w:r>
    </w:p>
    <w:p w14:paraId="2BB14998"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badania i pomiary instalacji wchodzących w zakres przedmiotu umowy,</w:t>
      </w:r>
    </w:p>
    <w:p w14:paraId="4B610A2F"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instrukcje konserwacji i eksploatacji zabudowanych materiałów i urządzeń (w języku polskim);</w:t>
      </w:r>
    </w:p>
    <w:p w14:paraId="64D08F3A" w14:textId="77777777" w:rsidR="004C4FD5" w:rsidRPr="00B005D3"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 xml:space="preserve">aktualne pliki wsadowe, licencje bazy  </w:t>
      </w:r>
      <w:r w:rsidRPr="00B005D3">
        <w:rPr>
          <w:rFonts w:ascii="Verdana" w:hAnsi="Verdana"/>
          <w:sz w:val="18"/>
          <w:szCs w:val="18"/>
        </w:rPr>
        <w:t>danych, kody administracyjne i serwisowe do urządzeń, instrukcje obsługi,  umożliwiające obsługę administracyjną, konserwację, modyfikację lub rozbudowę instalacji i oprogramowania po zakończeniu okresu gwarancji i rękojmi.</w:t>
      </w:r>
    </w:p>
    <w:p w14:paraId="3013A253" w14:textId="77777777" w:rsidR="004C4FD5" w:rsidRPr="00566433" w:rsidRDefault="004C4FD5" w:rsidP="004C4FD5">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7C472676" w14:textId="77777777" w:rsidR="004C4FD5" w:rsidRPr="00C466EA" w:rsidRDefault="004C4FD5" w:rsidP="004C4FD5">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509B74AD" w14:textId="77777777" w:rsidR="004C4FD5" w:rsidRPr="00B07CCD" w:rsidRDefault="004C4FD5" w:rsidP="004C4FD5">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w:t>
      </w:r>
      <w:proofErr w:type="spellStart"/>
      <w:r w:rsidRPr="00B07CCD">
        <w:rPr>
          <w:rFonts w:ascii="Verdana" w:hAnsi="Verdana" w:cs="Verdana"/>
          <w:sz w:val="18"/>
          <w:szCs w:val="18"/>
        </w:rPr>
        <w:t>Portable</w:t>
      </w:r>
      <w:proofErr w:type="spellEnd"/>
      <w:r w:rsidRPr="00B07CCD">
        <w:rPr>
          <w:rFonts w:ascii="Verdana" w:hAnsi="Verdana" w:cs="Verdana"/>
          <w:sz w:val="18"/>
          <w:szCs w:val="18"/>
        </w:rPr>
        <w:t xml:space="preserve"> </w:t>
      </w:r>
      <w:proofErr w:type="spellStart"/>
      <w:r w:rsidRPr="00B07CCD">
        <w:rPr>
          <w:rFonts w:ascii="Verdana" w:hAnsi="Verdana" w:cs="Verdana"/>
          <w:sz w:val="18"/>
          <w:szCs w:val="18"/>
        </w:rPr>
        <w:t>Document</w:t>
      </w:r>
      <w:proofErr w:type="spellEnd"/>
      <w:r w:rsidRPr="00B07CCD">
        <w:rPr>
          <w:rFonts w:ascii="Verdana" w:hAnsi="Verdana" w:cs="Verdana"/>
          <w:sz w:val="18"/>
          <w:szCs w:val="18"/>
        </w:rPr>
        <w:t xml:space="preserve"> Format).</w:t>
      </w:r>
    </w:p>
    <w:p w14:paraId="76D7FBC4" w14:textId="77777777" w:rsidR="004C4FD5" w:rsidRPr="00B07CCD" w:rsidRDefault="004C4FD5" w:rsidP="004C4FD5">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56E2961F" w14:textId="77777777" w:rsidR="004C4FD5" w:rsidRPr="00B07CCD" w:rsidRDefault="004C4FD5" w:rsidP="004C4FD5">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52CAA4AB" w14:textId="77777777" w:rsidR="00B07CCD" w:rsidRPr="00B07CCD" w:rsidRDefault="00B07CCD" w:rsidP="00B07CCD">
      <w:pPr>
        <w:suppressAutoHyphens/>
        <w:spacing w:after="0" w:line="240" w:lineRule="auto"/>
        <w:ind w:left="567"/>
        <w:jc w:val="both"/>
        <w:rPr>
          <w:rFonts w:ascii="Verdana" w:hAnsi="Verdana"/>
          <w:sz w:val="18"/>
          <w:szCs w:val="18"/>
        </w:rPr>
      </w:pPr>
    </w:p>
    <w:p w14:paraId="431C2484" w14:textId="77777777" w:rsidR="00A637FE" w:rsidRPr="00566433" w:rsidRDefault="00A637FE" w:rsidP="00566433">
      <w:pPr>
        <w:suppressAutoHyphens/>
        <w:spacing w:after="0" w:line="240" w:lineRule="auto"/>
        <w:jc w:val="both"/>
        <w:rPr>
          <w:rFonts w:ascii="Verdana" w:hAnsi="Verdana" w:cs="Verdana"/>
          <w:vanish/>
          <w:sz w:val="18"/>
          <w:szCs w:val="18"/>
        </w:rPr>
      </w:pPr>
    </w:p>
    <w:p w14:paraId="29B1B81E" w14:textId="77777777" w:rsidR="00A637FE" w:rsidRPr="002A703D" w:rsidRDefault="00A637FE" w:rsidP="002A703D">
      <w:pPr>
        <w:suppressAutoHyphens/>
        <w:spacing w:after="0" w:line="240" w:lineRule="auto"/>
        <w:jc w:val="both"/>
        <w:rPr>
          <w:rFonts w:ascii="Verdana" w:hAnsi="Verdana" w:cs="Verdana"/>
          <w:vanish/>
          <w:sz w:val="18"/>
          <w:szCs w:val="18"/>
        </w:rPr>
      </w:pPr>
    </w:p>
    <w:p w14:paraId="21F11A69" w14:textId="77777777" w:rsidR="00A637FE" w:rsidRPr="002A703D" w:rsidRDefault="00A637FE" w:rsidP="002A703D">
      <w:pPr>
        <w:suppressAutoHyphens/>
        <w:spacing w:after="0" w:line="240" w:lineRule="auto"/>
        <w:jc w:val="both"/>
        <w:rPr>
          <w:rFonts w:ascii="Verdana" w:hAnsi="Verdana" w:cs="Verdana"/>
          <w:vanish/>
          <w:sz w:val="18"/>
          <w:szCs w:val="18"/>
        </w:rPr>
      </w:pPr>
    </w:p>
    <w:p w14:paraId="398EFADF" w14:textId="77777777" w:rsidR="00A637FE" w:rsidRPr="002A703D" w:rsidRDefault="00A637FE" w:rsidP="002A703D">
      <w:pPr>
        <w:suppressAutoHyphens/>
        <w:spacing w:after="0" w:line="240" w:lineRule="auto"/>
        <w:jc w:val="both"/>
        <w:rPr>
          <w:rFonts w:ascii="Verdana" w:hAnsi="Verdana" w:cs="Verdana"/>
          <w:vanish/>
          <w:sz w:val="18"/>
          <w:szCs w:val="18"/>
        </w:rPr>
      </w:pPr>
    </w:p>
    <w:p w14:paraId="3D3B16DA" w14:textId="77777777" w:rsidR="00A637FE" w:rsidRPr="002A703D" w:rsidRDefault="00A637FE" w:rsidP="002A703D">
      <w:pPr>
        <w:suppressAutoHyphens/>
        <w:spacing w:after="0" w:line="240" w:lineRule="auto"/>
        <w:jc w:val="both"/>
        <w:rPr>
          <w:rFonts w:ascii="Verdana" w:hAnsi="Verdana" w:cs="Verdana"/>
          <w:vanish/>
          <w:sz w:val="18"/>
          <w:szCs w:val="18"/>
        </w:rPr>
      </w:pPr>
    </w:p>
    <w:p w14:paraId="1EE87ADF" w14:textId="77777777" w:rsidR="00A637FE" w:rsidRPr="002A703D" w:rsidRDefault="00A637FE" w:rsidP="002A703D">
      <w:pPr>
        <w:suppressAutoHyphens/>
        <w:spacing w:after="0" w:line="240" w:lineRule="auto"/>
        <w:jc w:val="both"/>
        <w:rPr>
          <w:rFonts w:ascii="Verdana" w:hAnsi="Verdana" w:cs="Verdana"/>
          <w:vanish/>
          <w:sz w:val="18"/>
          <w:szCs w:val="18"/>
        </w:rPr>
      </w:pPr>
    </w:p>
    <w:p w14:paraId="57BE7009" w14:textId="77777777" w:rsidR="00A637FE" w:rsidRPr="002A703D" w:rsidRDefault="00A637FE" w:rsidP="002A703D">
      <w:pPr>
        <w:suppressAutoHyphens/>
        <w:spacing w:after="0" w:line="240" w:lineRule="auto"/>
        <w:jc w:val="both"/>
        <w:rPr>
          <w:rFonts w:ascii="Verdana" w:hAnsi="Verdana" w:cs="Verdana"/>
          <w:vanish/>
          <w:sz w:val="18"/>
          <w:szCs w:val="18"/>
        </w:rPr>
      </w:pPr>
    </w:p>
    <w:p w14:paraId="3FDCFDDC" w14:textId="77777777" w:rsidR="00A637FE" w:rsidRPr="002A703D" w:rsidRDefault="00A637FE" w:rsidP="002A703D">
      <w:pPr>
        <w:suppressAutoHyphens/>
        <w:spacing w:after="0" w:line="240" w:lineRule="auto"/>
        <w:jc w:val="both"/>
        <w:rPr>
          <w:rFonts w:ascii="Verdana" w:hAnsi="Verdana" w:cs="Verdana"/>
          <w:vanish/>
          <w:sz w:val="18"/>
          <w:szCs w:val="18"/>
        </w:rPr>
      </w:pPr>
    </w:p>
    <w:p w14:paraId="1C03ACAD" w14:textId="77777777" w:rsidR="00A637FE" w:rsidRPr="002A703D" w:rsidRDefault="00A637FE" w:rsidP="002A703D">
      <w:pPr>
        <w:suppressAutoHyphens/>
        <w:spacing w:after="0" w:line="240" w:lineRule="auto"/>
        <w:jc w:val="both"/>
        <w:rPr>
          <w:rFonts w:ascii="Verdana" w:hAnsi="Verdana" w:cs="Verdana"/>
          <w:vanish/>
          <w:sz w:val="18"/>
          <w:szCs w:val="18"/>
        </w:rPr>
      </w:pPr>
    </w:p>
    <w:p w14:paraId="540434D3" w14:textId="77777777" w:rsidR="00A637FE" w:rsidRPr="002A703D" w:rsidRDefault="00A637FE" w:rsidP="002A703D">
      <w:pPr>
        <w:suppressAutoHyphens/>
        <w:spacing w:after="0" w:line="240" w:lineRule="auto"/>
        <w:jc w:val="both"/>
        <w:rPr>
          <w:rFonts w:ascii="Verdana" w:hAnsi="Verdana" w:cs="Verdana"/>
          <w:vanish/>
          <w:sz w:val="18"/>
          <w:szCs w:val="18"/>
        </w:rPr>
      </w:pPr>
    </w:p>
    <w:p w14:paraId="406B6389" w14:textId="77777777" w:rsidR="00A637FE" w:rsidRPr="002A703D" w:rsidRDefault="00A637FE" w:rsidP="002A703D">
      <w:pPr>
        <w:suppressAutoHyphens/>
        <w:spacing w:after="0" w:line="240" w:lineRule="auto"/>
        <w:jc w:val="both"/>
        <w:rPr>
          <w:rFonts w:ascii="Verdana" w:hAnsi="Verdana" w:cs="Verdana"/>
          <w:vanish/>
          <w:sz w:val="18"/>
          <w:szCs w:val="18"/>
        </w:rPr>
      </w:pPr>
    </w:p>
    <w:p w14:paraId="72D65349" w14:textId="77777777" w:rsidR="00A637FE" w:rsidRPr="002A703D" w:rsidRDefault="00A637FE" w:rsidP="002A703D">
      <w:pPr>
        <w:suppressAutoHyphens/>
        <w:spacing w:after="0" w:line="240" w:lineRule="auto"/>
        <w:jc w:val="both"/>
        <w:rPr>
          <w:rFonts w:ascii="Verdana" w:hAnsi="Verdana" w:cs="Verdana"/>
          <w:vanish/>
          <w:sz w:val="18"/>
          <w:szCs w:val="18"/>
        </w:rPr>
      </w:pPr>
    </w:p>
    <w:p w14:paraId="23461387" w14:textId="77777777" w:rsidR="00A637FE" w:rsidRPr="002A703D" w:rsidRDefault="00A637FE" w:rsidP="002A703D">
      <w:pPr>
        <w:suppressAutoHyphens/>
        <w:spacing w:after="0" w:line="240" w:lineRule="auto"/>
        <w:jc w:val="both"/>
        <w:rPr>
          <w:rFonts w:ascii="Verdana" w:hAnsi="Verdana" w:cs="Verdana"/>
          <w:vanish/>
          <w:sz w:val="18"/>
          <w:szCs w:val="18"/>
        </w:rPr>
      </w:pPr>
    </w:p>
    <w:p w14:paraId="5267ED32" w14:textId="77777777" w:rsidR="00A637FE" w:rsidRPr="002A703D" w:rsidRDefault="00A637FE" w:rsidP="002A703D">
      <w:pPr>
        <w:suppressAutoHyphens/>
        <w:spacing w:after="0" w:line="240" w:lineRule="auto"/>
        <w:jc w:val="both"/>
        <w:rPr>
          <w:rFonts w:ascii="Verdana" w:hAnsi="Verdana" w:cs="Verdana"/>
          <w:vanish/>
          <w:sz w:val="18"/>
          <w:szCs w:val="18"/>
        </w:rPr>
      </w:pPr>
    </w:p>
    <w:p w14:paraId="7803781E" w14:textId="77777777" w:rsidR="0097361C" w:rsidRPr="00001768" w:rsidRDefault="0097361C" w:rsidP="00A637FE">
      <w:pPr>
        <w:suppressAutoHyphens/>
        <w:spacing w:after="0" w:line="240" w:lineRule="auto"/>
        <w:jc w:val="both"/>
        <w:rPr>
          <w:rFonts w:ascii="Verdana" w:hAnsi="Verdana" w:cs="Verdana"/>
          <w:sz w:val="18"/>
          <w:szCs w:val="18"/>
        </w:rPr>
      </w:pPr>
    </w:p>
    <w:p w14:paraId="382418C0"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5BD64F58"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47AEDBC1" w14:textId="2DE528EB" w:rsidR="009A26D3" w:rsidRPr="006C4C23" w:rsidRDefault="001F700E" w:rsidP="001F700E">
      <w:pPr>
        <w:numPr>
          <w:ilvl w:val="0"/>
          <w:numId w:val="13"/>
        </w:numPr>
        <w:suppressAutoHyphens/>
        <w:spacing w:after="0" w:line="240" w:lineRule="auto"/>
        <w:mirrorIndents/>
        <w:jc w:val="both"/>
        <w:rPr>
          <w:rFonts w:ascii="Verdana" w:hAnsi="Verdana" w:cs="Verdana"/>
          <w:kern w:val="2"/>
          <w:sz w:val="18"/>
          <w:szCs w:val="18"/>
        </w:rPr>
      </w:pPr>
      <w:r w:rsidRPr="001F700E">
        <w:rPr>
          <w:rFonts w:ascii="Verdana" w:hAnsi="Verdana" w:cs="Times New Roman"/>
          <w:color w:val="000000" w:themeColor="text1"/>
          <w:sz w:val="18"/>
          <w:szCs w:val="18"/>
        </w:rPr>
        <w:t xml:space="preserve">Wykonawca ponosi odpowiedzialność z tytułu rękojmi za wady fizyczne przedmiotu Umowy, które zostaną stwierdzone przed </w:t>
      </w:r>
      <w:r w:rsidRPr="006C4C23">
        <w:rPr>
          <w:rFonts w:ascii="Verdana" w:hAnsi="Verdana" w:cs="Times New Roman"/>
          <w:color w:val="000000" w:themeColor="text1"/>
          <w:sz w:val="18"/>
          <w:szCs w:val="18"/>
        </w:rPr>
        <w:t>upływem okresu pięciu lat. Okres rękojmi rozpoczyna się z dniem końcowego odbioru przedmiotu Umowy rozumianego, jako data podpisania protokołu odbioru końcowego przedmiotu Umowy</w:t>
      </w:r>
      <w:r w:rsidR="0097361C" w:rsidRPr="006C4C23">
        <w:rPr>
          <w:rFonts w:ascii="Verdana" w:hAnsi="Verdana" w:cs="Times New Roman"/>
          <w:color w:val="000000" w:themeColor="text1"/>
          <w:sz w:val="18"/>
          <w:szCs w:val="18"/>
        </w:rPr>
        <w:t>.</w:t>
      </w:r>
    </w:p>
    <w:p w14:paraId="1A314D76"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7075733E"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64D30762"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0ECF302B"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3D7794DF"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2F971225"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519FD4D4"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7BB4BC7A"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FAF9100" w14:textId="77777777" w:rsidR="00680BA8" w:rsidRDefault="00680BA8" w:rsidP="00680BA8">
      <w:pPr>
        <w:suppressAutoHyphens/>
        <w:spacing w:after="0" w:line="240" w:lineRule="auto"/>
        <w:ind w:left="851"/>
        <w:jc w:val="both"/>
        <w:rPr>
          <w:rFonts w:ascii="Verdana" w:hAnsi="Verdana" w:cs="Verdana"/>
          <w:kern w:val="2"/>
          <w:sz w:val="18"/>
          <w:szCs w:val="18"/>
        </w:rPr>
      </w:pPr>
    </w:p>
    <w:p w14:paraId="6D5A906D"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4663A739"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29153C26" w14:textId="77777777" w:rsidR="004C4FD5" w:rsidRPr="00001768" w:rsidRDefault="004C4FD5" w:rsidP="004C4FD5">
      <w:pPr>
        <w:numPr>
          <w:ilvl w:val="0"/>
          <w:numId w:val="34"/>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2EB14F84" w14:textId="77777777" w:rsidR="004C4FD5" w:rsidRPr="00001768" w:rsidRDefault="004C4FD5" w:rsidP="004C4FD5">
      <w:pPr>
        <w:numPr>
          <w:ilvl w:val="1"/>
          <w:numId w:val="34"/>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34444A5"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D0A4D4A"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1F43DBDD"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z winy 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95667CF"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 tytułu odstąpienia od Umowy w części przez którąkolwiek ze stron z winy 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2D91E5B"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6E6E5EB3"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1B33EA79"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31B6D7BC"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4E7F0E7A"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7B5B4D96"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78BC6993"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6F2B36CB"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67E1F677"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62B922A6" w14:textId="77777777" w:rsidR="004C4FD5" w:rsidRPr="00D36DB0" w:rsidRDefault="004C4FD5" w:rsidP="004C4FD5">
      <w:pPr>
        <w:pStyle w:val="Akapitzlist"/>
        <w:numPr>
          <w:ilvl w:val="2"/>
          <w:numId w:val="34"/>
        </w:numPr>
        <w:spacing w:after="0" w:line="240" w:lineRule="auto"/>
        <w:jc w:val="both"/>
        <w:rPr>
          <w:rFonts w:ascii="Verdana" w:eastAsia="Times New Roman" w:hAnsi="Verdana" w:cs="Calibri"/>
          <w:kern w:val="2"/>
          <w:sz w:val="18"/>
          <w:szCs w:val="19"/>
          <w:lang w:eastAsia="pl-PL"/>
        </w:rPr>
      </w:pPr>
      <w:r w:rsidRPr="00D36DB0">
        <w:rPr>
          <w:rFonts w:ascii="Verdana" w:eastAsia="Times New Roman" w:hAnsi="Verdana" w:cs="Calibri"/>
          <w:kern w:val="2"/>
          <w:sz w:val="18"/>
          <w:szCs w:val="19"/>
          <w:lang w:eastAsia="pl-PL"/>
        </w:rPr>
        <w:t xml:space="preserve">za brak zapłaty wynagrodzenia należnego Podwykonawcom lub dalszym Podwykonawcom, z tytułu zmiany wysokości wynagrodzenia, o której mowa w </w:t>
      </w:r>
      <w:r w:rsidRPr="00D36DB0">
        <w:rPr>
          <w:rFonts w:ascii="Verdana" w:hAnsi="Verdana" w:cs="Verdana"/>
          <w:sz w:val="18"/>
          <w:szCs w:val="19"/>
        </w:rPr>
        <w:t>§ 18 ust. 3 Umowy</w:t>
      </w:r>
      <w:r w:rsidRPr="00D36DB0">
        <w:rPr>
          <w:rFonts w:ascii="Verdana" w:eastAsia="Times New Roman" w:hAnsi="Verdana" w:cs="Calibri"/>
          <w:kern w:val="2"/>
          <w:sz w:val="18"/>
          <w:szCs w:val="19"/>
          <w:lang w:eastAsia="pl-PL"/>
        </w:rPr>
        <w:t>, w</w:t>
      </w:r>
      <w:r>
        <w:rPr>
          <w:rFonts w:ascii="Verdana" w:eastAsia="Times New Roman" w:hAnsi="Verdana" w:cs="Calibri"/>
          <w:kern w:val="2"/>
          <w:sz w:val="18"/>
          <w:szCs w:val="19"/>
          <w:lang w:eastAsia="pl-PL"/>
        </w:rPr>
        <w:t> </w:t>
      </w:r>
      <w:r w:rsidRPr="00D36DB0">
        <w:rPr>
          <w:rFonts w:ascii="Verdana" w:eastAsia="Times New Roman" w:hAnsi="Verdana" w:cs="Calibri"/>
          <w:kern w:val="2"/>
          <w:sz w:val="18"/>
          <w:szCs w:val="19"/>
          <w:lang w:eastAsia="pl-PL"/>
        </w:rPr>
        <w:t xml:space="preserve">wysokości </w:t>
      </w:r>
      <w:r w:rsidRPr="00D36DB0">
        <w:rPr>
          <w:rFonts w:ascii="Verdana" w:eastAsia="Times New Roman" w:hAnsi="Verdana" w:cs="Calibri"/>
          <w:b/>
          <w:kern w:val="2"/>
          <w:sz w:val="18"/>
          <w:szCs w:val="19"/>
          <w:lang w:eastAsia="pl-PL"/>
        </w:rPr>
        <w:t>5 000 zł</w:t>
      </w:r>
      <w:r w:rsidRPr="00D36DB0">
        <w:rPr>
          <w:rFonts w:ascii="Verdana" w:eastAsia="Times New Roman" w:hAnsi="Verdana" w:cs="Calibri"/>
          <w:kern w:val="2"/>
          <w:sz w:val="18"/>
          <w:szCs w:val="19"/>
          <w:lang w:eastAsia="pl-PL"/>
        </w:rPr>
        <w:t>.</w:t>
      </w:r>
    </w:p>
    <w:p w14:paraId="737317F6" w14:textId="77777777" w:rsidR="004C4FD5" w:rsidRPr="00675C9A" w:rsidRDefault="004C4FD5" w:rsidP="004C4FD5">
      <w:pPr>
        <w:suppressAutoHyphens/>
        <w:spacing w:after="0" w:line="240" w:lineRule="auto"/>
        <w:ind w:left="907"/>
        <w:jc w:val="both"/>
        <w:rPr>
          <w:rFonts w:ascii="Verdana" w:hAnsi="Verdana"/>
          <w:strike/>
          <w:kern w:val="2"/>
          <w:sz w:val="18"/>
          <w:szCs w:val="18"/>
        </w:rPr>
      </w:pPr>
    </w:p>
    <w:p w14:paraId="216B3A85" w14:textId="77777777" w:rsidR="004C4FD5" w:rsidRPr="00675C9A" w:rsidRDefault="004C4FD5" w:rsidP="004C4FD5">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29B0C76D" w14:textId="77777777" w:rsidR="004C4FD5" w:rsidRDefault="004C4FD5" w:rsidP="004C4FD5">
      <w:pPr>
        <w:suppressAutoHyphens/>
        <w:spacing w:after="0" w:line="240" w:lineRule="auto"/>
        <w:ind w:left="907"/>
        <w:jc w:val="both"/>
        <w:rPr>
          <w:rFonts w:ascii="Verdana" w:hAnsi="Verdana"/>
          <w:strike/>
          <w:kern w:val="2"/>
          <w:sz w:val="18"/>
          <w:szCs w:val="18"/>
        </w:rPr>
      </w:pPr>
    </w:p>
    <w:p w14:paraId="7DDF6288" w14:textId="77777777" w:rsidR="004C4FD5" w:rsidRPr="00001768" w:rsidRDefault="004C4FD5" w:rsidP="004C4FD5">
      <w:pPr>
        <w:numPr>
          <w:ilvl w:val="1"/>
          <w:numId w:val="34"/>
        </w:numPr>
        <w:spacing w:after="0" w:line="240" w:lineRule="auto"/>
        <w:jc w:val="both"/>
        <w:rPr>
          <w:rFonts w:ascii="Verdana" w:hAnsi="Verdana"/>
          <w:kern w:val="2"/>
          <w:sz w:val="18"/>
          <w:szCs w:val="18"/>
        </w:rPr>
      </w:pPr>
      <w:r w:rsidRPr="00001768">
        <w:rPr>
          <w:rFonts w:ascii="Verdana" w:hAnsi="Verdana"/>
          <w:kern w:val="2"/>
          <w:sz w:val="18"/>
          <w:szCs w:val="18"/>
        </w:rPr>
        <w:t>Zamawiający zapłaci Wykonawcy kary umowne:</w:t>
      </w:r>
    </w:p>
    <w:p w14:paraId="7DD3F59C" w14:textId="77777777" w:rsidR="004C4FD5" w:rsidRPr="00030589" w:rsidRDefault="004C4FD5" w:rsidP="004C4FD5">
      <w:pPr>
        <w:numPr>
          <w:ilvl w:val="2"/>
          <w:numId w:val="34"/>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za zwłokę w przekazaniu terenu budowy /frontu robót/ w wysokości </w:t>
      </w:r>
      <w:r w:rsidRPr="00D36DB0">
        <w:rPr>
          <w:rFonts w:ascii="Verdana" w:hAnsi="Verdana"/>
          <w:b/>
          <w:kern w:val="2"/>
          <w:sz w:val="18"/>
          <w:szCs w:val="18"/>
        </w:rPr>
        <w:t>0,</w:t>
      </w:r>
      <w:r w:rsidRPr="00D36DB0">
        <w:rPr>
          <w:rFonts w:ascii="Verdana" w:hAnsi="Verdana" w:cs="Verdana"/>
          <w:b/>
          <w:kern w:val="2"/>
          <w:sz w:val="18"/>
          <w:szCs w:val="18"/>
        </w:rPr>
        <w:t>2</w:t>
      </w:r>
      <w:r w:rsidRPr="00D36DB0">
        <w:rPr>
          <w:rFonts w:ascii="Verdana" w:hAnsi="Verdana"/>
          <w:b/>
          <w:kern w:val="2"/>
          <w:sz w:val="18"/>
          <w:szCs w:val="18"/>
        </w:rPr>
        <w:t>%</w:t>
      </w:r>
      <w:r w:rsidRPr="00001768">
        <w:rPr>
          <w:rFonts w:ascii="Verdana" w:hAnsi="Verdana" w:cs="Verdana"/>
          <w:kern w:val="2"/>
          <w:sz w:val="18"/>
          <w:szCs w:val="18"/>
        </w:rPr>
        <w:t xml:space="preserve"> całkowitego wynagrodzenia brutto określonego w §7 ust. </w:t>
      </w:r>
      <w:r>
        <w:rPr>
          <w:rFonts w:ascii="Verdana" w:hAnsi="Verdana" w:cs="Verdana"/>
          <w:kern w:val="2"/>
          <w:sz w:val="18"/>
          <w:szCs w:val="18"/>
        </w:rPr>
        <w:t xml:space="preserve">1 za </w:t>
      </w:r>
      <w:r w:rsidRPr="00030589">
        <w:rPr>
          <w:rFonts w:ascii="Verdana" w:hAnsi="Verdana" w:cs="Verdana"/>
          <w:kern w:val="2"/>
          <w:sz w:val="18"/>
          <w:szCs w:val="18"/>
        </w:rPr>
        <w:t>każdy rozpoczęty dzień zwłoki;</w:t>
      </w:r>
    </w:p>
    <w:p w14:paraId="47826BC4" w14:textId="77777777" w:rsidR="004C4FD5" w:rsidRPr="00030589" w:rsidRDefault="004C4FD5" w:rsidP="004C4FD5">
      <w:pPr>
        <w:numPr>
          <w:ilvl w:val="2"/>
          <w:numId w:val="3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 xml:space="preserve">z tytułu odstąpienia od Umowy w całości przez którąkolwiek ze stron z winy Zamawiającego, w wysokości 10% całkowitego wynagrodzenia brutto określonego w §7 ust. 1;  </w:t>
      </w:r>
    </w:p>
    <w:p w14:paraId="716D0F0C" w14:textId="77777777" w:rsidR="004C4FD5" w:rsidRPr="00030589" w:rsidRDefault="004C4FD5" w:rsidP="004C4FD5">
      <w:pPr>
        <w:numPr>
          <w:ilvl w:val="2"/>
          <w:numId w:val="3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z tytułu odstąpienia od Umowy w części przez którąkolwiek ze stron z winy Zamawiającego, w wysokości 10% od kwoty stanowiącej różnicę pomiędzy wynagrodzeniem brutto za całość przedmiotu Umowy określonego w §7 ust. 1 a wynagrodzeniem brutto za część przedmiotu Umowy wykonanego i odebranego przez Zamawiającego;</w:t>
      </w:r>
    </w:p>
    <w:p w14:paraId="7FE73F2F" w14:textId="77777777" w:rsidR="004C4FD5" w:rsidRPr="00030589" w:rsidRDefault="004C4FD5" w:rsidP="004C4FD5">
      <w:pPr>
        <w:suppressAutoHyphens/>
        <w:spacing w:after="0" w:line="240" w:lineRule="auto"/>
        <w:jc w:val="both"/>
        <w:rPr>
          <w:rFonts w:ascii="Verdana" w:hAnsi="Verdana"/>
          <w:kern w:val="2"/>
          <w:sz w:val="18"/>
          <w:szCs w:val="18"/>
        </w:rPr>
      </w:pPr>
    </w:p>
    <w:p w14:paraId="656FE9C7" w14:textId="77777777" w:rsidR="004C4FD5" w:rsidRPr="008B6EF2" w:rsidRDefault="004C4FD5" w:rsidP="004C4FD5">
      <w:pPr>
        <w:pStyle w:val="Akapitzlist"/>
        <w:numPr>
          <w:ilvl w:val="0"/>
          <w:numId w:val="34"/>
        </w:numPr>
        <w:suppressAutoHyphens/>
        <w:spacing w:after="0" w:line="240" w:lineRule="auto"/>
        <w:jc w:val="both"/>
        <w:rPr>
          <w:rFonts w:ascii="Verdana" w:hAnsi="Verdana"/>
          <w:sz w:val="18"/>
        </w:rPr>
      </w:pPr>
      <w:r w:rsidRPr="00030589">
        <w:rPr>
          <w:rFonts w:ascii="Verdana" w:hAnsi="Verdana" w:cs="Verdana"/>
          <w:sz w:val="18"/>
          <w:szCs w:val="18"/>
        </w:rPr>
        <w:t xml:space="preserve">Łączna maksymalna wysokość kar umownych nie przekroczy </w:t>
      </w:r>
      <w:r w:rsidRPr="00030589">
        <w:rPr>
          <w:rFonts w:ascii="Verdana" w:hAnsi="Verdana" w:cs="Verdana"/>
          <w:b/>
          <w:sz w:val="18"/>
          <w:szCs w:val="18"/>
        </w:rPr>
        <w:t>25</w:t>
      </w:r>
      <w:r w:rsidRPr="008B6EF2">
        <w:rPr>
          <w:rFonts w:ascii="Verdana" w:hAnsi="Verdana" w:cs="Verdana"/>
          <w:b/>
          <w:sz w:val="18"/>
          <w:szCs w:val="18"/>
        </w:rPr>
        <w:t>%</w:t>
      </w:r>
      <w:r w:rsidRPr="008B6EF2">
        <w:rPr>
          <w:rFonts w:ascii="Verdana" w:hAnsi="Verdana" w:cs="Verdana"/>
          <w:sz w:val="18"/>
          <w:szCs w:val="18"/>
        </w:rPr>
        <w:t xml:space="preserve"> całkowitego wynagrodzenia brutto określonego w §7 ust. 1</w:t>
      </w:r>
    </w:p>
    <w:p w14:paraId="1168734D" w14:textId="77777777" w:rsidR="004C4FD5" w:rsidRDefault="004C4FD5" w:rsidP="004C4FD5">
      <w:pPr>
        <w:pStyle w:val="Akapitzlist"/>
        <w:numPr>
          <w:ilvl w:val="0"/>
          <w:numId w:val="34"/>
        </w:numPr>
        <w:suppressAutoHyphens/>
        <w:spacing w:after="0" w:line="240" w:lineRule="auto"/>
        <w:jc w:val="both"/>
        <w:rPr>
          <w:rFonts w:ascii="Verdana" w:hAnsi="Verdana" w:cs="Verdana"/>
          <w:sz w:val="18"/>
          <w:szCs w:val="18"/>
        </w:rPr>
      </w:pPr>
      <w:r w:rsidRPr="009F62C2">
        <w:rPr>
          <w:rFonts w:ascii="Verdana" w:hAnsi="Verdana" w:cs="Verdana"/>
          <w:sz w:val="18"/>
          <w:szCs w:val="18"/>
        </w:rPr>
        <w:t xml:space="preserve">Jeżeli kary umowne nie pokryją poniesionej szkody, Strony niniejszej Umowy zastrzegają sobie prawo do dochodzenia odszkodowania uzupełniającego na zasadach określonych w art. 471 k.c. do wysokości poniesionej szkody. </w:t>
      </w:r>
    </w:p>
    <w:p w14:paraId="6F1C1C0C" w14:textId="77777777" w:rsidR="004C4FD5" w:rsidRPr="008B6EF2" w:rsidRDefault="004C4FD5" w:rsidP="004C4FD5">
      <w:pPr>
        <w:pStyle w:val="Akapitzlist"/>
        <w:numPr>
          <w:ilvl w:val="0"/>
          <w:numId w:val="34"/>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246CF8B7" w14:textId="77777777" w:rsidR="004C4FD5" w:rsidRDefault="004C4FD5" w:rsidP="004C4FD5">
      <w:pPr>
        <w:numPr>
          <w:ilvl w:val="0"/>
          <w:numId w:val="34"/>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038E3DCE" w14:textId="77777777" w:rsidR="004C4FD5" w:rsidRPr="008B6EF2" w:rsidRDefault="004C4FD5" w:rsidP="004C4FD5">
      <w:pPr>
        <w:numPr>
          <w:ilvl w:val="0"/>
          <w:numId w:val="34"/>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4256644C" w14:textId="77777777" w:rsidR="001E25BE" w:rsidRPr="00001768" w:rsidRDefault="001E25BE" w:rsidP="001E25BE">
      <w:pPr>
        <w:suppressAutoHyphens/>
        <w:spacing w:after="0" w:line="240" w:lineRule="auto"/>
        <w:ind w:left="426"/>
        <w:jc w:val="both"/>
        <w:rPr>
          <w:rFonts w:ascii="Verdana" w:hAnsi="Verdana" w:cs="Verdana"/>
          <w:sz w:val="18"/>
          <w:szCs w:val="18"/>
        </w:rPr>
      </w:pPr>
    </w:p>
    <w:p w14:paraId="07529DBE"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077A253E"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2DFC8273" w14:textId="77777777" w:rsidR="00223BF6" w:rsidRPr="00001768" w:rsidRDefault="00223BF6" w:rsidP="00223BF6">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8D2B87">
        <w:rPr>
          <w:rFonts w:ascii="Verdana" w:hAnsi="Verdana" w:cs="Verdana"/>
          <w:b/>
          <w:kern w:val="2"/>
          <w:sz w:val="18"/>
          <w:szCs w:val="18"/>
        </w:rPr>
        <w:t>prawo odstąpienia od Umowy</w:t>
      </w:r>
      <w:r w:rsidRPr="00001768">
        <w:rPr>
          <w:rFonts w:ascii="Verdana" w:hAnsi="Verdana" w:cs="Verdana"/>
          <w:kern w:val="2"/>
          <w:sz w:val="18"/>
          <w:szCs w:val="18"/>
        </w:rPr>
        <w:t xml:space="preserve"> w całości bądź w części w następujących sytuacjach:</w:t>
      </w:r>
    </w:p>
    <w:p w14:paraId="4B25493F"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8D2B87">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U</w:t>
      </w:r>
      <w:r>
        <w:rPr>
          <w:rFonts w:ascii="Verdana" w:hAnsi="Verdana" w:cs="Verdana"/>
          <w:kern w:val="2"/>
          <w:sz w:val="18"/>
          <w:szCs w:val="18"/>
        </w:rPr>
        <w:t>mowy nie leży w </w:t>
      </w:r>
      <w:r w:rsidRPr="00001768">
        <w:rPr>
          <w:rFonts w:ascii="Verdana" w:hAnsi="Verdana" w:cs="Verdana"/>
          <w:kern w:val="2"/>
          <w:sz w:val="18"/>
          <w:szCs w:val="18"/>
        </w:rPr>
        <w:t>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w:t>
      </w:r>
      <w:r>
        <w:rPr>
          <w:rFonts w:ascii="Verdana" w:hAnsi="Verdana" w:cs="Verdana"/>
          <w:kern w:val="2"/>
          <w:sz w:val="18"/>
          <w:szCs w:val="18"/>
        </w:rPr>
        <w:t>owania postanowienie §</w:t>
      </w:r>
      <w:r w:rsidRPr="00001768">
        <w:rPr>
          <w:rFonts w:ascii="Verdana" w:hAnsi="Verdana" w:cs="Verdana"/>
          <w:kern w:val="2"/>
          <w:sz w:val="18"/>
          <w:szCs w:val="18"/>
        </w:rPr>
        <w:t>14 ust.</w:t>
      </w:r>
      <w:r>
        <w:rPr>
          <w:rFonts w:ascii="Verdana" w:hAnsi="Verdana" w:cs="Verdana"/>
          <w:kern w:val="2"/>
          <w:sz w:val="18"/>
          <w:szCs w:val="18"/>
        </w:rPr>
        <w:t xml:space="preserve"> </w:t>
      </w:r>
      <w:r w:rsidRPr="00001768">
        <w:rPr>
          <w:rFonts w:ascii="Verdana" w:hAnsi="Verdana" w:cs="Verdana"/>
          <w:kern w:val="2"/>
          <w:sz w:val="18"/>
          <w:szCs w:val="18"/>
        </w:rPr>
        <w:t>1 pkt 2)</w:t>
      </w:r>
      <w:r>
        <w:rPr>
          <w:rFonts w:ascii="Verdana" w:hAnsi="Verdana" w:cs="Verdana"/>
          <w:kern w:val="2"/>
          <w:sz w:val="18"/>
          <w:szCs w:val="18"/>
        </w:rPr>
        <w:t xml:space="preserve"> lit.</w:t>
      </w:r>
      <w:r w:rsidRPr="00001768">
        <w:rPr>
          <w:rFonts w:ascii="Verdana" w:hAnsi="Verdana" w:cs="Verdana"/>
          <w:kern w:val="2"/>
          <w:sz w:val="18"/>
          <w:szCs w:val="18"/>
        </w:rPr>
        <w:t xml:space="preserve"> b) i c). W przypadku, o którym mowa powyżej Wykonawca może żądać wyłącznie wynagrodzenia należnego z tytułu wykonania części Umowy</w:t>
      </w:r>
      <w:r>
        <w:rPr>
          <w:rFonts w:ascii="Verdana" w:hAnsi="Verdana" w:cs="Verdana"/>
          <w:kern w:val="2"/>
          <w:sz w:val="18"/>
          <w:szCs w:val="18"/>
        </w:rPr>
        <w:t>;</w:t>
      </w:r>
    </w:p>
    <w:p w14:paraId="7077DD0F" w14:textId="77777777" w:rsidR="00223BF6" w:rsidRPr="004A2047"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8D2B87">
        <w:rPr>
          <w:rFonts w:ascii="Verdana" w:hAnsi="Verdana" w:cs="Verdana"/>
          <w:b/>
          <w:kern w:val="2"/>
          <w:sz w:val="18"/>
          <w:szCs w:val="18"/>
        </w:rPr>
        <w:t>likwidacji firmy</w:t>
      </w:r>
      <w:r w:rsidRPr="00001768">
        <w:rPr>
          <w:rFonts w:ascii="Verdana" w:hAnsi="Verdana" w:cs="Verdana"/>
          <w:kern w:val="2"/>
          <w:sz w:val="18"/>
          <w:szCs w:val="18"/>
        </w:rPr>
        <w:t xml:space="preserve"> przez Wykonawcę lub </w:t>
      </w:r>
      <w:r w:rsidRPr="005C02CC">
        <w:rPr>
          <w:rFonts w:ascii="Verdana" w:hAnsi="Verdana" w:cs="Verdana"/>
          <w:kern w:val="2"/>
          <w:sz w:val="18"/>
          <w:szCs w:val="18"/>
        </w:rPr>
        <w:t>co najmniej jednego z Wykonawców w przypadku Wykonawców wspólnie realizujących Umowę (konsorcjum, spółka cywilna)</w:t>
      </w:r>
      <w:r>
        <w:rPr>
          <w:rFonts w:ascii="Verdana" w:hAnsi="Verdana" w:cs="Verdana"/>
          <w:kern w:val="2"/>
          <w:sz w:val="18"/>
          <w:szCs w:val="18"/>
        </w:rPr>
        <w:t>;</w:t>
      </w:r>
    </w:p>
    <w:p w14:paraId="41688D39" w14:textId="77777777" w:rsidR="00223BF6" w:rsidRPr="00001768" w:rsidRDefault="00223BF6" w:rsidP="00223BF6">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8D2B87">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Pr>
          <w:rFonts w:ascii="Verdana" w:hAnsi="Verdana" w:cs="Verdana"/>
          <w:sz w:val="18"/>
          <w:szCs w:val="18"/>
        </w:rPr>
        <w:t>;</w:t>
      </w:r>
    </w:p>
    <w:p w14:paraId="62FE9873"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Pr>
          <w:rFonts w:ascii="Verdana" w:hAnsi="Verdana" w:cs="Verdana"/>
          <w:kern w:val="2"/>
          <w:sz w:val="18"/>
          <w:szCs w:val="18"/>
        </w:rPr>
        <w:t>;</w:t>
      </w:r>
    </w:p>
    <w:p w14:paraId="5C2B5E53"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Pr>
          <w:rFonts w:ascii="Verdana" w:hAnsi="Verdana" w:cs="Verdana"/>
          <w:kern w:val="2"/>
          <w:sz w:val="18"/>
          <w:szCs w:val="18"/>
        </w:rPr>
        <w:t>;</w:t>
      </w:r>
      <w:r w:rsidRPr="00001768">
        <w:rPr>
          <w:rFonts w:ascii="Verdana" w:hAnsi="Verdana" w:cs="Verdana"/>
          <w:kern w:val="2"/>
          <w:sz w:val="18"/>
          <w:szCs w:val="18"/>
        </w:rPr>
        <w:t xml:space="preserve"> </w:t>
      </w:r>
    </w:p>
    <w:p w14:paraId="06CE7B3C"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 przejął placu budowy</w:t>
      </w:r>
      <w:r w:rsidRPr="00001768">
        <w:rPr>
          <w:rFonts w:ascii="Verdana" w:hAnsi="Verdana" w:cs="Verdana"/>
          <w:kern w:val="2"/>
          <w:sz w:val="18"/>
          <w:szCs w:val="18"/>
        </w:rPr>
        <w:t>, nie rozpoczął, porzucił, opóźnia się z realizacją robót,</w:t>
      </w:r>
      <w:r>
        <w:rPr>
          <w:rFonts w:ascii="Verdana" w:hAnsi="Verdana" w:cs="Verdana"/>
          <w:kern w:val="2"/>
          <w:sz w:val="18"/>
          <w:szCs w:val="18"/>
        </w:rPr>
        <w:t xml:space="preserve"> </w:t>
      </w:r>
      <w:r w:rsidRPr="00F61DC0">
        <w:rPr>
          <w:rFonts w:ascii="Verdana" w:hAnsi="Verdana"/>
          <w:kern w:val="2"/>
          <w:sz w:val="18"/>
          <w:szCs w:val="18"/>
        </w:rPr>
        <w:t>wykonuje roboty niezgodnie</w:t>
      </w:r>
      <w:r w:rsidRPr="00F61DC0">
        <w:rPr>
          <w:rFonts w:ascii="Verdana" w:hAnsi="Verdana"/>
          <w:b/>
          <w:kern w:val="2"/>
          <w:sz w:val="18"/>
          <w:szCs w:val="18"/>
        </w:rPr>
        <w:t xml:space="preserve"> z Harmonogramem</w:t>
      </w:r>
      <w:r>
        <w:rPr>
          <w:rFonts w:ascii="Verdana" w:hAnsi="Verdana"/>
          <w:kern w:val="2"/>
          <w:sz w:val="18"/>
          <w:szCs w:val="18"/>
        </w:rPr>
        <w:t>,</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Pr>
          <w:rFonts w:ascii="Verdana" w:hAnsi="Verdana" w:cs="Verdana"/>
          <w:kern w:val="2"/>
          <w:sz w:val="18"/>
          <w:szCs w:val="18"/>
        </w:rPr>
        <w:t> </w:t>
      </w:r>
      <w:r w:rsidRPr="00001768">
        <w:rPr>
          <w:rFonts w:ascii="Verdana" w:hAnsi="Verdana" w:cs="Verdana"/>
          <w:kern w:val="2"/>
          <w:sz w:val="18"/>
          <w:szCs w:val="18"/>
        </w:rPr>
        <w:t>ustalonym terminie i pomimo wezwania Wykonawcy przez Zamawiającego do terminowej realizacji nie nastąpiła poprawa, chyba, że opóźnienie</w:t>
      </w:r>
      <w:r>
        <w:rPr>
          <w:rFonts w:ascii="Verdana" w:hAnsi="Verdana" w:cs="Verdana"/>
          <w:kern w:val="2"/>
          <w:sz w:val="18"/>
          <w:szCs w:val="18"/>
        </w:rPr>
        <w:t xml:space="preserve"> nie nastąpiło z winy Wykonawcy;</w:t>
      </w:r>
    </w:p>
    <w:p w14:paraId="3A5A618C"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8D2B87">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Pr="00001768">
        <w:rPr>
          <w:rFonts w:ascii="Verdana" w:hAnsi="Verdana" w:cs="Verdana"/>
          <w:kern w:val="1"/>
          <w:sz w:val="18"/>
          <w:szCs w:val="18"/>
          <w:lang w:eastAsia="zh-CN"/>
        </w:rPr>
        <w:t xml:space="preserve"> </w:t>
      </w:r>
      <w:r w:rsidRPr="00001768">
        <w:rPr>
          <w:rFonts w:ascii="Verdana" w:hAnsi="Verdana" w:cs="Verdana"/>
          <w:sz w:val="18"/>
          <w:szCs w:val="18"/>
        </w:rPr>
        <w:t xml:space="preserve">projektową na </w:t>
      </w:r>
      <w:r>
        <w:rPr>
          <w:rFonts w:ascii="Verdana" w:hAnsi="Verdana" w:cs="Verdana"/>
          <w:sz w:val="18"/>
          <w:szCs w:val="18"/>
        </w:rPr>
        <w:t>podstawie</w:t>
      </w:r>
      <w:r w:rsidRPr="00001768">
        <w:rPr>
          <w:rFonts w:ascii="Verdana" w:hAnsi="Verdana" w:cs="Verdana"/>
          <w:sz w:val="18"/>
          <w:szCs w:val="18"/>
        </w:rPr>
        <w:t xml:space="preserve"> której należy wykonać roboty</w:t>
      </w:r>
      <w:r>
        <w:rPr>
          <w:rFonts w:ascii="Verdana" w:hAnsi="Verdana" w:cs="Verdana"/>
          <w:sz w:val="18"/>
          <w:szCs w:val="18"/>
        </w:rPr>
        <w:t>,</w:t>
      </w:r>
      <w:r w:rsidRPr="00001768">
        <w:rPr>
          <w:rFonts w:ascii="Verdana" w:hAnsi="Verdana" w:cs="Verdana"/>
          <w:sz w:val="18"/>
          <w:szCs w:val="18"/>
        </w:rPr>
        <w:t xml:space="preserve"> stanowiącą załącznik do </w:t>
      </w:r>
      <w:r>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Pr>
          <w:rFonts w:ascii="Verdana" w:hAnsi="Verdana" w:cs="Verdana"/>
          <w:kern w:val="2"/>
          <w:sz w:val="18"/>
          <w:szCs w:val="18"/>
        </w:rPr>
        <w:t xml:space="preserve"> zmiana sposobu ich wykonywania;</w:t>
      </w:r>
    </w:p>
    <w:p w14:paraId="385D0CE7"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8D2B87">
        <w:rPr>
          <w:rFonts w:ascii="Verdana" w:hAnsi="Verdana"/>
          <w:b/>
          <w:kern w:val="2"/>
          <w:sz w:val="18"/>
          <w:szCs w:val="18"/>
        </w:rPr>
        <w:t>rozwiązania umowy konsorcjum</w:t>
      </w:r>
      <w:r>
        <w:rPr>
          <w:rFonts w:ascii="Verdana" w:hAnsi="Verdana"/>
          <w:kern w:val="2"/>
          <w:sz w:val="18"/>
          <w:szCs w:val="18"/>
        </w:rPr>
        <w:t xml:space="preserve"> przez co</w:t>
      </w:r>
      <w:r w:rsidRPr="00001768">
        <w:rPr>
          <w:rFonts w:ascii="Verdana" w:hAnsi="Verdana"/>
          <w:kern w:val="2"/>
          <w:sz w:val="18"/>
          <w:szCs w:val="18"/>
        </w:rPr>
        <w:t xml:space="preserve"> najmniej jednego z</w:t>
      </w:r>
      <w:r w:rsidRPr="00001768">
        <w:rPr>
          <w:rFonts w:ascii="Verdana" w:hAnsi="Verdana" w:cs="Verdana"/>
          <w:kern w:val="2"/>
          <w:sz w:val="18"/>
          <w:szCs w:val="18"/>
        </w:rPr>
        <w:t> </w:t>
      </w:r>
      <w:r w:rsidRPr="00001768">
        <w:rPr>
          <w:rFonts w:ascii="Verdana" w:hAnsi="Verdana"/>
          <w:kern w:val="2"/>
          <w:sz w:val="18"/>
          <w:szCs w:val="18"/>
        </w:rPr>
        <w:t>członków konsorcjum</w:t>
      </w:r>
      <w:r>
        <w:rPr>
          <w:rFonts w:ascii="Verdana" w:hAnsi="Verdana"/>
          <w:kern w:val="2"/>
          <w:sz w:val="18"/>
          <w:szCs w:val="18"/>
        </w:rPr>
        <w:t>;</w:t>
      </w:r>
    </w:p>
    <w:p w14:paraId="64C4D9F9"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8D2B87">
        <w:rPr>
          <w:rFonts w:ascii="Verdana" w:hAnsi="Verdana" w:cs="Verdana"/>
          <w:b/>
          <w:kern w:val="2"/>
          <w:sz w:val="18"/>
          <w:szCs w:val="18"/>
        </w:rPr>
        <w:t>trzykrotnego dokonywania bezpośredniej zapłaty Podwykonawcy</w:t>
      </w:r>
      <w:r w:rsidRPr="00001768">
        <w:rPr>
          <w:rFonts w:ascii="Verdana" w:hAnsi="Verdana" w:cs="Verdana"/>
          <w:kern w:val="2"/>
          <w:sz w:val="18"/>
          <w:szCs w:val="18"/>
        </w:rPr>
        <w:t xml:space="preserve"> lub dalszemu Podwykonawcy, o których mowa w §6 ust. 2</w:t>
      </w:r>
      <w:r>
        <w:rPr>
          <w:rFonts w:ascii="Verdana" w:hAnsi="Verdana" w:cs="Verdana"/>
          <w:kern w:val="2"/>
          <w:sz w:val="18"/>
          <w:szCs w:val="18"/>
        </w:rPr>
        <w:t>6</w:t>
      </w:r>
      <w:r w:rsidRPr="00001768">
        <w:rPr>
          <w:rFonts w:ascii="Verdana" w:hAnsi="Verdana" w:cs="Verdana"/>
          <w:kern w:val="2"/>
          <w:sz w:val="18"/>
          <w:szCs w:val="18"/>
        </w:rPr>
        <w:t>, lub dokonania bezpośrednich zapłat na sum</w:t>
      </w:r>
      <w:r>
        <w:rPr>
          <w:rFonts w:ascii="Verdana" w:hAnsi="Verdana" w:cs="Verdana"/>
          <w:kern w:val="2"/>
          <w:sz w:val="18"/>
          <w:szCs w:val="18"/>
        </w:rPr>
        <w:t xml:space="preserve">ę większą niż </w:t>
      </w:r>
      <w:r w:rsidRPr="008D2B87">
        <w:rPr>
          <w:rFonts w:ascii="Verdana" w:hAnsi="Verdana" w:cs="Verdana"/>
          <w:b/>
          <w:kern w:val="2"/>
          <w:sz w:val="18"/>
          <w:szCs w:val="18"/>
        </w:rPr>
        <w:t>5%</w:t>
      </w:r>
      <w:r>
        <w:rPr>
          <w:rFonts w:ascii="Verdana" w:hAnsi="Verdana" w:cs="Verdana"/>
          <w:kern w:val="2"/>
          <w:sz w:val="18"/>
          <w:szCs w:val="18"/>
        </w:rPr>
        <w:t xml:space="preserve"> wartości Umowy;</w:t>
      </w:r>
    </w:p>
    <w:p w14:paraId="6EEB2069" w14:textId="77777777" w:rsidR="00223BF6" w:rsidRPr="00985603" w:rsidRDefault="00223BF6" w:rsidP="00223BF6">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Pr>
          <w:rFonts w:ascii="Verdana" w:hAnsi="Verdana" w:cs="Verdana"/>
          <w:kern w:val="2"/>
          <w:sz w:val="18"/>
          <w:szCs w:val="18"/>
        </w:rPr>
        <w:t>przypadku</w:t>
      </w:r>
      <w:r w:rsidRPr="00985603">
        <w:rPr>
          <w:rFonts w:ascii="Verdana" w:hAnsi="Verdana" w:cs="Verdana"/>
          <w:kern w:val="2"/>
          <w:sz w:val="18"/>
          <w:szCs w:val="18"/>
        </w:rPr>
        <w:t xml:space="preserve"> o którym mowa w §6 ust. 2</w:t>
      </w:r>
      <w:r>
        <w:rPr>
          <w:rFonts w:ascii="Verdana" w:hAnsi="Verdana" w:cs="Verdana"/>
          <w:kern w:val="2"/>
          <w:sz w:val="18"/>
          <w:szCs w:val="18"/>
        </w:rPr>
        <w:t>9</w:t>
      </w:r>
      <w:r w:rsidRPr="00985603">
        <w:rPr>
          <w:rFonts w:ascii="Verdana" w:hAnsi="Verdana" w:cs="Verdana"/>
          <w:kern w:val="2"/>
          <w:sz w:val="18"/>
          <w:szCs w:val="18"/>
        </w:rPr>
        <w:t xml:space="preserve"> Umowy, w razie nieprzedstawienia dokument</w:t>
      </w:r>
      <w:r>
        <w:rPr>
          <w:rFonts w:ascii="Verdana" w:hAnsi="Verdana" w:cs="Verdana"/>
          <w:kern w:val="2"/>
          <w:sz w:val="18"/>
          <w:szCs w:val="18"/>
        </w:rPr>
        <w:t>ów w terminie 5 dni od wezwania.</w:t>
      </w:r>
    </w:p>
    <w:p w14:paraId="4D475F1E" w14:textId="77777777" w:rsidR="00223BF6" w:rsidRPr="00001768" w:rsidRDefault="00223BF6" w:rsidP="00223BF6">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Pr>
          <w:rFonts w:ascii="Verdana" w:hAnsi="Verdana" w:cs="Verdana"/>
          <w:kern w:val="2"/>
          <w:sz w:val="18"/>
          <w:szCs w:val="18"/>
        </w:rPr>
        <w:t>U</w:t>
      </w:r>
      <w:r w:rsidRPr="00001768">
        <w:rPr>
          <w:rFonts w:ascii="Verdana" w:hAnsi="Verdana" w:cs="Verdana"/>
          <w:kern w:val="2"/>
          <w:sz w:val="18"/>
          <w:szCs w:val="18"/>
        </w:rPr>
        <w:t>mowy powinno nastąpić w formie pisemnej, pod rygorem nieważności i powinno zawierać uzasadnienie.</w:t>
      </w:r>
    </w:p>
    <w:p w14:paraId="4618EF38" w14:textId="77777777" w:rsidR="00223BF6" w:rsidRPr="001E25BE" w:rsidRDefault="00223BF6" w:rsidP="00223BF6">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przypadkach określonych w ust. 1 lit. b)÷</w:t>
      </w:r>
      <w:r>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Pr="001E25BE">
        <w:rPr>
          <w:rFonts w:ascii="Verdana" w:hAnsi="Verdana" w:cs="Verdana"/>
          <w:kern w:val="2"/>
          <w:sz w:val="18"/>
          <w:szCs w:val="18"/>
        </w:rPr>
        <w:t>powinno nastąpić w ciągu 21 dni od zaistnienia określonego zdarzenia lub uzyskania przez Zamawiającego informacji o wystąpieniu przesłanki uzasadniającej odstąpienie od Umowy.</w:t>
      </w:r>
    </w:p>
    <w:p w14:paraId="459E11B5" w14:textId="77777777" w:rsidR="00223BF6" w:rsidRPr="00001768" w:rsidRDefault="00223BF6" w:rsidP="00223BF6">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 1 lit. b), c</w:t>
      </w:r>
      <w:r>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5C1A28D7" w14:textId="77777777" w:rsidR="00223BF6" w:rsidRPr="00001768" w:rsidRDefault="00223BF6" w:rsidP="00223BF6">
      <w:pPr>
        <w:spacing w:after="0" w:line="240" w:lineRule="auto"/>
        <w:mirrorIndents/>
        <w:jc w:val="both"/>
        <w:rPr>
          <w:rFonts w:ascii="Verdana" w:hAnsi="Verdana" w:cs="Verdana"/>
          <w:kern w:val="2"/>
          <w:sz w:val="18"/>
          <w:szCs w:val="18"/>
        </w:rPr>
      </w:pPr>
    </w:p>
    <w:p w14:paraId="729DA302" w14:textId="77777777" w:rsidR="00223BF6" w:rsidRPr="00001768" w:rsidRDefault="00223BF6" w:rsidP="00223BF6">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§16</w:t>
      </w:r>
    </w:p>
    <w:p w14:paraId="24837AF1" w14:textId="77777777" w:rsidR="00223BF6" w:rsidRPr="00001768" w:rsidRDefault="00223BF6" w:rsidP="00223BF6">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Pr>
          <w:rFonts w:ascii="Verdana" w:hAnsi="Verdana" w:cs="Verdana"/>
          <w:kern w:val="2"/>
          <w:sz w:val="18"/>
          <w:szCs w:val="18"/>
        </w:rPr>
        <w:t>U</w:t>
      </w:r>
      <w:r w:rsidRPr="00001768">
        <w:rPr>
          <w:rFonts w:ascii="Verdana" w:hAnsi="Verdana" w:cs="Verdana"/>
          <w:kern w:val="2"/>
          <w:sz w:val="18"/>
          <w:szCs w:val="18"/>
        </w:rPr>
        <w:t>mowy Wykonawcę oraz Zamawiającego obciążają następujące obowiązki:</w:t>
      </w:r>
    </w:p>
    <w:p w14:paraId="631022BA" w14:textId="59CFC602" w:rsidR="00223BF6" w:rsidRPr="006C4C23" w:rsidRDefault="00223BF6" w:rsidP="00223BF6">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w:t>
      </w:r>
      <w:r w:rsidRPr="006C4C23">
        <w:rPr>
          <w:rFonts w:ascii="Verdana" w:hAnsi="Verdana" w:cs="Verdana"/>
          <w:kern w:val="2"/>
          <w:sz w:val="18"/>
          <w:szCs w:val="18"/>
        </w:rPr>
        <w:t>terminie 14</w:t>
      </w:r>
      <w:r w:rsidR="006C4C23" w:rsidRPr="006C4C23">
        <w:rPr>
          <w:rFonts w:ascii="Verdana" w:hAnsi="Verdana" w:cs="Verdana"/>
          <w:kern w:val="2"/>
          <w:sz w:val="18"/>
          <w:szCs w:val="18"/>
        </w:rPr>
        <w:t xml:space="preserve"> </w:t>
      </w:r>
      <w:r w:rsidRPr="006C4C23">
        <w:rPr>
          <w:rFonts w:ascii="Verdana" w:hAnsi="Verdana" w:cs="Verdana"/>
          <w:kern w:val="2"/>
          <w:sz w:val="18"/>
          <w:szCs w:val="18"/>
        </w:rPr>
        <w:t>dni od daty odstąpienia od Umowy, Wykonawca przy udziale Zamawiającego sporządzi szczegółowy protokół inwentaryzacji robót w toku, według stanu na dzień odstąpienia.</w:t>
      </w:r>
    </w:p>
    <w:p w14:paraId="7D1115BB" w14:textId="77777777" w:rsidR="00223BF6" w:rsidRPr="006C4C23" w:rsidRDefault="00223BF6" w:rsidP="00223BF6">
      <w:pPr>
        <w:numPr>
          <w:ilvl w:val="0"/>
          <w:numId w:val="16"/>
        </w:numPr>
        <w:suppressAutoHyphens/>
        <w:spacing w:after="0" w:line="240" w:lineRule="auto"/>
        <w:jc w:val="both"/>
        <w:rPr>
          <w:rFonts w:ascii="Verdana" w:hAnsi="Verdana" w:cs="Verdana"/>
          <w:kern w:val="2"/>
          <w:sz w:val="18"/>
          <w:szCs w:val="18"/>
        </w:rPr>
      </w:pPr>
      <w:r w:rsidRPr="006C4C23">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§15 ust. 1 lit. b)÷j) koszty te ponosi Wykonawca.</w:t>
      </w:r>
    </w:p>
    <w:p w14:paraId="137B90CF" w14:textId="77777777" w:rsidR="00223BF6" w:rsidRPr="006C4C23" w:rsidRDefault="00223BF6" w:rsidP="00223BF6">
      <w:pPr>
        <w:numPr>
          <w:ilvl w:val="0"/>
          <w:numId w:val="16"/>
        </w:numPr>
        <w:suppressAutoHyphens/>
        <w:spacing w:after="0" w:line="240" w:lineRule="auto"/>
        <w:jc w:val="both"/>
        <w:rPr>
          <w:rFonts w:ascii="Verdana" w:hAnsi="Verdana" w:cs="Verdana"/>
          <w:kern w:val="2"/>
          <w:sz w:val="18"/>
          <w:szCs w:val="18"/>
        </w:rPr>
      </w:pPr>
      <w:r w:rsidRPr="006C4C23">
        <w:rPr>
          <w:rFonts w:ascii="Verdana" w:hAnsi="Verdana" w:cs="Verdana"/>
          <w:kern w:val="2"/>
          <w:sz w:val="18"/>
          <w:szCs w:val="18"/>
        </w:rPr>
        <w:t>Wykonawca sporządzi wykaz tych materiałów, urządzeń, które nie mogą być wykorzystane przez Wykonawcę do realizacji innych robót nieobjętych niniejszą Umową, jeżeli odstąpienie od Umowy nastąpiło z przyczyn niezależnych od niego.</w:t>
      </w:r>
    </w:p>
    <w:p w14:paraId="066F2201" w14:textId="77777777" w:rsidR="00223BF6" w:rsidRPr="006C4C23" w:rsidRDefault="00223BF6" w:rsidP="00223BF6">
      <w:pPr>
        <w:numPr>
          <w:ilvl w:val="0"/>
          <w:numId w:val="16"/>
        </w:numPr>
        <w:suppressAutoHyphens/>
        <w:spacing w:after="0" w:line="240" w:lineRule="auto"/>
        <w:jc w:val="both"/>
        <w:rPr>
          <w:rFonts w:ascii="Verdana" w:hAnsi="Verdana" w:cs="Verdana"/>
          <w:kern w:val="2"/>
          <w:sz w:val="18"/>
          <w:szCs w:val="18"/>
        </w:rPr>
      </w:pPr>
      <w:r w:rsidRPr="006C4C23">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70783ACE" w14:textId="12EC16BE" w:rsidR="00223BF6" w:rsidRPr="006C4C23" w:rsidRDefault="00223BF6" w:rsidP="00223BF6">
      <w:pPr>
        <w:numPr>
          <w:ilvl w:val="0"/>
          <w:numId w:val="16"/>
        </w:numPr>
        <w:suppressAutoHyphens/>
        <w:spacing w:after="0" w:line="240" w:lineRule="auto"/>
        <w:jc w:val="both"/>
        <w:rPr>
          <w:rFonts w:ascii="Verdana" w:hAnsi="Verdana" w:cs="Verdana"/>
          <w:kern w:val="2"/>
          <w:sz w:val="18"/>
          <w:szCs w:val="18"/>
        </w:rPr>
      </w:pPr>
      <w:r w:rsidRPr="006C4C23">
        <w:rPr>
          <w:rFonts w:ascii="Verdana" w:hAnsi="Verdana" w:cs="Verdana"/>
          <w:kern w:val="2"/>
          <w:sz w:val="18"/>
          <w:szCs w:val="18"/>
        </w:rPr>
        <w:t xml:space="preserve">Wykonawca niezwłocznie, a najpóźniej w terminie 14 dni od daty odstąpienia od Umowy, usunie z terenu budowy urządzenia zaplecza technicznego przez niego dostarczone lub wzniesione. </w:t>
      </w:r>
    </w:p>
    <w:p w14:paraId="4F74E4C0" w14:textId="77777777" w:rsidR="00223BF6" w:rsidRPr="00001768" w:rsidRDefault="00223BF6" w:rsidP="00223BF6">
      <w:pPr>
        <w:numPr>
          <w:ilvl w:val="0"/>
          <w:numId w:val="16"/>
        </w:numPr>
        <w:suppressAutoHyphens/>
        <w:spacing w:after="0" w:line="240" w:lineRule="auto"/>
        <w:jc w:val="both"/>
        <w:rPr>
          <w:rFonts w:ascii="Verdana" w:hAnsi="Verdana" w:cs="Verdana"/>
          <w:kern w:val="2"/>
          <w:sz w:val="18"/>
          <w:szCs w:val="18"/>
        </w:rPr>
      </w:pPr>
      <w:r w:rsidRPr="006C4C23">
        <w:rPr>
          <w:rFonts w:ascii="Verdana" w:hAnsi="Verdana" w:cs="Verdana"/>
          <w:kern w:val="2"/>
          <w:sz w:val="18"/>
          <w:szCs w:val="18"/>
        </w:rPr>
        <w:t>Zamawiający w razie odstąpienia</w:t>
      </w:r>
      <w:r w:rsidRPr="00001768">
        <w:rPr>
          <w:rFonts w:ascii="Verdana" w:hAnsi="Verdana" w:cs="Verdana"/>
          <w:kern w:val="2"/>
          <w:sz w:val="18"/>
          <w:szCs w:val="18"/>
        </w:rPr>
        <w:t xml:space="preserve"> od Umowy z przyczyn, za które Wykonawca nie ponosi odpowiedzialności, zobowiązany jest do:</w:t>
      </w:r>
    </w:p>
    <w:p w14:paraId="52787397" w14:textId="77777777" w:rsidR="00223BF6" w:rsidRPr="00001768" w:rsidRDefault="00223BF6" w:rsidP="00223BF6">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dokonania odbioru robót przerwanych oraz do zapłaty wynagrodzenia za roboty, które zostały wykonane do dnia odstąpienia</w:t>
      </w:r>
      <w:r>
        <w:rPr>
          <w:rFonts w:ascii="Verdana" w:hAnsi="Verdana" w:cs="Verdana"/>
          <w:kern w:val="2"/>
          <w:sz w:val="18"/>
          <w:szCs w:val="18"/>
        </w:rPr>
        <w:t>;</w:t>
      </w:r>
    </w:p>
    <w:p w14:paraId="71F73986" w14:textId="77777777" w:rsidR="00223BF6" w:rsidRPr="00001768" w:rsidRDefault="00223BF6" w:rsidP="00223BF6">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Pr>
          <w:rFonts w:ascii="Verdana" w:hAnsi="Verdana" w:cs="Verdana"/>
          <w:kern w:val="2"/>
          <w:sz w:val="18"/>
          <w:szCs w:val="18"/>
        </w:rPr>
        <w:t>;</w:t>
      </w:r>
    </w:p>
    <w:p w14:paraId="3466C96F" w14:textId="77777777" w:rsidR="00223BF6" w:rsidRPr="00001768" w:rsidRDefault="00223BF6" w:rsidP="00223BF6">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Pr>
          <w:rFonts w:ascii="Verdana" w:hAnsi="Verdana" w:cs="Verdana"/>
          <w:kern w:val="2"/>
          <w:sz w:val="18"/>
          <w:szCs w:val="18"/>
        </w:rPr>
        <w:t>;</w:t>
      </w:r>
    </w:p>
    <w:p w14:paraId="664A759F" w14:textId="77777777" w:rsidR="00223BF6" w:rsidRDefault="00223BF6" w:rsidP="00223BF6">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26B518BD" w14:textId="77777777" w:rsidR="00723C31" w:rsidRDefault="00723C31" w:rsidP="00723C31">
      <w:pPr>
        <w:suppressAutoHyphens/>
        <w:spacing w:after="0" w:line="240" w:lineRule="auto"/>
        <w:mirrorIndents/>
        <w:jc w:val="both"/>
        <w:rPr>
          <w:rFonts w:ascii="Verdana" w:hAnsi="Verdana" w:cs="Verdana"/>
          <w:kern w:val="2"/>
          <w:sz w:val="18"/>
          <w:szCs w:val="18"/>
        </w:rPr>
      </w:pPr>
    </w:p>
    <w:p w14:paraId="0C82D059"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117F96F7"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66CF30C9" w14:textId="77777777" w:rsidR="0097361C" w:rsidRPr="00001768" w:rsidRDefault="0097361C" w:rsidP="0007152F">
      <w:pPr>
        <w:numPr>
          <w:ilvl w:val="0"/>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358F6B8F" w14:textId="77777777" w:rsidR="0097361C" w:rsidRPr="00723C31" w:rsidRDefault="005E74AD" w:rsidP="005E74AD">
      <w:pPr>
        <w:numPr>
          <w:ilvl w:val="0"/>
          <w:numId w:val="17"/>
        </w:numPr>
        <w:suppressAutoHyphens/>
        <w:spacing w:after="0" w:line="240" w:lineRule="auto"/>
        <w:jc w:val="both"/>
        <w:rPr>
          <w:rFonts w:ascii="Verdana" w:hAnsi="Verdana" w:cs="Verdana"/>
          <w:i/>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723C31">
        <w:rPr>
          <w:rFonts w:ascii="Verdana" w:hAnsi="Verdana" w:cs="Verdana"/>
          <w:i/>
          <w:kern w:val="2"/>
          <w:sz w:val="18"/>
          <w:szCs w:val="18"/>
        </w:rPr>
        <w:t xml:space="preserve">  </w:t>
      </w:r>
    </w:p>
    <w:p w14:paraId="5A1E0CF0" w14:textId="77777777" w:rsidR="0097361C" w:rsidRPr="00001768" w:rsidRDefault="0097361C" w:rsidP="00C2503D">
      <w:pPr>
        <w:numPr>
          <w:ilvl w:val="0"/>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Dopuszcza się możliwość zmiany ustaleń niniejszej Umowy w stosunku do treści oferty</w:t>
      </w:r>
      <w:r w:rsidR="00C2503D">
        <w:rPr>
          <w:rFonts w:ascii="Verdana" w:hAnsi="Verdana" w:cs="Verdana"/>
          <w:kern w:val="2"/>
          <w:sz w:val="18"/>
          <w:szCs w:val="18"/>
        </w:rPr>
        <w:t xml:space="preserve">, </w:t>
      </w:r>
      <w:r w:rsidR="00C2503D" w:rsidRPr="00C2503D">
        <w:rPr>
          <w:rFonts w:ascii="Verdana" w:hAnsi="Verdana" w:cs="Verdana"/>
          <w:kern w:val="2"/>
          <w:sz w:val="18"/>
          <w:szCs w:val="18"/>
        </w:rPr>
        <w:t>bez przeprowadzania nowego postępowania o udzielenie zamówienia</w:t>
      </w:r>
      <w:r w:rsidR="00C2503D">
        <w:rPr>
          <w:rFonts w:ascii="Verdana" w:hAnsi="Verdana" w:cs="Verdana"/>
          <w:kern w:val="2"/>
          <w:sz w:val="18"/>
          <w:szCs w:val="18"/>
        </w:rPr>
        <w:t>,</w:t>
      </w:r>
      <w:r w:rsidRPr="00001768">
        <w:rPr>
          <w:rFonts w:ascii="Verdana" w:hAnsi="Verdana" w:cs="Verdana"/>
          <w:kern w:val="2"/>
          <w:sz w:val="18"/>
          <w:szCs w:val="18"/>
        </w:rPr>
        <w:t xml:space="preserve"> Wykonawcy w następującym zakresie: </w:t>
      </w:r>
    </w:p>
    <w:p w14:paraId="4DE331A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1FF56F33"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25B7B798" w14:textId="2788BE8D" w:rsidR="0069798B" w:rsidRPr="006C4C23"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w:t>
      </w:r>
      <w:r w:rsidRPr="006C4C23">
        <w:rPr>
          <w:rFonts w:ascii="Verdana" w:hAnsi="Verdana" w:cs="Verdana"/>
          <w:bCs/>
          <w:kern w:val="2"/>
          <w:sz w:val="18"/>
          <w:szCs w:val="18"/>
        </w:rPr>
        <w:t xml:space="preserve">konieczności wykonywania części zamówienia, ujętych w dokumentacji i </w:t>
      </w:r>
      <w:r w:rsidR="004F487C" w:rsidRPr="006C4C23">
        <w:rPr>
          <w:rFonts w:ascii="Verdana" w:hAnsi="Verdana" w:cs="Verdana"/>
          <w:bCs/>
          <w:kern w:val="2"/>
          <w:sz w:val="18"/>
          <w:szCs w:val="18"/>
        </w:rPr>
        <w:t>SWZ</w:t>
      </w:r>
      <w:r w:rsidR="00DC3587" w:rsidRPr="006C4C23">
        <w:rPr>
          <w:rFonts w:ascii="Verdana" w:hAnsi="Verdana" w:cs="Verdana"/>
          <w:bCs/>
          <w:kern w:val="2"/>
          <w:sz w:val="18"/>
          <w:szCs w:val="18"/>
        </w:rPr>
        <w:t xml:space="preserve">, przy czym Zamawiający gwarantuje wykonanie minimum </w:t>
      </w:r>
      <w:r w:rsidR="006C4C23" w:rsidRPr="006C4C23">
        <w:rPr>
          <w:rFonts w:ascii="Verdana" w:hAnsi="Verdana" w:cs="Verdana"/>
          <w:bCs/>
          <w:kern w:val="2"/>
          <w:sz w:val="18"/>
          <w:szCs w:val="18"/>
        </w:rPr>
        <w:t>8</w:t>
      </w:r>
      <w:r w:rsidR="00DC3587" w:rsidRPr="006C4C23">
        <w:rPr>
          <w:rFonts w:ascii="Verdana" w:hAnsi="Verdana" w:cs="Verdana"/>
          <w:bCs/>
          <w:kern w:val="2"/>
          <w:sz w:val="18"/>
          <w:szCs w:val="18"/>
        </w:rPr>
        <w:t>0% wartości umowy określonej w ofercie Wykonawcy.</w:t>
      </w:r>
    </w:p>
    <w:p w14:paraId="140B0150" w14:textId="77777777" w:rsidR="00DC3587" w:rsidRDefault="00DC3587" w:rsidP="00DC3587">
      <w:pPr>
        <w:pStyle w:val="Akapitzlist"/>
        <w:suppressAutoHyphens/>
        <w:spacing w:after="0" w:line="240" w:lineRule="auto"/>
        <w:ind w:left="907"/>
        <w:jc w:val="both"/>
        <w:rPr>
          <w:rFonts w:ascii="Verdana" w:hAnsi="Verdana" w:cs="Verdana"/>
          <w:bCs/>
          <w:kern w:val="2"/>
          <w:sz w:val="18"/>
          <w:szCs w:val="18"/>
        </w:rPr>
      </w:pPr>
    </w:p>
    <w:p w14:paraId="053E0B4B"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3843FCAF"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2341A782"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28C3E937"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7ED6A54A"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0B8FFE93"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2E25F617"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015E9C0A" w14:textId="6D931BB2" w:rsidR="0097361C" w:rsidRPr="00C2742E"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C2742E">
        <w:rPr>
          <w:rFonts w:ascii="Verdana" w:hAnsi="Verdana" w:cs="Verdana"/>
          <w:bCs/>
          <w:kern w:val="2"/>
          <w:sz w:val="18"/>
          <w:szCs w:val="18"/>
        </w:rPr>
        <w:t>;</w:t>
      </w:r>
    </w:p>
    <w:p w14:paraId="3F9A5C06" w14:textId="333612A1" w:rsidR="00C2742E" w:rsidRPr="006C0440" w:rsidRDefault="00C2742E" w:rsidP="0007152F">
      <w:pPr>
        <w:numPr>
          <w:ilvl w:val="2"/>
          <w:numId w:val="17"/>
        </w:numPr>
        <w:suppressAutoHyphens/>
        <w:spacing w:after="0" w:line="240" w:lineRule="auto"/>
        <w:jc w:val="both"/>
        <w:rPr>
          <w:rFonts w:ascii="Verdana" w:hAnsi="Verdana" w:cs="Verdana"/>
          <w:kern w:val="2"/>
          <w:sz w:val="18"/>
          <w:szCs w:val="18"/>
        </w:rPr>
      </w:pPr>
      <w:r>
        <w:t xml:space="preserve">zmianą umowy dokonaną na podstawie art 455 ust. 2 ustawy </w:t>
      </w:r>
      <w:proofErr w:type="spellStart"/>
      <w:r>
        <w:t>Pzp</w:t>
      </w:r>
      <w:proofErr w:type="spellEnd"/>
      <w:r>
        <w:t>;</w:t>
      </w:r>
    </w:p>
    <w:p w14:paraId="2594CA48"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5820EACC"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01DC73C2"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01519AF8"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32B2C622"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0F67CD02" w14:textId="77777777"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14:paraId="1C307113"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14:paraId="096EAF99" w14:textId="77777777"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14:paraId="76533990"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71D43B9D" w14:textId="77777777" w:rsidR="0038627F" w:rsidRPr="006E0DA7" w:rsidRDefault="0038627F" w:rsidP="00630378">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75FFE6A6"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75406ECE" w14:textId="77777777" w:rsidR="0064738E" w:rsidRPr="00AC35AA" w:rsidRDefault="0064738E" w:rsidP="0007152F">
      <w:pPr>
        <w:numPr>
          <w:ilvl w:val="0"/>
          <w:numId w:val="17"/>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43E7C275" w14:textId="77777777" w:rsidR="0064738E" w:rsidRPr="0064738E" w:rsidRDefault="0064738E" w:rsidP="0007152F">
      <w:pPr>
        <w:numPr>
          <w:ilvl w:val="0"/>
          <w:numId w:val="17"/>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2D1BD274" w14:textId="49745105" w:rsidR="0064738E" w:rsidRPr="00C82D21" w:rsidRDefault="0064738E" w:rsidP="00C82D21">
      <w:pPr>
        <w:numPr>
          <w:ilvl w:val="0"/>
          <w:numId w:val="30"/>
        </w:numPr>
        <w:suppressAutoHyphens/>
        <w:spacing w:after="0" w:line="240" w:lineRule="auto"/>
        <w:jc w:val="both"/>
        <w:rPr>
          <w:rFonts w:ascii="Verdana" w:hAnsi="Verdana" w:cs="Verdana"/>
          <w:color w:val="FF0000"/>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64738E">
        <w:rPr>
          <w:rFonts w:ascii="Verdana" w:hAnsi="Verdana" w:cs="Verdana"/>
          <w:b/>
          <w:kern w:val="2"/>
          <w:sz w:val="18"/>
          <w:szCs w:val="18"/>
        </w:rPr>
        <w:t xml:space="preserve">obliczenie kosztów zmian zgodnie z zasadami określonymi w ust. 7, jeżeli zmiana </w:t>
      </w:r>
      <w:r w:rsidRPr="00F93DE6">
        <w:rPr>
          <w:rFonts w:ascii="Verdana" w:hAnsi="Verdana" w:cs="Verdana"/>
          <w:b/>
          <w:kern w:val="2"/>
          <w:sz w:val="18"/>
          <w:szCs w:val="18"/>
        </w:rPr>
        <w:t>będzie miała wpływ na wynagrodzenie Wykonawcy</w:t>
      </w:r>
      <w:r w:rsidRPr="00F93DE6">
        <w:rPr>
          <w:rFonts w:ascii="Verdana" w:hAnsi="Verdana" w:cs="Verdana"/>
          <w:kern w:val="2"/>
          <w:sz w:val="18"/>
          <w:szCs w:val="18"/>
        </w:rPr>
        <w:t xml:space="preserve">, opis wpływu zmiany na </w:t>
      </w:r>
      <w:r w:rsidR="00FB23AA" w:rsidRPr="00F93DE6">
        <w:rPr>
          <w:rFonts w:ascii="Verdana" w:hAnsi="Verdana" w:cs="Verdana"/>
          <w:kern w:val="2"/>
          <w:sz w:val="18"/>
          <w:szCs w:val="18"/>
        </w:rPr>
        <w:t>termin realizacji</w:t>
      </w:r>
      <w:r w:rsidR="0045105B">
        <w:rPr>
          <w:rFonts w:ascii="Verdana" w:hAnsi="Verdana" w:cs="Verdana"/>
          <w:kern w:val="2"/>
          <w:sz w:val="18"/>
          <w:szCs w:val="18"/>
        </w:rPr>
        <w:t xml:space="preserve"> </w:t>
      </w:r>
      <w:r w:rsidR="004A0DA8">
        <w:rPr>
          <w:rFonts w:ascii="Verdana" w:hAnsi="Verdana" w:cs="Verdana"/>
          <w:b/>
          <w:kern w:val="2"/>
          <w:sz w:val="18"/>
          <w:szCs w:val="18"/>
        </w:rPr>
        <w:t>o</w:t>
      </w:r>
      <w:r w:rsidR="0045105B" w:rsidRPr="00D12E3A">
        <w:rPr>
          <w:rFonts w:ascii="Verdana" w:hAnsi="Verdana" w:cs="Verdana"/>
          <w:b/>
          <w:kern w:val="2"/>
          <w:sz w:val="18"/>
          <w:szCs w:val="18"/>
        </w:rPr>
        <w:t>raz</w:t>
      </w:r>
      <w:r w:rsidR="004A0DA8">
        <w:rPr>
          <w:rFonts w:ascii="Verdana" w:hAnsi="Verdana" w:cs="Verdana"/>
          <w:b/>
          <w:kern w:val="2"/>
          <w:sz w:val="18"/>
          <w:szCs w:val="18"/>
        </w:rPr>
        <w:t xml:space="preserve"> H</w:t>
      </w:r>
      <w:r w:rsidR="0045105B" w:rsidRPr="00D12E3A">
        <w:rPr>
          <w:rFonts w:ascii="Verdana" w:hAnsi="Verdana" w:cs="Verdana"/>
          <w:b/>
          <w:kern w:val="2"/>
          <w:sz w:val="18"/>
          <w:szCs w:val="18"/>
        </w:rPr>
        <w:t>armonogram</w:t>
      </w:r>
      <w:r w:rsidRPr="00F93DE6">
        <w:rPr>
          <w:rFonts w:ascii="Verdana" w:hAnsi="Verdana" w:cs="Verdana"/>
          <w:kern w:val="2"/>
          <w:sz w:val="18"/>
          <w:szCs w:val="18"/>
        </w:rPr>
        <w:t>.</w:t>
      </w:r>
      <w:r w:rsidR="00C82D21" w:rsidRPr="00F93DE6">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Pr>
            <w:rStyle w:val="Hipercze"/>
            <w:rFonts w:ascii="Verdana" w:hAnsi="Verdana" w:cs="Verdana"/>
            <w:spacing w:val="-4"/>
            <w:kern w:val="2"/>
            <w:sz w:val="18"/>
            <w:szCs w:val="18"/>
          </w:rPr>
          <w:t>http://di.adm.agh.edu.pl/public/dla-wykonawcy/Wniosek_o_wprowadzenie_zmian_w_umowie.docx</w:t>
        </w:r>
      </w:hyperlink>
      <w:r w:rsidR="00C82D21">
        <w:rPr>
          <w:rFonts w:ascii="Verdana" w:hAnsi="Verdana" w:cs="Verdana"/>
          <w:color w:val="FF0000"/>
          <w:kern w:val="2"/>
          <w:sz w:val="18"/>
          <w:szCs w:val="18"/>
        </w:rPr>
        <w:t xml:space="preserve"> </w:t>
      </w:r>
      <w:r w:rsidR="00C82D21" w:rsidRPr="00F93DE6">
        <w:rPr>
          <w:rFonts w:ascii="Verdana" w:hAnsi="Verdana" w:cs="Verdana"/>
          <w:kern w:val="2"/>
          <w:sz w:val="18"/>
          <w:szCs w:val="18"/>
        </w:rPr>
        <w:t>) w Zespole Obsługi Zadań z siedzibą w Krakowie przy ul. Reymonta 7, budynek U-2 AGH, pok. 014.</w:t>
      </w:r>
    </w:p>
    <w:p w14:paraId="1F657EB7" w14:textId="77777777" w:rsidR="0064738E" w:rsidRPr="0064738E" w:rsidRDefault="0064738E" w:rsidP="0007152F">
      <w:pPr>
        <w:numPr>
          <w:ilvl w:val="0"/>
          <w:numId w:val="17"/>
        </w:numPr>
        <w:suppressAutoHyphens/>
        <w:spacing w:after="0" w:line="240" w:lineRule="auto"/>
        <w:jc w:val="both"/>
        <w:rPr>
          <w:rFonts w:ascii="Verdana" w:hAnsi="Verdana" w:cs="Verdana"/>
          <w:b/>
          <w:kern w:val="2"/>
          <w:sz w:val="18"/>
          <w:szCs w:val="18"/>
        </w:rPr>
      </w:pPr>
      <w:r w:rsidRPr="0064738E">
        <w:rPr>
          <w:rFonts w:ascii="Verdana" w:hAnsi="Verdana" w:cs="Verdana"/>
          <w:b/>
          <w:kern w:val="2"/>
          <w:sz w:val="18"/>
          <w:szCs w:val="18"/>
        </w:rPr>
        <w:t>Podstawę obliczenia kosztów zmiany mającej wpływ na wynagrodzenie Wykonawcy stanowić będzie zatwierdzony przez Zamawiającego:</w:t>
      </w:r>
    </w:p>
    <w:p w14:paraId="223AE880" w14:textId="77777777" w:rsidR="00223BF6" w:rsidRPr="007843EB" w:rsidRDefault="00223BF6" w:rsidP="00223BF6">
      <w:pPr>
        <w:numPr>
          <w:ilvl w:val="2"/>
          <w:numId w:val="17"/>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protokół nadzoru autorskiego, jeżeli wynika on ze zmiany w dokumentacji na podstawie której należy wykonać roboty stanowiącą załącznik do SWZ;</w:t>
      </w:r>
    </w:p>
    <w:p w14:paraId="48F64A45" w14:textId="77777777" w:rsidR="00223BF6" w:rsidRDefault="00223BF6" w:rsidP="00223BF6">
      <w:pPr>
        <w:numPr>
          <w:ilvl w:val="2"/>
          <w:numId w:val="17"/>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kosztorys ofertowy</w:t>
      </w:r>
      <w:r>
        <w:rPr>
          <w:rFonts w:ascii="Verdana" w:hAnsi="Verdana" w:cs="Verdana"/>
          <w:kern w:val="2"/>
          <w:sz w:val="19"/>
          <w:szCs w:val="19"/>
        </w:rPr>
        <w:t xml:space="preserve"> </w:t>
      </w:r>
      <w:r w:rsidRPr="00F53F12">
        <w:rPr>
          <w:rFonts w:ascii="Verdana" w:hAnsi="Verdana" w:cs="Verdana"/>
          <w:kern w:val="2"/>
          <w:sz w:val="19"/>
          <w:szCs w:val="19"/>
        </w:rPr>
        <w:t xml:space="preserve">(ewentualnych robót dodatkowych, robót zaniechanych i/lub robót zamienny)  </w:t>
      </w:r>
      <w:r w:rsidRPr="007843EB">
        <w:rPr>
          <w:rFonts w:ascii="Verdana" w:hAnsi="Verdana" w:cs="Verdana"/>
          <w:kern w:val="2"/>
          <w:sz w:val="19"/>
          <w:szCs w:val="19"/>
        </w:rPr>
        <w:t xml:space="preserve">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w:t>
      </w:r>
    </w:p>
    <w:p w14:paraId="2B8C15C1" w14:textId="77777777" w:rsidR="00223BF6" w:rsidRPr="00F53F12" w:rsidRDefault="00223BF6" w:rsidP="00223BF6">
      <w:pPr>
        <w:suppressAutoHyphens/>
        <w:spacing w:after="0" w:line="240" w:lineRule="auto"/>
        <w:ind w:left="907"/>
        <w:jc w:val="both"/>
        <w:rPr>
          <w:rFonts w:ascii="Verdana" w:hAnsi="Verdana" w:cs="Verdana"/>
          <w:kern w:val="2"/>
          <w:sz w:val="19"/>
          <w:szCs w:val="19"/>
        </w:rPr>
      </w:pPr>
      <w:r w:rsidRPr="00F53F12">
        <w:rPr>
          <w:rFonts w:ascii="Verdana" w:hAnsi="Verdana" w:cs="Verdana"/>
          <w:kern w:val="2"/>
          <w:sz w:val="19"/>
          <w:szCs w:val="19"/>
        </w:rPr>
        <w:t xml:space="preserve">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F53F12">
        <w:rPr>
          <w:rFonts w:ascii="Verdana" w:hAnsi="Verdana" w:cs="Verdana"/>
          <w:kern w:val="2"/>
          <w:sz w:val="19"/>
          <w:szCs w:val="19"/>
        </w:rPr>
        <w:t>BIMestiMate</w:t>
      </w:r>
      <w:proofErr w:type="spellEnd"/>
      <w:r w:rsidRPr="00F53F12">
        <w:rPr>
          <w:rFonts w:ascii="Verdana" w:hAnsi="Verdana" w:cs="Verdana"/>
          <w:kern w:val="2"/>
          <w:sz w:val="19"/>
          <w:szCs w:val="19"/>
        </w:rPr>
        <w:t xml:space="preserve">, Norma, Rodos, </w:t>
      </w:r>
      <w:proofErr w:type="spellStart"/>
      <w:r w:rsidRPr="00F53F12">
        <w:rPr>
          <w:rFonts w:ascii="Verdana" w:hAnsi="Verdana" w:cs="Verdana"/>
          <w:kern w:val="2"/>
          <w:sz w:val="19"/>
          <w:szCs w:val="19"/>
        </w:rPr>
        <w:t>Winbud</w:t>
      </w:r>
      <w:proofErr w:type="spellEnd"/>
      <w:r w:rsidRPr="00F53F12">
        <w:rPr>
          <w:rFonts w:ascii="Verdana" w:hAnsi="Verdana" w:cs="Verdana"/>
          <w:kern w:val="2"/>
          <w:sz w:val="19"/>
          <w:szCs w:val="19"/>
        </w:rPr>
        <w:t>, Koma itp.</w:t>
      </w:r>
      <w:r>
        <w:rPr>
          <w:rFonts w:ascii="Verdana" w:hAnsi="Verdana" w:cs="Verdana"/>
          <w:kern w:val="2"/>
          <w:sz w:val="19"/>
          <w:szCs w:val="19"/>
        </w:rPr>
        <w:t xml:space="preserve"> </w:t>
      </w:r>
      <w:r w:rsidRPr="00F53F12">
        <w:rPr>
          <w:rFonts w:ascii="Verdana" w:hAnsi="Verdana" w:cs="Verdana"/>
          <w:kern w:val="2"/>
          <w:sz w:val="19"/>
          <w:szCs w:val="19"/>
        </w:rPr>
        <w:t>Kosztorysy ofertowe, na stronie tytułowej, winny zawierać informacje na temat stawki robocizny oraz narzutów (</w:t>
      </w:r>
      <w:proofErr w:type="spellStart"/>
      <w:r w:rsidRPr="00F53F12">
        <w:rPr>
          <w:rFonts w:ascii="Verdana" w:hAnsi="Verdana" w:cs="Verdana"/>
          <w:kern w:val="2"/>
          <w:sz w:val="19"/>
          <w:szCs w:val="19"/>
        </w:rPr>
        <w:t>Kp</w:t>
      </w:r>
      <w:proofErr w:type="spellEnd"/>
      <w:r w:rsidRPr="00F53F12">
        <w:rPr>
          <w:rFonts w:ascii="Verdana" w:hAnsi="Verdana" w:cs="Verdana"/>
          <w:kern w:val="2"/>
          <w:sz w:val="19"/>
          <w:szCs w:val="19"/>
        </w:rPr>
        <w:t xml:space="preserve">, </w:t>
      </w:r>
      <w:proofErr w:type="spellStart"/>
      <w:r w:rsidRPr="00F53F12">
        <w:rPr>
          <w:rFonts w:ascii="Verdana" w:hAnsi="Verdana" w:cs="Verdana"/>
          <w:kern w:val="2"/>
          <w:sz w:val="19"/>
          <w:szCs w:val="19"/>
        </w:rPr>
        <w:t>Kz</w:t>
      </w:r>
      <w:proofErr w:type="spellEnd"/>
      <w:r w:rsidRPr="00F53F12">
        <w:rPr>
          <w:rFonts w:ascii="Verdana" w:hAnsi="Verdana" w:cs="Verdana"/>
          <w:kern w:val="2"/>
          <w:sz w:val="19"/>
          <w:szCs w:val="19"/>
        </w:rPr>
        <w:t>, Z). Każda pozycja kosztorysowana (włącznie z kalkulacją indywidualną) winna zawierać cenę jednostkową netto wraz z podaniem cen jednostkowych nakładów RMS. Kalkulacja indywidualna winna zawierać kalkulacją nakładów rzeczowych.</w:t>
      </w:r>
    </w:p>
    <w:p w14:paraId="35CB8DD6" w14:textId="77777777" w:rsidR="0064738E" w:rsidRDefault="0064738E" w:rsidP="0007152F">
      <w:pPr>
        <w:numPr>
          <w:ilvl w:val="0"/>
          <w:numId w:val="17"/>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5D0D12D2" w14:textId="77777777" w:rsidR="00F03BE6" w:rsidRDefault="00F03BE6" w:rsidP="0064738E">
      <w:pPr>
        <w:suppressAutoHyphens/>
        <w:spacing w:after="0" w:line="240" w:lineRule="auto"/>
        <w:jc w:val="both"/>
        <w:rPr>
          <w:rFonts w:ascii="Verdana" w:hAnsi="Verdana" w:cs="Verdana"/>
          <w:kern w:val="2"/>
          <w:sz w:val="18"/>
          <w:szCs w:val="18"/>
        </w:rPr>
      </w:pPr>
    </w:p>
    <w:p w14:paraId="5997F873" w14:textId="77777777"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8</w:t>
      </w:r>
    </w:p>
    <w:p w14:paraId="36233EC7"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14:paraId="012C1A75"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13FFBCE5"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do wykorzystania uzyskanych, powyższych informacji jedynie w celu wykonania przedmiotu umowy.</w:t>
      </w:r>
    </w:p>
    <w:p w14:paraId="54FE4E1F"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ujawnić powyższe informacje tylko tym pracownikom Wykonawcy</w:t>
      </w:r>
      <w:r w:rsidR="0072175A">
        <w:rPr>
          <w:rFonts w:ascii="Verdana" w:hAnsi="Verdana" w:cs="Verdana"/>
          <w:kern w:val="2"/>
          <w:sz w:val="18"/>
          <w:szCs w:val="18"/>
        </w:rPr>
        <w:t>/Podwykonawcy</w:t>
      </w:r>
      <w:r w:rsidRPr="00997A2F">
        <w:rPr>
          <w:rFonts w:ascii="Verdana" w:hAnsi="Verdana" w:cs="Verdana"/>
          <w:kern w:val="2"/>
          <w:sz w:val="18"/>
          <w:szCs w:val="18"/>
        </w:rPr>
        <w:t>, wobec których ujawnienie takie</w:t>
      </w:r>
      <w:r w:rsidR="0072175A">
        <w:rPr>
          <w:rFonts w:ascii="Verdana" w:hAnsi="Verdana" w:cs="Verdana"/>
          <w:kern w:val="2"/>
          <w:sz w:val="18"/>
          <w:szCs w:val="18"/>
        </w:rPr>
        <w:t xml:space="preserve"> będzie uzasadnione zakresem, w </w:t>
      </w:r>
      <w:r w:rsidRPr="00997A2F">
        <w:rPr>
          <w:rFonts w:ascii="Verdana" w:hAnsi="Verdana" w:cs="Verdana"/>
          <w:kern w:val="2"/>
          <w:sz w:val="18"/>
          <w:szCs w:val="18"/>
        </w:rPr>
        <w:t>którym wykonują przedmiot umowy.</w:t>
      </w:r>
    </w:p>
    <w:p w14:paraId="3B07D1B1"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5E2FCE53" w14:textId="77777777" w:rsidR="005B000A" w:rsidRDefault="005B000A" w:rsidP="00DC1EFC">
      <w:pPr>
        <w:tabs>
          <w:tab w:val="left" w:pos="282"/>
        </w:tabs>
        <w:suppressAutoHyphens/>
        <w:spacing w:after="0" w:line="240" w:lineRule="auto"/>
        <w:ind w:left="284"/>
        <w:jc w:val="both"/>
        <w:rPr>
          <w:rFonts w:ascii="Verdana" w:hAnsi="Verdana" w:cs="Verdana"/>
          <w:kern w:val="2"/>
          <w:sz w:val="18"/>
          <w:szCs w:val="18"/>
        </w:rPr>
      </w:pPr>
    </w:p>
    <w:p w14:paraId="634C8345" w14:textId="767D2F60" w:rsidR="00223BF6" w:rsidRDefault="00223BF6" w:rsidP="00223BF6">
      <w:pPr>
        <w:spacing w:after="0" w:line="240" w:lineRule="auto"/>
        <w:jc w:val="center"/>
        <w:rPr>
          <w:rFonts w:ascii="Verdana" w:hAnsi="Verdana" w:cs="Verdana"/>
          <w:kern w:val="2"/>
          <w:sz w:val="18"/>
          <w:szCs w:val="18"/>
        </w:rPr>
      </w:pPr>
      <w:r>
        <w:rPr>
          <w:rFonts w:ascii="Verdana" w:hAnsi="Verdana" w:cs="Verdana"/>
          <w:kern w:val="2"/>
          <w:sz w:val="18"/>
          <w:szCs w:val="18"/>
        </w:rPr>
        <w:t>§19</w:t>
      </w:r>
    </w:p>
    <w:p w14:paraId="0954C6C9"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45AC2E5"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78F395AB"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3C1B017"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88D3CA5" w14:textId="77777777" w:rsidR="00223BF6"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4D5C5B0F" w14:textId="77777777" w:rsidR="00223BF6" w:rsidRDefault="00223BF6" w:rsidP="00223BF6">
      <w:pPr>
        <w:numPr>
          <w:ilvl w:val="1"/>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6B1E3579" w14:textId="77777777" w:rsidR="00223BF6" w:rsidRPr="00560BC2" w:rsidRDefault="00223BF6" w:rsidP="00223BF6">
      <w:pPr>
        <w:numPr>
          <w:ilvl w:val="1"/>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0F659CC"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5DF9DE3" w14:textId="77777777" w:rsidR="00223BF6" w:rsidRDefault="00223BF6" w:rsidP="00223BF6">
      <w:pPr>
        <w:spacing w:after="0" w:line="240" w:lineRule="auto"/>
        <w:jc w:val="center"/>
        <w:rPr>
          <w:rFonts w:ascii="Verdana" w:hAnsi="Verdana" w:cs="Verdana"/>
          <w:kern w:val="2"/>
          <w:sz w:val="18"/>
          <w:szCs w:val="18"/>
        </w:rPr>
      </w:pPr>
    </w:p>
    <w:p w14:paraId="6EB8B879" w14:textId="77777777" w:rsidR="00223BF6" w:rsidRDefault="00223BF6" w:rsidP="00223BF6">
      <w:pPr>
        <w:spacing w:after="0" w:line="240" w:lineRule="auto"/>
        <w:jc w:val="center"/>
        <w:rPr>
          <w:rFonts w:ascii="Verdana" w:hAnsi="Verdana" w:cs="Verdana"/>
          <w:kern w:val="2"/>
          <w:sz w:val="18"/>
          <w:szCs w:val="18"/>
        </w:rPr>
      </w:pPr>
    </w:p>
    <w:p w14:paraId="3F89E955" w14:textId="09ABEF46" w:rsidR="00223BF6" w:rsidRDefault="00223BF6" w:rsidP="00223BF6">
      <w:pPr>
        <w:spacing w:after="0" w:line="240" w:lineRule="auto"/>
        <w:jc w:val="center"/>
        <w:rPr>
          <w:rFonts w:ascii="Verdana" w:hAnsi="Verdana" w:cs="Verdana"/>
          <w:kern w:val="2"/>
          <w:sz w:val="18"/>
          <w:szCs w:val="18"/>
        </w:rPr>
      </w:pPr>
      <w:r>
        <w:rPr>
          <w:rFonts w:ascii="Verdana" w:hAnsi="Verdana" w:cs="Verdana"/>
          <w:kern w:val="2"/>
          <w:sz w:val="18"/>
          <w:szCs w:val="18"/>
        </w:rPr>
        <w:t>§20</w:t>
      </w:r>
    </w:p>
    <w:p w14:paraId="28C947B5" w14:textId="77777777" w:rsidR="00223BF6" w:rsidRPr="005C02CC" w:rsidRDefault="00223BF6" w:rsidP="00223BF6">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4CD0BED3" w14:textId="77777777" w:rsidR="00223BF6" w:rsidRPr="00001768" w:rsidRDefault="00223BF6" w:rsidP="00223BF6">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7F3576D8" w14:textId="77777777" w:rsidR="00223BF6" w:rsidRDefault="00223BF6" w:rsidP="00223BF6">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Pr>
          <w:rFonts w:ascii="Verdana" w:hAnsi="Verdana" w:cs="Verdana"/>
          <w:kern w:val="2"/>
          <w:sz w:val="18"/>
          <w:szCs w:val="18"/>
        </w:rPr>
        <w:t>z których jeden otrzymuje</w:t>
      </w:r>
      <w:r w:rsidRPr="00327BEA">
        <w:rPr>
          <w:rFonts w:ascii="Verdana" w:hAnsi="Verdana" w:cs="Verdana"/>
          <w:kern w:val="2"/>
          <w:sz w:val="18"/>
          <w:szCs w:val="18"/>
        </w:rPr>
        <w:t xml:space="preserve"> Wykonawca a drugi Zamawiający</w:t>
      </w:r>
      <w:r>
        <w:rPr>
          <w:rFonts w:ascii="Verdana" w:hAnsi="Verdana" w:cs="Verdana"/>
          <w:kern w:val="2"/>
          <w:sz w:val="18"/>
          <w:szCs w:val="18"/>
        </w:rPr>
        <w:t>.</w:t>
      </w:r>
    </w:p>
    <w:p w14:paraId="6CCA7C59"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F115BB8" w14:textId="77777777" w:rsidR="0097361C" w:rsidRDefault="0097361C" w:rsidP="00001768">
      <w:pPr>
        <w:spacing w:after="0" w:line="240" w:lineRule="auto"/>
        <w:mirrorIndents/>
        <w:jc w:val="both"/>
        <w:rPr>
          <w:rFonts w:ascii="Verdana" w:hAnsi="Verdana" w:cs="Verdana"/>
          <w:b/>
          <w:bCs/>
          <w:sz w:val="18"/>
          <w:szCs w:val="18"/>
        </w:rPr>
      </w:pPr>
    </w:p>
    <w:p w14:paraId="47F85F36" w14:textId="77777777" w:rsidR="00FA1B70" w:rsidRPr="00001768" w:rsidRDefault="00FA1B70" w:rsidP="00001768">
      <w:pPr>
        <w:spacing w:after="0" w:line="240" w:lineRule="auto"/>
        <w:mirrorIndents/>
        <w:jc w:val="both"/>
        <w:rPr>
          <w:rFonts w:ascii="Verdana" w:hAnsi="Verdana" w:cs="Verdana"/>
          <w:b/>
          <w:bCs/>
          <w:sz w:val="18"/>
          <w:szCs w:val="18"/>
        </w:rPr>
      </w:pPr>
    </w:p>
    <w:p w14:paraId="1E696B64"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4D49ADD3" w14:textId="77777777" w:rsidR="0072175A" w:rsidRDefault="0072175A" w:rsidP="00252F29">
      <w:pPr>
        <w:spacing w:after="0" w:line="240" w:lineRule="auto"/>
        <w:ind w:firstLine="282"/>
        <w:mirrorIndents/>
        <w:jc w:val="both"/>
        <w:rPr>
          <w:rFonts w:ascii="Verdana" w:hAnsi="Verdana" w:cs="Verdana"/>
          <w:b/>
          <w:bCs/>
          <w:sz w:val="18"/>
          <w:szCs w:val="18"/>
        </w:rPr>
      </w:pPr>
    </w:p>
    <w:p w14:paraId="1E9E50F8" w14:textId="77777777" w:rsidR="0072175A" w:rsidRDefault="0072175A" w:rsidP="00252F29">
      <w:pPr>
        <w:spacing w:after="0" w:line="240" w:lineRule="auto"/>
        <w:ind w:firstLine="282"/>
        <w:mirrorIndents/>
        <w:jc w:val="both"/>
        <w:rPr>
          <w:rFonts w:ascii="Verdana" w:hAnsi="Verdana" w:cs="Verdana"/>
          <w:b/>
          <w:bCs/>
          <w:sz w:val="18"/>
          <w:szCs w:val="18"/>
        </w:rPr>
      </w:pPr>
    </w:p>
    <w:p w14:paraId="3A95015A" w14:textId="77777777" w:rsidR="0072175A" w:rsidRDefault="0072175A" w:rsidP="00252F29">
      <w:pPr>
        <w:spacing w:after="0" w:line="240" w:lineRule="auto"/>
        <w:ind w:firstLine="282"/>
        <w:mirrorIndents/>
        <w:jc w:val="both"/>
        <w:rPr>
          <w:rFonts w:ascii="Verdana" w:hAnsi="Verdana" w:cs="Verdana"/>
          <w:b/>
          <w:bCs/>
          <w:sz w:val="18"/>
          <w:szCs w:val="18"/>
        </w:rPr>
      </w:pPr>
    </w:p>
    <w:p w14:paraId="0161A993" w14:textId="77777777" w:rsidR="0072175A" w:rsidRDefault="0072175A" w:rsidP="00252F29">
      <w:pPr>
        <w:spacing w:after="0" w:line="240" w:lineRule="auto"/>
        <w:ind w:firstLine="282"/>
        <w:mirrorIndents/>
        <w:jc w:val="both"/>
        <w:rPr>
          <w:rFonts w:ascii="Verdana" w:hAnsi="Verdana" w:cs="Verdana"/>
          <w:b/>
          <w:bCs/>
          <w:sz w:val="18"/>
          <w:szCs w:val="18"/>
        </w:rPr>
      </w:pPr>
    </w:p>
    <w:p w14:paraId="1AB311A5" w14:textId="77777777"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2B8A4FB" w14:textId="77777777" w:rsidR="00512D5F" w:rsidRDefault="00512D5F" w:rsidP="00252F29">
      <w:pPr>
        <w:spacing w:after="0" w:line="240" w:lineRule="auto"/>
        <w:ind w:firstLine="282"/>
        <w:mirrorIndents/>
        <w:jc w:val="both"/>
        <w:rPr>
          <w:rFonts w:ascii="Verdana" w:hAnsi="Verdana" w:cs="Verdana"/>
          <w:b/>
          <w:bCs/>
          <w:sz w:val="18"/>
          <w:szCs w:val="18"/>
        </w:rPr>
      </w:pPr>
    </w:p>
    <w:p w14:paraId="609E25CF" w14:textId="77777777" w:rsidR="00512D5F" w:rsidRDefault="00512D5F" w:rsidP="00252F29">
      <w:pPr>
        <w:spacing w:after="0" w:line="240" w:lineRule="auto"/>
        <w:ind w:firstLine="282"/>
        <w:mirrorIndents/>
        <w:jc w:val="both"/>
        <w:rPr>
          <w:rFonts w:ascii="Verdana" w:hAnsi="Verdana" w:cs="Verdana"/>
          <w:b/>
          <w:bCs/>
          <w:sz w:val="18"/>
          <w:szCs w:val="18"/>
        </w:rPr>
      </w:pPr>
    </w:p>
    <w:p w14:paraId="2E1D58A8" w14:textId="77777777" w:rsidR="00512D5F" w:rsidRDefault="00512D5F" w:rsidP="00252F29">
      <w:pPr>
        <w:spacing w:after="0" w:line="240" w:lineRule="auto"/>
        <w:ind w:firstLine="282"/>
        <w:mirrorIndents/>
        <w:jc w:val="both"/>
        <w:rPr>
          <w:rFonts w:ascii="Verdana" w:hAnsi="Verdana" w:cs="Verdana"/>
          <w:b/>
          <w:bCs/>
          <w:sz w:val="18"/>
          <w:szCs w:val="18"/>
        </w:rPr>
      </w:pPr>
    </w:p>
    <w:p w14:paraId="36DEF26F"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22075827" w14:textId="77777777" w:rsidR="00975369" w:rsidRPr="003D6B52" w:rsidRDefault="00975369" w:rsidP="00975369">
      <w:pPr>
        <w:spacing w:after="0" w:line="240" w:lineRule="auto"/>
        <w:mirrorIndents/>
        <w:jc w:val="right"/>
        <w:rPr>
          <w:rFonts w:ascii="Verdana" w:hAnsi="Verdana"/>
          <w:sz w:val="16"/>
          <w:szCs w:val="16"/>
        </w:rPr>
      </w:pPr>
      <w:r w:rsidRPr="003D6B52">
        <w:rPr>
          <w:rFonts w:ascii="Verdana" w:hAnsi="Verdana"/>
          <w:sz w:val="16"/>
          <w:szCs w:val="16"/>
        </w:rPr>
        <w:t>Załącznik Nr 1 do umowy</w:t>
      </w:r>
    </w:p>
    <w:p w14:paraId="0ECDA31E" w14:textId="77777777" w:rsidR="00975369" w:rsidRPr="00EC7C7C" w:rsidRDefault="00975369" w:rsidP="00975369">
      <w:pPr>
        <w:spacing w:after="0" w:line="240" w:lineRule="auto"/>
        <w:mirrorIndents/>
        <w:jc w:val="right"/>
        <w:rPr>
          <w:rFonts w:ascii="Verdana" w:hAnsi="Verdana"/>
          <w:sz w:val="18"/>
          <w:szCs w:val="18"/>
        </w:rPr>
      </w:pPr>
    </w:p>
    <w:p w14:paraId="01F76C4D" w14:textId="77777777" w:rsidR="00975369" w:rsidRPr="00EC7C7C" w:rsidRDefault="00975369" w:rsidP="00975369">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0C027482" w14:textId="77777777" w:rsidR="00975369" w:rsidRPr="00EC7C7C" w:rsidRDefault="00975369" w:rsidP="00975369">
      <w:pPr>
        <w:spacing w:after="0" w:line="240" w:lineRule="auto"/>
        <w:mirrorIndents/>
        <w:jc w:val="both"/>
        <w:rPr>
          <w:rFonts w:ascii="Verdana" w:hAnsi="Verdana"/>
          <w:sz w:val="18"/>
          <w:szCs w:val="18"/>
        </w:rPr>
      </w:pPr>
    </w:p>
    <w:p w14:paraId="05159961"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Wykonawca-Gwarant: ………………………………………………………………………………………………………………………,</w:t>
      </w:r>
    </w:p>
    <w:p w14:paraId="28A9E1C0"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reprezentowany przez: ……………………………………………………………………………………………………………………….,</w:t>
      </w:r>
    </w:p>
    <w:p w14:paraId="18464F7B"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zwany dalej „Wykonawcą-Gwarantem”</w:t>
      </w:r>
    </w:p>
    <w:p w14:paraId="5C63D528" w14:textId="77777777"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7CF55790" w14:textId="4A6CAE40"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3D6B52">
        <w:rPr>
          <w:rFonts w:ascii="Verdana" w:hAnsi="Verdana"/>
          <w:b/>
          <w:i/>
          <w:sz w:val="18"/>
          <w:szCs w:val="18"/>
        </w:rPr>
        <w:t>„</w:t>
      </w:r>
      <w:r w:rsidR="003D6B52" w:rsidRPr="003D6B52">
        <w:rPr>
          <w:rFonts w:ascii="Verdana" w:hAnsi="Verdana"/>
          <w:b/>
          <w:i/>
          <w:sz w:val="18"/>
          <w:szCs w:val="18"/>
        </w:rPr>
        <w:t xml:space="preserve">Budowa </w:t>
      </w:r>
      <w:r w:rsidR="006C4C23" w:rsidRPr="003D6B52">
        <w:rPr>
          <w:rFonts w:ascii="Verdana" w:hAnsi="Verdana"/>
          <w:b/>
          <w:i/>
          <w:sz w:val="20"/>
          <w:szCs w:val="20"/>
        </w:rPr>
        <w:t>Satelitarnej Stacji Naziemnej AGH</w:t>
      </w:r>
      <w:r w:rsidRPr="003D6B52">
        <w:rPr>
          <w:rFonts w:ascii="Verdana" w:hAnsi="Verdana"/>
          <w:b/>
          <w:i/>
          <w:sz w:val="18"/>
          <w:szCs w:val="18"/>
        </w:rPr>
        <w:t>”</w:t>
      </w:r>
      <w:r w:rsidRPr="006C4C23">
        <w:rPr>
          <w:rFonts w:ascii="Verdana" w:hAnsi="Verdana"/>
          <w:i/>
          <w:sz w:val="18"/>
          <w:szCs w:val="18"/>
        </w:rPr>
        <w:t>,</w:t>
      </w:r>
      <w:r w:rsidRPr="00EC7C7C">
        <w:rPr>
          <w:rFonts w:ascii="Verdana" w:hAnsi="Verdana"/>
          <w:sz w:val="18"/>
          <w:szCs w:val="18"/>
        </w:rPr>
        <w:t xml:space="preserve"> zwana dalej „Umową”.</w:t>
      </w:r>
    </w:p>
    <w:p w14:paraId="6B2D2F10"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3F736D7A"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4A3BB41E"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6F79B1B8"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2AA3E358"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6C55786A"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5F9655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6BB22ECB"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DBA20AD"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58845B4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8AF5344" w14:textId="4C74717F" w:rsidR="00975369" w:rsidRPr="003D6B52" w:rsidRDefault="00975369" w:rsidP="006C4C23">
      <w:pPr>
        <w:pStyle w:val="Akapitzlist"/>
        <w:numPr>
          <w:ilvl w:val="0"/>
          <w:numId w:val="19"/>
        </w:numPr>
        <w:spacing w:after="0" w:line="240" w:lineRule="auto"/>
        <w:contextualSpacing w:val="0"/>
        <w:jc w:val="both"/>
        <w:rPr>
          <w:rFonts w:ascii="Verdana" w:hAnsi="Verdana"/>
          <w:i/>
          <w:sz w:val="18"/>
          <w:szCs w:val="18"/>
        </w:rPr>
      </w:pPr>
      <w:r w:rsidRPr="00EC7C7C">
        <w:rPr>
          <w:rFonts w:ascii="Verdana" w:hAnsi="Verdana"/>
          <w:sz w:val="18"/>
          <w:szCs w:val="18"/>
        </w:rPr>
        <w:t xml:space="preserve">Terytorialny zasięg ochrony gwarancyjnej obejmuje zadanie budowlane pod nazwą </w:t>
      </w:r>
      <w:r w:rsidRPr="003D6B52">
        <w:rPr>
          <w:rFonts w:ascii="Verdana" w:hAnsi="Verdana"/>
          <w:i/>
          <w:sz w:val="18"/>
          <w:szCs w:val="18"/>
        </w:rPr>
        <w:t>„</w:t>
      </w:r>
      <w:r w:rsidR="003D6B52">
        <w:rPr>
          <w:rFonts w:ascii="Verdana" w:hAnsi="Verdana"/>
          <w:i/>
          <w:sz w:val="18"/>
          <w:szCs w:val="18"/>
        </w:rPr>
        <w:t xml:space="preserve">Budowa </w:t>
      </w:r>
      <w:bookmarkStart w:id="1" w:name="_GoBack"/>
      <w:bookmarkEnd w:id="1"/>
      <w:r w:rsidR="006C4C23" w:rsidRPr="003D6B52">
        <w:rPr>
          <w:rFonts w:ascii="Verdana" w:hAnsi="Verdana"/>
          <w:i/>
          <w:sz w:val="18"/>
          <w:szCs w:val="18"/>
        </w:rPr>
        <w:t>Satelitarnej Stacji Naziemnej AGH</w:t>
      </w:r>
      <w:r w:rsidR="003D6B52" w:rsidRPr="003D6B52">
        <w:rPr>
          <w:rFonts w:ascii="Verdana" w:hAnsi="Verdana"/>
          <w:i/>
          <w:sz w:val="18"/>
          <w:szCs w:val="18"/>
        </w:rPr>
        <w:t>”</w:t>
      </w:r>
      <w:r w:rsidR="006C4C23" w:rsidRPr="003D6B52">
        <w:rPr>
          <w:rFonts w:ascii="Verdana" w:hAnsi="Verdana"/>
          <w:i/>
          <w:sz w:val="18"/>
          <w:szCs w:val="18"/>
        </w:rPr>
        <w:t xml:space="preserve"> </w:t>
      </w:r>
      <w:r w:rsidRPr="003D6B52">
        <w:rPr>
          <w:rFonts w:ascii="Verdana" w:hAnsi="Verdana"/>
          <w:i/>
          <w:sz w:val="18"/>
          <w:szCs w:val="18"/>
        </w:rPr>
        <w:t xml:space="preserve">znajdujące się na terenie </w:t>
      </w:r>
      <w:r w:rsidR="003D6B52" w:rsidRPr="003D6B52">
        <w:rPr>
          <w:rFonts w:ascii="Verdana" w:hAnsi="Verdana"/>
          <w:i/>
          <w:sz w:val="18"/>
          <w:szCs w:val="18"/>
        </w:rPr>
        <w:t>na terenie lotniska Aeroklubu Krakowskiego w Pobiedniku Wielkim k. Krakowa</w:t>
      </w:r>
      <w:r w:rsidR="003D6B52" w:rsidRPr="003D6B52">
        <w:rPr>
          <w:rFonts w:ascii="Verdana" w:hAnsi="Verdana"/>
          <w:i/>
          <w:sz w:val="18"/>
          <w:szCs w:val="18"/>
        </w:rPr>
        <w:t>”</w:t>
      </w:r>
      <w:r w:rsidRPr="003D6B52">
        <w:rPr>
          <w:rFonts w:ascii="Verdana" w:hAnsi="Verdana"/>
          <w:i/>
          <w:sz w:val="18"/>
          <w:szCs w:val="18"/>
        </w:rPr>
        <w:t>.</w:t>
      </w:r>
    </w:p>
    <w:p w14:paraId="291A3DAF"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3D6B52">
        <w:rPr>
          <w:rFonts w:ascii="Verdana" w:hAnsi="Verdana"/>
          <w:i/>
          <w:sz w:val="18"/>
          <w:szCs w:val="18"/>
        </w:rPr>
        <w:t>Wykonawca</w:t>
      </w:r>
      <w:r w:rsidRPr="00EC7C7C">
        <w:rPr>
          <w:rFonts w:ascii="Verdana" w:hAnsi="Verdana"/>
          <w:sz w:val="18"/>
          <w:szCs w:val="18"/>
        </w:rPr>
        <w:t>-Gwarant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6EBD1E37"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683D144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0A408C3E"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6950D7D3" w14:textId="77777777" w:rsidR="00975369" w:rsidRPr="00EC7C7C" w:rsidRDefault="00975369" w:rsidP="00975369">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D74A76C" w14:textId="77777777"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14:paraId="5F47B80B" w14:textId="77777777"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Wykonawca-Gwarant zobowiązany jest do wykonywania czynności:</w:t>
      </w:r>
    </w:p>
    <w:p w14:paraId="5D6C67B8"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004062">
        <w:rPr>
          <w:rFonts w:ascii="Verdana" w:hAnsi="Verdana"/>
          <w:sz w:val="18"/>
        </w:rPr>
        <w:t>niezbędnych do zgodnego z prawem użytkowania elementów i urządzeń podlegających uregulowaniu w polskim prawie**</w:t>
      </w:r>
      <w:r w:rsidRPr="00706E00">
        <w:rPr>
          <w:rFonts w:ascii="Verdana" w:hAnsi="Verdana"/>
          <w:sz w:val="18"/>
          <w:szCs w:val="18"/>
        </w:rPr>
        <w:t>,</w:t>
      </w:r>
    </w:p>
    <w:p w14:paraId="22D3E300"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706E00">
        <w:rPr>
          <w:rFonts w:ascii="Verdana" w:hAnsi="Verdana"/>
          <w:sz w:val="18"/>
          <w:szCs w:val="18"/>
        </w:rPr>
        <w:t>zapewniających pozostawanie eksploatowanych elementów w niepogorszonej (w stosunku do wynikających z normalnej eksploatacji) funkcjonalności i stanie***,</w:t>
      </w:r>
    </w:p>
    <w:p w14:paraId="34E4CF82" w14:textId="6DC77B29" w:rsidR="00223BF6" w:rsidRPr="00004062" w:rsidRDefault="00223BF6" w:rsidP="00975369">
      <w:pPr>
        <w:pStyle w:val="Akapitzlist"/>
        <w:numPr>
          <w:ilvl w:val="0"/>
          <w:numId w:val="26"/>
        </w:numPr>
        <w:spacing w:after="0" w:line="240" w:lineRule="auto"/>
        <w:ind w:left="1134" w:hanging="425"/>
        <w:contextualSpacing w:val="0"/>
        <w:jc w:val="both"/>
        <w:rPr>
          <w:rFonts w:ascii="Verdana" w:hAnsi="Verdana"/>
          <w:sz w:val="18"/>
        </w:rPr>
      </w:pPr>
      <w:r w:rsidRPr="00223BF6">
        <w:rPr>
          <w:rFonts w:ascii="Verdana" w:hAnsi="Verdana"/>
          <w:sz w:val="18"/>
        </w:rPr>
        <w:t>corocznych przeglądów gwarancyjnych, prób i badań, których zakres określony jest w DTR-</w:t>
      </w:r>
      <w:proofErr w:type="spellStart"/>
      <w:r w:rsidRPr="00223BF6">
        <w:rPr>
          <w:rFonts w:ascii="Verdana" w:hAnsi="Verdana"/>
          <w:sz w:val="18"/>
        </w:rPr>
        <w:t>kach</w:t>
      </w:r>
      <w:proofErr w:type="spellEnd"/>
      <w:r w:rsidRPr="00223BF6">
        <w:rPr>
          <w:rFonts w:ascii="Verdana" w:hAnsi="Verdana"/>
          <w:sz w:val="18"/>
        </w:rPr>
        <w:t>, instrukcjach eksploatacji urządzeń i innych przepisach Prawnych w terminie wskazanym przez Zamawiającego, które winny zostać potwierdzone stosownymi protokołami</w:t>
      </w:r>
      <w:r>
        <w:rPr>
          <w:rFonts w:ascii="Verdana" w:hAnsi="Verdana"/>
          <w:sz w:val="18"/>
        </w:rPr>
        <w:t>.</w:t>
      </w:r>
    </w:p>
    <w:p w14:paraId="767E8DC3" w14:textId="77777777" w:rsidR="00975369" w:rsidRPr="00D12E3A" w:rsidRDefault="00975369" w:rsidP="00975369">
      <w:pPr>
        <w:spacing w:after="0" w:line="240" w:lineRule="auto"/>
        <w:ind w:left="709"/>
        <w:jc w:val="both"/>
        <w:rPr>
          <w:rFonts w:ascii="Verdana" w:hAnsi="Verdana"/>
          <w:sz w:val="18"/>
          <w:szCs w:val="18"/>
        </w:rPr>
      </w:pPr>
      <w:r w:rsidRPr="0087662B">
        <w:rPr>
          <w:rFonts w:ascii="Verdana" w:hAnsi="Verdana"/>
          <w:sz w:val="18"/>
          <w:szCs w:val="18"/>
        </w:rPr>
        <w:t xml:space="preserve">Koszty tych czynności (materiał, robocizna, urządzenia, elementy, części itp.) ponosi Wykonawca-Gwarant, a Zamawiający wyłącznie koszty materiałów eksploatacyjnych wynikających z dokumentacji urządzenia. Prowadzenie </w:t>
      </w:r>
      <w:r w:rsidRPr="00D12E3A">
        <w:rPr>
          <w:rFonts w:ascii="Verdana" w:hAnsi="Verdana"/>
          <w:sz w:val="18"/>
          <w:szCs w:val="18"/>
        </w:rPr>
        <w:t xml:space="preserve">przez Zamawiającego pozostałych czynności eksploatacyjnych urządzeń nie powoduje utraty praw gwarancyjnych. </w:t>
      </w:r>
    </w:p>
    <w:p w14:paraId="701178A2"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D12E3A">
        <w:rPr>
          <w:rFonts w:ascii="Verdana" w:hAnsi="Verdana"/>
          <w:sz w:val="18"/>
          <w:szCs w:val="18"/>
        </w:rPr>
        <w:t>Wykonawca-Gwarant, zobowiązany jest do opracowania i przekazania Zamawiającemu, wraz</w:t>
      </w:r>
      <w:r w:rsidRPr="00EC7C7C">
        <w:rPr>
          <w:rFonts w:ascii="Verdana" w:hAnsi="Verdana"/>
          <w:sz w:val="18"/>
          <w:szCs w:val="18"/>
        </w:rPr>
        <w:t xml:space="preserve"> z dokumentacją powykonawczą, szczegółowego harmonogramu czynności konserwacyjnych, o których mowa w lit. c).  </w:t>
      </w:r>
    </w:p>
    <w:p w14:paraId="694DD65C" w14:textId="47FC9199"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wystąpienia wad zagrażających bezpieczeństwu ludzi lub mienia lub wyłączających z eksploatacji budynek, jego część lub element Wykonawca-Gwarant w</w:t>
      </w:r>
      <w:r>
        <w:rPr>
          <w:rFonts w:ascii="Verdana" w:hAnsi="Verdana"/>
          <w:sz w:val="18"/>
          <w:szCs w:val="18"/>
        </w:rPr>
        <w:t xml:space="preserve"> </w:t>
      </w:r>
      <w:r w:rsidRPr="00EC7C7C">
        <w:rPr>
          <w:rFonts w:ascii="Verdana" w:hAnsi="Verdana"/>
          <w:sz w:val="18"/>
          <w:szCs w:val="18"/>
        </w:rPr>
        <w:t xml:space="preserve">trybie natychmiastowym zabezpieczy miejsce wystąpienia wady i w czasie nie dłuższym niż </w:t>
      </w:r>
      <w:r w:rsidRPr="0071676F">
        <w:rPr>
          <w:rFonts w:ascii="Verdana" w:hAnsi="Verdana"/>
          <w:sz w:val="18"/>
          <w:szCs w:val="18"/>
        </w:rPr>
        <w:t>6 godzin</w:t>
      </w:r>
      <w:r w:rsidRPr="00EC7C7C">
        <w:rPr>
          <w:rFonts w:ascii="Verdana" w:hAnsi="Verdana"/>
          <w:sz w:val="18"/>
          <w:szCs w:val="18"/>
        </w:rPr>
        <w:t xml:space="preserve"> od powiadomienia o wadzie telefonicznie</w:t>
      </w:r>
      <w:r>
        <w:rPr>
          <w:rFonts w:ascii="Verdana" w:hAnsi="Verdana"/>
          <w:sz w:val="18"/>
          <w:szCs w:val="18"/>
        </w:rPr>
        <w:t xml:space="preserve"> lub </w:t>
      </w:r>
      <w:r w:rsidRPr="00EC7C7C">
        <w:rPr>
          <w:rFonts w:ascii="Verdana" w:hAnsi="Verdana"/>
          <w:sz w:val="18"/>
          <w:szCs w:val="18"/>
        </w:rPr>
        <w:t>e-mailem przystąpi do usuwania wady i zakończy jej usuwanie w uzasadnionym technicznie terminie wyznaczonym przez Zamawiającego.</w:t>
      </w:r>
    </w:p>
    <w:p w14:paraId="6A257CD5"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zobowiązuje się do wymiany wadliwego zespołu/elementu na wolny od wad po dwóch nieskutecznych naprawach w okresie gwarancyjnym.</w:t>
      </w:r>
    </w:p>
    <w:p w14:paraId="3B32E96C"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innych wad niż wymienione w lit. e) Wykonawca-Gwarant przystąpi do usuwania wady w czasie nie dłuższym niż </w:t>
      </w:r>
      <w:r w:rsidRPr="00004062">
        <w:rPr>
          <w:rFonts w:ascii="Verdana" w:hAnsi="Verdana"/>
          <w:sz w:val="18"/>
        </w:rPr>
        <w:t>48 godzin</w:t>
      </w:r>
      <w:r w:rsidRPr="00EC7C7C">
        <w:rPr>
          <w:rFonts w:ascii="Verdana" w:hAnsi="Verdana"/>
          <w:sz w:val="18"/>
          <w:szCs w:val="18"/>
        </w:rPr>
        <w:t xml:space="preserve"> od powiadomienia o wadzie (telefonicznie</w:t>
      </w:r>
      <w:r>
        <w:rPr>
          <w:rFonts w:ascii="Verdana" w:hAnsi="Verdana"/>
          <w:sz w:val="18"/>
          <w:szCs w:val="18"/>
        </w:rPr>
        <w:t xml:space="preserve"> lub</w:t>
      </w:r>
      <w:r w:rsidRPr="00EC7C7C">
        <w:rPr>
          <w:rFonts w:ascii="Verdana" w:hAnsi="Verdana"/>
          <w:sz w:val="18"/>
          <w:szCs w:val="18"/>
        </w:rPr>
        <w:t xml:space="preserve"> e-mailem) i zakończy jej usuwanie w uzasadnionym technicznie terminie wyznaczonym przez Zamawiającego.</w:t>
      </w:r>
    </w:p>
    <w:p w14:paraId="2B31993F"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8D0C487" w14:textId="77777777" w:rsidR="00975369"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6C10432F"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46EE619A" w14:textId="77777777" w:rsidR="00975369" w:rsidRPr="00635F1E" w:rsidRDefault="00975369" w:rsidP="00975369">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422330C7" w14:textId="77777777" w:rsidR="00975369" w:rsidRPr="00635F1E" w:rsidRDefault="00975369" w:rsidP="00F61DC0">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08FFA0F2" w14:textId="47A06F62" w:rsidR="00975369" w:rsidRPr="003D6B52" w:rsidRDefault="00975369" w:rsidP="00EB1943">
      <w:pPr>
        <w:pStyle w:val="Akapitzlist"/>
        <w:numPr>
          <w:ilvl w:val="0"/>
          <w:numId w:val="27"/>
        </w:numPr>
        <w:spacing w:after="0" w:line="240" w:lineRule="auto"/>
        <w:jc w:val="both"/>
        <w:rPr>
          <w:rFonts w:ascii="Verdana" w:hAnsi="Verdana"/>
          <w:sz w:val="18"/>
          <w:szCs w:val="18"/>
        </w:rPr>
      </w:pPr>
      <w:r w:rsidRPr="003D6B52">
        <w:rPr>
          <w:rFonts w:ascii="Verdana" w:hAnsi="Verdana"/>
          <w:sz w:val="18"/>
          <w:szCs w:val="18"/>
        </w:rPr>
        <w:t>telefonicznie:</w:t>
      </w:r>
      <w:r w:rsidRPr="003D6B52">
        <w:rPr>
          <w:rFonts w:ascii="Verdana" w:hAnsi="Verdana"/>
          <w:sz w:val="18"/>
          <w:szCs w:val="18"/>
        </w:rPr>
        <w:tab/>
        <w:t xml:space="preserve">………………e-mailem: </w:t>
      </w:r>
      <w:r w:rsidRPr="003D6B52">
        <w:rPr>
          <w:rFonts w:ascii="Verdana" w:hAnsi="Verdana"/>
          <w:sz w:val="18"/>
          <w:szCs w:val="18"/>
        </w:rPr>
        <w:tab/>
        <w:t>……………………………………………………………………………………</w:t>
      </w:r>
    </w:p>
    <w:p w14:paraId="51CE29BF" w14:textId="77777777" w:rsidR="00975369" w:rsidRPr="00635F1E" w:rsidRDefault="00975369" w:rsidP="00F61DC0">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Wykonawca-Gwarant zobowiązany jest każdorazowo po usunięciu zgłoszonej przez Zamawiającego wady do złożenia w Zespole Obsługi Zadań (z siedzibą w Krakowie przy ul. Reymonta 7, budynek U-2 AGH, pok. 014), protokołu, o którym mowa w pkt. 4 wraz z kopią powiadomienia o wystąpieniu wady. </w:t>
      </w:r>
    </w:p>
    <w:p w14:paraId="6D246950" w14:textId="77777777" w:rsidR="00975369" w:rsidRPr="00635F1E" w:rsidRDefault="00975369" w:rsidP="00975369">
      <w:pPr>
        <w:spacing w:after="0" w:line="240" w:lineRule="auto"/>
        <w:jc w:val="both"/>
        <w:rPr>
          <w:rFonts w:ascii="Verdana" w:hAnsi="Verdana"/>
          <w:sz w:val="18"/>
          <w:szCs w:val="18"/>
          <w:u w:val="single"/>
        </w:rPr>
      </w:pPr>
    </w:p>
    <w:p w14:paraId="28E9159B" w14:textId="77777777" w:rsidR="00975369" w:rsidRPr="00635F1E" w:rsidRDefault="00975369" w:rsidP="00246AF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10EE9262" w14:textId="10AD0E77" w:rsidR="00975369" w:rsidRPr="00635F1E" w:rsidRDefault="00975369" w:rsidP="00246AF3">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 instrukcji obsługi urządzenia), które zapewniają ich bezpieczną eksploatację i trwałość w okresie gwarancji. Szczegółowy zakres powyższych czynności jest uzależniony od konkretnych modeli/typów urządz</w:t>
      </w:r>
      <w:r w:rsidR="00246AF3">
        <w:rPr>
          <w:rFonts w:ascii="Verdana" w:eastAsia="Calibri" w:hAnsi="Verdana" w:cs="Times New Roman"/>
          <w:i/>
          <w:iCs/>
          <w:kern w:val="0"/>
          <w:sz w:val="14"/>
          <w:szCs w:val="14"/>
          <w:lang w:eastAsia="en-US"/>
        </w:rPr>
        <w:t>eń, których zaoferowanie leży w </w:t>
      </w:r>
      <w:r w:rsidRPr="7F8D5596">
        <w:rPr>
          <w:rFonts w:ascii="Verdana" w:eastAsia="Calibri" w:hAnsi="Verdana" w:cs="Times New Roman"/>
          <w:i/>
          <w:iCs/>
          <w:kern w:val="0"/>
          <w:sz w:val="14"/>
          <w:szCs w:val="14"/>
          <w:lang w:eastAsia="en-US"/>
        </w:rPr>
        <w:t>gestii Wykonawcy-Gwaranta.</w:t>
      </w:r>
    </w:p>
    <w:p w14:paraId="2B72807C" w14:textId="77777777" w:rsidR="00975369" w:rsidRDefault="00975369" w:rsidP="00246AF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2B7E871" w14:textId="77777777" w:rsidR="00975369" w:rsidRDefault="00975369" w:rsidP="00975369">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445D1742" w14:textId="3F6A7FCF" w:rsidR="00975369" w:rsidRPr="003D6B52" w:rsidRDefault="00975369" w:rsidP="00975369">
      <w:pPr>
        <w:spacing w:after="0" w:line="240" w:lineRule="auto"/>
        <w:jc w:val="both"/>
        <w:rPr>
          <w:rFonts w:ascii="Verdana" w:hAnsi="Verdana"/>
          <w:sz w:val="16"/>
          <w:szCs w:val="16"/>
        </w:rPr>
      </w:pPr>
      <w:r w:rsidRPr="003D6B52">
        <w:rPr>
          <w:rFonts w:ascii="Verdana" w:hAnsi="Verdana"/>
          <w:sz w:val="16"/>
          <w:szCs w:val="16"/>
        </w:rPr>
        <w:t>Miejscowość …………………………., dnia ……………………………</w:t>
      </w:r>
    </w:p>
    <w:p w14:paraId="42522182" w14:textId="77777777" w:rsidR="00975369" w:rsidRDefault="00975369" w:rsidP="00975369">
      <w:pPr>
        <w:spacing w:after="0" w:line="240" w:lineRule="auto"/>
        <w:jc w:val="both"/>
        <w:rPr>
          <w:rFonts w:ascii="Verdana" w:hAnsi="Verdana"/>
          <w:sz w:val="18"/>
          <w:szCs w:val="18"/>
        </w:rPr>
      </w:pPr>
    </w:p>
    <w:p w14:paraId="63DC4C98" w14:textId="73B6113F" w:rsidR="00975369" w:rsidRPr="00EC7C7C" w:rsidRDefault="00975369" w:rsidP="00975369">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1573514B" w14:textId="2AC0910E" w:rsidR="00512D5F" w:rsidRPr="00001768" w:rsidRDefault="00975369" w:rsidP="00004062">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sectPr w:rsidR="00512D5F" w:rsidRPr="00001768" w:rsidSect="00154EFC">
      <w:footerReference w:type="default" r:id="rId14"/>
      <w:headerReference w:type="first" r:id="rId15"/>
      <w:footerReference w:type="first" r:id="rId16"/>
      <w:pgSz w:w="11905" w:h="16838"/>
      <w:pgMar w:top="851" w:right="1418" w:bottom="1134"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51AA88" w14:textId="77777777" w:rsidR="004B6902" w:rsidRDefault="004B6902" w:rsidP="00467FC3">
      <w:pPr>
        <w:spacing w:after="0" w:line="240" w:lineRule="auto"/>
      </w:pPr>
      <w:r>
        <w:separator/>
      </w:r>
    </w:p>
  </w:endnote>
  <w:endnote w:type="continuationSeparator" w:id="0">
    <w:p w14:paraId="410D5F4A" w14:textId="77777777" w:rsidR="004B6902" w:rsidRDefault="004B6902" w:rsidP="00467FC3">
      <w:pPr>
        <w:spacing w:after="0" w:line="240" w:lineRule="auto"/>
      </w:pPr>
      <w:r>
        <w:continuationSeparator/>
      </w:r>
    </w:p>
  </w:endnote>
  <w:endnote w:type="continuationNotice" w:id="1">
    <w:p w14:paraId="5605FBE4" w14:textId="77777777" w:rsidR="004B6902" w:rsidRDefault="004B690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025735" w14:textId="77777777" w:rsidR="00630378" w:rsidRPr="00E35709" w:rsidRDefault="00630378">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68D83F21" w14:textId="4F4A730E" w:rsidR="00630378" w:rsidRPr="00C3564C" w:rsidRDefault="00630378">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00246AF3">
      <w:rPr>
        <w:color w:val="BFBFBF" w:themeColor="background1" w:themeShade="BF"/>
        <w:kern w:val="0"/>
      </w:rPr>
      <w:t>h</w:t>
    </w:r>
    <w:r w:rsidRPr="00C3564C">
      <w:rPr>
        <w:color w:val="BFBFBF" w:themeColor="background1" w:themeShade="BF"/>
        <w:kern w:val="0"/>
      </w:rPr>
      <w:t>-</w:t>
    </w:r>
    <w:r w:rsidR="006D66FF">
      <w:rPr>
        <w:color w:val="BFBFBF" w:themeColor="background1" w:themeShade="BF"/>
        <w:kern w:val="0"/>
      </w:rPr>
      <w:t>1</w:t>
    </w:r>
    <w:r w:rsidR="00836B7C">
      <w:rPr>
        <w:color w:val="BFBFBF" w:themeColor="background1" w:themeShade="BF"/>
        <w:kern w:val="0"/>
      </w:rPr>
      <w:t>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616AE" w14:textId="77777777" w:rsidR="00154EFC" w:rsidRPr="00E35709" w:rsidRDefault="00154EFC" w:rsidP="00154EFC">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66A0FFF4" w14:textId="67992E5A" w:rsidR="00154EFC" w:rsidRPr="00C3564C" w:rsidRDefault="00154EFC" w:rsidP="00154EFC">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Mh</w:t>
    </w:r>
    <w:r w:rsidRPr="00C3564C">
      <w:rPr>
        <w:color w:val="BFBFBF" w:themeColor="background1" w:themeShade="BF"/>
        <w:kern w:val="0"/>
      </w:rPr>
      <w:t>-</w:t>
    </w:r>
    <w:r w:rsidR="006D66FF">
      <w:rPr>
        <w:color w:val="BFBFBF" w:themeColor="background1" w:themeShade="BF"/>
        <w:kern w:val="0"/>
      </w:rPr>
      <w:t>1</w:t>
    </w:r>
    <w:r w:rsidR="001E322E">
      <w:rPr>
        <w:color w:val="BFBFBF" w:themeColor="background1" w:themeShade="BF"/>
        <w:kern w:val="0"/>
      </w:rPr>
      <w:t>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7FCDA1" w14:textId="77777777" w:rsidR="004B6902" w:rsidRDefault="004B6902" w:rsidP="00467FC3">
      <w:pPr>
        <w:spacing w:after="0" w:line="240" w:lineRule="auto"/>
      </w:pPr>
      <w:r>
        <w:separator/>
      </w:r>
    </w:p>
  </w:footnote>
  <w:footnote w:type="continuationSeparator" w:id="0">
    <w:p w14:paraId="521F142D" w14:textId="77777777" w:rsidR="004B6902" w:rsidRDefault="004B6902" w:rsidP="00467FC3">
      <w:pPr>
        <w:spacing w:after="0" w:line="240" w:lineRule="auto"/>
      </w:pPr>
      <w:r>
        <w:continuationSeparator/>
      </w:r>
    </w:p>
  </w:footnote>
  <w:footnote w:type="continuationNotice" w:id="1">
    <w:p w14:paraId="30438240" w14:textId="77777777" w:rsidR="004B6902" w:rsidRDefault="004B6902">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D08307" w14:textId="393B92BD" w:rsidR="00154EFC" w:rsidRDefault="00154EFC" w:rsidP="00154EFC">
    <w:pPr>
      <w:pStyle w:val="Nagwek"/>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107F06BD"/>
    <w:multiLevelType w:val="multilevel"/>
    <w:tmpl w:val="9086E62A"/>
    <w:numStyleLink w:val="Styldoumwv2"/>
  </w:abstractNum>
  <w:abstractNum w:abstractNumId="37"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14C4A4E"/>
    <w:multiLevelType w:val="multilevel"/>
    <w:tmpl w:val="9086E62A"/>
    <w:numStyleLink w:val="Styldoumwv2"/>
  </w:abstractNum>
  <w:abstractNum w:abstractNumId="39" w15:restartNumberingAfterBreak="0">
    <w:nsid w:val="140B2A3A"/>
    <w:multiLevelType w:val="multilevel"/>
    <w:tmpl w:val="9086E62A"/>
    <w:numStyleLink w:val="Styldoumwv2"/>
  </w:abstractNum>
  <w:abstractNum w:abstractNumId="40"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1" w15:restartNumberingAfterBreak="0">
    <w:nsid w:val="19BE50EE"/>
    <w:multiLevelType w:val="multilevel"/>
    <w:tmpl w:val="9086E62A"/>
    <w:numStyleLink w:val="Styldoumwv2"/>
  </w:abstractNum>
  <w:abstractNum w:abstractNumId="42" w15:restartNumberingAfterBreak="0">
    <w:nsid w:val="1ADC0F30"/>
    <w:multiLevelType w:val="multilevel"/>
    <w:tmpl w:val="9086E62A"/>
    <w:numStyleLink w:val="Styldoumwv2"/>
  </w:abstractNum>
  <w:abstractNum w:abstractNumId="43" w15:restartNumberingAfterBreak="0">
    <w:nsid w:val="24D10DD9"/>
    <w:multiLevelType w:val="multilevel"/>
    <w:tmpl w:val="9086E62A"/>
    <w:numStyleLink w:val="Styldoumwv2"/>
  </w:abstractNum>
  <w:abstractNum w:abstractNumId="44"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6"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B9A6BAD"/>
    <w:multiLevelType w:val="multilevel"/>
    <w:tmpl w:val="34A286FE"/>
    <w:numStyleLink w:val="Styl4"/>
  </w:abstractNum>
  <w:abstractNum w:abstractNumId="48"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D9E3787"/>
    <w:multiLevelType w:val="multilevel"/>
    <w:tmpl w:val="9086E62A"/>
    <w:numStyleLink w:val="Styldoumwv2"/>
  </w:abstractNum>
  <w:abstractNum w:abstractNumId="50" w15:restartNumberingAfterBreak="0">
    <w:nsid w:val="2EB47EA7"/>
    <w:multiLevelType w:val="multilevel"/>
    <w:tmpl w:val="9086E62A"/>
    <w:numStyleLink w:val="Styldoumwv2"/>
  </w:abstractNum>
  <w:abstractNum w:abstractNumId="51"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45633C4D"/>
    <w:multiLevelType w:val="multilevel"/>
    <w:tmpl w:val="9086E62A"/>
    <w:numStyleLink w:val="Styldoumwv2"/>
  </w:abstractNum>
  <w:abstractNum w:abstractNumId="53" w15:restartNumberingAfterBreak="0">
    <w:nsid w:val="463D45AC"/>
    <w:multiLevelType w:val="multilevel"/>
    <w:tmpl w:val="456A47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bullet"/>
      <w:lvlText w:val=""/>
      <w:lvlJc w:val="left"/>
      <w:pPr>
        <w:tabs>
          <w:tab w:val="num" w:pos="737"/>
        </w:tabs>
        <w:ind w:left="567" w:hanging="170"/>
      </w:pPr>
      <w:rPr>
        <w:rFonts w:ascii="Symbol" w:hAnsi="Symbol"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4"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6"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7"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5DE97FCA"/>
    <w:multiLevelType w:val="multilevel"/>
    <w:tmpl w:val="9086E62A"/>
    <w:numStyleLink w:val="Styldoumwv2"/>
  </w:abstractNum>
  <w:abstractNum w:abstractNumId="59"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1"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3" w15:restartNumberingAfterBreak="0">
    <w:nsid w:val="71023914"/>
    <w:multiLevelType w:val="multilevel"/>
    <w:tmpl w:val="9086E62A"/>
    <w:numStyleLink w:val="Styldoumwv2"/>
  </w:abstractNum>
  <w:abstractNum w:abstractNumId="64" w15:restartNumberingAfterBreak="0">
    <w:nsid w:val="75A50E92"/>
    <w:multiLevelType w:val="multilevel"/>
    <w:tmpl w:val="9086E62A"/>
    <w:numStyleLink w:val="Styldoumwv2"/>
  </w:abstractNum>
  <w:abstractNum w:abstractNumId="65"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6"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7"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8"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4"/>
  </w:num>
  <w:num w:numId="3">
    <w:abstractNumId w:val="46"/>
  </w:num>
  <w:num w:numId="4">
    <w:abstractNumId w:val="38"/>
  </w:num>
  <w:num w:numId="5">
    <w:abstractNumId w:val="41"/>
  </w:num>
  <w:num w:numId="6">
    <w:abstractNumId w:val="63"/>
  </w:num>
  <w:num w:numId="7">
    <w:abstractNumId w:val="34"/>
  </w:num>
  <w:num w:numId="8">
    <w:abstractNumId w:val="43"/>
  </w:num>
  <w:num w:numId="9">
    <w:abstractNumId w:val="35"/>
  </w:num>
  <w:num w:numId="10">
    <w:abstractNumId w:val="36"/>
  </w:num>
  <w:num w:numId="11">
    <w:abstractNumId w:val="42"/>
  </w:num>
  <w:num w:numId="12">
    <w:abstractNumId w:val="64"/>
  </w:num>
  <w:num w:numId="13">
    <w:abstractNumId w:val="39"/>
  </w:num>
  <w:num w:numId="14">
    <w:abstractNumId w:val="58"/>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abstractNumId w:val="48"/>
  </w:num>
  <w:num w:numId="16">
    <w:abstractNumId w:val="40"/>
  </w:num>
  <w:num w:numId="17">
    <w:abstractNumId w:val="52"/>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num>
  <w:num w:numId="18">
    <w:abstractNumId w:val="66"/>
  </w:num>
  <w:num w:numId="19">
    <w:abstractNumId w:val="57"/>
  </w:num>
  <w:num w:numId="20">
    <w:abstractNumId w:val="62"/>
  </w:num>
  <w:num w:numId="21">
    <w:abstractNumId w:val="61"/>
  </w:num>
  <w:num w:numId="22">
    <w:abstractNumId w:val="47"/>
  </w:num>
  <w:num w:numId="23">
    <w:abstractNumId w:val="55"/>
  </w:num>
  <w:num w:numId="24">
    <w:abstractNumId w:val="37"/>
  </w:num>
  <w:num w:numId="25">
    <w:abstractNumId w:val="65"/>
  </w:num>
  <w:num w:numId="26">
    <w:abstractNumId w:val="68"/>
  </w:num>
  <w:num w:numId="27">
    <w:abstractNumId w:val="51"/>
  </w:num>
  <w:num w:numId="28">
    <w:abstractNumId w:val="56"/>
  </w:num>
  <w:num w:numId="29">
    <w:abstractNumId w:val="43"/>
  </w:num>
  <w:num w:numId="30">
    <w:abstractNumId w:val="52"/>
  </w:num>
  <w:num w:numId="3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3"/>
  </w:num>
  <w:num w:numId="34">
    <w:abstractNumId w:val="58"/>
  </w:num>
  <w:num w:numId="35">
    <w:abstractNumId w:val="60"/>
  </w:num>
  <w:num w:numId="36">
    <w:abstractNumId w:val="4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savePreviewPicture/>
  <w:doNotValidateAgainstSchema/>
  <w:doNotDemarcateInvalidXml/>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4062"/>
    <w:rsid w:val="0000618B"/>
    <w:rsid w:val="00006A5A"/>
    <w:rsid w:val="00012FE2"/>
    <w:rsid w:val="00013FBB"/>
    <w:rsid w:val="00014296"/>
    <w:rsid w:val="00014340"/>
    <w:rsid w:val="000168BE"/>
    <w:rsid w:val="00016ADA"/>
    <w:rsid w:val="00016B9D"/>
    <w:rsid w:val="00020042"/>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7D08"/>
    <w:rsid w:val="000802A3"/>
    <w:rsid w:val="0008076D"/>
    <w:rsid w:val="000860C4"/>
    <w:rsid w:val="000864A2"/>
    <w:rsid w:val="000866B5"/>
    <w:rsid w:val="00086703"/>
    <w:rsid w:val="00086886"/>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85C"/>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4EFC"/>
    <w:rsid w:val="001554A6"/>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77D8E"/>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322E"/>
    <w:rsid w:val="001E62C8"/>
    <w:rsid w:val="001E6CF4"/>
    <w:rsid w:val="001E77C6"/>
    <w:rsid w:val="001E7CC1"/>
    <w:rsid w:val="001F0215"/>
    <w:rsid w:val="001F0CE5"/>
    <w:rsid w:val="001F1F6B"/>
    <w:rsid w:val="001F29D7"/>
    <w:rsid w:val="001F3680"/>
    <w:rsid w:val="001F46BF"/>
    <w:rsid w:val="001F4F5E"/>
    <w:rsid w:val="001F5F05"/>
    <w:rsid w:val="001F700E"/>
    <w:rsid w:val="002022F7"/>
    <w:rsid w:val="0020403F"/>
    <w:rsid w:val="00207B2A"/>
    <w:rsid w:val="00211A00"/>
    <w:rsid w:val="00211C18"/>
    <w:rsid w:val="00214D9B"/>
    <w:rsid w:val="00216BF0"/>
    <w:rsid w:val="00220417"/>
    <w:rsid w:val="00220BC3"/>
    <w:rsid w:val="00222EDB"/>
    <w:rsid w:val="00223BF6"/>
    <w:rsid w:val="00224A75"/>
    <w:rsid w:val="00224C41"/>
    <w:rsid w:val="00225363"/>
    <w:rsid w:val="0023323F"/>
    <w:rsid w:val="00234D34"/>
    <w:rsid w:val="00240BF3"/>
    <w:rsid w:val="00240F1C"/>
    <w:rsid w:val="002424BF"/>
    <w:rsid w:val="00245393"/>
    <w:rsid w:val="002453C3"/>
    <w:rsid w:val="00246AF3"/>
    <w:rsid w:val="002475AC"/>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3812"/>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6DAA"/>
    <w:rsid w:val="00307718"/>
    <w:rsid w:val="00312D86"/>
    <w:rsid w:val="00313665"/>
    <w:rsid w:val="00315561"/>
    <w:rsid w:val="00317354"/>
    <w:rsid w:val="003177BB"/>
    <w:rsid w:val="00317C72"/>
    <w:rsid w:val="003201F7"/>
    <w:rsid w:val="00321458"/>
    <w:rsid w:val="003228A4"/>
    <w:rsid w:val="00323700"/>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1678"/>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75A"/>
    <w:rsid w:val="003929F0"/>
    <w:rsid w:val="003937E6"/>
    <w:rsid w:val="0039421E"/>
    <w:rsid w:val="0039498D"/>
    <w:rsid w:val="003979BA"/>
    <w:rsid w:val="003A064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24B0"/>
    <w:rsid w:val="003C70A2"/>
    <w:rsid w:val="003C75C0"/>
    <w:rsid w:val="003C78B9"/>
    <w:rsid w:val="003D1DB9"/>
    <w:rsid w:val="003D1ECB"/>
    <w:rsid w:val="003D2A02"/>
    <w:rsid w:val="003D3D0B"/>
    <w:rsid w:val="003D46F2"/>
    <w:rsid w:val="003D533E"/>
    <w:rsid w:val="003D6B52"/>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40126F"/>
    <w:rsid w:val="004035FF"/>
    <w:rsid w:val="00403A75"/>
    <w:rsid w:val="00405CBA"/>
    <w:rsid w:val="0040791B"/>
    <w:rsid w:val="00411189"/>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05B"/>
    <w:rsid w:val="00451108"/>
    <w:rsid w:val="00452448"/>
    <w:rsid w:val="00453A36"/>
    <w:rsid w:val="00454569"/>
    <w:rsid w:val="00457FBF"/>
    <w:rsid w:val="0046013C"/>
    <w:rsid w:val="00463875"/>
    <w:rsid w:val="00463C1F"/>
    <w:rsid w:val="00464DCE"/>
    <w:rsid w:val="00466F7F"/>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3FD"/>
    <w:rsid w:val="0049684D"/>
    <w:rsid w:val="004A0630"/>
    <w:rsid w:val="004A0DA8"/>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B6902"/>
    <w:rsid w:val="004C1B0A"/>
    <w:rsid w:val="004C4FD5"/>
    <w:rsid w:val="004C5217"/>
    <w:rsid w:val="004C761B"/>
    <w:rsid w:val="004C7916"/>
    <w:rsid w:val="004C7D79"/>
    <w:rsid w:val="004D0916"/>
    <w:rsid w:val="004D3CF7"/>
    <w:rsid w:val="004D4037"/>
    <w:rsid w:val="004D4118"/>
    <w:rsid w:val="004D44B8"/>
    <w:rsid w:val="004D674D"/>
    <w:rsid w:val="004D7312"/>
    <w:rsid w:val="004D7B4A"/>
    <w:rsid w:val="004E02BC"/>
    <w:rsid w:val="004E0667"/>
    <w:rsid w:val="004E19DB"/>
    <w:rsid w:val="004E2C6A"/>
    <w:rsid w:val="004E441C"/>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63A"/>
    <w:rsid w:val="00545A06"/>
    <w:rsid w:val="00546406"/>
    <w:rsid w:val="00547610"/>
    <w:rsid w:val="005504EE"/>
    <w:rsid w:val="00550CCA"/>
    <w:rsid w:val="00550F88"/>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3CA"/>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49EB"/>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378"/>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6913"/>
    <w:rsid w:val="006A6927"/>
    <w:rsid w:val="006B16C3"/>
    <w:rsid w:val="006B32F6"/>
    <w:rsid w:val="006B3EDD"/>
    <w:rsid w:val="006B7462"/>
    <w:rsid w:val="006C0440"/>
    <w:rsid w:val="006C06D5"/>
    <w:rsid w:val="006C0B2B"/>
    <w:rsid w:val="006C23FE"/>
    <w:rsid w:val="006C382D"/>
    <w:rsid w:val="006C4C23"/>
    <w:rsid w:val="006C78A2"/>
    <w:rsid w:val="006D088A"/>
    <w:rsid w:val="006D4A3C"/>
    <w:rsid w:val="006D54D5"/>
    <w:rsid w:val="006D609F"/>
    <w:rsid w:val="006D66F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6D84"/>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6B7C"/>
    <w:rsid w:val="00837B98"/>
    <w:rsid w:val="00837CE5"/>
    <w:rsid w:val="00843196"/>
    <w:rsid w:val="00844D8C"/>
    <w:rsid w:val="0084605E"/>
    <w:rsid w:val="00847D0A"/>
    <w:rsid w:val="00851029"/>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662B"/>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C544D"/>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5B2B"/>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5369"/>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E0028"/>
    <w:rsid w:val="009E0BD4"/>
    <w:rsid w:val="009E0CFF"/>
    <w:rsid w:val="009E15D2"/>
    <w:rsid w:val="009E1940"/>
    <w:rsid w:val="009E4379"/>
    <w:rsid w:val="009E7F48"/>
    <w:rsid w:val="009F1BFA"/>
    <w:rsid w:val="009F1C88"/>
    <w:rsid w:val="009F3F33"/>
    <w:rsid w:val="009F62C2"/>
    <w:rsid w:val="00A0261C"/>
    <w:rsid w:val="00A026E5"/>
    <w:rsid w:val="00A03D4B"/>
    <w:rsid w:val="00A07A3C"/>
    <w:rsid w:val="00A10546"/>
    <w:rsid w:val="00A10A18"/>
    <w:rsid w:val="00A12123"/>
    <w:rsid w:val="00A13783"/>
    <w:rsid w:val="00A14341"/>
    <w:rsid w:val="00A147D5"/>
    <w:rsid w:val="00A152E3"/>
    <w:rsid w:val="00A15847"/>
    <w:rsid w:val="00A220BD"/>
    <w:rsid w:val="00A27B0C"/>
    <w:rsid w:val="00A3051C"/>
    <w:rsid w:val="00A31619"/>
    <w:rsid w:val="00A34649"/>
    <w:rsid w:val="00A35AC9"/>
    <w:rsid w:val="00A3636B"/>
    <w:rsid w:val="00A42A04"/>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3ABD"/>
    <w:rsid w:val="00A952AA"/>
    <w:rsid w:val="00A95BE5"/>
    <w:rsid w:val="00A967BE"/>
    <w:rsid w:val="00AA11B7"/>
    <w:rsid w:val="00AA2C9E"/>
    <w:rsid w:val="00AA3878"/>
    <w:rsid w:val="00AA5A21"/>
    <w:rsid w:val="00AA7250"/>
    <w:rsid w:val="00AA7B59"/>
    <w:rsid w:val="00AB11D7"/>
    <w:rsid w:val="00AB1932"/>
    <w:rsid w:val="00AB254D"/>
    <w:rsid w:val="00AC0C04"/>
    <w:rsid w:val="00AC2373"/>
    <w:rsid w:val="00AC35AA"/>
    <w:rsid w:val="00AC3CFF"/>
    <w:rsid w:val="00AC5CF0"/>
    <w:rsid w:val="00AC6772"/>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B2"/>
    <w:rsid w:val="00B068E3"/>
    <w:rsid w:val="00B0738A"/>
    <w:rsid w:val="00B0774C"/>
    <w:rsid w:val="00B07B18"/>
    <w:rsid w:val="00B07CCD"/>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1F40"/>
    <w:rsid w:val="00B323FE"/>
    <w:rsid w:val="00B33CB8"/>
    <w:rsid w:val="00B343C1"/>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3D7"/>
    <w:rsid w:val="00C03691"/>
    <w:rsid w:val="00C10EAB"/>
    <w:rsid w:val="00C11F09"/>
    <w:rsid w:val="00C1262B"/>
    <w:rsid w:val="00C150F1"/>
    <w:rsid w:val="00C17590"/>
    <w:rsid w:val="00C20EFC"/>
    <w:rsid w:val="00C2503D"/>
    <w:rsid w:val="00C25AF9"/>
    <w:rsid w:val="00C262B4"/>
    <w:rsid w:val="00C26DC6"/>
    <w:rsid w:val="00C2742E"/>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B7E06"/>
    <w:rsid w:val="00CC0E05"/>
    <w:rsid w:val="00CC1D8C"/>
    <w:rsid w:val="00CC6F2C"/>
    <w:rsid w:val="00CC7E4D"/>
    <w:rsid w:val="00CD04C1"/>
    <w:rsid w:val="00CD14CE"/>
    <w:rsid w:val="00CD153D"/>
    <w:rsid w:val="00CD37E2"/>
    <w:rsid w:val="00CD3B17"/>
    <w:rsid w:val="00CD4558"/>
    <w:rsid w:val="00CD529D"/>
    <w:rsid w:val="00CD56F8"/>
    <w:rsid w:val="00CE1428"/>
    <w:rsid w:val="00CE1441"/>
    <w:rsid w:val="00CE29D6"/>
    <w:rsid w:val="00CE3AEC"/>
    <w:rsid w:val="00CE41A3"/>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2E3A"/>
    <w:rsid w:val="00D13ECA"/>
    <w:rsid w:val="00D14938"/>
    <w:rsid w:val="00D14C14"/>
    <w:rsid w:val="00D17A84"/>
    <w:rsid w:val="00D17BDC"/>
    <w:rsid w:val="00D17E5D"/>
    <w:rsid w:val="00D2087F"/>
    <w:rsid w:val="00D21F0A"/>
    <w:rsid w:val="00D24520"/>
    <w:rsid w:val="00D2494F"/>
    <w:rsid w:val="00D26A1E"/>
    <w:rsid w:val="00D27F72"/>
    <w:rsid w:val="00D27FD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5AD2"/>
    <w:rsid w:val="00DE7B32"/>
    <w:rsid w:val="00DF1243"/>
    <w:rsid w:val="00DF12BC"/>
    <w:rsid w:val="00DF2FB0"/>
    <w:rsid w:val="00DF3246"/>
    <w:rsid w:val="00DF402C"/>
    <w:rsid w:val="00DF70DA"/>
    <w:rsid w:val="00E00874"/>
    <w:rsid w:val="00E02D8D"/>
    <w:rsid w:val="00E03D06"/>
    <w:rsid w:val="00E03D3C"/>
    <w:rsid w:val="00E03F12"/>
    <w:rsid w:val="00E05B6D"/>
    <w:rsid w:val="00E06207"/>
    <w:rsid w:val="00E0669A"/>
    <w:rsid w:val="00E0705E"/>
    <w:rsid w:val="00E100B4"/>
    <w:rsid w:val="00E1403C"/>
    <w:rsid w:val="00E14A51"/>
    <w:rsid w:val="00E16289"/>
    <w:rsid w:val="00E1666E"/>
    <w:rsid w:val="00E178B0"/>
    <w:rsid w:val="00E17F9F"/>
    <w:rsid w:val="00E2035D"/>
    <w:rsid w:val="00E20D80"/>
    <w:rsid w:val="00E218FB"/>
    <w:rsid w:val="00E232DA"/>
    <w:rsid w:val="00E23CAD"/>
    <w:rsid w:val="00E2547F"/>
    <w:rsid w:val="00E2611C"/>
    <w:rsid w:val="00E26F51"/>
    <w:rsid w:val="00E271A3"/>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22D3"/>
    <w:rsid w:val="00E54F9E"/>
    <w:rsid w:val="00E5557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190C"/>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1DC0"/>
    <w:rsid w:val="00F6237C"/>
    <w:rsid w:val="00F65EA1"/>
    <w:rsid w:val="00F7080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299CAD"/>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6D66FF"/>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548494243">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3.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EE2FE99-969E-42E4-8A3E-C82DFD30043D}">
  <ds:schemaRefs>
    <ds:schemaRef ds:uri="http://schemas.openxmlformats.org/officeDocument/2006/bibliography"/>
  </ds:schemaRefs>
</ds:datastoreItem>
</file>

<file path=customXml/itemProps5.xml><?xml version="1.0" encoding="utf-8"?>
<ds:datastoreItem xmlns:ds="http://schemas.openxmlformats.org/officeDocument/2006/customXml" ds:itemID="{58D8EFB6-BE5C-4140-B97E-F235C4A30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Pages>
  <Words>10427</Words>
  <Characters>62564</Characters>
  <Application>Microsoft Office Word</Application>
  <DocSecurity>0</DocSecurity>
  <Lines>521</Lines>
  <Paragraphs>145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72846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BD</cp:lastModifiedBy>
  <cp:revision>3</cp:revision>
  <cp:lastPrinted>2017-02-28T07:44:00Z</cp:lastPrinted>
  <dcterms:created xsi:type="dcterms:W3CDTF">2024-07-11T10:55:00Z</dcterms:created>
  <dcterms:modified xsi:type="dcterms:W3CDTF">2024-07-11T11:10:00Z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