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6D1696" w:rsidRDefault="00BA5498" w:rsidP="00BA5498">
      <w:pPr>
        <w:jc w:val="right"/>
        <w:rPr>
          <w:rFonts w:ascii="Verdana" w:hAnsi="Verdana"/>
          <w:b/>
          <w:sz w:val="18"/>
          <w:szCs w:val="18"/>
          <w:lang w:val="pl-PL"/>
        </w:rPr>
      </w:pPr>
      <w:r w:rsidRPr="006D1696">
        <w:rPr>
          <w:rFonts w:ascii="Verdana" w:hAnsi="Verdana"/>
          <w:b/>
          <w:sz w:val="18"/>
          <w:szCs w:val="18"/>
          <w:lang w:val="pl-PL"/>
        </w:rPr>
        <w:t xml:space="preserve">Załącznik nr </w:t>
      </w:r>
      <w:r w:rsidR="00B26D12" w:rsidRPr="006D1696">
        <w:rPr>
          <w:rFonts w:ascii="Verdana" w:hAnsi="Verdana"/>
          <w:b/>
          <w:sz w:val="18"/>
          <w:szCs w:val="18"/>
          <w:lang w:val="pl-PL"/>
        </w:rPr>
        <w:t>3</w:t>
      </w:r>
    </w:p>
    <w:p w14:paraId="011CF8AA" w14:textId="77777777" w:rsidR="00BA5498" w:rsidRPr="006D1696" w:rsidRDefault="00BA5498" w:rsidP="00BA5498">
      <w:pPr>
        <w:jc w:val="right"/>
        <w:rPr>
          <w:rFonts w:ascii="Verdana" w:hAnsi="Verdana"/>
          <w:b/>
          <w:sz w:val="18"/>
          <w:szCs w:val="18"/>
          <w:lang w:val="pl-PL"/>
        </w:rPr>
      </w:pPr>
    </w:p>
    <w:p w14:paraId="4F7C32F3" w14:textId="77777777" w:rsidR="00BA5498" w:rsidRPr="006D1696" w:rsidRDefault="00BA5498" w:rsidP="00BA5498">
      <w:pPr>
        <w:jc w:val="center"/>
        <w:rPr>
          <w:rFonts w:ascii="Verdana" w:hAnsi="Verdana"/>
          <w:b/>
          <w:sz w:val="18"/>
          <w:szCs w:val="18"/>
          <w:lang w:val="pl-PL"/>
        </w:rPr>
      </w:pPr>
      <w:r w:rsidRPr="006D1696">
        <w:rPr>
          <w:rFonts w:ascii="Verdana" w:hAnsi="Verdana"/>
          <w:b/>
          <w:sz w:val="18"/>
          <w:szCs w:val="18"/>
          <w:lang w:val="pl-PL"/>
        </w:rPr>
        <w:t>WZÓR UMOWY</w:t>
      </w:r>
    </w:p>
    <w:p w14:paraId="6ABB8006" w14:textId="77777777" w:rsidR="00BA5498" w:rsidRPr="006D1696" w:rsidRDefault="00BA5498" w:rsidP="00BA5498">
      <w:pPr>
        <w:jc w:val="center"/>
        <w:rPr>
          <w:rFonts w:ascii="Verdana" w:hAnsi="Verdana"/>
          <w:b/>
          <w:sz w:val="18"/>
          <w:szCs w:val="18"/>
          <w:lang w:val="pl-PL"/>
        </w:rPr>
      </w:pPr>
      <w:r w:rsidRPr="006D169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6D1696" w:rsidRDefault="00BA5498" w:rsidP="00BA5498">
      <w:pPr>
        <w:jc w:val="center"/>
        <w:rPr>
          <w:rFonts w:ascii="Verdana" w:hAnsi="Verdana"/>
          <w:b/>
          <w:sz w:val="18"/>
          <w:szCs w:val="18"/>
          <w:lang w:val="pl-PL"/>
        </w:rPr>
      </w:pPr>
    </w:p>
    <w:p w14:paraId="00EBFBEC" w14:textId="5D107CAF" w:rsidR="00BA5498" w:rsidRPr="006D1696" w:rsidRDefault="00BA5498" w:rsidP="00BA5498">
      <w:pPr>
        <w:pStyle w:val="Tekstpodstawowywcity"/>
        <w:spacing w:after="0"/>
        <w:ind w:left="0"/>
        <w:jc w:val="both"/>
        <w:rPr>
          <w:rFonts w:ascii="Verdana" w:hAnsi="Verdana"/>
          <w:sz w:val="18"/>
          <w:szCs w:val="18"/>
          <w:lang w:val="pl-PL"/>
        </w:rPr>
      </w:pPr>
      <w:r w:rsidRPr="006D1696">
        <w:rPr>
          <w:rFonts w:ascii="Verdana" w:hAnsi="Verdana"/>
          <w:sz w:val="18"/>
          <w:szCs w:val="18"/>
          <w:lang w:val="pl-PL"/>
        </w:rPr>
        <w:t xml:space="preserve">Zawarta w Krakowie w wyniku przeprowadzonego postępowania o zamówienie publiczne </w:t>
      </w:r>
      <w:r w:rsidRPr="006D1696">
        <w:rPr>
          <w:rFonts w:ascii="Verdana" w:hAnsi="Verdana"/>
          <w:sz w:val="18"/>
          <w:szCs w:val="18"/>
          <w:lang w:val="pl-PL"/>
        </w:rPr>
        <w:br/>
        <w:t xml:space="preserve">w trybie </w:t>
      </w:r>
      <w:r w:rsidR="00911602" w:rsidRPr="006D1696">
        <w:rPr>
          <w:rFonts w:ascii="Verdana" w:hAnsi="Verdana"/>
          <w:sz w:val="18"/>
          <w:szCs w:val="18"/>
          <w:lang w:val="pl-PL"/>
        </w:rPr>
        <w:t>przetargu nieograniczonego</w:t>
      </w:r>
      <w:r w:rsidRPr="006D1696">
        <w:rPr>
          <w:rFonts w:ascii="Verdana" w:hAnsi="Verdana"/>
          <w:sz w:val="18"/>
          <w:szCs w:val="18"/>
          <w:lang w:val="pl-PL"/>
        </w:rPr>
        <w:t xml:space="preserve"> pomiędzy:</w:t>
      </w:r>
    </w:p>
    <w:p w14:paraId="782C4766" w14:textId="7B65F2A2" w:rsidR="00BA5498" w:rsidRPr="006D1696" w:rsidRDefault="00BA5498" w:rsidP="00BA5498">
      <w:pPr>
        <w:pStyle w:val="Tekstpodstawowy"/>
        <w:spacing w:line="240" w:lineRule="auto"/>
        <w:ind w:right="-47"/>
        <w:jc w:val="both"/>
        <w:rPr>
          <w:rFonts w:ascii="Verdana" w:hAnsi="Verdana"/>
          <w:sz w:val="18"/>
          <w:szCs w:val="18"/>
        </w:rPr>
      </w:pPr>
      <w:r w:rsidRPr="006D1696">
        <w:rPr>
          <w:rFonts w:ascii="Verdana" w:hAnsi="Verdana"/>
          <w:b/>
          <w:sz w:val="18"/>
          <w:szCs w:val="18"/>
        </w:rPr>
        <w:t>Akademią Górniczo-Hutniczą im. Stanisława Staszica w Krakowie al. Mickiewicza 30</w:t>
      </w:r>
      <w:r w:rsidRPr="006D1696">
        <w:rPr>
          <w:rFonts w:ascii="Verdana" w:hAnsi="Verdana"/>
          <w:sz w:val="18"/>
          <w:szCs w:val="18"/>
        </w:rPr>
        <w:t xml:space="preserve">  Wydział / inna jednostka ........................................................................................</w:t>
      </w:r>
      <w:r w:rsidR="00911602" w:rsidRPr="006D1696">
        <w:rPr>
          <w:rFonts w:ascii="Verdana" w:hAnsi="Verdana"/>
          <w:sz w:val="18"/>
          <w:szCs w:val="18"/>
        </w:rPr>
        <w:t>...............</w:t>
      </w:r>
    </w:p>
    <w:p w14:paraId="55BC1CE0" w14:textId="77777777" w:rsidR="00BA5498" w:rsidRPr="006D1696" w:rsidRDefault="00BA5498" w:rsidP="00BA5498">
      <w:pPr>
        <w:pStyle w:val="Tekstpodstawowy"/>
        <w:spacing w:line="240" w:lineRule="auto"/>
        <w:ind w:right="-47"/>
        <w:jc w:val="both"/>
        <w:rPr>
          <w:rFonts w:ascii="Verdana" w:hAnsi="Verdana"/>
          <w:sz w:val="18"/>
          <w:szCs w:val="18"/>
        </w:rPr>
      </w:pPr>
      <w:r w:rsidRPr="006D1696">
        <w:rPr>
          <w:rFonts w:ascii="Verdana" w:hAnsi="Verdana"/>
          <w:sz w:val="18"/>
          <w:szCs w:val="18"/>
        </w:rPr>
        <w:t>reprezentowaną przez:</w:t>
      </w:r>
    </w:p>
    <w:p w14:paraId="740F6C34" w14:textId="111A296A" w:rsidR="00BA5498" w:rsidRPr="006D1696" w:rsidRDefault="00BA5498" w:rsidP="00911602">
      <w:pPr>
        <w:pStyle w:val="Tekstpodstawowy"/>
        <w:spacing w:line="240" w:lineRule="auto"/>
        <w:ind w:right="-47"/>
        <w:jc w:val="both"/>
        <w:rPr>
          <w:rFonts w:ascii="Verdana" w:hAnsi="Verdana"/>
          <w:sz w:val="18"/>
          <w:szCs w:val="18"/>
        </w:rPr>
      </w:pPr>
      <w:r w:rsidRPr="006D1696">
        <w:rPr>
          <w:rFonts w:ascii="Verdana" w:hAnsi="Verdana"/>
          <w:sz w:val="18"/>
          <w:szCs w:val="18"/>
        </w:rPr>
        <w:t>1. Dziekana Wydziału /Kierownika Jednostki/......................................................................</w:t>
      </w:r>
      <w:r w:rsidR="00911602" w:rsidRPr="006D1696">
        <w:rPr>
          <w:rFonts w:ascii="Verdana" w:hAnsi="Verdana"/>
          <w:sz w:val="18"/>
          <w:szCs w:val="18"/>
        </w:rPr>
        <w:t>......</w:t>
      </w:r>
    </w:p>
    <w:p w14:paraId="0EB6EB5F" w14:textId="77777777" w:rsidR="00BA5498" w:rsidRPr="006D1696" w:rsidRDefault="00BA5498" w:rsidP="00BA5498">
      <w:pPr>
        <w:pStyle w:val="Tekstpodstawowy"/>
        <w:spacing w:line="240" w:lineRule="auto"/>
        <w:ind w:right="-47"/>
        <w:jc w:val="both"/>
        <w:rPr>
          <w:rFonts w:ascii="Verdana" w:hAnsi="Verdana"/>
          <w:sz w:val="18"/>
          <w:szCs w:val="18"/>
        </w:rPr>
      </w:pPr>
      <w:r w:rsidRPr="006D1696">
        <w:rPr>
          <w:rFonts w:ascii="Verdana" w:hAnsi="Verdana"/>
          <w:sz w:val="18"/>
          <w:szCs w:val="18"/>
        </w:rPr>
        <w:t>zwaną dalej KUPUJĄCYM</w:t>
      </w:r>
    </w:p>
    <w:p w14:paraId="1A706552" w14:textId="77777777" w:rsidR="00BA5498" w:rsidRPr="006D1696" w:rsidRDefault="00BA5498" w:rsidP="00BA5498">
      <w:pPr>
        <w:pStyle w:val="Tekstpodstawowy"/>
        <w:spacing w:line="240" w:lineRule="auto"/>
        <w:ind w:right="-47"/>
        <w:jc w:val="both"/>
        <w:rPr>
          <w:rFonts w:ascii="Verdana" w:hAnsi="Verdana"/>
          <w:sz w:val="18"/>
          <w:szCs w:val="18"/>
        </w:rPr>
      </w:pPr>
      <w:r w:rsidRPr="006D1696">
        <w:rPr>
          <w:rFonts w:ascii="Verdana" w:hAnsi="Verdana"/>
          <w:sz w:val="18"/>
          <w:szCs w:val="18"/>
        </w:rPr>
        <w:t xml:space="preserve">a </w:t>
      </w:r>
    </w:p>
    <w:p w14:paraId="64EBAB0A" w14:textId="65651C0C" w:rsidR="00BA5498" w:rsidRPr="006D1696" w:rsidRDefault="00BA5498" w:rsidP="00BA5498">
      <w:pPr>
        <w:pStyle w:val="Tekstpodstawowy"/>
        <w:spacing w:line="240" w:lineRule="auto"/>
        <w:ind w:right="-47"/>
        <w:jc w:val="both"/>
        <w:rPr>
          <w:rFonts w:ascii="Verdana" w:hAnsi="Verdana"/>
          <w:sz w:val="18"/>
          <w:szCs w:val="18"/>
        </w:rPr>
      </w:pPr>
      <w:r w:rsidRPr="006D1696">
        <w:rPr>
          <w:rFonts w:ascii="Verdana" w:hAnsi="Verdana"/>
          <w:sz w:val="18"/>
          <w:szCs w:val="18"/>
        </w:rPr>
        <w:t>............................................................................................................................</w:t>
      </w:r>
      <w:r w:rsidR="00911602" w:rsidRPr="006D1696">
        <w:rPr>
          <w:rFonts w:ascii="Verdana" w:hAnsi="Verdana"/>
          <w:sz w:val="18"/>
          <w:szCs w:val="18"/>
        </w:rPr>
        <w:t>..............</w:t>
      </w:r>
    </w:p>
    <w:p w14:paraId="400D9DF0" w14:textId="65CDB231" w:rsidR="00BA5498" w:rsidRPr="006D1696" w:rsidRDefault="00BA5498" w:rsidP="00BA5498">
      <w:pPr>
        <w:pStyle w:val="Tekstpodstawowy"/>
        <w:spacing w:line="240" w:lineRule="auto"/>
        <w:ind w:right="-47"/>
        <w:jc w:val="both"/>
        <w:rPr>
          <w:rFonts w:ascii="Verdana" w:hAnsi="Verdana"/>
          <w:sz w:val="18"/>
          <w:szCs w:val="18"/>
        </w:rPr>
      </w:pPr>
      <w:r w:rsidRPr="006D1696">
        <w:rPr>
          <w:rFonts w:ascii="Verdana" w:hAnsi="Verdana"/>
          <w:sz w:val="18"/>
          <w:szCs w:val="18"/>
        </w:rPr>
        <w:t>......................................................</w:t>
      </w:r>
      <w:r w:rsidR="00911602" w:rsidRPr="006D1696">
        <w:rPr>
          <w:rFonts w:ascii="Verdana" w:hAnsi="Verdana"/>
          <w:sz w:val="18"/>
          <w:szCs w:val="18"/>
        </w:rPr>
        <w:t xml:space="preserve"> </w:t>
      </w:r>
      <w:r w:rsidRPr="006D1696">
        <w:rPr>
          <w:rFonts w:ascii="Verdana" w:hAnsi="Verdana"/>
          <w:i/>
          <w:sz w:val="18"/>
          <w:szCs w:val="18"/>
        </w:rPr>
        <w:t>(nazwa i siedziba przedsiębiorcy oraz jego adres)</w:t>
      </w:r>
    </w:p>
    <w:p w14:paraId="6570CAF7" w14:textId="77777777" w:rsidR="00BA5498" w:rsidRPr="006D1696" w:rsidRDefault="00BA5498" w:rsidP="00BA5498">
      <w:pPr>
        <w:pStyle w:val="Tekstpodstawowy"/>
        <w:spacing w:line="240" w:lineRule="auto"/>
        <w:ind w:right="-47"/>
        <w:jc w:val="both"/>
        <w:rPr>
          <w:rFonts w:ascii="Verdana" w:hAnsi="Verdana"/>
          <w:sz w:val="18"/>
          <w:szCs w:val="18"/>
        </w:rPr>
      </w:pPr>
      <w:r w:rsidRPr="006D1696">
        <w:rPr>
          <w:rFonts w:ascii="Verdana" w:hAnsi="Verdana"/>
          <w:sz w:val="18"/>
          <w:szCs w:val="18"/>
        </w:rPr>
        <w:t>reprezentowanym przez:</w:t>
      </w:r>
    </w:p>
    <w:p w14:paraId="33274A36" w14:textId="12527985" w:rsidR="00BA5498" w:rsidRPr="006D1696" w:rsidRDefault="00BA5498" w:rsidP="00BA5498">
      <w:pPr>
        <w:pStyle w:val="Tekstpodstawowy"/>
        <w:spacing w:line="240" w:lineRule="auto"/>
        <w:ind w:right="-47"/>
        <w:jc w:val="both"/>
        <w:rPr>
          <w:rFonts w:ascii="Verdana" w:hAnsi="Verdana"/>
          <w:sz w:val="18"/>
          <w:szCs w:val="18"/>
        </w:rPr>
      </w:pPr>
      <w:r w:rsidRPr="006D1696">
        <w:rPr>
          <w:rFonts w:ascii="Verdana" w:hAnsi="Verdana"/>
          <w:sz w:val="18"/>
          <w:szCs w:val="18"/>
        </w:rPr>
        <w:t>1..........................................................................................................................</w:t>
      </w:r>
      <w:r w:rsidR="00911602" w:rsidRPr="006D1696">
        <w:rPr>
          <w:rFonts w:ascii="Verdana" w:hAnsi="Verdana"/>
          <w:sz w:val="18"/>
          <w:szCs w:val="18"/>
        </w:rPr>
        <w:t>..............</w:t>
      </w:r>
    </w:p>
    <w:p w14:paraId="0556C35A" w14:textId="42F326A5" w:rsidR="00BA5498" w:rsidRPr="006D1696" w:rsidRDefault="00BA5498" w:rsidP="00BA5498">
      <w:pPr>
        <w:pStyle w:val="Tekstpodstawowy"/>
        <w:spacing w:line="240" w:lineRule="auto"/>
        <w:ind w:right="-47"/>
        <w:jc w:val="both"/>
        <w:rPr>
          <w:rFonts w:ascii="Verdana" w:hAnsi="Verdana"/>
          <w:sz w:val="18"/>
          <w:szCs w:val="18"/>
        </w:rPr>
      </w:pPr>
      <w:r w:rsidRPr="006D1696">
        <w:rPr>
          <w:rFonts w:ascii="Verdana" w:hAnsi="Verdana"/>
          <w:sz w:val="18"/>
          <w:szCs w:val="18"/>
        </w:rPr>
        <w:t>2..........................................................................................................................</w:t>
      </w:r>
      <w:r w:rsidR="00911602" w:rsidRPr="006D1696">
        <w:rPr>
          <w:rFonts w:ascii="Verdana" w:hAnsi="Verdana"/>
          <w:sz w:val="18"/>
          <w:szCs w:val="18"/>
        </w:rPr>
        <w:t>..............</w:t>
      </w:r>
    </w:p>
    <w:p w14:paraId="6C90FCFA" w14:textId="77777777" w:rsidR="00BA5498" w:rsidRPr="006D1696" w:rsidRDefault="00BA5498" w:rsidP="00BA5498">
      <w:pPr>
        <w:pStyle w:val="Tekstpodstawowy"/>
        <w:spacing w:line="240" w:lineRule="auto"/>
        <w:ind w:right="-47"/>
        <w:jc w:val="both"/>
        <w:rPr>
          <w:rFonts w:ascii="Verdana" w:hAnsi="Verdana"/>
          <w:sz w:val="18"/>
          <w:szCs w:val="18"/>
        </w:rPr>
      </w:pPr>
      <w:r w:rsidRPr="006D1696">
        <w:rPr>
          <w:rFonts w:ascii="Verdana" w:hAnsi="Verdana"/>
          <w:sz w:val="18"/>
          <w:szCs w:val="18"/>
        </w:rPr>
        <w:t>zwanym dalej SPRZEDAWCĄ</w:t>
      </w:r>
    </w:p>
    <w:p w14:paraId="1146063F" w14:textId="77777777" w:rsidR="00BA5498" w:rsidRPr="006D1696" w:rsidRDefault="00BA5498" w:rsidP="00BA5498">
      <w:pPr>
        <w:pStyle w:val="Tekstpodstawowy"/>
        <w:spacing w:line="240" w:lineRule="auto"/>
        <w:ind w:right="-47"/>
        <w:jc w:val="center"/>
        <w:rPr>
          <w:rFonts w:ascii="Verdana" w:hAnsi="Verdana"/>
          <w:b/>
          <w:sz w:val="18"/>
          <w:szCs w:val="18"/>
        </w:rPr>
      </w:pPr>
    </w:p>
    <w:p w14:paraId="466A6971" w14:textId="77777777" w:rsidR="00BA5498" w:rsidRPr="006D1696" w:rsidRDefault="00BA5498" w:rsidP="00BA5498">
      <w:pPr>
        <w:pStyle w:val="Tekstpodstawowy"/>
        <w:spacing w:line="240" w:lineRule="auto"/>
        <w:ind w:right="-47"/>
        <w:jc w:val="center"/>
        <w:rPr>
          <w:rFonts w:ascii="Verdana" w:hAnsi="Verdana"/>
          <w:b/>
          <w:sz w:val="18"/>
          <w:szCs w:val="18"/>
        </w:rPr>
      </w:pPr>
      <w:r w:rsidRPr="006D1696">
        <w:rPr>
          <w:rFonts w:ascii="Verdana" w:hAnsi="Verdana"/>
          <w:b/>
          <w:sz w:val="18"/>
          <w:szCs w:val="18"/>
        </w:rPr>
        <w:t>§ 1</w:t>
      </w:r>
    </w:p>
    <w:p w14:paraId="7B5BE39F" w14:textId="42365478" w:rsidR="00BA5498" w:rsidRPr="006D1696" w:rsidRDefault="00BA5498" w:rsidP="000A66BF">
      <w:pPr>
        <w:pStyle w:val="Akapitzlist"/>
        <w:numPr>
          <w:ilvl w:val="0"/>
          <w:numId w:val="2"/>
        </w:numPr>
        <w:tabs>
          <w:tab w:val="num" w:pos="360"/>
        </w:tabs>
        <w:ind w:left="360"/>
        <w:jc w:val="both"/>
        <w:rPr>
          <w:rFonts w:ascii="Verdana" w:hAnsi="Verdana"/>
          <w:sz w:val="18"/>
          <w:szCs w:val="18"/>
          <w:lang w:val="pl-PL"/>
        </w:rPr>
      </w:pPr>
      <w:r w:rsidRPr="006D1696">
        <w:rPr>
          <w:rFonts w:ascii="Verdana" w:hAnsi="Verdana"/>
          <w:sz w:val="18"/>
          <w:szCs w:val="18"/>
          <w:lang w:val="pl-PL"/>
        </w:rPr>
        <w:t>Przedmiotem niniejszej umowy jest</w:t>
      </w:r>
      <w:bookmarkStart w:id="0" w:name="_Hlk58842586"/>
      <w:r w:rsidRPr="006D1696">
        <w:rPr>
          <w:rFonts w:ascii="Verdana" w:hAnsi="Verdana"/>
          <w:sz w:val="18"/>
          <w:szCs w:val="18"/>
          <w:lang w:val="pl-PL"/>
        </w:rPr>
        <w:t xml:space="preserve">: </w:t>
      </w:r>
      <w:r w:rsidR="00911602" w:rsidRPr="006D1696">
        <w:rPr>
          <w:rFonts w:ascii="Verdana" w:hAnsi="Verdana"/>
          <w:b/>
          <w:bCs/>
          <w:sz w:val="18"/>
          <w:szCs w:val="18"/>
          <w:lang w:val="pl-PL"/>
        </w:rPr>
        <w:t>dostawa krzeseł oraz foteli dla Miasteczka Studenckiego AGH - DE-dzp.272-317/24.</w:t>
      </w:r>
    </w:p>
    <w:p w14:paraId="0F384739" w14:textId="4BCDE50B" w:rsidR="00BA5498" w:rsidRPr="006D1696" w:rsidRDefault="00BA5498" w:rsidP="000A66BF">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6D1696">
        <w:rPr>
          <w:rFonts w:ascii="Verdana" w:hAnsi="Verdana"/>
          <w:sz w:val="18"/>
          <w:szCs w:val="18"/>
        </w:rPr>
        <w:t xml:space="preserve">Szczegółowa specyfikacja </w:t>
      </w:r>
      <w:r w:rsidR="009636F4" w:rsidRPr="006D1696">
        <w:rPr>
          <w:rFonts w:ascii="Verdana" w:hAnsi="Verdana"/>
          <w:sz w:val="18"/>
          <w:szCs w:val="18"/>
        </w:rPr>
        <w:t>krzeseł oraz foteli</w:t>
      </w:r>
      <w:r w:rsidRPr="006D1696">
        <w:rPr>
          <w:rFonts w:ascii="Verdana" w:hAnsi="Verdana"/>
          <w:sz w:val="18"/>
          <w:szCs w:val="18"/>
        </w:rPr>
        <w:t xml:space="preserve"> </w:t>
      </w:r>
      <w:bookmarkEnd w:id="1"/>
      <w:r w:rsidRPr="006D1696">
        <w:rPr>
          <w:rFonts w:ascii="Verdana" w:hAnsi="Verdana"/>
          <w:sz w:val="18"/>
          <w:szCs w:val="18"/>
        </w:rPr>
        <w:t xml:space="preserve">jest określona w </w:t>
      </w:r>
      <w:r w:rsidRPr="006D1696">
        <w:rPr>
          <w:rFonts w:ascii="Verdana" w:hAnsi="Verdana"/>
          <w:iCs/>
          <w:sz w:val="18"/>
          <w:szCs w:val="18"/>
        </w:rPr>
        <w:t>załączniku nr 1 - ofercie Sprzedawcy, który stanowi integralną część niniejszej umowy.</w:t>
      </w:r>
    </w:p>
    <w:p w14:paraId="7D10FDF1" w14:textId="77777777" w:rsidR="00177370" w:rsidRPr="006D1696"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6D1696" w:rsidRDefault="00BA5498" w:rsidP="00BA5498">
      <w:pPr>
        <w:pStyle w:val="Tekstpodstawowy"/>
        <w:spacing w:line="240" w:lineRule="auto"/>
        <w:ind w:right="-47"/>
        <w:jc w:val="center"/>
        <w:rPr>
          <w:rFonts w:ascii="Verdana" w:hAnsi="Verdana"/>
          <w:b/>
          <w:sz w:val="18"/>
          <w:szCs w:val="18"/>
        </w:rPr>
      </w:pPr>
      <w:r w:rsidRPr="006D1696">
        <w:rPr>
          <w:rFonts w:ascii="Verdana" w:hAnsi="Verdana"/>
          <w:b/>
          <w:sz w:val="18"/>
          <w:szCs w:val="18"/>
        </w:rPr>
        <w:t>§ 2</w:t>
      </w:r>
    </w:p>
    <w:p w14:paraId="43CB6A2D" w14:textId="76B41DCC" w:rsidR="00BA5498" w:rsidRPr="006D1696" w:rsidRDefault="00911602" w:rsidP="000A66BF">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6D1696">
        <w:rPr>
          <w:rFonts w:ascii="Verdana" w:hAnsi="Verdana"/>
          <w:sz w:val="18"/>
          <w:szCs w:val="18"/>
        </w:rPr>
        <w:t xml:space="preserve"> </w:t>
      </w:r>
      <w:r w:rsidR="00BA5498" w:rsidRPr="006D1696">
        <w:rPr>
          <w:rFonts w:ascii="Verdana" w:hAnsi="Verdana"/>
          <w:sz w:val="18"/>
          <w:szCs w:val="18"/>
        </w:rPr>
        <w:t xml:space="preserve">Sprzedawca zobowiązuje się dostarczyć </w:t>
      </w:r>
      <w:r w:rsidR="009636F4" w:rsidRPr="006D1696">
        <w:rPr>
          <w:rFonts w:ascii="Verdana" w:hAnsi="Verdana"/>
          <w:sz w:val="18"/>
          <w:szCs w:val="18"/>
        </w:rPr>
        <w:t>przedmiot zamówienia</w:t>
      </w:r>
      <w:r w:rsidR="00BA5498" w:rsidRPr="006D1696">
        <w:rPr>
          <w:rFonts w:ascii="Verdana" w:hAnsi="Verdana"/>
          <w:sz w:val="18"/>
          <w:szCs w:val="18"/>
        </w:rPr>
        <w:t>, o którym mowa w § 1 w terminie do ……. dni</w:t>
      </w:r>
      <w:r w:rsidR="00BA5498" w:rsidRPr="006D1696">
        <w:rPr>
          <w:rFonts w:ascii="Verdana" w:hAnsi="Verdana"/>
          <w:b/>
          <w:bCs/>
          <w:sz w:val="18"/>
          <w:szCs w:val="18"/>
        </w:rPr>
        <w:t xml:space="preserve"> </w:t>
      </w:r>
      <w:r w:rsidR="00BA5498" w:rsidRPr="006D1696">
        <w:rPr>
          <w:rFonts w:ascii="Verdana" w:hAnsi="Verdana"/>
          <w:sz w:val="18"/>
          <w:szCs w:val="18"/>
        </w:rPr>
        <w:t>od daty podpisania umowy do siedziby Kupującego.</w:t>
      </w:r>
    </w:p>
    <w:p w14:paraId="591085B8" w14:textId="4A310381" w:rsidR="00BA5498" w:rsidRPr="006D1696" w:rsidRDefault="00373D5B" w:rsidP="000A66BF">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6D1696">
        <w:rPr>
          <w:rFonts w:ascii="Verdana" w:eastAsia="SimSun" w:hAnsi="Verdana" w:cs="Verdana"/>
          <w:kern w:val="2"/>
          <w:sz w:val="18"/>
          <w:szCs w:val="18"/>
          <w:lang w:eastAsia="zh-CN" w:bidi="hi-IN"/>
        </w:rPr>
        <w:t>Sprzedawca zobowiązany jest do wniesienia dostarczonych krzeseł</w:t>
      </w:r>
      <w:r w:rsidR="00E41D70" w:rsidRPr="006D1696">
        <w:rPr>
          <w:rFonts w:ascii="Verdana" w:eastAsia="SimSun" w:hAnsi="Verdana" w:cs="Verdana"/>
          <w:kern w:val="2"/>
          <w:sz w:val="18"/>
          <w:szCs w:val="18"/>
          <w:lang w:eastAsia="zh-CN" w:bidi="hi-IN"/>
        </w:rPr>
        <w:t xml:space="preserve"> i foteli</w:t>
      </w:r>
      <w:r w:rsidRPr="006D1696">
        <w:rPr>
          <w:rFonts w:ascii="Verdana" w:eastAsia="SimSun" w:hAnsi="Verdana" w:cs="Verdana"/>
          <w:kern w:val="2"/>
          <w:sz w:val="18"/>
          <w:szCs w:val="18"/>
          <w:lang w:eastAsia="zh-CN" w:bidi="hi-IN"/>
        </w:rPr>
        <w:t xml:space="preserve"> do wskazanych przez Kupującego pokoi we wskazanych domach studenckich. Dostarczone krzesła </w:t>
      </w:r>
      <w:r w:rsidR="00E41D70" w:rsidRPr="006D1696">
        <w:rPr>
          <w:rFonts w:ascii="Verdana" w:eastAsia="SimSun" w:hAnsi="Verdana" w:cs="Verdana"/>
          <w:kern w:val="2"/>
          <w:sz w:val="18"/>
          <w:szCs w:val="18"/>
          <w:lang w:eastAsia="zh-CN" w:bidi="hi-IN"/>
        </w:rPr>
        <w:t xml:space="preserve">i fotele </w:t>
      </w:r>
      <w:r w:rsidRPr="006D1696">
        <w:rPr>
          <w:rFonts w:ascii="Verdana" w:eastAsia="SimSun" w:hAnsi="Verdana" w:cs="Verdana"/>
          <w:kern w:val="2"/>
          <w:sz w:val="18"/>
          <w:szCs w:val="18"/>
          <w:lang w:eastAsia="zh-CN" w:bidi="hi-IN"/>
        </w:rPr>
        <w:t>muszą być fabrycznie zmontowane.</w:t>
      </w:r>
    </w:p>
    <w:p w14:paraId="0340B9F9" w14:textId="0928959E" w:rsidR="00AC7355" w:rsidRPr="006D1696" w:rsidRDefault="0093660A" w:rsidP="000A66BF">
      <w:pPr>
        <w:widowControl w:val="0"/>
        <w:numPr>
          <w:ilvl w:val="0"/>
          <w:numId w:val="23"/>
        </w:numPr>
        <w:tabs>
          <w:tab w:val="left" w:pos="324"/>
        </w:tabs>
        <w:suppressAutoHyphens/>
        <w:autoSpaceDN w:val="0"/>
        <w:spacing w:line="276" w:lineRule="auto"/>
        <w:ind w:left="346" w:hanging="283"/>
        <w:jc w:val="both"/>
        <w:rPr>
          <w:rFonts w:ascii="Verdana" w:eastAsia="SimSun" w:hAnsi="Verdana" w:cs="Mangal"/>
          <w:kern w:val="2"/>
          <w:sz w:val="18"/>
          <w:szCs w:val="18"/>
          <w:lang w:val="pl-PL" w:eastAsia="zh-CN" w:bidi="hi-IN"/>
        </w:rPr>
      </w:pPr>
      <w:r w:rsidRPr="006D1696">
        <w:rPr>
          <w:rFonts w:ascii="Verdana" w:eastAsia="SimSun" w:hAnsi="Verdana" w:cs="Verdana"/>
          <w:kern w:val="2"/>
          <w:sz w:val="18"/>
          <w:szCs w:val="18"/>
          <w:lang w:val="pl-PL" w:eastAsia="zh-CN" w:bidi="hi-IN"/>
        </w:rPr>
        <w:t xml:space="preserve">Sprzedawca zobowiązuje się dostarczyć </w:t>
      </w:r>
      <w:r w:rsidR="00AC7355" w:rsidRPr="006D1696">
        <w:rPr>
          <w:rFonts w:ascii="Verdana" w:eastAsia="SimSun" w:hAnsi="Verdana" w:cs="Verdana"/>
          <w:kern w:val="2"/>
          <w:sz w:val="18"/>
          <w:szCs w:val="18"/>
          <w:lang w:val="pl-PL" w:eastAsia="zh-CN" w:bidi="hi-IN"/>
        </w:rPr>
        <w:t>sprzęt fabryczn</w:t>
      </w:r>
      <w:r w:rsidRPr="006D1696">
        <w:rPr>
          <w:rFonts w:ascii="Verdana" w:eastAsia="SimSun" w:hAnsi="Verdana" w:cs="Verdana"/>
          <w:kern w:val="2"/>
          <w:sz w:val="18"/>
          <w:szCs w:val="18"/>
          <w:lang w:val="pl-PL" w:eastAsia="zh-CN" w:bidi="hi-IN"/>
        </w:rPr>
        <w:t>i</w:t>
      </w:r>
      <w:r w:rsidR="00AC7355" w:rsidRPr="006D1696">
        <w:rPr>
          <w:rFonts w:ascii="Verdana" w:eastAsia="SimSun" w:hAnsi="Verdana" w:cs="Verdana"/>
          <w:kern w:val="2"/>
          <w:sz w:val="18"/>
          <w:szCs w:val="18"/>
          <w:lang w:val="pl-PL" w:eastAsia="zh-CN" w:bidi="hi-IN"/>
        </w:rPr>
        <w:t>e nowy, kompletny, aktualne produkowany na rynku o parametrach nie niższych niż wymagane przez Zamawiającego.</w:t>
      </w:r>
    </w:p>
    <w:p w14:paraId="4512DF71" w14:textId="0C3FC39C" w:rsidR="00AC7355" w:rsidRPr="006D1696" w:rsidRDefault="000A66BF" w:rsidP="000A66BF">
      <w:pPr>
        <w:widowControl w:val="0"/>
        <w:numPr>
          <w:ilvl w:val="0"/>
          <w:numId w:val="23"/>
        </w:numPr>
        <w:tabs>
          <w:tab w:val="left" w:pos="324"/>
          <w:tab w:val="left" w:pos="630"/>
        </w:tabs>
        <w:suppressAutoHyphens/>
        <w:autoSpaceDN w:val="0"/>
        <w:spacing w:line="276" w:lineRule="auto"/>
        <w:ind w:left="346" w:hanging="283"/>
        <w:jc w:val="both"/>
        <w:rPr>
          <w:rFonts w:ascii="Verdana" w:eastAsia="SimSun" w:hAnsi="Verdana" w:cs="Mangal"/>
          <w:kern w:val="2"/>
          <w:sz w:val="18"/>
          <w:szCs w:val="18"/>
          <w:lang w:val="pl-PL" w:eastAsia="zh-CN" w:bidi="hi-IN"/>
        </w:rPr>
      </w:pPr>
      <w:r w:rsidRPr="006D1696">
        <w:rPr>
          <w:rFonts w:ascii="Verdana" w:eastAsia="SimSun" w:hAnsi="Verdana" w:cs="Verdana"/>
          <w:kern w:val="2"/>
          <w:sz w:val="18"/>
          <w:szCs w:val="18"/>
          <w:lang w:val="pl-PL" w:eastAsia="zh-CN" w:bidi="hi-IN"/>
        </w:rPr>
        <w:t xml:space="preserve">Sprzedawca zobowiązuje się </w:t>
      </w:r>
      <w:r w:rsidR="00AC7355" w:rsidRPr="006D1696">
        <w:rPr>
          <w:rFonts w:ascii="Verdana" w:eastAsia="SimSun" w:hAnsi="Verdana" w:cs="Verdana"/>
          <w:kern w:val="2"/>
          <w:sz w:val="18"/>
          <w:szCs w:val="18"/>
          <w:lang w:val="pl-PL" w:eastAsia="zh-CN" w:bidi="hi-IN"/>
        </w:rPr>
        <w:t xml:space="preserve">dołączyć instrukcję </w:t>
      </w:r>
      <w:r w:rsidR="00AC7355" w:rsidRPr="006D1696">
        <w:rPr>
          <w:rFonts w:ascii="Verdana" w:hAnsi="Verdana"/>
          <w:sz w:val="18"/>
          <w:szCs w:val="18"/>
          <w:lang w:val="pl-PL"/>
        </w:rPr>
        <w:t xml:space="preserve">użytkowania i konserwacji sprzętu </w:t>
      </w:r>
      <w:r w:rsidR="00AC7355" w:rsidRPr="006D1696">
        <w:rPr>
          <w:rFonts w:ascii="Verdana" w:eastAsia="SimSun" w:hAnsi="Verdana" w:cs="Verdana"/>
          <w:kern w:val="2"/>
          <w:sz w:val="18"/>
          <w:szCs w:val="18"/>
          <w:lang w:val="pl-PL" w:eastAsia="zh-CN" w:bidi="hi-IN"/>
        </w:rPr>
        <w:t>w</w:t>
      </w:r>
      <w:r w:rsidR="006D1696">
        <w:rPr>
          <w:rFonts w:ascii="Verdana" w:eastAsia="SimSun" w:hAnsi="Verdana" w:cs="Verdana"/>
          <w:kern w:val="2"/>
          <w:sz w:val="18"/>
          <w:szCs w:val="18"/>
          <w:lang w:val="pl-PL" w:eastAsia="zh-CN" w:bidi="hi-IN"/>
        </w:rPr>
        <w:t xml:space="preserve"> </w:t>
      </w:r>
      <w:r w:rsidR="00AC7355" w:rsidRPr="006D1696">
        <w:rPr>
          <w:rFonts w:ascii="Verdana" w:eastAsia="SimSun" w:hAnsi="Verdana" w:cs="Verdana"/>
          <w:kern w:val="2"/>
          <w:sz w:val="18"/>
          <w:szCs w:val="18"/>
          <w:lang w:val="pl-PL" w:eastAsia="zh-CN" w:bidi="hi-IN"/>
        </w:rPr>
        <w:t xml:space="preserve">2 egzemplarzach, w języku polskim </w:t>
      </w:r>
      <w:bookmarkStart w:id="2" w:name="_Hlk106793912"/>
      <w:r w:rsidR="00AC7355" w:rsidRPr="006D1696">
        <w:rPr>
          <w:rFonts w:ascii="Verdana" w:eastAsia="SimSun" w:hAnsi="Verdana" w:cs="Verdana"/>
          <w:kern w:val="2"/>
          <w:sz w:val="18"/>
          <w:szCs w:val="18"/>
          <w:lang w:val="pl-PL" w:eastAsia="zh-CN" w:bidi="hi-IN"/>
        </w:rPr>
        <w:t>do każdego z domów studenckich</w:t>
      </w:r>
      <w:bookmarkEnd w:id="2"/>
      <w:r w:rsidR="00AC7355" w:rsidRPr="006D1696">
        <w:rPr>
          <w:rFonts w:ascii="Verdana" w:eastAsia="SimSun" w:hAnsi="Verdana" w:cs="Verdana"/>
          <w:kern w:val="2"/>
          <w:sz w:val="18"/>
          <w:szCs w:val="18"/>
          <w:lang w:val="pl-PL" w:eastAsia="zh-CN" w:bidi="hi-IN"/>
        </w:rPr>
        <w:t xml:space="preserve">, do których będzie </w:t>
      </w:r>
      <w:r w:rsidRPr="006D1696">
        <w:rPr>
          <w:rFonts w:ascii="Verdana" w:eastAsia="SimSun" w:hAnsi="Verdana" w:cs="Verdana"/>
          <w:kern w:val="2"/>
          <w:sz w:val="18"/>
          <w:szCs w:val="18"/>
          <w:lang w:val="pl-PL" w:eastAsia="zh-CN" w:bidi="hi-IN"/>
        </w:rPr>
        <w:t>dostarczany</w:t>
      </w:r>
      <w:r w:rsidR="00AC7355" w:rsidRPr="006D1696">
        <w:rPr>
          <w:rFonts w:ascii="Verdana" w:eastAsia="SimSun" w:hAnsi="Verdana" w:cs="Verdana"/>
          <w:kern w:val="2"/>
          <w:sz w:val="18"/>
          <w:szCs w:val="18"/>
          <w:lang w:val="pl-PL" w:eastAsia="zh-CN" w:bidi="hi-IN"/>
        </w:rPr>
        <w:t xml:space="preserve"> sprzęt.</w:t>
      </w:r>
    </w:p>
    <w:p w14:paraId="69E6C59F" w14:textId="677183AB" w:rsidR="00BA5498" w:rsidRPr="006D1696" w:rsidRDefault="00BA5498" w:rsidP="000A66BF">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6D1696">
        <w:rPr>
          <w:rFonts w:ascii="Verdana" w:hAnsi="Verdana"/>
          <w:sz w:val="18"/>
          <w:szCs w:val="18"/>
        </w:rPr>
        <w:t>Wydanie przedmiotu umowy Kupującemu winno nastąpić w miejscu wskazanym w pkt. 1  w godzinach uzgodnionych z Kupującym.</w:t>
      </w:r>
    </w:p>
    <w:p w14:paraId="55386689" w14:textId="158EC860" w:rsidR="00BA5498" w:rsidRPr="006D1696" w:rsidRDefault="00BA5498" w:rsidP="000A66BF">
      <w:pPr>
        <w:pStyle w:val="Tekstpodstawowy"/>
        <w:numPr>
          <w:ilvl w:val="0"/>
          <w:numId w:val="3"/>
        </w:numPr>
        <w:tabs>
          <w:tab w:val="num" w:pos="360"/>
        </w:tabs>
        <w:spacing w:line="240" w:lineRule="auto"/>
        <w:ind w:left="360" w:right="-47"/>
        <w:jc w:val="both"/>
        <w:rPr>
          <w:rFonts w:ascii="Verdana" w:hAnsi="Verdana"/>
          <w:sz w:val="18"/>
          <w:szCs w:val="18"/>
        </w:rPr>
      </w:pPr>
      <w:r w:rsidRPr="006D1696">
        <w:rPr>
          <w:rFonts w:ascii="Verdana" w:hAnsi="Verdana"/>
          <w:sz w:val="18"/>
          <w:szCs w:val="18"/>
        </w:rPr>
        <w:t xml:space="preserve">Termin dostarczenia </w:t>
      </w:r>
      <w:r w:rsidR="00E41D70" w:rsidRPr="006D1696">
        <w:rPr>
          <w:rFonts w:ascii="Verdana" w:hAnsi="Verdana"/>
          <w:sz w:val="18"/>
          <w:szCs w:val="18"/>
        </w:rPr>
        <w:t>przedmiotu zam</w:t>
      </w:r>
      <w:r w:rsidR="00875BED" w:rsidRPr="006D1696">
        <w:rPr>
          <w:rFonts w:ascii="Verdana" w:hAnsi="Verdana"/>
          <w:sz w:val="18"/>
          <w:szCs w:val="18"/>
        </w:rPr>
        <w:t>ówienia</w:t>
      </w:r>
      <w:r w:rsidRPr="006D1696">
        <w:rPr>
          <w:rFonts w:ascii="Verdana" w:hAnsi="Verdana"/>
          <w:sz w:val="18"/>
          <w:szCs w:val="18"/>
        </w:rPr>
        <w:t xml:space="preserve"> uznaje się za dotrzymany, jeżeli przed jego upływem Sprzedawca dostarczy towar na miejsce przeznaczenia w stanie zupełnym.</w:t>
      </w:r>
    </w:p>
    <w:p w14:paraId="32C93BC5" w14:textId="77777777" w:rsidR="0034646A" w:rsidRPr="006D1696" w:rsidRDefault="0034646A" w:rsidP="0034646A">
      <w:pPr>
        <w:pStyle w:val="Tekstpodstawowy"/>
        <w:spacing w:line="240" w:lineRule="auto"/>
        <w:ind w:left="360" w:right="-47"/>
        <w:jc w:val="both"/>
        <w:rPr>
          <w:rFonts w:ascii="Verdana" w:hAnsi="Verdana"/>
          <w:sz w:val="18"/>
          <w:szCs w:val="18"/>
        </w:rPr>
      </w:pPr>
    </w:p>
    <w:p w14:paraId="6FC286AF" w14:textId="77777777" w:rsidR="00BA5498" w:rsidRPr="006D1696" w:rsidRDefault="00BA5498" w:rsidP="00BA5498">
      <w:pPr>
        <w:pStyle w:val="Tekstpodstawowy"/>
        <w:spacing w:line="240" w:lineRule="auto"/>
        <w:ind w:right="-47"/>
        <w:jc w:val="center"/>
        <w:rPr>
          <w:rFonts w:ascii="Verdana" w:hAnsi="Verdana"/>
          <w:b/>
          <w:sz w:val="18"/>
          <w:szCs w:val="18"/>
        </w:rPr>
      </w:pPr>
      <w:r w:rsidRPr="006D1696">
        <w:rPr>
          <w:rFonts w:ascii="Verdana" w:hAnsi="Verdana"/>
          <w:b/>
          <w:sz w:val="18"/>
          <w:szCs w:val="18"/>
        </w:rPr>
        <w:t>§ 3</w:t>
      </w:r>
    </w:p>
    <w:p w14:paraId="14B5DD84" w14:textId="5710A595" w:rsidR="00BA5498" w:rsidRPr="006D1696" w:rsidRDefault="00BA5498" w:rsidP="000A66BF">
      <w:pPr>
        <w:pStyle w:val="Tekstpodstawowy"/>
        <w:numPr>
          <w:ilvl w:val="0"/>
          <w:numId w:val="4"/>
        </w:numPr>
        <w:tabs>
          <w:tab w:val="num" w:pos="360"/>
        </w:tabs>
        <w:spacing w:line="240" w:lineRule="auto"/>
        <w:ind w:right="-47"/>
        <w:jc w:val="both"/>
        <w:rPr>
          <w:rFonts w:ascii="Verdana" w:hAnsi="Verdana"/>
          <w:i/>
          <w:sz w:val="18"/>
          <w:szCs w:val="18"/>
        </w:rPr>
      </w:pPr>
      <w:r w:rsidRPr="006D1696">
        <w:rPr>
          <w:rFonts w:ascii="Verdana" w:hAnsi="Verdana"/>
          <w:sz w:val="18"/>
          <w:szCs w:val="18"/>
        </w:rPr>
        <w:t xml:space="preserve">Strony ustalają cenę netto za przedmiot umowy szczegółowo określony w § 1 </w:t>
      </w:r>
      <w:r w:rsidRPr="006D1696">
        <w:rPr>
          <w:rFonts w:ascii="Verdana" w:hAnsi="Verdana"/>
          <w:sz w:val="18"/>
          <w:szCs w:val="18"/>
        </w:rPr>
        <w:br/>
        <w:t>na  kwotę...........................</w:t>
      </w:r>
      <w:r w:rsidRPr="006D1696">
        <w:rPr>
          <w:rFonts w:ascii="Verdana" w:hAnsi="Verdana"/>
          <w:i/>
          <w:sz w:val="18"/>
          <w:szCs w:val="18"/>
        </w:rPr>
        <w:t>(słownie................................................................................)</w:t>
      </w:r>
    </w:p>
    <w:p w14:paraId="1FFFC0D6" w14:textId="77777777" w:rsidR="00BA5498" w:rsidRPr="006D1696" w:rsidRDefault="00BA5498" w:rsidP="000A66BF">
      <w:pPr>
        <w:pStyle w:val="Tekstpodstawowy"/>
        <w:numPr>
          <w:ilvl w:val="0"/>
          <w:numId w:val="4"/>
        </w:numPr>
        <w:tabs>
          <w:tab w:val="num" w:pos="360"/>
        </w:tabs>
        <w:spacing w:line="240" w:lineRule="auto"/>
        <w:ind w:right="-47"/>
        <w:jc w:val="both"/>
        <w:rPr>
          <w:rFonts w:ascii="Verdana" w:hAnsi="Verdana"/>
          <w:sz w:val="18"/>
          <w:szCs w:val="18"/>
        </w:rPr>
      </w:pPr>
      <w:r w:rsidRPr="006D1696">
        <w:rPr>
          <w:rFonts w:ascii="Verdana" w:hAnsi="Verdana"/>
          <w:sz w:val="18"/>
          <w:szCs w:val="18"/>
        </w:rPr>
        <w:t>Do powyższej kwoty Sprzedawca doliczy podatek VAT w wysokości ................................</w:t>
      </w:r>
      <w:r w:rsidRPr="006D1696">
        <w:rPr>
          <w:rFonts w:ascii="Verdana" w:hAnsi="Verdana"/>
          <w:i/>
          <w:sz w:val="18"/>
          <w:szCs w:val="18"/>
        </w:rPr>
        <w:t>(słownie: ...................................................................................)</w:t>
      </w:r>
    </w:p>
    <w:p w14:paraId="319587D7" w14:textId="77777777" w:rsidR="00BA5498" w:rsidRPr="006D1696" w:rsidRDefault="00BA5498" w:rsidP="000A66BF">
      <w:pPr>
        <w:pStyle w:val="Tekstpodstawowy"/>
        <w:numPr>
          <w:ilvl w:val="0"/>
          <w:numId w:val="4"/>
        </w:numPr>
        <w:tabs>
          <w:tab w:val="num" w:pos="360"/>
        </w:tabs>
        <w:spacing w:line="240" w:lineRule="auto"/>
        <w:ind w:right="-47"/>
        <w:jc w:val="both"/>
        <w:rPr>
          <w:rFonts w:ascii="Verdana" w:hAnsi="Verdana"/>
          <w:i/>
          <w:sz w:val="18"/>
          <w:szCs w:val="18"/>
        </w:rPr>
      </w:pPr>
      <w:r w:rsidRPr="006D1696">
        <w:rPr>
          <w:rFonts w:ascii="Verdana" w:hAnsi="Verdana"/>
          <w:sz w:val="18"/>
          <w:szCs w:val="18"/>
        </w:rPr>
        <w:t>Cena brutto za przedmiot umowy szczegółowo określony w § 1 wynosi……………………(</w:t>
      </w:r>
      <w:r w:rsidRPr="006D1696">
        <w:rPr>
          <w:rFonts w:ascii="Verdana" w:hAnsi="Verdana"/>
          <w:i/>
          <w:sz w:val="18"/>
          <w:szCs w:val="18"/>
        </w:rPr>
        <w:t>słownie:………………………………………………………….)</w:t>
      </w:r>
    </w:p>
    <w:p w14:paraId="37FCF804" w14:textId="27F3F5ED" w:rsidR="00BA5498" w:rsidRPr="006D1696" w:rsidRDefault="00BA5498" w:rsidP="000A66BF">
      <w:pPr>
        <w:pStyle w:val="Tekstpodstawowy"/>
        <w:numPr>
          <w:ilvl w:val="0"/>
          <w:numId w:val="4"/>
        </w:numPr>
        <w:tabs>
          <w:tab w:val="num" w:pos="360"/>
        </w:tabs>
        <w:spacing w:line="240" w:lineRule="auto"/>
        <w:ind w:right="-47"/>
        <w:jc w:val="both"/>
        <w:rPr>
          <w:rFonts w:ascii="Verdana" w:hAnsi="Verdana"/>
          <w:sz w:val="18"/>
          <w:szCs w:val="18"/>
        </w:rPr>
      </w:pPr>
      <w:r w:rsidRPr="006D1696">
        <w:rPr>
          <w:rFonts w:ascii="Verdana" w:hAnsi="Verdana"/>
          <w:sz w:val="18"/>
          <w:szCs w:val="18"/>
        </w:rPr>
        <w:t xml:space="preserve">Cena obejmuje całkowitą należność jaką Kupujący zobowiązany jest zapłacić za </w:t>
      </w:r>
      <w:r w:rsidR="00875BED" w:rsidRPr="006D1696">
        <w:rPr>
          <w:rFonts w:ascii="Verdana" w:hAnsi="Verdana"/>
          <w:sz w:val="18"/>
          <w:szCs w:val="18"/>
        </w:rPr>
        <w:t>przedmiot zamówienia</w:t>
      </w:r>
      <w:r w:rsidRPr="006D1696">
        <w:rPr>
          <w:rFonts w:ascii="Verdana" w:hAnsi="Verdana"/>
          <w:sz w:val="18"/>
          <w:szCs w:val="18"/>
        </w:rPr>
        <w:t xml:space="preserve">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6D1696" w:rsidRDefault="00BA5498" w:rsidP="00BA5498">
      <w:pPr>
        <w:pStyle w:val="Tekstpodstawowy"/>
        <w:spacing w:line="240" w:lineRule="auto"/>
        <w:ind w:right="-47"/>
        <w:jc w:val="center"/>
        <w:rPr>
          <w:rFonts w:ascii="Verdana" w:hAnsi="Verdana"/>
          <w:b/>
          <w:sz w:val="18"/>
          <w:szCs w:val="18"/>
        </w:rPr>
      </w:pPr>
      <w:r w:rsidRPr="006D1696">
        <w:rPr>
          <w:rFonts w:ascii="Verdana" w:hAnsi="Verdana"/>
          <w:b/>
          <w:sz w:val="18"/>
          <w:szCs w:val="18"/>
        </w:rPr>
        <w:t>§ 4</w:t>
      </w:r>
    </w:p>
    <w:p w14:paraId="2EFD0B55" w14:textId="77777777" w:rsidR="00BA5498" w:rsidRPr="006D1696" w:rsidRDefault="00BA5498" w:rsidP="000A66BF">
      <w:pPr>
        <w:pStyle w:val="Tekstpodstawowy"/>
        <w:numPr>
          <w:ilvl w:val="0"/>
          <w:numId w:val="5"/>
        </w:numPr>
        <w:tabs>
          <w:tab w:val="num" w:pos="360"/>
        </w:tabs>
        <w:spacing w:line="240" w:lineRule="auto"/>
        <w:ind w:right="-47"/>
        <w:jc w:val="both"/>
        <w:rPr>
          <w:rFonts w:ascii="Verdana" w:hAnsi="Verdana"/>
          <w:sz w:val="18"/>
          <w:szCs w:val="18"/>
        </w:rPr>
      </w:pPr>
      <w:r w:rsidRPr="006D1696">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6D1696" w:rsidRDefault="00BA5498" w:rsidP="000A66BF">
      <w:pPr>
        <w:pStyle w:val="Tekstpodstawowy"/>
        <w:numPr>
          <w:ilvl w:val="0"/>
          <w:numId w:val="5"/>
        </w:numPr>
        <w:tabs>
          <w:tab w:val="num" w:pos="360"/>
        </w:tabs>
        <w:spacing w:line="240" w:lineRule="auto"/>
        <w:ind w:right="-47"/>
        <w:jc w:val="both"/>
        <w:rPr>
          <w:rFonts w:ascii="Verdana" w:hAnsi="Verdana"/>
          <w:sz w:val="18"/>
          <w:szCs w:val="18"/>
        </w:rPr>
      </w:pPr>
      <w:r w:rsidRPr="006D1696">
        <w:rPr>
          <w:rFonts w:ascii="Verdana" w:hAnsi="Verdana"/>
          <w:sz w:val="18"/>
          <w:szCs w:val="18"/>
        </w:rPr>
        <w:t xml:space="preserve">Zapłata wynagrodzenia nastąpi przelewem na rachunek Sprzedawcy zawarty na dzień zlecenia przelewu w wykazie podmiotów o których mowa w art. 96b ust. 1) Ustawy </w:t>
      </w:r>
      <w:r w:rsidRPr="006D1696">
        <w:rPr>
          <w:rFonts w:ascii="Verdana" w:hAnsi="Verdana"/>
          <w:sz w:val="18"/>
          <w:szCs w:val="18"/>
        </w:rPr>
        <w:br/>
        <w:t xml:space="preserve">o podatku od towarów i usług. W przypadku braku, na dzień zapłaty, numeru rachunku w </w:t>
      </w:r>
      <w:r w:rsidRPr="006D1696">
        <w:rPr>
          <w:rFonts w:ascii="Verdana" w:hAnsi="Verdana"/>
          <w:sz w:val="18"/>
          <w:szCs w:val="18"/>
        </w:rPr>
        <w:lastRenderedPageBreak/>
        <w:t>powyższym wykazie nie mają zastosowania zapisy dotyczące naliczania odsetek ustawowych za nieterminową zapłatę o których mowa w ust. 3.</w:t>
      </w:r>
    </w:p>
    <w:p w14:paraId="299E8FDD" w14:textId="77777777" w:rsidR="00BA5498" w:rsidRPr="006D1696" w:rsidRDefault="00BA5498" w:rsidP="000A66BF">
      <w:pPr>
        <w:pStyle w:val="Tekstpodstawowy"/>
        <w:numPr>
          <w:ilvl w:val="0"/>
          <w:numId w:val="5"/>
        </w:numPr>
        <w:tabs>
          <w:tab w:val="num" w:pos="360"/>
        </w:tabs>
        <w:spacing w:line="240" w:lineRule="auto"/>
        <w:ind w:right="-47"/>
        <w:jc w:val="both"/>
        <w:rPr>
          <w:rFonts w:ascii="Verdana" w:hAnsi="Verdana"/>
          <w:sz w:val="18"/>
          <w:szCs w:val="18"/>
        </w:rPr>
      </w:pPr>
      <w:r w:rsidRPr="006D1696">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4A85119B" w:rsidR="00BA5498" w:rsidRDefault="00BA5498" w:rsidP="000A66BF">
      <w:pPr>
        <w:pStyle w:val="Tekstpodstawowy"/>
        <w:numPr>
          <w:ilvl w:val="0"/>
          <w:numId w:val="5"/>
        </w:numPr>
        <w:tabs>
          <w:tab w:val="num" w:pos="360"/>
        </w:tabs>
        <w:spacing w:line="240" w:lineRule="auto"/>
        <w:ind w:right="-47"/>
        <w:jc w:val="both"/>
        <w:rPr>
          <w:rFonts w:ascii="Verdana" w:hAnsi="Verdana"/>
          <w:sz w:val="18"/>
          <w:szCs w:val="18"/>
        </w:rPr>
      </w:pPr>
      <w:r w:rsidRPr="006D1696">
        <w:rPr>
          <w:rFonts w:ascii="Verdana" w:hAnsi="Verdana"/>
          <w:sz w:val="18"/>
          <w:szCs w:val="18"/>
        </w:rPr>
        <w:t>Sprzedawca nie może dokonywać cesji wierzytelności wynikających z niniejszej umowy.</w:t>
      </w:r>
    </w:p>
    <w:p w14:paraId="02774819" w14:textId="77777777" w:rsidR="006D1696" w:rsidRPr="006D1696" w:rsidRDefault="006D1696" w:rsidP="006D1696">
      <w:pPr>
        <w:pStyle w:val="Tekstpodstawowy"/>
        <w:spacing w:line="240" w:lineRule="auto"/>
        <w:ind w:left="340" w:right="-47"/>
        <w:jc w:val="both"/>
        <w:rPr>
          <w:rFonts w:ascii="Verdana" w:hAnsi="Verdana"/>
          <w:sz w:val="18"/>
          <w:szCs w:val="18"/>
        </w:rPr>
      </w:pPr>
    </w:p>
    <w:p w14:paraId="3AF04466" w14:textId="77777777" w:rsidR="00BA5498" w:rsidRPr="006D1696" w:rsidRDefault="00BA5498" w:rsidP="00BA5498">
      <w:pPr>
        <w:pStyle w:val="Tekstpodstawowy"/>
        <w:spacing w:line="240" w:lineRule="auto"/>
        <w:ind w:right="-47"/>
        <w:jc w:val="center"/>
        <w:rPr>
          <w:rFonts w:ascii="Verdana" w:hAnsi="Verdana"/>
          <w:b/>
          <w:sz w:val="18"/>
          <w:szCs w:val="18"/>
        </w:rPr>
      </w:pPr>
      <w:r w:rsidRPr="006D1696">
        <w:rPr>
          <w:rFonts w:ascii="Verdana" w:hAnsi="Verdana"/>
          <w:b/>
          <w:sz w:val="18"/>
          <w:szCs w:val="18"/>
        </w:rPr>
        <w:t>§ 5</w:t>
      </w:r>
    </w:p>
    <w:p w14:paraId="2E7CC7D6" w14:textId="77777777" w:rsidR="00BA5498" w:rsidRPr="006D1696" w:rsidRDefault="00BA5498" w:rsidP="000A66BF">
      <w:pPr>
        <w:pStyle w:val="Tekstpodstawowy"/>
        <w:numPr>
          <w:ilvl w:val="0"/>
          <w:numId w:val="1"/>
        </w:numPr>
        <w:tabs>
          <w:tab w:val="num" w:pos="360"/>
        </w:tabs>
        <w:spacing w:line="240" w:lineRule="auto"/>
        <w:ind w:right="-47"/>
        <w:jc w:val="both"/>
        <w:rPr>
          <w:rFonts w:ascii="Verdana" w:hAnsi="Verdana"/>
          <w:sz w:val="18"/>
          <w:szCs w:val="18"/>
        </w:rPr>
      </w:pPr>
      <w:r w:rsidRPr="006D1696">
        <w:rPr>
          <w:rFonts w:ascii="Verdana" w:hAnsi="Verdana"/>
          <w:sz w:val="18"/>
          <w:szCs w:val="18"/>
        </w:rPr>
        <w:t>Strony ustanawiają odpowiedzialność za niewykonanie lub nienależyte wykonanie umowy  w formie kar umownych.</w:t>
      </w:r>
    </w:p>
    <w:p w14:paraId="040B1ADD" w14:textId="77777777" w:rsidR="00BA5498" w:rsidRPr="006D1696" w:rsidRDefault="00BA5498" w:rsidP="000A66BF">
      <w:pPr>
        <w:pStyle w:val="Tekstpodstawowy"/>
        <w:numPr>
          <w:ilvl w:val="0"/>
          <w:numId w:val="1"/>
        </w:numPr>
        <w:tabs>
          <w:tab w:val="num" w:pos="360"/>
        </w:tabs>
        <w:spacing w:line="240" w:lineRule="auto"/>
        <w:ind w:right="-47"/>
        <w:jc w:val="both"/>
        <w:rPr>
          <w:rFonts w:ascii="Verdana" w:hAnsi="Verdana"/>
          <w:sz w:val="18"/>
          <w:szCs w:val="18"/>
        </w:rPr>
      </w:pPr>
      <w:r w:rsidRPr="006D1696">
        <w:rPr>
          <w:rFonts w:ascii="Verdana" w:hAnsi="Verdana"/>
          <w:sz w:val="18"/>
          <w:szCs w:val="18"/>
        </w:rPr>
        <w:t>Sprzedawca zapłaci Kupującemu kary umowne:</w:t>
      </w:r>
    </w:p>
    <w:p w14:paraId="391233A7" w14:textId="77777777" w:rsidR="00BA5498" w:rsidRPr="006D1696" w:rsidRDefault="00BA5498" w:rsidP="000A66BF">
      <w:pPr>
        <w:pStyle w:val="Tekstpodstawowy"/>
        <w:numPr>
          <w:ilvl w:val="1"/>
          <w:numId w:val="6"/>
        </w:numPr>
        <w:tabs>
          <w:tab w:val="num" w:pos="709"/>
        </w:tabs>
        <w:spacing w:line="240" w:lineRule="auto"/>
        <w:ind w:left="720" w:right="-47"/>
        <w:jc w:val="both"/>
        <w:rPr>
          <w:rFonts w:ascii="Verdana" w:hAnsi="Verdana"/>
          <w:sz w:val="18"/>
          <w:szCs w:val="18"/>
        </w:rPr>
      </w:pPr>
      <w:r w:rsidRPr="006D1696">
        <w:rPr>
          <w:rFonts w:ascii="Verdana" w:hAnsi="Verdana"/>
          <w:sz w:val="18"/>
          <w:szCs w:val="18"/>
        </w:rPr>
        <w:t>za zwłokę w wykonaniu przedmiotu umowy w wysokości 0,2% ceny netto określonej w §  3 pkt. 1  za każdy dzień zwłoki;</w:t>
      </w:r>
    </w:p>
    <w:p w14:paraId="0A545D52" w14:textId="77777777" w:rsidR="00BA5498" w:rsidRPr="006D1696" w:rsidRDefault="00BA5498" w:rsidP="000A66BF">
      <w:pPr>
        <w:pStyle w:val="Tekstpodstawowy"/>
        <w:numPr>
          <w:ilvl w:val="1"/>
          <w:numId w:val="6"/>
        </w:numPr>
        <w:tabs>
          <w:tab w:val="num" w:pos="720"/>
        </w:tabs>
        <w:spacing w:line="240" w:lineRule="auto"/>
        <w:ind w:left="720" w:right="-47"/>
        <w:jc w:val="both"/>
        <w:rPr>
          <w:rFonts w:ascii="Verdana" w:hAnsi="Verdana"/>
          <w:sz w:val="18"/>
          <w:szCs w:val="18"/>
        </w:rPr>
      </w:pPr>
      <w:r w:rsidRPr="006D1696">
        <w:rPr>
          <w:rFonts w:ascii="Verdana" w:hAnsi="Verdana"/>
          <w:sz w:val="18"/>
          <w:szCs w:val="18"/>
        </w:rPr>
        <w:t>za zwłokę w usunięciu wad stwierdzonych przy odbiorze lub w okresie rękojmi, gwarancji w wysokości 0,2%</w:t>
      </w:r>
      <w:r w:rsidRPr="006D1696">
        <w:rPr>
          <w:rFonts w:ascii="Verdana" w:hAnsi="Verdana"/>
          <w:i/>
          <w:sz w:val="18"/>
          <w:szCs w:val="18"/>
        </w:rPr>
        <w:t xml:space="preserve"> </w:t>
      </w:r>
      <w:r w:rsidRPr="006D1696">
        <w:rPr>
          <w:rFonts w:ascii="Verdana" w:hAnsi="Verdana"/>
          <w:sz w:val="18"/>
          <w:szCs w:val="18"/>
        </w:rPr>
        <w:t>ceny netto określonej w § 3 pkt.1 za każdy dzień zwłoki liczony od dnia  wyznaczonego na usunięcie wad;</w:t>
      </w:r>
    </w:p>
    <w:p w14:paraId="618CC97C" w14:textId="77777777" w:rsidR="00BA5498" w:rsidRPr="006D1696" w:rsidRDefault="00BA5498" w:rsidP="000A66BF">
      <w:pPr>
        <w:pStyle w:val="Tekstpodstawowy"/>
        <w:numPr>
          <w:ilvl w:val="1"/>
          <w:numId w:val="6"/>
        </w:numPr>
        <w:tabs>
          <w:tab w:val="num" w:pos="720"/>
        </w:tabs>
        <w:spacing w:line="240" w:lineRule="auto"/>
        <w:ind w:left="720" w:right="-47"/>
        <w:jc w:val="both"/>
        <w:rPr>
          <w:rFonts w:ascii="Verdana" w:hAnsi="Verdana"/>
          <w:sz w:val="18"/>
          <w:szCs w:val="18"/>
        </w:rPr>
      </w:pPr>
      <w:r w:rsidRPr="006D1696">
        <w:rPr>
          <w:rFonts w:ascii="Verdana" w:hAnsi="Verdana"/>
          <w:sz w:val="18"/>
          <w:szCs w:val="18"/>
        </w:rPr>
        <w:t xml:space="preserve">z tytułu odstąpienia od umowy w całości przez którąkolwiek ze stron z </w:t>
      </w:r>
      <w:r w:rsidR="0007315E" w:rsidRPr="006D1696">
        <w:rPr>
          <w:rFonts w:ascii="Verdana" w:hAnsi="Verdana"/>
          <w:sz w:val="18"/>
          <w:szCs w:val="18"/>
        </w:rPr>
        <w:t xml:space="preserve">winy </w:t>
      </w:r>
      <w:r w:rsidRPr="006D1696">
        <w:rPr>
          <w:rFonts w:ascii="Verdana" w:hAnsi="Verdana"/>
          <w:sz w:val="18"/>
          <w:szCs w:val="18"/>
        </w:rPr>
        <w:t>Sprzedawcy, w wysokości 10% całkowitego wynagrodzenia netto określonego w  § 3 ust. 1;</w:t>
      </w:r>
    </w:p>
    <w:p w14:paraId="711A8AD0" w14:textId="77777777" w:rsidR="00BA5498" w:rsidRPr="006D1696" w:rsidRDefault="00BA5498" w:rsidP="000A66BF">
      <w:pPr>
        <w:pStyle w:val="Tekstpodstawowy"/>
        <w:numPr>
          <w:ilvl w:val="1"/>
          <w:numId w:val="6"/>
        </w:numPr>
        <w:tabs>
          <w:tab w:val="num" w:pos="720"/>
        </w:tabs>
        <w:spacing w:line="240" w:lineRule="auto"/>
        <w:ind w:left="720" w:right="-47"/>
        <w:jc w:val="both"/>
        <w:rPr>
          <w:rFonts w:ascii="Verdana" w:hAnsi="Verdana"/>
          <w:sz w:val="18"/>
          <w:szCs w:val="18"/>
        </w:rPr>
      </w:pPr>
      <w:r w:rsidRPr="006D1696">
        <w:rPr>
          <w:rFonts w:ascii="Verdana" w:hAnsi="Verdana"/>
          <w:sz w:val="18"/>
          <w:szCs w:val="18"/>
        </w:rPr>
        <w:t xml:space="preserve">z tytułu odstąpienia od umowy w części przez którąkolwiek ze stron z </w:t>
      </w:r>
      <w:r w:rsidR="0007315E" w:rsidRPr="006D1696">
        <w:rPr>
          <w:rFonts w:ascii="Verdana" w:hAnsi="Verdana"/>
          <w:sz w:val="18"/>
          <w:szCs w:val="18"/>
        </w:rPr>
        <w:t>winy</w:t>
      </w:r>
      <w:r w:rsidRPr="006D1696">
        <w:rPr>
          <w:rFonts w:ascii="Verdana" w:hAnsi="Verdana"/>
          <w:sz w:val="18"/>
          <w:szCs w:val="18"/>
        </w:rPr>
        <w:t xml:space="preserve"> Sprzedawcy, w wysokości 10% wartości netto części przedmiotu umowy, której dotyczy odstąpienie;</w:t>
      </w:r>
    </w:p>
    <w:p w14:paraId="224C3591" w14:textId="77777777" w:rsidR="00BA5498" w:rsidRPr="006D1696" w:rsidRDefault="00BA5498" w:rsidP="000A66BF">
      <w:pPr>
        <w:pStyle w:val="Tekstpodstawowy"/>
        <w:numPr>
          <w:ilvl w:val="0"/>
          <w:numId w:val="1"/>
        </w:numPr>
        <w:tabs>
          <w:tab w:val="num" w:pos="360"/>
        </w:tabs>
        <w:spacing w:line="240" w:lineRule="auto"/>
        <w:ind w:right="-47"/>
        <w:jc w:val="both"/>
        <w:rPr>
          <w:rFonts w:ascii="Verdana" w:hAnsi="Verdana"/>
          <w:sz w:val="18"/>
          <w:szCs w:val="18"/>
        </w:rPr>
      </w:pPr>
      <w:r w:rsidRPr="006D1696">
        <w:rPr>
          <w:rFonts w:ascii="Verdana" w:hAnsi="Verdana"/>
          <w:sz w:val="18"/>
          <w:szCs w:val="18"/>
        </w:rPr>
        <w:t>Kupujący zapłaci Sprzedawcy karę umową:</w:t>
      </w:r>
    </w:p>
    <w:p w14:paraId="60AFB3A5" w14:textId="77777777" w:rsidR="00BA5498" w:rsidRPr="006D1696" w:rsidRDefault="00BA5498" w:rsidP="000A66BF">
      <w:pPr>
        <w:pStyle w:val="Tekstpodstawowy"/>
        <w:numPr>
          <w:ilvl w:val="0"/>
          <w:numId w:val="7"/>
        </w:numPr>
        <w:spacing w:line="240" w:lineRule="auto"/>
        <w:ind w:left="709" w:right="-47"/>
        <w:jc w:val="both"/>
        <w:rPr>
          <w:rFonts w:ascii="Verdana" w:hAnsi="Verdana"/>
          <w:sz w:val="18"/>
          <w:szCs w:val="18"/>
        </w:rPr>
      </w:pPr>
      <w:r w:rsidRPr="006D1696">
        <w:rPr>
          <w:rFonts w:ascii="Verdana" w:hAnsi="Verdana"/>
          <w:sz w:val="18"/>
          <w:szCs w:val="18"/>
        </w:rPr>
        <w:t xml:space="preserve">z tytułu odstąpienia od umowy w całości przez którąkolwiek ze stron z </w:t>
      </w:r>
      <w:r w:rsidR="0007315E" w:rsidRPr="006D1696">
        <w:rPr>
          <w:rFonts w:ascii="Verdana" w:hAnsi="Verdana"/>
          <w:sz w:val="18"/>
          <w:szCs w:val="18"/>
        </w:rPr>
        <w:t>winy</w:t>
      </w:r>
      <w:r w:rsidRPr="006D1696">
        <w:rPr>
          <w:rFonts w:ascii="Verdana" w:hAnsi="Verdana"/>
          <w:sz w:val="18"/>
          <w:szCs w:val="18"/>
        </w:rPr>
        <w:t xml:space="preserve"> Kupującego, w wysokości 10% całkowitego wynagrodzenia netto określonego w § 3 ust. 1;</w:t>
      </w:r>
    </w:p>
    <w:p w14:paraId="4F8BB514" w14:textId="77777777" w:rsidR="00BA5498" w:rsidRPr="006D1696" w:rsidRDefault="00BA5498" w:rsidP="000A66BF">
      <w:pPr>
        <w:pStyle w:val="Tekstpodstawowy"/>
        <w:numPr>
          <w:ilvl w:val="0"/>
          <w:numId w:val="7"/>
        </w:numPr>
        <w:spacing w:line="240" w:lineRule="auto"/>
        <w:ind w:left="709" w:right="-47"/>
        <w:jc w:val="both"/>
        <w:rPr>
          <w:rFonts w:ascii="Verdana" w:hAnsi="Verdana"/>
          <w:sz w:val="18"/>
          <w:szCs w:val="18"/>
        </w:rPr>
      </w:pPr>
      <w:r w:rsidRPr="006D1696">
        <w:rPr>
          <w:rFonts w:ascii="Verdana" w:hAnsi="Verdana"/>
          <w:sz w:val="18"/>
          <w:szCs w:val="18"/>
        </w:rPr>
        <w:t xml:space="preserve">z tytułu odstąpienia od umowy w części przez którąkolwiek ze stron </w:t>
      </w:r>
      <w:r w:rsidR="0007315E" w:rsidRPr="006D1696">
        <w:rPr>
          <w:rFonts w:ascii="Verdana" w:hAnsi="Verdana"/>
          <w:sz w:val="18"/>
          <w:szCs w:val="18"/>
        </w:rPr>
        <w:t>winy</w:t>
      </w:r>
      <w:r w:rsidRPr="006D1696">
        <w:rPr>
          <w:rFonts w:ascii="Verdana" w:hAnsi="Verdana"/>
          <w:sz w:val="18"/>
          <w:szCs w:val="18"/>
        </w:rPr>
        <w:t xml:space="preserve"> Kupującego, w wysokości 10% wartości netto części przedmiotu umowy, której dotyczy odstąpienie</w:t>
      </w:r>
    </w:p>
    <w:p w14:paraId="3DAEAEEF" w14:textId="77777777" w:rsidR="00BA5498" w:rsidRPr="006D1696" w:rsidRDefault="00BA5498" w:rsidP="000A66BF">
      <w:pPr>
        <w:pStyle w:val="Tekstpodstawowy"/>
        <w:numPr>
          <w:ilvl w:val="0"/>
          <w:numId w:val="1"/>
        </w:numPr>
        <w:tabs>
          <w:tab w:val="num" w:pos="360"/>
        </w:tabs>
        <w:spacing w:line="240" w:lineRule="auto"/>
        <w:ind w:right="-47"/>
        <w:jc w:val="both"/>
        <w:rPr>
          <w:rFonts w:ascii="Verdana" w:hAnsi="Verdana"/>
          <w:sz w:val="18"/>
          <w:szCs w:val="18"/>
        </w:rPr>
      </w:pPr>
      <w:r w:rsidRPr="006D1696">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6D1696" w:rsidRDefault="00362E93" w:rsidP="000A66BF">
      <w:pPr>
        <w:pStyle w:val="Tekstpodstawowy"/>
        <w:numPr>
          <w:ilvl w:val="0"/>
          <w:numId w:val="1"/>
        </w:numPr>
        <w:tabs>
          <w:tab w:val="num" w:pos="360"/>
        </w:tabs>
        <w:spacing w:line="240" w:lineRule="auto"/>
        <w:ind w:right="-47"/>
        <w:jc w:val="both"/>
        <w:rPr>
          <w:rFonts w:ascii="Verdana" w:hAnsi="Verdana"/>
          <w:sz w:val="18"/>
          <w:szCs w:val="18"/>
        </w:rPr>
      </w:pPr>
      <w:r w:rsidRPr="006D1696">
        <w:rPr>
          <w:rFonts w:ascii="Verdana" w:hAnsi="Verdana"/>
          <w:sz w:val="18"/>
          <w:szCs w:val="18"/>
        </w:rPr>
        <w:t>Zastrzeżenia co do kar umownych pozostają w mocy w całości lub w części, pomimo oświadczenia o odstąpieniu od umowy.</w:t>
      </w:r>
    </w:p>
    <w:p w14:paraId="7179EB86" w14:textId="77777777" w:rsidR="00BA5498" w:rsidRPr="006D1696" w:rsidRDefault="00BA5498" w:rsidP="000A66BF">
      <w:pPr>
        <w:pStyle w:val="Tekstpodstawowy"/>
        <w:numPr>
          <w:ilvl w:val="0"/>
          <w:numId w:val="1"/>
        </w:numPr>
        <w:tabs>
          <w:tab w:val="num" w:pos="360"/>
        </w:tabs>
        <w:spacing w:line="240" w:lineRule="auto"/>
        <w:ind w:right="-47"/>
        <w:jc w:val="both"/>
        <w:rPr>
          <w:rFonts w:ascii="Verdana" w:hAnsi="Verdana"/>
          <w:sz w:val="18"/>
          <w:szCs w:val="18"/>
        </w:rPr>
      </w:pPr>
      <w:r w:rsidRPr="006D1696">
        <w:rPr>
          <w:rFonts w:ascii="Verdana" w:hAnsi="Verdana"/>
          <w:sz w:val="18"/>
          <w:szCs w:val="18"/>
        </w:rPr>
        <w:t xml:space="preserve">Kara umowna będzie płatna w terminie 14 dni od wystąpienia przez </w:t>
      </w:r>
      <w:r w:rsidR="00F7018D" w:rsidRPr="006D1696">
        <w:rPr>
          <w:rFonts w:ascii="Verdana" w:hAnsi="Verdana"/>
          <w:sz w:val="18"/>
          <w:szCs w:val="18"/>
        </w:rPr>
        <w:t>Kupującego</w:t>
      </w:r>
      <w:r w:rsidRPr="006D1696">
        <w:rPr>
          <w:rFonts w:ascii="Verdana" w:hAnsi="Verdana"/>
          <w:sz w:val="18"/>
          <w:szCs w:val="18"/>
        </w:rPr>
        <w:t xml:space="preserve"> z żądaniem zapłaty.</w:t>
      </w:r>
    </w:p>
    <w:p w14:paraId="6D4D78AD" w14:textId="77777777" w:rsidR="00BA5498" w:rsidRPr="006D1696" w:rsidRDefault="00496924" w:rsidP="000A66BF">
      <w:pPr>
        <w:pStyle w:val="Tekstpodstawowy"/>
        <w:numPr>
          <w:ilvl w:val="0"/>
          <w:numId w:val="1"/>
        </w:numPr>
        <w:tabs>
          <w:tab w:val="num" w:pos="360"/>
        </w:tabs>
        <w:spacing w:line="240" w:lineRule="auto"/>
        <w:ind w:right="-47"/>
        <w:jc w:val="both"/>
        <w:rPr>
          <w:rFonts w:ascii="Verdana" w:hAnsi="Verdana"/>
          <w:sz w:val="18"/>
          <w:szCs w:val="18"/>
        </w:rPr>
      </w:pPr>
      <w:r w:rsidRPr="006D1696">
        <w:rPr>
          <w:rFonts w:ascii="Verdana" w:hAnsi="Verdana"/>
          <w:sz w:val="18"/>
          <w:szCs w:val="18"/>
        </w:rPr>
        <w:t>Sprzedawca</w:t>
      </w:r>
      <w:r w:rsidR="00BA5498" w:rsidRPr="006D1696">
        <w:rPr>
          <w:rFonts w:ascii="Verdana" w:hAnsi="Verdana"/>
          <w:sz w:val="18"/>
          <w:szCs w:val="18"/>
        </w:rPr>
        <w:t xml:space="preserve"> wyraża zgodę na potrącenie wymagalnych kar umownych z przysługującemu mu wynagrodzenia.</w:t>
      </w:r>
    </w:p>
    <w:p w14:paraId="1A53CB2D" w14:textId="385C4F59" w:rsidR="00BA5498" w:rsidRPr="006D1696" w:rsidRDefault="00BA5498" w:rsidP="000A66BF">
      <w:pPr>
        <w:pStyle w:val="Tekstpodstawowy"/>
        <w:numPr>
          <w:ilvl w:val="0"/>
          <w:numId w:val="1"/>
        </w:numPr>
        <w:tabs>
          <w:tab w:val="num" w:pos="360"/>
        </w:tabs>
        <w:spacing w:line="240" w:lineRule="auto"/>
        <w:ind w:right="-47"/>
        <w:jc w:val="both"/>
        <w:rPr>
          <w:rFonts w:ascii="Verdana" w:hAnsi="Verdana"/>
          <w:sz w:val="18"/>
          <w:szCs w:val="18"/>
        </w:rPr>
      </w:pPr>
      <w:r w:rsidRPr="006D1696">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EE98152" w:rsidR="00BA5498" w:rsidRPr="006D1696" w:rsidRDefault="00BA5498" w:rsidP="00BA5498">
      <w:pPr>
        <w:pStyle w:val="Tekstpodstawowy"/>
        <w:spacing w:line="240" w:lineRule="auto"/>
        <w:ind w:left="340" w:right="-47"/>
        <w:jc w:val="center"/>
        <w:rPr>
          <w:rFonts w:ascii="Verdana" w:hAnsi="Verdana"/>
          <w:b/>
          <w:sz w:val="18"/>
          <w:szCs w:val="18"/>
        </w:rPr>
      </w:pPr>
      <w:r w:rsidRPr="006D1696">
        <w:rPr>
          <w:rFonts w:ascii="Verdana" w:hAnsi="Verdana"/>
          <w:b/>
          <w:sz w:val="18"/>
          <w:szCs w:val="18"/>
        </w:rPr>
        <w:t xml:space="preserve">§ </w:t>
      </w:r>
      <w:r w:rsidR="00911602" w:rsidRPr="006D1696">
        <w:rPr>
          <w:rFonts w:ascii="Verdana" w:hAnsi="Verdana"/>
          <w:b/>
          <w:sz w:val="18"/>
          <w:szCs w:val="18"/>
        </w:rPr>
        <w:t>6</w:t>
      </w:r>
    </w:p>
    <w:p w14:paraId="559FB2CD" w14:textId="77777777" w:rsidR="00BA5498" w:rsidRPr="006D1696" w:rsidRDefault="00BA5498" w:rsidP="000A66BF">
      <w:pPr>
        <w:widowControl w:val="0"/>
        <w:numPr>
          <w:ilvl w:val="0"/>
          <w:numId w:val="8"/>
        </w:numPr>
        <w:suppressAutoHyphens/>
        <w:jc w:val="both"/>
        <w:rPr>
          <w:rFonts w:ascii="Verdana" w:hAnsi="Verdana"/>
          <w:color w:val="00000A"/>
          <w:sz w:val="18"/>
          <w:szCs w:val="18"/>
          <w:lang w:val="pl-PL"/>
        </w:rPr>
      </w:pPr>
      <w:r w:rsidRPr="006D169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6D1696" w:rsidRDefault="00BA5498" w:rsidP="000A66BF">
      <w:pPr>
        <w:numPr>
          <w:ilvl w:val="0"/>
          <w:numId w:val="9"/>
        </w:numPr>
        <w:jc w:val="both"/>
        <w:rPr>
          <w:rFonts w:ascii="Verdana" w:eastAsia="Calibri" w:hAnsi="Verdana"/>
          <w:color w:val="00000A"/>
          <w:sz w:val="18"/>
          <w:szCs w:val="18"/>
          <w:lang w:val="pl-PL" w:eastAsia="en-US"/>
        </w:rPr>
      </w:pPr>
      <w:r w:rsidRPr="006D169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6D1696">
        <w:rPr>
          <w:rFonts w:ascii="Verdana" w:eastAsia="Calibri" w:hAnsi="Verdana"/>
          <w:color w:val="00000A"/>
          <w:sz w:val="18"/>
          <w:szCs w:val="18"/>
          <w:lang w:val="pl-PL" w:eastAsia="en-US"/>
        </w:rPr>
        <w:t>kupujący</w:t>
      </w:r>
      <w:r w:rsidRPr="006D169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6D1696" w:rsidRDefault="00BA5498" w:rsidP="000A66BF">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6D169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6D1696" w:rsidRDefault="00BA5498" w:rsidP="000A66BF">
      <w:pPr>
        <w:numPr>
          <w:ilvl w:val="0"/>
          <w:numId w:val="9"/>
        </w:numPr>
        <w:jc w:val="both"/>
        <w:rPr>
          <w:rFonts w:ascii="Verdana" w:eastAsia="Calibri" w:hAnsi="Verdana"/>
          <w:color w:val="00000A"/>
          <w:sz w:val="18"/>
          <w:szCs w:val="18"/>
          <w:lang w:val="pl-PL" w:eastAsia="en-US"/>
        </w:rPr>
      </w:pPr>
      <w:r w:rsidRPr="006D169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6D1696" w:rsidRDefault="00BA5498" w:rsidP="000A66BF">
      <w:pPr>
        <w:numPr>
          <w:ilvl w:val="0"/>
          <w:numId w:val="9"/>
        </w:numPr>
        <w:jc w:val="both"/>
        <w:rPr>
          <w:rFonts w:ascii="Verdana" w:eastAsia="Calibri" w:hAnsi="Verdana"/>
          <w:color w:val="00000A"/>
          <w:sz w:val="18"/>
          <w:szCs w:val="18"/>
          <w:lang w:val="pl-PL" w:eastAsia="en-US"/>
        </w:rPr>
      </w:pPr>
      <w:r w:rsidRPr="006D169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6D1696" w:rsidRDefault="00BA5498" w:rsidP="000A66BF">
      <w:pPr>
        <w:numPr>
          <w:ilvl w:val="0"/>
          <w:numId w:val="9"/>
        </w:numPr>
        <w:jc w:val="both"/>
        <w:rPr>
          <w:rFonts w:ascii="Verdana" w:eastAsia="Calibri" w:hAnsi="Verdana"/>
          <w:color w:val="00000A"/>
          <w:sz w:val="18"/>
          <w:szCs w:val="18"/>
          <w:lang w:val="pl-PL" w:eastAsia="en-US"/>
        </w:rPr>
      </w:pPr>
      <w:r w:rsidRPr="006D1696">
        <w:rPr>
          <w:rFonts w:ascii="Verdana" w:eastAsia="Calibri" w:hAnsi="Verdana"/>
          <w:color w:val="00000A"/>
          <w:sz w:val="18"/>
          <w:szCs w:val="18"/>
          <w:lang w:val="pl-PL" w:eastAsia="en-US"/>
        </w:rPr>
        <w:t xml:space="preserve">asortyment dostarczony przez </w:t>
      </w:r>
      <w:r w:rsidR="00496924" w:rsidRPr="006D1696">
        <w:rPr>
          <w:rFonts w:ascii="Verdana" w:eastAsia="Calibri" w:hAnsi="Verdana"/>
          <w:color w:val="00000A"/>
          <w:sz w:val="18"/>
          <w:szCs w:val="18"/>
          <w:lang w:val="pl-PL" w:eastAsia="en-US"/>
        </w:rPr>
        <w:t>Sprzedawcę</w:t>
      </w:r>
      <w:r w:rsidRPr="006D169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6D1696">
        <w:rPr>
          <w:rFonts w:ascii="Verdana" w:eastAsia="Calibri" w:hAnsi="Verdana"/>
          <w:color w:val="00000A"/>
          <w:sz w:val="18"/>
          <w:szCs w:val="18"/>
          <w:lang w:val="pl-PL" w:eastAsia="en-US"/>
        </w:rPr>
        <w:t>Sprzedawca</w:t>
      </w:r>
      <w:r w:rsidRPr="006D169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6D1696" w:rsidRDefault="00F7018D" w:rsidP="000A66BF">
      <w:pPr>
        <w:widowControl w:val="0"/>
        <w:numPr>
          <w:ilvl w:val="0"/>
          <w:numId w:val="8"/>
        </w:numPr>
        <w:suppressAutoHyphens/>
        <w:jc w:val="both"/>
        <w:rPr>
          <w:rFonts w:ascii="Verdana" w:hAnsi="Verdana"/>
          <w:color w:val="00000A"/>
          <w:sz w:val="18"/>
          <w:szCs w:val="18"/>
          <w:lang w:val="pl-PL"/>
        </w:rPr>
      </w:pPr>
      <w:r w:rsidRPr="006D1696">
        <w:rPr>
          <w:rFonts w:ascii="Verdana" w:hAnsi="Verdana"/>
          <w:color w:val="00000A"/>
          <w:sz w:val="18"/>
          <w:szCs w:val="18"/>
          <w:lang w:val="pl-PL"/>
        </w:rPr>
        <w:t>Kupującemu</w:t>
      </w:r>
      <w:r w:rsidR="00BA5498" w:rsidRPr="006D169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6D1696">
        <w:rPr>
          <w:rFonts w:ascii="Verdana" w:hAnsi="Verdana"/>
          <w:color w:val="00000A"/>
          <w:sz w:val="18"/>
          <w:szCs w:val="18"/>
          <w:lang w:val="pl-PL"/>
        </w:rPr>
        <w:t>Sprzedawcy</w:t>
      </w:r>
      <w:r w:rsidR="00BA5498" w:rsidRPr="006D1696">
        <w:rPr>
          <w:rFonts w:ascii="Verdana" w:hAnsi="Verdana"/>
          <w:color w:val="00000A"/>
          <w:sz w:val="18"/>
          <w:szCs w:val="18"/>
          <w:lang w:val="pl-PL"/>
        </w:rPr>
        <w:t>.</w:t>
      </w:r>
    </w:p>
    <w:p w14:paraId="6D654DBD" w14:textId="77777777" w:rsidR="00BA5498" w:rsidRPr="006D1696" w:rsidRDefault="00BA5498" w:rsidP="000A66BF">
      <w:pPr>
        <w:widowControl w:val="0"/>
        <w:numPr>
          <w:ilvl w:val="0"/>
          <w:numId w:val="8"/>
        </w:numPr>
        <w:suppressAutoHyphens/>
        <w:jc w:val="both"/>
        <w:rPr>
          <w:rFonts w:ascii="Verdana" w:hAnsi="Verdana"/>
          <w:color w:val="00000A"/>
          <w:sz w:val="18"/>
          <w:szCs w:val="18"/>
          <w:lang w:val="pl-PL"/>
        </w:rPr>
      </w:pPr>
      <w:r w:rsidRPr="006D1696">
        <w:rPr>
          <w:rFonts w:ascii="Verdana" w:hAnsi="Verdana"/>
          <w:color w:val="00000A"/>
          <w:sz w:val="18"/>
          <w:szCs w:val="18"/>
          <w:lang w:val="pl-PL"/>
        </w:rPr>
        <w:t xml:space="preserve">Strony zgodnie ustalają, że odstąpienie przez </w:t>
      </w:r>
      <w:r w:rsidR="00F7018D" w:rsidRPr="006D1696">
        <w:rPr>
          <w:rFonts w:ascii="Verdana" w:hAnsi="Verdana"/>
          <w:color w:val="00000A"/>
          <w:sz w:val="18"/>
          <w:szCs w:val="18"/>
          <w:lang w:val="pl-PL"/>
        </w:rPr>
        <w:t>Kupującego</w:t>
      </w:r>
      <w:r w:rsidRPr="006D169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6D1696">
        <w:rPr>
          <w:rFonts w:ascii="Verdana" w:hAnsi="Verdana"/>
          <w:color w:val="00000A"/>
          <w:sz w:val="18"/>
          <w:szCs w:val="18"/>
          <w:lang w:val="pl-PL"/>
        </w:rPr>
        <w:lastRenderedPageBreak/>
        <w:t xml:space="preserve">Kupującego </w:t>
      </w:r>
      <w:r w:rsidRPr="006D169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6D1696" w:rsidRDefault="00BA5498" w:rsidP="000A66BF">
      <w:pPr>
        <w:widowControl w:val="0"/>
        <w:numPr>
          <w:ilvl w:val="0"/>
          <w:numId w:val="8"/>
        </w:numPr>
        <w:suppressAutoHyphens/>
        <w:jc w:val="both"/>
        <w:rPr>
          <w:rFonts w:ascii="Verdana" w:hAnsi="Verdana"/>
          <w:color w:val="00000A"/>
          <w:sz w:val="18"/>
          <w:szCs w:val="18"/>
          <w:lang w:val="pl-PL"/>
        </w:rPr>
      </w:pPr>
      <w:r w:rsidRPr="006D169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6D1696" w:rsidRDefault="00BA5498" w:rsidP="000A66BF">
      <w:pPr>
        <w:widowControl w:val="0"/>
        <w:numPr>
          <w:ilvl w:val="0"/>
          <w:numId w:val="8"/>
        </w:numPr>
        <w:suppressAutoHyphens/>
        <w:jc w:val="both"/>
        <w:rPr>
          <w:rFonts w:ascii="Verdana" w:hAnsi="Verdana"/>
          <w:color w:val="00000A"/>
          <w:sz w:val="18"/>
          <w:szCs w:val="18"/>
          <w:lang w:val="pl-PL"/>
        </w:rPr>
      </w:pPr>
      <w:r w:rsidRPr="006D1696">
        <w:rPr>
          <w:rFonts w:ascii="Verdana" w:hAnsi="Verdana"/>
          <w:color w:val="00000A"/>
          <w:sz w:val="18"/>
          <w:szCs w:val="18"/>
          <w:lang w:val="pl-PL"/>
        </w:rPr>
        <w:t xml:space="preserve">W przypadku odstąpienia od umowy przez </w:t>
      </w:r>
      <w:r w:rsidR="00F7018D" w:rsidRPr="006D1696">
        <w:rPr>
          <w:rFonts w:ascii="Verdana" w:hAnsi="Verdana"/>
          <w:color w:val="00000A"/>
          <w:sz w:val="18"/>
          <w:szCs w:val="18"/>
          <w:lang w:val="pl-PL"/>
        </w:rPr>
        <w:t>Kupująceg</w:t>
      </w:r>
      <w:r w:rsidRPr="006D1696">
        <w:rPr>
          <w:rFonts w:ascii="Verdana" w:hAnsi="Verdana"/>
          <w:color w:val="00000A"/>
          <w:sz w:val="18"/>
          <w:szCs w:val="18"/>
          <w:lang w:val="pl-PL"/>
        </w:rPr>
        <w:t xml:space="preserve">o z przyczyn leżących po stronie </w:t>
      </w:r>
      <w:r w:rsidR="00496924" w:rsidRPr="006D1696">
        <w:rPr>
          <w:rFonts w:ascii="Verdana" w:hAnsi="Verdana"/>
          <w:color w:val="00000A"/>
          <w:sz w:val="18"/>
          <w:szCs w:val="18"/>
          <w:lang w:val="pl-PL"/>
        </w:rPr>
        <w:t>Sprzedawcy</w:t>
      </w:r>
      <w:r w:rsidRPr="006D1696">
        <w:rPr>
          <w:rFonts w:ascii="Verdana" w:hAnsi="Verdana"/>
          <w:color w:val="00000A"/>
          <w:sz w:val="18"/>
          <w:szCs w:val="18"/>
          <w:lang w:val="pl-PL"/>
        </w:rPr>
        <w:t xml:space="preserve">, </w:t>
      </w:r>
      <w:r w:rsidR="00F7018D" w:rsidRPr="006D1696">
        <w:rPr>
          <w:rFonts w:ascii="Verdana" w:hAnsi="Verdana"/>
          <w:color w:val="00000A"/>
          <w:sz w:val="18"/>
          <w:szCs w:val="18"/>
          <w:lang w:val="pl-PL"/>
        </w:rPr>
        <w:t>Kupujący</w:t>
      </w:r>
      <w:r w:rsidRPr="006D1696">
        <w:rPr>
          <w:rFonts w:ascii="Verdana" w:hAnsi="Verdana"/>
          <w:color w:val="00000A"/>
          <w:sz w:val="18"/>
          <w:szCs w:val="18"/>
          <w:lang w:val="pl-PL"/>
        </w:rPr>
        <w:t xml:space="preserve"> zobowiązany jest do zapłaty jedynie za należycie wykonane dostawy. </w:t>
      </w:r>
    </w:p>
    <w:p w14:paraId="2E45C283" w14:textId="7D45D728" w:rsidR="00BA5498" w:rsidRPr="006D1696" w:rsidRDefault="00BA5498" w:rsidP="000A66BF">
      <w:pPr>
        <w:widowControl w:val="0"/>
        <w:numPr>
          <w:ilvl w:val="0"/>
          <w:numId w:val="8"/>
        </w:numPr>
        <w:suppressAutoHyphens/>
        <w:jc w:val="both"/>
        <w:rPr>
          <w:rFonts w:ascii="Verdana" w:hAnsi="Verdana"/>
          <w:color w:val="00000A"/>
          <w:sz w:val="18"/>
          <w:szCs w:val="18"/>
          <w:lang w:val="pl-PL"/>
        </w:rPr>
      </w:pPr>
      <w:r w:rsidRPr="006D1696">
        <w:rPr>
          <w:rFonts w:ascii="Verdana" w:hAnsi="Verdana"/>
          <w:color w:val="00000A"/>
          <w:sz w:val="18"/>
          <w:szCs w:val="18"/>
          <w:lang w:val="pl-PL"/>
        </w:rPr>
        <w:t xml:space="preserve">Odstąpienie od umowy nie zwalnia </w:t>
      </w:r>
      <w:r w:rsidR="00496924" w:rsidRPr="006D1696">
        <w:rPr>
          <w:rFonts w:ascii="Verdana" w:hAnsi="Verdana"/>
          <w:color w:val="00000A"/>
          <w:sz w:val="18"/>
          <w:szCs w:val="18"/>
          <w:lang w:val="pl-PL"/>
        </w:rPr>
        <w:t xml:space="preserve">sprzedawcy </w:t>
      </w:r>
      <w:r w:rsidRPr="006D1696">
        <w:rPr>
          <w:rFonts w:ascii="Verdana" w:hAnsi="Verdana"/>
          <w:color w:val="00000A"/>
          <w:sz w:val="18"/>
          <w:szCs w:val="18"/>
          <w:lang w:val="pl-PL"/>
        </w:rPr>
        <w:t>z obowiązku zapłaty naliczonych kar umownych</w:t>
      </w:r>
    </w:p>
    <w:p w14:paraId="4543EB50" w14:textId="77777777" w:rsidR="00BA5498" w:rsidRPr="006D1696" w:rsidRDefault="00BA5498" w:rsidP="00BA5498">
      <w:pPr>
        <w:ind w:left="170"/>
        <w:jc w:val="both"/>
        <w:rPr>
          <w:rFonts w:ascii="Verdana" w:hAnsi="Verdana"/>
          <w:color w:val="00000A"/>
          <w:sz w:val="18"/>
          <w:szCs w:val="18"/>
          <w:lang w:val="pl-PL"/>
        </w:rPr>
      </w:pPr>
    </w:p>
    <w:p w14:paraId="59A74017" w14:textId="0503A992" w:rsidR="00BA5498" w:rsidRPr="006D1696" w:rsidRDefault="00BA5498" w:rsidP="00BA5498">
      <w:pPr>
        <w:pStyle w:val="Tekstpodstawowy"/>
        <w:spacing w:line="240" w:lineRule="auto"/>
        <w:ind w:left="360" w:right="-47"/>
        <w:jc w:val="center"/>
        <w:rPr>
          <w:rFonts w:ascii="Verdana" w:hAnsi="Verdana"/>
          <w:b/>
          <w:sz w:val="18"/>
          <w:szCs w:val="18"/>
        </w:rPr>
      </w:pPr>
      <w:r w:rsidRPr="006D1696">
        <w:rPr>
          <w:rFonts w:ascii="Verdana" w:hAnsi="Verdana"/>
          <w:b/>
          <w:sz w:val="18"/>
          <w:szCs w:val="18"/>
        </w:rPr>
        <w:t xml:space="preserve">§ </w:t>
      </w:r>
      <w:r w:rsidR="00911602" w:rsidRPr="006D1696">
        <w:rPr>
          <w:rFonts w:ascii="Verdana" w:hAnsi="Verdana"/>
          <w:b/>
          <w:sz w:val="18"/>
          <w:szCs w:val="18"/>
        </w:rPr>
        <w:t>7</w:t>
      </w:r>
    </w:p>
    <w:p w14:paraId="00529F01" w14:textId="77777777" w:rsidR="00BA5498" w:rsidRPr="006D1696" w:rsidRDefault="00BA5498" w:rsidP="000A66BF">
      <w:pPr>
        <w:numPr>
          <w:ilvl w:val="0"/>
          <w:numId w:val="10"/>
        </w:numPr>
        <w:ind w:left="284" w:hanging="284"/>
        <w:jc w:val="both"/>
        <w:rPr>
          <w:rFonts w:ascii="Verdana" w:hAnsi="Verdana"/>
          <w:bCs/>
          <w:sz w:val="18"/>
          <w:szCs w:val="18"/>
          <w:lang w:val="pl-PL" w:eastAsia="en-US"/>
        </w:rPr>
      </w:pPr>
      <w:r w:rsidRPr="006D169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6D1696" w:rsidRDefault="00BA5498" w:rsidP="000A66BF">
      <w:pPr>
        <w:numPr>
          <w:ilvl w:val="0"/>
          <w:numId w:val="10"/>
        </w:numPr>
        <w:ind w:left="284" w:hanging="284"/>
        <w:jc w:val="both"/>
        <w:rPr>
          <w:rFonts w:ascii="Verdana" w:hAnsi="Verdana"/>
          <w:bCs/>
          <w:sz w:val="18"/>
          <w:szCs w:val="18"/>
          <w:lang w:val="pl-PL" w:eastAsia="en-US"/>
        </w:rPr>
      </w:pPr>
      <w:r w:rsidRPr="006D169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6D1696">
        <w:rPr>
          <w:rFonts w:ascii="Verdana" w:hAnsi="Verdana"/>
          <w:sz w:val="18"/>
          <w:szCs w:val="18"/>
          <w:lang w:val="pl-PL"/>
        </w:rPr>
        <w:t xml:space="preserve">Sprzedawca </w:t>
      </w:r>
      <w:r w:rsidRPr="006D1696">
        <w:rPr>
          <w:rFonts w:ascii="Verdana" w:hAnsi="Verdana"/>
          <w:sz w:val="18"/>
          <w:szCs w:val="18"/>
          <w:lang w:val="pl-PL"/>
        </w:rPr>
        <w:t>gwarantuje, że dostarczony Sprzęt jest fabrycznie nowy, nieużywany, kompletny,</w:t>
      </w:r>
      <w:r w:rsidRPr="006D1696">
        <w:rPr>
          <w:rFonts w:ascii="Verdana" w:hAnsi="Verdana"/>
          <w:bCs/>
          <w:sz w:val="18"/>
          <w:szCs w:val="18"/>
          <w:lang w:val="pl-PL" w:eastAsia="en-US"/>
        </w:rPr>
        <w:t xml:space="preserve"> </w:t>
      </w:r>
      <w:r w:rsidRPr="006D169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6D1696" w:rsidRDefault="00496924" w:rsidP="000A66BF">
      <w:pPr>
        <w:numPr>
          <w:ilvl w:val="0"/>
          <w:numId w:val="10"/>
        </w:numPr>
        <w:ind w:left="284" w:hanging="284"/>
        <w:jc w:val="both"/>
        <w:rPr>
          <w:rFonts w:ascii="Verdana" w:hAnsi="Verdana"/>
          <w:bCs/>
          <w:sz w:val="18"/>
          <w:szCs w:val="18"/>
          <w:lang w:val="pl-PL" w:eastAsia="en-US"/>
        </w:rPr>
      </w:pPr>
      <w:r w:rsidRPr="006D1696">
        <w:rPr>
          <w:rFonts w:ascii="Verdana" w:hAnsi="Verdana"/>
          <w:bCs/>
          <w:sz w:val="18"/>
          <w:szCs w:val="18"/>
          <w:lang w:val="pl-PL" w:eastAsia="en-US"/>
        </w:rPr>
        <w:t>Sprzedawca</w:t>
      </w:r>
      <w:r w:rsidR="00BA5498" w:rsidRPr="006D169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6D1696">
        <w:rPr>
          <w:rFonts w:ascii="Verdana" w:hAnsi="Verdana"/>
          <w:bCs/>
          <w:sz w:val="18"/>
          <w:szCs w:val="18"/>
          <w:lang w:val="pl-PL" w:eastAsia="en-US"/>
        </w:rPr>
        <w:t>Sprzedawcę</w:t>
      </w:r>
      <w:r w:rsidR="00BA5498" w:rsidRPr="006D1696">
        <w:rPr>
          <w:rFonts w:ascii="Verdana" w:hAnsi="Verdana"/>
          <w:bCs/>
          <w:sz w:val="18"/>
          <w:szCs w:val="18"/>
          <w:lang w:val="pl-PL" w:eastAsia="en-US"/>
        </w:rPr>
        <w:t>.</w:t>
      </w:r>
    </w:p>
    <w:p w14:paraId="7659B9DB" w14:textId="77777777" w:rsidR="00BA5498" w:rsidRPr="006D1696" w:rsidRDefault="00BA5498" w:rsidP="000A66BF">
      <w:pPr>
        <w:numPr>
          <w:ilvl w:val="0"/>
          <w:numId w:val="10"/>
        </w:numPr>
        <w:ind w:left="284" w:hanging="284"/>
        <w:jc w:val="both"/>
        <w:rPr>
          <w:rFonts w:ascii="Verdana" w:hAnsi="Verdana"/>
          <w:bCs/>
          <w:sz w:val="18"/>
          <w:szCs w:val="18"/>
          <w:lang w:val="pl-PL" w:eastAsia="en-US"/>
        </w:rPr>
      </w:pPr>
      <w:r w:rsidRPr="006D1696">
        <w:rPr>
          <w:rFonts w:ascii="Verdana" w:hAnsi="Verdana"/>
          <w:bCs/>
          <w:sz w:val="18"/>
          <w:szCs w:val="18"/>
          <w:lang w:val="pl-PL" w:eastAsia="en-US"/>
        </w:rPr>
        <w:t>Naprawy Sprzętu będą realizowane przy wykorzystaniu nowych, dedykowanych, oryginalnych nieregenerowanych, nieużywanych części podzespołów.</w:t>
      </w:r>
    </w:p>
    <w:p w14:paraId="636A5722" w14:textId="1CD37FB3" w:rsidR="000A66BF" w:rsidRPr="006D1696" w:rsidRDefault="000A66BF" w:rsidP="000A66BF">
      <w:pPr>
        <w:numPr>
          <w:ilvl w:val="0"/>
          <w:numId w:val="10"/>
        </w:numPr>
        <w:ind w:left="284" w:hanging="284"/>
        <w:jc w:val="both"/>
        <w:rPr>
          <w:rFonts w:ascii="Verdana" w:hAnsi="Verdana"/>
          <w:bCs/>
          <w:sz w:val="18"/>
          <w:szCs w:val="18"/>
          <w:lang w:val="pl-PL" w:eastAsia="en-US"/>
        </w:rPr>
      </w:pPr>
      <w:r w:rsidRPr="006D1696">
        <w:rPr>
          <w:rFonts w:ascii="Verdana" w:eastAsia="SimSun" w:hAnsi="Verdana" w:cs="Verdana"/>
          <w:kern w:val="2"/>
          <w:sz w:val="18"/>
          <w:szCs w:val="18"/>
          <w:lang w:val="pl-PL" w:eastAsia="zh-CN" w:bidi="hi-IN"/>
        </w:rPr>
        <w:t>Wraz z dostawą Sprzedawca dostarczy zbiorczą kartę gwarancyjną (do każdego z domów studenckich objętych dostawą), ze wskazaniem ilości zgodnej z wymogami specyfikacji warunków zamówienia.</w:t>
      </w:r>
    </w:p>
    <w:p w14:paraId="019D8FBE" w14:textId="5325C775" w:rsidR="000A66BF" w:rsidRPr="006D1696" w:rsidRDefault="000A66BF" w:rsidP="000A66BF">
      <w:pPr>
        <w:widowControl w:val="0"/>
        <w:numPr>
          <w:ilvl w:val="0"/>
          <w:numId w:val="25"/>
        </w:numPr>
        <w:suppressAutoHyphens/>
        <w:autoSpaceDN w:val="0"/>
        <w:spacing w:line="276" w:lineRule="auto"/>
        <w:ind w:left="346" w:hanging="283"/>
        <w:jc w:val="both"/>
        <w:rPr>
          <w:rFonts w:ascii="Verdana" w:eastAsia="SimSun" w:hAnsi="Verdana" w:cs="Mangal"/>
          <w:kern w:val="2"/>
          <w:sz w:val="18"/>
          <w:szCs w:val="18"/>
          <w:lang w:val="pl-PL" w:eastAsia="zh-CN" w:bidi="hi-IN"/>
        </w:rPr>
      </w:pPr>
      <w:r w:rsidRPr="006D1696">
        <w:rPr>
          <w:rFonts w:ascii="Verdana" w:eastAsia="SimSun" w:hAnsi="Verdana" w:cs="Verdana"/>
          <w:kern w:val="2"/>
          <w:sz w:val="18"/>
          <w:szCs w:val="18"/>
          <w:lang w:val="pl-PL" w:eastAsia="zh-CN" w:bidi="hi-IN"/>
        </w:rPr>
        <w:t xml:space="preserve">Wszystkie terminy gwarancji </w:t>
      </w:r>
      <w:r w:rsidR="00903EC2" w:rsidRPr="006D1696">
        <w:rPr>
          <w:rFonts w:ascii="Verdana" w:eastAsia="SimSun" w:hAnsi="Verdana" w:cs="Verdana"/>
          <w:kern w:val="2"/>
          <w:sz w:val="18"/>
          <w:szCs w:val="18"/>
          <w:lang w:val="pl-PL" w:eastAsia="zh-CN" w:bidi="hi-IN"/>
        </w:rPr>
        <w:t>będą</w:t>
      </w:r>
      <w:r w:rsidRPr="006D1696">
        <w:rPr>
          <w:rFonts w:ascii="Verdana" w:eastAsia="SimSun" w:hAnsi="Verdana" w:cs="Verdana"/>
          <w:kern w:val="2"/>
          <w:sz w:val="18"/>
          <w:szCs w:val="18"/>
          <w:lang w:val="pl-PL" w:eastAsia="zh-CN" w:bidi="hi-IN"/>
        </w:rPr>
        <w:t xml:space="preserve"> liczone od daty odbioru sprzętu przez </w:t>
      </w:r>
      <w:r w:rsidR="00DA3954" w:rsidRPr="006D1696">
        <w:rPr>
          <w:rFonts w:ascii="Verdana" w:eastAsia="SimSun" w:hAnsi="Verdana" w:cs="Verdana"/>
          <w:kern w:val="2"/>
          <w:sz w:val="18"/>
          <w:szCs w:val="18"/>
          <w:lang w:val="pl-PL" w:eastAsia="zh-CN" w:bidi="hi-IN"/>
        </w:rPr>
        <w:t>Kupującego</w:t>
      </w:r>
      <w:r w:rsidRPr="006D1696">
        <w:rPr>
          <w:rFonts w:ascii="Verdana" w:eastAsia="SimSun" w:hAnsi="Verdana" w:cs="Verdana"/>
          <w:kern w:val="2"/>
          <w:sz w:val="18"/>
          <w:szCs w:val="18"/>
          <w:lang w:val="pl-PL" w:eastAsia="zh-CN" w:bidi="hi-IN"/>
        </w:rPr>
        <w:t>.</w:t>
      </w:r>
    </w:p>
    <w:p w14:paraId="14A01E14" w14:textId="387EE102" w:rsidR="000A66BF" w:rsidRPr="006D1696" w:rsidRDefault="000A66BF" w:rsidP="000A66BF">
      <w:pPr>
        <w:widowControl w:val="0"/>
        <w:numPr>
          <w:ilvl w:val="0"/>
          <w:numId w:val="25"/>
        </w:numPr>
        <w:suppressAutoHyphens/>
        <w:autoSpaceDN w:val="0"/>
        <w:spacing w:line="276" w:lineRule="auto"/>
        <w:ind w:left="346" w:hanging="283"/>
        <w:jc w:val="both"/>
        <w:rPr>
          <w:rFonts w:ascii="Verdana" w:eastAsia="SimSun" w:hAnsi="Verdana" w:cs="Mangal"/>
          <w:kern w:val="2"/>
          <w:sz w:val="18"/>
          <w:szCs w:val="18"/>
          <w:lang w:val="pl-PL" w:eastAsia="zh-CN" w:bidi="hi-IN"/>
        </w:rPr>
      </w:pPr>
      <w:r w:rsidRPr="006D1696">
        <w:rPr>
          <w:rFonts w:ascii="Verdana" w:eastAsia="SimSun" w:hAnsi="Verdana" w:cs="Verdana"/>
          <w:kern w:val="2"/>
          <w:sz w:val="18"/>
          <w:szCs w:val="18"/>
          <w:lang w:val="pl-PL" w:eastAsia="zh-CN" w:bidi="hi-IN"/>
        </w:rPr>
        <w:t xml:space="preserve">Czas każdej naprawy gwarancyjnej </w:t>
      </w:r>
      <w:r w:rsidR="00903EC2" w:rsidRPr="006D1696">
        <w:rPr>
          <w:rFonts w:ascii="Verdana" w:eastAsia="SimSun" w:hAnsi="Verdana" w:cs="Verdana"/>
          <w:kern w:val="2"/>
          <w:sz w:val="18"/>
          <w:szCs w:val="18"/>
          <w:lang w:val="pl-PL" w:eastAsia="zh-CN" w:bidi="hi-IN"/>
        </w:rPr>
        <w:t xml:space="preserve">będzie powodował </w:t>
      </w:r>
      <w:r w:rsidRPr="006D1696">
        <w:rPr>
          <w:rFonts w:ascii="Verdana" w:eastAsia="SimSun" w:hAnsi="Verdana" w:cs="Verdana"/>
          <w:kern w:val="2"/>
          <w:sz w:val="18"/>
          <w:szCs w:val="18"/>
          <w:lang w:val="pl-PL" w:eastAsia="zh-CN" w:bidi="hi-IN"/>
        </w:rPr>
        <w:t>wydłuż</w:t>
      </w:r>
      <w:r w:rsidR="00903EC2" w:rsidRPr="006D1696">
        <w:rPr>
          <w:rFonts w:ascii="Verdana" w:eastAsia="SimSun" w:hAnsi="Verdana" w:cs="Verdana"/>
          <w:kern w:val="2"/>
          <w:sz w:val="18"/>
          <w:szCs w:val="18"/>
          <w:lang w:val="pl-PL" w:eastAsia="zh-CN" w:bidi="hi-IN"/>
        </w:rPr>
        <w:t>enie</w:t>
      </w:r>
      <w:r w:rsidRPr="006D1696">
        <w:rPr>
          <w:rFonts w:ascii="Verdana" w:eastAsia="SimSun" w:hAnsi="Verdana" w:cs="Verdana"/>
          <w:kern w:val="2"/>
          <w:sz w:val="18"/>
          <w:szCs w:val="18"/>
          <w:lang w:val="pl-PL" w:eastAsia="zh-CN" w:bidi="hi-IN"/>
        </w:rPr>
        <w:t xml:space="preserve"> termin</w:t>
      </w:r>
      <w:r w:rsidR="00903EC2" w:rsidRPr="006D1696">
        <w:rPr>
          <w:rFonts w:ascii="Verdana" w:eastAsia="SimSun" w:hAnsi="Verdana" w:cs="Verdana"/>
          <w:kern w:val="2"/>
          <w:sz w:val="18"/>
          <w:szCs w:val="18"/>
          <w:lang w:val="pl-PL" w:eastAsia="zh-CN" w:bidi="hi-IN"/>
        </w:rPr>
        <w:t>u</w:t>
      </w:r>
      <w:r w:rsidRPr="006D1696">
        <w:rPr>
          <w:rFonts w:ascii="Verdana" w:eastAsia="SimSun" w:hAnsi="Verdana" w:cs="Verdana"/>
          <w:kern w:val="2"/>
          <w:sz w:val="18"/>
          <w:szCs w:val="18"/>
          <w:lang w:val="pl-PL" w:eastAsia="zh-CN" w:bidi="hi-IN"/>
        </w:rPr>
        <w:t xml:space="preserve"> gwarancji o czas przerwy w eksploatacji urządzenia.</w:t>
      </w:r>
    </w:p>
    <w:p w14:paraId="4CC3B4C8" w14:textId="2B51EC4F" w:rsidR="000A66BF" w:rsidRPr="006D1696" w:rsidRDefault="000A66BF" w:rsidP="000A66BF">
      <w:pPr>
        <w:widowControl w:val="0"/>
        <w:numPr>
          <w:ilvl w:val="0"/>
          <w:numId w:val="25"/>
        </w:numPr>
        <w:tabs>
          <w:tab w:val="left" w:pos="324"/>
        </w:tabs>
        <w:suppressAutoHyphens/>
        <w:autoSpaceDN w:val="0"/>
        <w:spacing w:line="276" w:lineRule="auto"/>
        <w:ind w:left="346" w:hanging="283"/>
        <w:jc w:val="both"/>
        <w:rPr>
          <w:rFonts w:ascii="Verdana" w:eastAsia="SimSun" w:hAnsi="Verdana" w:cs="Mangal"/>
          <w:kern w:val="2"/>
          <w:sz w:val="18"/>
          <w:szCs w:val="18"/>
          <w:lang w:val="pl-PL" w:eastAsia="zh-CN" w:bidi="hi-IN"/>
        </w:rPr>
      </w:pPr>
      <w:r w:rsidRPr="006D1696">
        <w:rPr>
          <w:rFonts w:ascii="Verdana" w:eastAsia="SimSun" w:hAnsi="Verdana" w:cs="Verdana"/>
          <w:kern w:val="2"/>
          <w:sz w:val="18"/>
          <w:szCs w:val="18"/>
          <w:lang w:val="pl-PL" w:eastAsia="zh-CN" w:bidi="hi-IN"/>
        </w:rPr>
        <w:t xml:space="preserve">Transport sprzętu do miejsca lokalizacji serwisu gwarancyjnego i z powrotem w okresie gwarancji odbywać się będzie na koszt i ryzyko </w:t>
      </w:r>
      <w:r w:rsidR="00903EC2" w:rsidRPr="006D1696">
        <w:rPr>
          <w:rFonts w:ascii="Verdana" w:eastAsia="SimSun" w:hAnsi="Verdana" w:cs="Verdana"/>
          <w:kern w:val="2"/>
          <w:sz w:val="18"/>
          <w:szCs w:val="18"/>
          <w:lang w:val="pl-PL" w:eastAsia="zh-CN" w:bidi="hi-IN"/>
        </w:rPr>
        <w:t>Sprzedawcy</w:t>
      </w:r>
      <w:r w:rsidRPr="006D1696">
        <w:rPr>
          <w:rFonts w:ascii="Verdana" w:eastAsia="SimSun" w:hAnsi="Verdana" w:cs="Verdana"/>
          <w:kern w:val="2"/>
          <w:sz w:val="18"/>
          <w:szCs w:val="18"/>
          <w:lang w:val="pl-PL" w:eastAsia="zh-CN" w:bidi="hi-IN"/>
        </w:rPr>
        <w:t>.</w:t>
      </w:r>
    </w:p>
    <w:p w14:paraId="6B3BF24E" w14:textId="77777777" w:rsidR="00BA5498" w:rsidRPr="006D1696" w:rsidRDefault="00496924" w:rsidP="000A66BF">
      <w:pPr>
        <w:numPr>
          <w:ilvl w:val="0"/>
          <w:numId w:val="10"/>
        </w:numPr>
        <w:ind w:left="284" w:hanging="284"/>
        <w:jc w:val="both"/>
        <w:rPr>
          <w:rFonts w:ascii="Verdana" w:hAnsi="Verdana"/>
          <w:bCs/>
          <w:sz w:val="18"/>
          <w:szCs w:val="18"/>
          <w:lang w:val="pl-PL" w:eastAsia="en-US"/>
        </w:rPr>
      </w:pPr>
      <w:r w:rsidRPr="006D1696">
        <w:rPr>
          <w:rFonts w:ascii="Verdana" w:hAnsi="Verdana"/>
          <w:bCs/>
          <w:sz w:val="18"/>
          <w:szCs w:val="18"/>
          <w:lang w:val="pl-PL" w:eastAsia="en-US"/>
        </w:rPr>
        <w:t>Sprzedawca</w:t>
      </w:r>
      <w:r w:rsidR="00BA5498" w:rsidRPr="006D1696">
        <w:rPr>
          <w:rFonts w:ascii="Verdana" w:hAnsi="Verdana"/>
          <w:bCs/>
          <w:sz w:val="18"/>
          <w:szCs w:val="18"/>
          <w:lang w:val="pl-PL" w:eastAsia="en-US"/>
        </w:rPr>
        <w:t xml:space="preserve"> zobowiązany jest do świadczenia usług gwarancyjnych na poniższych zasadach:</w:t>
      </w:r>
    </w:p>
    <w:p w14:paraId="75CB7BF7" w14:textId="77777777" w:rsidR="00BA5498" w:rsidRPr="006D1696" w:rsidRDefault="00BA5498" w:rsidP="000A66BF">
      <w:pPr>
        <w:numPr>
          <w:ilvl w:val="1"/>
          <w:numId w:val="8"/>
        </w:numPr>
        <w:jc w:val="both"/>
        <w:rPr>
          <w:rFonts w:ascii="Verdana" w:hAnsi="Verdana"/>
          <w:bCs/>
          <w:sz w:val="18"/>
          <w:szCs w:val="18"/>
          <w:lang w:val="pl-PL" w:eastAsia="en-US"/>
        </w:rPr>
      </w:pPr>
      <w:r w:rsidRPr="006D169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6D1696" w:rsidRDefault="00BA5498" w:rsidP="000A66BF">
      <w:pPr>
        <w:numPr>
          <w:ilvl w:val="1"/>
          <w:numId w:val="8"/>
        </w:numPr>
        <w:jc w:val="both"/>
        <w:rPr>
          <w:rFonts w:ascii="Verdana" w:hAnsi="Verdana"/>
          <w:bCs/>
          <w:sz w:val="18"/>
          <w:szCs w:val="18"/>
          <w:lang w:val="pl-PL" w:eastAsia="en-US"/>
        </w:rPr>
      </w:pPr>
      <w:r w:rsidRPr="006D1696">
        <w:rPr>
          <w:rFonts w:ascii="Verdana" w:hAnsi="Verdana"/>
          <w:bCs/>
          <w:sz w:val="18"/>
          <w:szCs w:val="18"/>
          <w:lang w:val="pl-PL" w:eastAsia="en-US"/>
        </w:rPr>
        <w:t xml:space="preserve">Sprzedawca zapewni wykonanie napraw w okresie gwarancyjnym w siedzibie </w:t>
      </w:r>
      <w:r w:rsidR="00F7018D" w:rsidRPr="006D1696">
        <w:rPr>
          <w:rFonts w:ascii="Verdana" w:hAnsi="Verdana"/>
          <w:bCs/>
          <w:sz w:val="18"/>
          <w:szCs w:val="18"/>
          <w:lang w:val="pl-PL" w:eastAsia="en-US"/>
        </w:rPr>
        <w:t>Kupującego</w:t>
      </w:r>
      <w:r w:rsidRPr="006D1696">
        <w:rPr>
          <w:rFonts w:ascii="Verdana" w:hAnsi="Verdana"/>
          <w:bCs/>
          <w:sz w:val="18"/>
          <w:szCs w:val="18"/>
          <w:lang w:val="pl-PL" w:eastAsia="en-US"/>
        </w:rPr>
        <w:t xml:space="preserve"> bądź przewóz do serwisu na własny koszt.  </w:t>
      </w:r>
    </w:p>
    <w:p w14:paraId="6288E1C7" w14:textId="77777777" w:rsidR="00BA5498" w:rsidRPr="006D1696" w:rsidRDefault="00BA5498" w:rsidP="000A66BF">
      <w:pPr>
        <w:numPr>
          <w:ilvl w:val="1"/>
          <w:numId w:val="8"/>
        </w:numPr>
        <w:jc w:val="both"/>
        <w:rPr>
          <w:rFonts w:ascii="Verdana" w:hAnsi="Verdana"/>
          <w:bCs/>
          <w:sz w:val="18"/>
          <w:szCs w:val="18"/>
          <w:lang w:val="pl-PL" w:eastAsia="en-US"/>
        </w:rPr>
      </w:pPr>
      <w:r w:rsidRPr="006D1696">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6D1696" w:rsidRDefault="00BA5498" w:rsidP="000A66BF">
      <w:pPr>
        <w:numPr>
          <w:ilvl w:val="1"/>
          <w:numId w:val="8"/>
        </w:numPr>
        <w:jc w:val="both"/>
        <w:rPr>
          <w:rFonts w:ascii="Verdana" w:hAnsi="Verdana"/>
          <w:bCs/>
          <w:sz w:val="18"/>
          <w:szCs w:val="18"/>
          <w:lang w:val="pl-PL" w:eastAsia="en-US"/>
        </w:rPr>
      </w:pPr>
      <w:r w:rsidRPr="006D1696">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3EA23F70" w14:textId="51DE00A2" w:rsidR="0093660A" w:rsidRPr="006D1696" w:rsidRDefault="0093660A" w:rsidP="0093660A">
      <w:pPr>
        <w:ind w:left="567"/>
        <w:jc w:val="both"/>
        <w:rPr>
          <w:rFonts w:ascii="Verdana" w:hAnsi="Verdana"/>
          <w:bCs/>
          <w:sz w:val="18"/>
          <w:szCs w:val="18"/>
          <w:lang w:val="pl-PL" w:eastAsia="en-US"/>
        </w:rPr>
      </w:pPr>
      <w:r w:rsidRPr="006D1696">
        <w:rPr>
          <w:rFonts w:ascii="Verdana" w:eastAsia="SimSun" w:hAnsi="Verdana" w:cs="Verdana"/>
          <w:kern w:val="2"/>
          <w:sz w:val="18"/>
          <w:szCs w:val="18"/>
          <w:lang w:val="pl-PL" w:eastAsia="zh-CN" w:bidi="hi-IN"/>
        </w:rPr>
        <w:t>Liczba napraw gwarancyjnych, uprawniająca do wymiany sprzętu na nowy: 2 naprawy.</w:t>
      </w:r>
    </w:p>
    <w:p w14:paraId="1E367AE8" w14:textId="77777777" w:rsidR="00BA5498" w:rsidRPr="006D1696" w:rsidRDefault="00BA5498" w:rsidP="000A66BF">
      <w:pPr>
        <w:numPr>
          <w:ilvl w:val="1"/>
          <w:numId w:val="8"/>
        </w:numPr>
        <w:jc w:val="both"/>
        <w:rPr>
          <w:rFonts w:ascii="Verdana" w:hAnsi="Verdana"/>
          <w:bCs/>
          <w:sz w:val="18"/>
          <w:szCs w:val="18"/>
          <w:lang w:val="pl-PL" w:eastAsia="en-US"/>
        </w:rPr>
      </w:pPr>
      <w:r w:rsidRPr="006D1696">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6D1696" w:rsidRDefault="00BA5498" w:rsidP="000A66BF">
      <w:pPr>
        <w:numPr>
          <w:ilvl w:val="1"/>
          <w:numId w:val="8"/>
        </w:numPr>
        <w:jc w:val="both"/>
        <w:rPr>
          <w:rFonts w:ascii="Verdana" w:hAnsi="Verdana"/>
          <w:bCs/>
          <w:sz w:val="18"/>
          <w:szCs w:val="18"/>
          <w:lang w:val="pl-PL" w:eastAsia="en-US"/>
        </w:rPr>
      </w:pPr>
      <w:r w:rsidRPr="006D1696">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6D1696" w:rsidRDefault="00BA5498" w:rsidP="000A66BF">
      <w:pPr>
        <w:numPr>
          <w:ilvl w:val="1"/>
          <w:numId w:val="8"/>
        </w:numPr>
        <w:jc w:val="both"/>
        <w:rPr>
          <w:rFonts w:ascii="Verdana" w:hAnsi="Verdana"/>
          <w:bCs/>
          <w:sz w:val="18"/>
          <w:szCs w:val="18"/>
          <w:lang w:val="pl-PL" w:eastAsia="en-US"/>
        </w:rPr>
      </w:pPr>
      <w:r w:rsidRPr="006D1696">
        <w:rPr>
          <w:rFonts w:ascii="Verdana" w:hAnsi="Verdana"/>
          <w:bCs/>
          <w:sz w:val="18"/>
          <w:szCs w:val="18"/>
          <w:lang w:val="pl-PL" w:eastAsia="en-US"/>
        </w:rPr>
        <w:t xml:space="preserve">Jeśli czas usunięcia wady lub usterki będzie przekraczał ….. dni robocze, </w:t>
      </w:r>
      <w:r w:rsidR="00496924" w:rsidRPr="006D1696">
        <w:rPr>
          <w:rFonts w:ascii="Verdana" w:hAnsi="Verdana"/>
          <w:bCs/>
          <w:sz w:val="18"/>
          <w:szCs w:val="18"/>
          <w:lang w:val="pl-PL" w:eastAsia="en-US"/>
        </w:rPr>
        <w:t>Sprzedawca</w:t>
      </w:r>
      <w:r w:rsidRPr="006D1696">
        <w:rPr>
          <w:rFonts w:ascii="Verdana" w:hAnsi="Verdana"/>
          <w:bCs/>
          <w:sz w:val="18"/>
          <w:szCs w:val="18"/>
          <w:lang w:val="pl-PL" w:eastAsia="en-US"/>
        </w:rPr>
        <w:t xml:space="preserve"> niezwłocznie dostarczy </w:t>
      </w:r>
      <w:r w:rsidR="00F7018D" w:rsidRPr="006D1696">
        <w:rPr>
          <w:rFonts w:ascii="Verdana" w:hAnsi="Verdana"/>
          <w:bCs/>
          <w:sz w:val="18"/>
          <w:szCs w:val="18"/>
          <w:lang w:val="pl-PL" w:eastAsia="en-US"/>
        </w:rPr>
        <w:t>Kupującemu</w:t>
      </w:r>
      <w:r w:rsidRPr="006D1696">
        <w:rPr>
          <w:rFonts w:ascii="Verdana" w:hAnsi="Verdana"/>
          <w:bCs/>
          <w:sz w:val="18"/>
          <w:szCs w:val="18"/>
          <w:lang w:val="pl-PL" w:eastAsia="en-US"/>
        </w:rPr>
        <w:t xml:space="preserve"> na czas naprawy sprzęt zastępczy o nie gorszych parametrach technicznych.</w:t>
      </w:r>
    </w:p>
    <w:p w14:paraId="2F8B94C8" w14:textId="66C66A4F" w:rsidR="00BA5498" w:rsidRPr="006D1696" w:rsidRDefault="00BA5498" w:rsidP="000A66BF">
      <w:pPr>
        <w:numPr>
          <w:ilvl w:val="1"/>
          <w:numId w:val="8"/>
        </w:numPr>
        <w:jc w:val="both"/>
        <w:rPr>
          <w:rFonts w:ascii="Verdana" w:hAnsi="Verdana"/>
          <w:bCs/>
          <w:sz w:val="18"/>
          <w:szCs w:val="18"/>
          <w:lang w:val="pl-PL" w:eastAsia="en-US"/>
        </w:rPr>
      </w:pPr>
      <w:r w:rsidRPr="006D1696">
        <w:rPr>
          <w:rFonts w:ascii="Verdana" w:hAnsi="Verdana"/>
          <w:bCs/>
          <w:sz w:val="18"/>
          <w:szCs w:val="18"/>
          <w:lang w:val="pl-PL" w:eastAsia="en-US"/>
        </w:rPr>
        <w:t xml:space="preserve">W przypadku naprawy sprzętu w siedzibie </w:t>
      </w:r>
      <w:r w:rsidR="00F7018D" w:rsidRPr="006D1696">
        <w:rPr>
          <w:rFonts w:ascii="Verdana" w:hAnsi="Verdana"/>
          <w:bCs/>
          <w:sz w:val="18"/>
          <w:szCs w:val="18"/>
          <w:lang w:val="pl-PL" w:eastAsia="en-US"/>
        </w:rPr>
        <w:t xml:space="preserve">Kupującego </w:t>
      </w:r>
      <w:r w:rsidRPr="006D1696">
        <w:rPr>
          <w:rFonts w:ascii="Verdana" w:hAnsi="Verdana"/>
          <w:bCs/>
          <w:sz w:val="18"/>
          <w:szCs w:val="18"/>
          <w:lang w:val="pl-PL" w:eastAsia="en-US"/>
        </w:rPr>
        <w:t xml:space="preserve">Sprzedawca zobowiązuje się do stosowania się do wskazówek i zaleceń </w:t>
      </w:r>
      <w:r w:rsidR="00F7018D" w:rsidRPr="006D1696">
        <w:rPr>
          <w:rFonts w:ascii="Verdana" w:hAnsi="Verdana"/>
          <w:bCs/>
          <w:sz w:val="18"/>
          <w:szCs w:val="18"/>
          <w:lang w:val="pl-PL" w:eastAsia="en-US"/>
        </w:rPr>
        <w:t>Kupującego</w:t>
      </w:r>
      <w:r w:rsidRPr="006D1696">
        <w:rPr>
          <w:rFonts w:ascii="Verdana" w:hAnsi="Verdana"/>
          <w:bCs/>
          <w:sz w:val="18"/>
          <w:szCs w:val="18"/>
          <w:lang w:val="pl-PL" w:eastAsia="en-US"/>
        </w:rPr>
        <w:t xml:space="preserve"> dotyczących zasad bezpieczeństwa i ruchu osobowego obowiązujących w siedzibie </w:t>
      </w:r>
      <w:r w:rsidR="00F7018D" w:rsidRPr="006D1696">
        <w:rPr>
          <w:rFonts w:ascii="Verdana" w:hAnsi="Verdana"/>
          <w:bCs/>
          <w:sz w:val="18"/>
          <w:szCs w:val="18"/>
          <w:lang w:val="pl-PL" w:eastAsia="en-US"/>
        </w:rPr>
        <w:t>Kupującego</w:t>
      </w:r>
      <w:r w:rsidRPr="006D1696">
        <w:rPr>
          <w:rFonts w:ascii="Verdana" w:hAnsi="Verdana"/>
          <w:bCs/>
          <w:sz w:val="18"/>
          <w:szCs w:val="18"/>
          <w:lang w:val="pl-PL" w:eastAsia="en-US"/>
        </w:rPr>
        <w:t>.</w:t>
      </w:r>
    </w:p>
    <w:p w14:paraId="18D781D1" w14:textId="77777777" w:rsidR="00BA5498" w:rsidRPr="006D1696" w:rsidRDefault="00BA5498" w:rsidP="000A66BF">
      <w:pPr>
        <w:numPr>
          <w:ilvl w:val="0"/>
          <w:numId w:val="10"/>
        </w:numPr>
        <w:ind w:left="284" w:hanging="284"/>
        <w:jc w:val="both"/>
        <w:rPr>
          <w:rFonts w:ascii="Verdana" w:hAnsi="Verdana"/>
          <w:bCs/>
          <w:sz w:val="18"/>
          <w:szCs w:val="18"/>
          <w:lang w:val="pl-PL" w:eastAsia="en-US"/>
        </w:rPr>
      </w:pPr>
      <w:r w:rsidRPr="006D1696">
        <w:rPr>
          <w:rFonts w:ascii="Verdana" w:hAnsi="Verdana"/>
          <w:bCs/>
          <w:sz w:val="18"/>
          <w:szCs w:val="18"/>
          <w:lang w:val="pl-PL" w:eastAsia="en-US"/>
        </w:rPr>
        <w:t xml:space="preserve">Okres gwarancji na sprzęt zostanie automatycznie wydłużony o czas, który minie </w:t>
      </w:r>
      <w:r w:rsidRPr="006D1696">
        <w:rPr>
          <w:rFonts w:ascii="Verdana" w:hAnsi="Verdana"/>
          <w:bCs/>
          <w:sz w:val="18"/>
          <w:szCs w:val="18"/>
          <w:lang w:val="pl-PL" w:eastAsia="en-US"/>
        </w:rPr>
        <w:br/>
        <w:t>od momentu zgłoszenia usterki do uruchomienia sprzętu po wykonaniu naprawy.</w:t>
      </w:r>
    </w:p>
    <w:p w14:paraId="1E9BFB81" w14:textId="77777777" w:rsidR="00BA5498" w:rsidRPr="006D1696" w:rsidRDefault="00496924" w:rsidP="000A66BF">
      <w:pPr>
        <w:numPr>
          <w:ilvl w:val="0"/>
          <w:numId w:val="10"/>
        </w:numPr>
        <w:ind w:left="284" w:hanging="284"/>
        <w:jc w:val="both"/>
        <w:rPr>
          <w:rFonts w:ascii="Verdana" w:hAnsi="Verdana"/>
          <w:bCs/>
          <w:sz w:val="18"/>
          <w:szCs w:val="18"/>
          <w:lang w:val="pl-PL" w:eastAsia="en-US"/>
        </w:rPr>
      </w:pPr>
      <w:r w:rsidRPr="006D1696">
        <w:rPr>
          <w:rFonts w:ascii="Verdana" w:hAnsi="Verdana"/>
          <w:bCs/>
          <w:sz w:val="18"/>
          <w:szCs w:val="18"/>
          <w:lang w:val="pl-PL" w:eastAsia="en-US"/>
        </w:rPr>
        <w:t xml:space="preserve">Sprzedawca </w:t>
      </w:r>
      <w:r w:rsidR="00BA5498" w:rsidRPr="006D1696">
        <w:rPr>
          <w:rFonts w:ascii="Verdana" w:hAnsi="Verdana"/>
          <w:bCs/>
          <w:sz w:val="18"/>
          <w:szCs w:val="18"/>
          <w:lang w:val="pl-PL" w:eastAsia="en-US"/>
        </w:rPr>
        <w:t xml:space="preserve">ponosi pełną odpowiedzialność za ewentualną utratę lub zniszczenie Sprzętu po odebraniu go do naprawy z siedziby </w:t>
      </w:r>
      <w:r w:rsidR="00F7018D" w:rsidRPr="006D1696">
        <w:rPr>
          <w:rFonts w:ascii="Verdana" w:hAnsi="Verdana"/>
          <w:bCs/>
          <w:sz w:val="18"/>
          <w:szCs w:val="18"/>
          <w:lang w:val="pl-PL" w:eastAsia="en-US"/>
        </w:rPr>
        <w:t>Kupującego</w:t>
      </w:r>
      <w:r w:rsidR="00BA5498" w:rsidRPr="006D1696">
        <w:rPr>
          <w:rFonts w:ascii="Verdana" w:hAnsi="Verdana"/>
          <w:bCs/>
          <w:sz w:val="18"/>
          <w:szCs w:val="18"/>
          <w:lang w:val="pl-PL" w:eastAsia="en-US"/>
        </w:rPr>
        <w:t xml:space="preserve">. </w:t>
      </w:r>
    </w:p>
    <w:p w14:paraId="610C4FC4" w14:textId="77777777" w:rsidR="00BA5498" w:rsidRPr="006D1696" w:rsidRDefault="00BA5498" w:rsidP="000A66BF">
      <w:pPr>
        <w:numPr>
          <w:ilvl w:val="0"/>
          <w:numId w:val="10"/>
        </w:numPr>
        <w:ind w:left="284" w:hanging="284"/>
        <w:jc w:val="both"/>
        <w:rPr>
          <w:rFonts w:ascii="Verdana" w:hAnsi="Verdana"/>
          <w:bCs/>
          <w:sz w:val="18"/>
          <w:szCs w:val="18"/>
          <w:lang w:val="pl-PL" w:eastAsia="en-US"/>
        </w:rPr>
      </w:pPr>
      <w:r w:rsidRPr="006D1696">
        <w:rPr>
          <w:rFonts w:ascii="Verdana" w:hAnsi="Verdana"/>
          <w:bCs/>
          <w:sz w:val="18"/>
          <w:szCs w:val="18"/>
          <w:lang w:val="pl-PL" w:eastAsia="en-US"/>
        </w:rPr>
        <w:lastRenderedPageBreak/>
        <w:t xml:space="preserve">Sprzęt przekazywany do naprawy poza siedzibę </w:t>
      </w:r>
      <w:r w:rsidR="00F7018D" w:rsidRPr="006D1696">
        <w:rPr>
          <w:rFonts w:ascii="Verdana" w:hAnsi="Verdana"/>
          <w:bCs/>
          <w:sz w:val="18"/>
          <w:szCs w:val="18"/>
          <w:lang w:val="pl-PL" w:eastAsia="en-US"/>
        </w:rPr>
        <w:t>Kupującego</w:t>
      </w:r>
      <w:r w:rsidRPr="006D1696">
        <w:rPr>
          <w:rFonts w:ascii="Verdana" w:hAnsi="Verdana"/>
          <w:bCs/>
          <w:sz w:val="18"/>
          <w:szCs w:val="18"/>
          <w:lang w:val="pl-PL" w:eastAsia="en-US"/>
        </w:rPr>
        <w:t xml:space="preserve"> lub zwrócony </w:t>
      </w:r>
      <w:r w:rsidR="00496924" w:rsidRPr="006D1696">
        <w:rPr>
          <w:rFonts w:ascii="Verdana" w:hAnsi="Verdana"/>
          <w:bCs/>
          <w:sz w:val="18"/>
          <w:szCs w:val="18"/>
          <w:lang w:val="pl-PL" w:eastAsia="en-US"/>
        </w:rPr>
        <w:t>Sprzedawcy</w:t>
      </w:r>
      <w:r w:rsidRPr="006D1696">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D1696">
        <w:rPr>
          <w:rFonts w:ascii="Verdana" w:hAnsi="Verdana"/>
          <w:bCs/>
          <w:sz w:val="18"/>
          <w:szCs w:val="18"/>
          <w:lang w:val="pl-PL" w:eastAsia="en-US"/>
        </w:rPr>
        <w:t>Kupującego</w:t>
      </w:r>
      <w:r w:rsidRPr="006D1696">
        <w:rPr>
          <w:rFonts w:ascii="Verdana" w:hAnsi="Verdana"/>
          <w:bCs/>
          <w:sz w:val="18"/>
          <w:szCs w:val="18"/>
          <w:lang w:val="pl-PL" w:eastAsia="en-US"/>
        </w:rPr>
        <w:t>.</w:t>
      </w:r>
    </w:p>
    <w:p w14:paraId="305CEC1E" w14:textId="190EBF21" w:rsidR="00BA5498" w:rsidRPr="006D1696" w:rsidRDefault="00BA5498" w:rsidP="00E16AA5">
      <w:pPr>
        <w:numPr>
          <w:ilvl w:val="0"/>
          <w:numId w:val="10"/>
        </w:numPr>
        <w:tabs>
          <w:tab w:val="left" w:pos="426"/>
        </w:tabs>
        <w:ind w:left="284" w:hanging="284"/>
        <w:jc w:val="both"/>
        <w:rPr>
          <w:rFonts w:ascii="Verdana" w:hAnsi="Verdana"/>
          <w:bCs/>
          <w:sz w:val="18"/>
          <w:szCs w:val="18"/>
          <w:lang w:val="pl-PL" w:eastAsia="en-US"/>
        </w:rPr>
      </w:pPr>
      <w:r w:rsidRPr="006D1696">
        <w:rPr>
          <w:rFonts w:ascii="Verdana" w:hAnsi="Verdana"/>
          <w:bCs/>
          <w:sz w:val="18"/>
          <w:szCs w:val="18"/>
          <w:lang w:val="pl-PL" w:eastAsia="en-US"/>
        </w:rPr>
        <w:t xml:space="preserve">W przypadku wady lub usterki dysku lub innego nośnika danych, będzie on wymieniony przez </w:t>
      </w:r>
      <w:r w:rsidR="00496924" w:rsidRPr="006D1696">
        <w:rPr>
          <w:rFonts w:ascii="Verdana" w:hAnsi="Verdana"/>
          <w:bCs/>
          <w:sz w:val="18"/>
          <w:szCs w:val="18"/>
          <w:lang w:val="pl-PL" w:eastAsia="en-US"/>
        </w:rPr>
        <w:t xml:space="preserve">Sprzedawcę </w:t>
      </w:r>
      <w:r w:rsidRPr="006D1696">
        <w:rPr>
          <w:rFonts w:ascii="Verdana" w:hAnsi="Verdana"/>
          <w:bCs/>
          <w:sz w:val="18"/>
          <w:szCs w:val="18"/>
          <w:lang w:val="pl-PL" w:eastAsia="en-US"/>
        </w:rPr>
        <w:t xml:space="preserve">na nowy bez konieczności zwrotu uszkodzonego i dokonywania ekspertyzy poza siedzibą </w:t>
      </w:r>
      <w:r w:rsidR="00F7018D" w:rsidRPr="006D1696">
        <w:rPr>
          <w:rFonts w:ascii="Verdana" w:hAnsi="Verdana"/>
          <w:bCs/>
          <w:sz w:val="18"/>
          <w:szCs w:val="18"/>
          <w:lang w:val="pl-PL" w:eastAsia="en-US"/>
        </w:rPr>
        <w:t>Kupującego</w:t>
      </w:r>
      <w:r w:rsidRPr="006D1696">
        <w:rPr>
          <w:rFonts w:ascii="Verdana" w:hAnsi="Verdana"/>
          <w:bCs/>
          <w:sz w:val="18"/>
          <w:szCs w:val="18"/>
          <w:lang w:val="pl-PL" w:eastAsia="en-US"/>
        </w:rPr>
        <w:t xml:space="preserve">. </w:t>
      </w:r>
      <w:r w:rsidR="00496924" w:rsidRPr="006D1696">
        <w:rPr>
          <w:rFonts w:ascii="Verdana" w:hAnsi="Verdana"/>
          <w:bCs/>
          <w:sz w:val="18"/>
          <w:szCs w:val="18"/>
          <w:lang w:val="pl-PL" w:eastAsia="en-US"/>
        </w:rPr>
        <w:t xml:space="preserve">Sprzedawcy </w:t>
      </w:r>
      <w:r w:rsidRPr="006D1696">
        <w:rPr>
          <w:rFonts w:ascii="Verdana" w:hAnsi="Verdana"/>
          <w:bCs/>
          <w:sz w:val="18"/>
          <w:szCs w:val="18"/>
          <w:lang w:val="pl-PL" w:eastAsia="en-US"/>
        </w:rPr>
        <w:t xml:space="preserve">przysługuje prawo sprawdzenia awarii dysku lub nośnika w siedzibie </w:t>
      </w:r>
      <w:r w:rsidR="00F7018D" w:rsidRPr="006D1696">
        <w:rPr>
          <w:rFonts w:ascii="Verdana" w:hAnsi="Verdana"/>
          <w:bCs/>
          <w:sz w:val="18"/>
          <w:szCs w:val="18"/>
          <w:lang w:val="pl-PL" w:eastAsia="en-US"/>
        </w:rPr>
        <w:t>Kupującego</w:t>
      </w:r>
      <w:r w:rsidRPr="006D1696">
        <w:rPr>
          <w:rFonts w:ascii="Verdana" w:hAnsi="Verdana"/>
          <w:bCs/>
          <w:sz w:val="18"/>
          <w:szCs w:val="18"/>
          <w:lang w:val="pl-PL" w:eastAsia="en-US"/>
        </w:rPr>
        <w:t>.</w:t>
      </w:r>
    </w:p>
    <w:p w14:paraId="77DB1389" w14:textId="7B5C2545" w:rsidR="00BA5498" w:rsidRPr="006D1696" w:rsidRDefault="00BA5498" w:rsidP="00E16AA5">
      <w:pPr>
        <w:numPr>
          <w:ilvl w:val="0"/>
          <w:numId w:val="10"/>
        </w:numPr>
        <w:tabs>
          <w:tab w:val="left" w:pos="426"/>
        </w:tabs>
        <w:ind w:left="284" w:hanging="284"/>
        <w:jc w:val="both"/>
        <w:rPr>
          <w:rFonts w:ascii="Verdana" w:hAnsi="Verdana"/>
          <w:sz w:val="18"/>
          <w:szCs w:val="18"/>
          <w:lang w:val="pl-PL"/>
        </w:rPr>
      </w:pPr>
      <w:r w:rsidRPr="006D1696">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6D1696" w:rsidRDefault="00BA5498" w:rsidP="00E16AA5">
      <w:pPr>
        <w:numPr>
          <w:ilvl w:val="0"/>
          <w:numId w:val="10"/>
        </w:numPr>
        <w:tabs>
          <w:tab w:val="left" w:pos="426"/>
        </w:tabs>
        <w:ind w:left="284" w:hanging="284"/>
        <w:jc w:val="both"/>
        <w:rPr>
          <w:rFonts w:ascii="Verdana" w:hAnsi="Verdana"/>
          <w:sz w:val="18"/>
          <w:szCs w:val="18"/>
          <w:lang w:val="pl-PL"/>
        </w:rPr>
      </w:pPr>
      <w:r w:rsidRPr="006D169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6D1696" w:rsidRDefault="00BA5498" w:rsidP="000A66BF">
      <w:pPr>
        <w:numPr>
          <w:ilvl w:val="0"/>
          <w:numId w:val="10"/>
        </w:numPr>
        <w:ind w:left="284" w:hanging="284"/>
        <w:jc w:val="both"/>
        <w:rPr>
          <w:rFonts w:ascii="Verdana" w:hAnsi="Verdana"/>
          <w:sz w:val="18"/>
          <w:szCs w:val="18"/>
          <w:lang w:val="pl-PL"/>
        </w:rPr>
      </w:pPr>
      <w:r w:rsidRPr="006D1696">
        <w:rPr>
          <w:rFonts w:ascii="Verdana" w:hAnsi="Verdana"/>
          <w:bCs/>
          <w:sz w:val="18"/>
          <w:szCs w:val="18"/>
          <w:lang w:val="pl-PL" w:eastAsia="en-US"/>
        </w:rPr>
        <w:t xml:space="preserve">Jeżeli w wykonywaniu swoich obowiązków sprzedawca dostarczył uprawnionemu </w:t>
      </w:r>
      <w:r w:rsidRPr="006D169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D103D9A" w:rsidR="00BA5498" w:rsidRPr="006D1696" w:rsidRDefault="00BA5498" w:rsidP="00E16AA5">
      <w:pPr>
        <w:numPr>
          <w:ilvl w:val="0"/>
          <w:numId w:val="10"/>
        </w:numPr>
        <w:tabs>
          <w:tab w:val="left" w:pos="426"/>
        </w:tabs>
        <w:ind w:left="284" w:hanging="284"/>
        <w:jc w:val="both"/>
        <w:rPr>
          <w:rFonts w:ascii="Verdana" w:hAnsi="Verdana"/>
          <w:sz w:val="18"/>
          <w:szCs w:val="18"/>
          <w:lang w:val="pl-PL"/>
        </w:rPr>
      </w:pPr>
      <w:r w:rsidRPr="006D169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2FF55E3" w:rsidR="00BA5498" w:rsidRPr="006D1696" w:rsidRDefault="00BA5498" w:rsidP="00BA5498">
      <w:pPr>
        <w:pStyle w:val="Tekstpodstawowy"/>
        <w:spacing w:line="240" w:lineRule="auto"/>
        <w:ind w:right="-47"/>
        <w:jc w:val="center"/>
        <w:rPr>
          <w:rFonts w:ascii="Verdana" w:hAnsi="Verdana"/>
          <w:b/>
          <w:sz w:val="18"/>
          <w:szCs w:val="18"/>
        </w:rPr>
      </w:pPr>
      <w:r w:rsidRPr="006D1696">
        <w:rPr>
          <w:rFonts w:ascii="Verdana" w:hAnsi="Verdana"/>
          <w:b/>
          <w:sz w:val="18"/>
          <w:szCs w:val="18"/>
        </w:rPr>
        <w:t xml:space="preserve">§ </w:t>
      </w:r>
      <w:r w:rsidR="00911602" w:rsidRPr="006D1696">
        <w:rPr>
          <w:rFonts w:ascii="Verdana" w:hAnsi="Verdana"/>
          <w:b/>
          <w:sz w:val="18"/>
          <w:szCs w:val="18"/>
        </w:rPr>
        <w:t>8</w:t>
      </w:r>
    </w:p>
    <w:p w14:paraId="54398B5C" w14:textId="53181968" w:rsidR="00BA5498" w:rsidRPr="006D1696" w:rsidRDefault="00BA5498" w:rsidP="00BA5498">
      <w:pPr>
        <w:pStyle w:val="Tekstpodstawowy"/>
        <w:spacing w:line="240" w:lineRule="auto"/>
        <w:ind w:right="-47"/>
        <w:jc w:val="both"/>
        <w:rPr>
          <w:rFonts w:ascii="Verdana" w:hAnsi="Verdana"/>
          <w:sz w:val="18"/>
          <w:szCs w:val="18"/>
        </w:rPr>
      </w:pPr>
      <w:r w:rsidRPr="006D169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BB31618" w:rsidR="00BA5498" w:rsidRPr="006D1696" w:rsidRDefault="00BA5498" w:rsidP="00911602">
      <w:pPr>
        <w:spacing w:line="240" w:lineRule="atLeast"/>
        <w:ind w:right="-47"/>
        <w:jc w:val="center"/>
        <w:rPr>
          <w:rFonts w:ascii="Verdana" w:hAnsi="Verdana"/>
          <w:b/>
          <w:sz w:val="18"/>
          <w:szCs w:val="18"/>
        </w:rPr>
      </w:pPr>
      <w:r w:rsidRPr="006D1696">
        <w:rPr>
          <w:rFonts w:ascii="Verdana" w:hAnsi="Verdana"/>
          <w:b/>
          <w:sz w:val="18"/>
          <w:szCs w:val="18"/>
        </w:rPr>
        <w:t xml:space="preserve">§ </w:t>
      </w:r>
      <w:r w:rsidR="00911602" w:rsidRPr="006D1696">
        <w:rPr>
          <w:rFonts w:ascii="Verdana" w:hAnsi="Verdana"/>
          <w:b/>
          <w:sz w:val="18"/>
          <w:szCs w:val="18"/>
        </w:rPr>
        <w:t>9</w:t>
      </w:r>
    </w:p>
    <w:p w14:paraId="1913EF2A" w14:textId="77777777" w:rsidR="00BA5498" w:rsidRPr="006D1696" w:rsidRDefault="00BA5498" w:rsidP="000A66B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6D1696">
        <w:rPr>
          <w:rFonts w:ascii="Verdana" w:eastAsia="Calibri" w:hAnsi="Verdana"/>
          <w:sz w:val="18"/>
          <w:szCs w:val="18"/>
          <w:lang w:val="pl-PL" w:eastAsia="en-US"/>
        </w:rPr>
        <w:t xml:space="preserve">Strony ustalają, że osobami upoważnionymi do dokonywania odbiorów </w:t>
      </w:r>
      <w:r w:rsidRPr="006D1696">
        <w:rPr>
          <w:rFonts w:ascii="Verdana" w:eastAsia="Calibri" w:hAnsi="Verdana"/>
          <w:sz w:val="18"/>
          <w:szCs w:val="18"/>
          <w:lang w:val="pl-PL" w:eastAsia="en-US"/>
        </w:rPr>
        <w:br/>
        <w:t xml:space="preserve">i podpisywania protokołów odbioru są:  </w:t>
      </w:r>
    </w:p>
    <w:p w14:paraId="2CCAE764" w14:textId="77777777" w:rsidR="00BA5498" w:rsidRPr="006D169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D284FDD" w:rsidR="00BA5498" w:rsidRPr="006D1696" w:rsidRDefault="00BA5498" w:rsidP="000A66B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6D1696">
        <w:rPr>
          <w:rFonts w:ascii="Verdana" w:eastAsia="Calibri" w:hAnsi="Verdana"/>
          <w:sz w:val="18"/>
          <w:szCs w:val="18"/>
          <w:lang w:val="pl-PL" w:eastAsia="en-US"/>
        </w:rPr>
        <w:t>ze strony Kupującego  ................. tel. ............ e-mail ……………</w:t>
      </w:r>
      <w:r w:rsidR="00064FFD" w:rsidRPr="006D1696">
        <w:rPr>
          <w:rFonts w:ascii="Verdana" w:eastAsia="Calibri" w:hAnsi="Verdana"/>
          <w:sz w:val="18"/>
          <w:szCs w:val="18"/>
          <w:lang w:val="pl-PL" w:eastAsia="en-US"/>
        </w:rPr>
        <w:t>..</w:t>
      </w:r>
      <w:r w:rsidRPr="006D1696">
        <w:rPr>
          <w:rFonts w:ascii="Verdana" w:eastAsia="Calibri" w:hAnsi="Verdana"/>
          <w:sz w:val="18"/>
          <w:szCs w:val="18"/>
          <w:lang w:val="pl-PL" w:eastAsia="en-US"/>
        </w:rPr>
        <w:t xml:space="preserve"> </w:t>
      </w:r>
    </w:p>
    <w:p w14:paraId="1118BF06" w14:textId="39485733" w:rsidR="00BA5498" w:rsidRPr="006D1696" w:rsidRDefault="00BA5498" w:rsidP="006D169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6D1696">
        <w:rPr>
          <w:rFonts w:ascii="Verdana" w:eastAsia="Calibri" w:hAnsi="Verdana"/>
          <w:sz w:val="18"/>
          <w:szCs w:val="18"/>
          <w:lang w:val="pl-PL" w:eastAsia="en-US"/>
        </w:rPr>
        <w:t>ze strony Sprzedawcy  ................. tel. ............ e-mail ………………</w:t>
      </w:r>
    </w:p>
    <w:p w14:paraId="7D650E8F" w14:textId="5095C959" w:rsidR="00BA5498" w:rsidRPr="006D1696" w:rsidRDefault="00BA5498" w:rsidP="00BA5498">
      <w:pPr>
        <w:pStyle w:val="Tekstpodstawowy"/>
        <w:ind w:right="-47"/>
        <w:jc w:val="center"/>
        <w:rPr>
          <w:rFonts w:ascii="Verdana" w:hAnsi="Verdana"/>
          <w:b/>
          <w:bCs/>
          <w:sz w:val="18"/>
          <w:szCs w:val="18"/>
        </w:rPr>
      </w:pPr>
      <w:bookmarkStart w:id="3" w:name="_Hlk93992905"/>
      <w:r w:rsidRPr="006D1696">
        <w:rPr>
          <w:rFonts w:ascii="Verdana" w:hAnsi="Verdana"/>
          <w:b/>
          <w:bCs/>
          <w:sz w:val="18"/>
          <w:szCs w:val="18"/>
        </w:rPr>
        <w:t>§ 1</w:t>
      </w:r>
      <w:r w:rsidR="00911602" w:rsidRPr="006D1696">
        <w:rPr>
          <w:rFonts w:ascii="Verdana" w:hAnsi="Verdana"/>
          <w:b/>
          <w:bCs/>
          <w:sz w:val="18"/>
          <w:szCs w:val="18"/>
        </w:rPr>
        <w:t>0</w:t>
      </w:r>
    </w:p>
    <w:bookmarkEnd w:id="3"/>
    <w:p w14:paraId="28EC8BCC" w14:textId="6E8CAC9F" w:rsidR="00BA5498" w:rsidRPr="006D1696" w:rsidRDefault="00BA5498" w:rsidP="000A66BF">
      <w:pPr>
        <w:pStyle w:val="Standard"/>
        <w:widowControl w:val="0"/>
        <w:numPr>
          <w:ilvl w:val="0"/>
          <w:numId w:val="13"/>
        </w:numPr>
        <w:spacing w:after="0"/>
        <w:jc w:val="both"/>
        <w:rPr>
          <w:rFonts w:ascii="Verdana" w:eastAsia="Lucida Sans Unicode" w:hAnsi="Verdana" w:cs="Times New Roman"/>
          <w:sz w:val="18"/>
          <w:szCs w:val="18"/>
          <w:lang w:eastAsia="ar-SA"/>
        </w:rPr>
      </w:pPr>
      <w:r w:rsidRPr="006D1696">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6D1696" w:rsidRDefault="00BA5498" w:rsidP="000A66BF">
      <w:pPr>
        <w:pStyle w:val="Standard"/>
        <w:widowControl w:val="0"/>
        <w:numPr>
          <w:ilvl w:val="0"/>
          <w:numId w:val="13"/>
        </w:numPr>
        <w:spacing w:after="0"/>
        <w:jc w:val="both"/>
        <w:rPr>
          <w:rFonts w:ascii="Verdana" w:eastAsia="Lucida Sans Unicode" w:hAnsi="Verdana" w:cs="Times New Roman"/>
          <w:sz w:val="18"/>
          <w:szCs w:val="18"/>
          <w:lang w:eastAsia="ar-SA"/>
        </w:rPr>
      </w:pPr>
      <w:r w:rsidRPr="006D169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6D1696" w:rsidRDefault="00BA5498" w:rsidP="000A66BF">
      <w:pPr>
        <w:pStyle w:val="Standard"/>
        <w:widowControl w:val="0"/>
        <w:numPr>
          <w:ilvl w:val="0"/>
          <w:numId w:val="13"/>
        </w:numPr>
        <w:spacing w:after="0"/>
        <w:jc w:val="both"/>
        <w:rPr>
          <w:rFonts w:ascii="Verdana" w:hAnsi="Verdana" w:cs="Times New Roman"/>
          <w:sz w:val="18"/>
          <w:szCs w:val="18"/>
        </w:rPr>
      </w:pPr>
      <w:r w:rsidRPr="006D1696">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D1696">
        <w:rPr>
          <w:rFonts w:ascii="Verdana" w:eastAsia="Lucida Sans Unicode" w:hAnsi="Verdana" w:cs="Times New Roman"/>
          <w:sz w:val="18"/>
          <w:szCs w:val="18"/>
          <w:lang w:eastAsia="ar-SA"/>
        </w:rPr>
        <w:br/>
        <w:t xml:space="preserve">i osób wyznaczonych do kontaktów roboczych oraz odpowiedzialnych za koordynację </w:t>
      </w:r>
      <w:r w:rsidRPr="006D1696">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D1696">
        <w:rPr>
          <w:rFonts w:ascii="Verdana" w:eastAsia="Lucida Sans Unicode" w:hAnsi="Verdana" w:cs="Times New Roman"/>
          <w:sz w:val="18"/>
          <w:szCs w:val="18"/>
          <w:lang w:eastAsia="ar-SA"/>
        </w:rPr>
        <w:br/>
        <w:t>z tytułu realizacji niniejszej umowy.</w:t>
      </w:r>
    </w:p>
    <w:p w14:paraId="68DDA6EF" w14:textId="7F9E38F5" w:rsidR="00BA5498" w:rsidRPr="006D1696" w:rsidRDefault="00BA5498" w:rsidP="000A66BF">
      <w:pPr>
        <w:pStyle w:val="Standard"/>
        <w:widowControl w:val="0"/>
        <w:numPr>
          <w:ilvl w:val="0"/>
          <w:numId w:val="13"/>
        </w:numPr>
        <w:spacing w:after="0"/>
        <w:jc w:val="both"/>
        <w:rPr>
          <w:rFonts w:ascii="Verdana" w:hAnsi="Verdana" w:cs="Times New Roman"/>
          <w:sz w:val="18"/>
          <w:szCs w:val="18"/>
        </w:rPr>
      </w:pPr>
      <w:r w:rsidRPr="006D1696">
        <w:rPr>
          <w:rFonts w:ascii="Verdana" w:eastAsia="Lucida Sans Unicode" w:hAnsi="Verdana" w:cs="Times New Roman"/>
          <w:sz w:val="18"/>
          <w:szCs w:val="18"/>
          <w:lang w:eastAsia="ar-SA"/>
        </w:rPr>
        <w:t xml:space="preserve">Osoby wyznaczone do kontaktów roboczych oraz odpowiedzialne za koordynację </w:t>
      </w:r>
      <w:r w:rsidRPr="006D1696">
        <w:rPr>
          <w:rFonts w:ascii="Verdana" w:eastAsia="Lucida Sans Unicode" w:hAnsi="Verdana" w:cs="Times New Roman"/>
          <w:sz w:val="18"/>
          <w:szCs w:val="18"/>
          <w:lang w:eastAsia="ar-SA"/>
        </w:rPr>
        <w:br/>
        <w:t xml:space="preserve">i realizację niniejszej umowy, a także osoby będące Stroną lub reprezentantami Stron </w:t>
      </w:r>
      <w:r w:rsidRPr="006D1696">
        <w:rPr>
          <w:rFonts w:ascii="Verdana" w:eastAsia="Lucida Sans Unicode" w:hAnsi="Verdana" w:cs="Times New Roman"/>
          <w:sz w:val="18"/>
          <w:szCs w:val="18"/>
          <w:lang w:eastAsia="ar-SA"/>
        </w:rPr>
        <w:lastRenderedPageBreak/>
        <w:t>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6D1696" w:rsidRDefault="00BA5498" w:rsidP="000A66BF">
      <w:pPr>
        <w:pStyle w:val="Standard"/>
        <w:widowControl w:val="0"/>
        <w:numPr>
          <w:ilvl w:val="0"/>
          <w:numId w:val="13"/>
        </w:numPr>
        <w:spacing w:after="0"/>
        <w:jc w:val="both"/>
        <w:rPr>
          <w:rFonts w:ascii="Verdana" w:eastAsia="Lucida Sans Unicode" w:hAnsi="Verdana" w:cs="Times New Roman"/>
          <w:sz w:val="18"/>
          <w:szCs w:val="18"/>
          <w:lang w:eastAsia="ar-SA"/>
        </w:rPr>
      </w:pPr>
      <w:r w:rsidRPr="006D169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6D1696" w:rsidRDefault="00BA5498" w:rsidP="000A66BF">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6D1696">
        <w:rPr>
          <w:rFonts w:ascii="Verdana" w:eastAsia="Lucida Sans Unicode" w:hAnsi="Verdana" w:cs="Times New Roman"/>
          <w:sz w:val="18"/>
          <w:szCs w:val="18"/>
          <w:lang w:eastAsia="ar-SA"/>
        </w:rPr>
        <w:t xml:space="preserve">z ramienia </w:t>
      </w:r>
      <w:r w:rsidR="00F7018D" w:rsidRPr="006D1696">
        <w:rPr>
          <w:rFonts w:ascii="Verdana" w:eastAsia="Lucida Sans Unicode" w:hAnsi="Verdana" w:cs="Times New Roman"/>
          <w:sz w:val="18"/>
          <w:szCs w:val="18"/>
          <w:lang w:eastAsia="ar-SA"/>
        </w:rPr>
        <w:t xml:space="preserve">Kupującego </w:t>
      </w:r>
      <w:r w:rsidRPr="006D169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6D1696">
          <w:rPr>
            <w:rStyle w:val="Hipercze"/>
            <w:rFonts w:ascii="Verdana" w:eastAsia="Lucida Sans Unicode" w:hAnsi="Verdana" w:cs="Times New Roman"/>
            <w:sz w:val="18"/>
            <w:szCs w:val="18"/>
            <w:lang w:eastAsia="ar-SA"/>
          </w:rPr>
          <w:t>iodo@agh.edu.pl</w:t>
        </w:r>
      </w:hyperlink>
      <w:r w:rsidRPr="006D169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6D1696" w:rsidRDefault="00BA5498" w:rsidP="000A66BF">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6D1696">
        <w:rPr>
          <w:rFonts w:ascii="Verdana" w:eastAsia="Lucida Sans Unicode" w:hAnsi="Verdana" w:cs="Times New Roman"/>
          <w:sz w:val="18"/>
          <w:szCs w:val="18"/>
          <w:lang w:eastAsia="ar-SA"/>
        </w:rPr>
        <w:t xml:space="preserve">z ramienia </w:t>
      </w:r>
      <w:r w:rsidR="00496924" w:rsidRPr="006D1696">
        <w:rPr>
          <w:rFonts w:ascii="Verdana" w:eastAsia="Lucida Sans Unicode" w:hAnsi="Verdana" w:cs="Times New Roman"/>
          <w:sz w:val="18"/>
          <w:szCs w:val="18"/>
          <w:lang w:eastAsia="ar-SA"/>
        </w:rPr>
        <w:t>Sprzedawcy</w:t>
      </w:r>
      <w:r w:rsidRPr="006D1696">
        <w:rPr>
          <w:rFonts w:ascii="Verdana" w:eastAsia="Lucida Sans Unicode" w:hAnsi="Verdana" w:cs="Times New Roman"/>
          <w:sz w:val="18"/>
          <w:szCs w:val="18"/>
          <w:lang w:eastAsia="ar-SA"/>
        </w:rPr>
        <w:t xml:space="preserve"> - ……………………………………………..</w:t>
      </w:r>
    </w:p>
    <w:p w14:paraId="73EF6201" w14:textId="724F1F4E" w:rsidR="00BA5498" w:rsidRPr="006D1696" w:rsidRDefault="00BA5498" w:rsidP="000A66BF">
      <w:pPr>
        <w:pStyle w:val="Standard"/>
        <w:widowControl w:val="0"/>
        <w:numPr>
          <w:ilvl w:val="0"/>
          <w:numId w:val="13"/>
        </w:numPr>
        <w:spacing w:after="0"/>
        <w:jc w:val="both"/>
        <w:rPr>
          <w:rFonts w:ascii="Verdana" w:eastAsia="Lucida Sans Unicode" w:hAnsi="Verdana" w:cs="Times New Roman"/>
          <w:sz w:val="18"/>
          <w:szCs w:val="18"/>
          <w:lang w:eastAsia="ar-SA"/>
        </w:rPr>
      </w:pPr>
      <w:r w:rsidRPr="006D1696">
        <w:rPr>
          <w:rFonts w:ascii="Verdana" w:eastAsia="Lucida Sans Unicode" w:hAnsi="Verdana" w:cs="Times New Roman"/>
          <w:sz w:val="18"/>
          <w:szCs w:val="18"/>
          <w:lang w:eastAsia="ar-SA"/>
        </w:rPr>
        <w:t xml:space="preserve">Podanie danych osobowych jest konieczne dla celów związanych z zawarciem </w:t>
      </w:r>
      <w:r w:rsidRPr="006D169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2A8575D6" w:rsidR="00BA5498" w:rsidRPr="006D1696" w:rsidRDefault="00BA5498" w:rsidP="00BA5498">
      <w:pPr>
        <w:pStyle w:val="Tekstpodstawowy"/>
        <w:ind w:right="-47"/>
        <w:jc w:val="center"/>
        <w:rPr>
          <w:rFonts w:ascii="Verdana" w:hAnsi="Verdana"/>
          <w:b/>
          <w:bCs/>
          <w:sz w:val="18"/>
          <w:szCs w:val="18"/>
        </w:rPr>
      </w:pPr>
      <w:r w:rsidRPr="006D1696">
        <w:rPr>
          <w:rFonts w:ascii="Verdana" w:hAnsi="Verdana"/>
          <w:b/>
          <w:bCs/>
          <w:sz w:val="18"/>
          <w:szCs w:val="18"/>
        </w:rPr>
        <w:t>§ 1</w:t>
      </w:r>
      <w:r w:rsidR="00911602" w:rsidRPr="006D1696">
        <w:rPr>
          <w:rFonts w:ascii="Verdana" w:hAnsi="Verdana"/>
          <w:b/>
          <w:bCs/>
          <w:sz w:val="18"/>
          <w:szCs w:val="18"/>
        </w:rPr>
        <w:t>1</w:t>
      </w:r>
    </w:p>
    <w:p w14:paraId="43CFA15B" w14:textId="77777777" w:rsidR="00BA5498" w:rsidRPr="006D1696" w:rsidRDefault="00BA5498" w:rsidP="000A66BF">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6D1696">
        <w:rPr>
          <w:rFonts w:ascii="Verdana" w:eastAsia="SimSun" w:hAnsi="Verdana"/>
          <w:color w:val="000000"/>
          <w:kern w:val="3"/>
          <w:sz w:val="18"/>
          <w:szCs w:val="18"/>
          <w:lang w:val="pl-PL"/>
        </w:rPr>
        <w:t xml:space="preserve">Wszelkie zmiany Umowy wymagają zgody obu Stron i zachowania formy pisemnej </w:t>
      </w:r>
      <w:r w:rsidRPr="006D1696">
        <w:rPr>
          <w:rFonts w:ascii="Verdana" w:eastAsia="SimSun" w:hAnsi="Verdana"/>
          <w:color w:val="000000"/>
          <w:kern w:val="3"/>
          <w:sz w:val="18"/>
          <w:szCs w:val="18"/>
          <w:lang w:val="pl-PL"/>
        </w:rPr>
        <w:br/>
        <w:t>pod rygorem nieważności.</w:t>
      </w:r>
    </w:p>
    <w:p w14:paraId="0F6DF46E" w14:textId="77777777" w:rsidR="00BA5498" w:rsidRPr="006D1696" w:rsidRDefault="00BA5498" w:rsidP="000A66BF">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6D169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D1696">
        <w:rPr>
          <w:rFonts w:ascii="Verdana" w:eastAsia="SimSun" w:hAnsi="Verdana"/>
          <w:i/>
          <w:color w:val="000000"/>
          <w:kern w:val="3"/>
          <w:sz w:val="18"/>
          <w:szCs w:val="18"/>
          <w:lang w:val="pl-PL"/>
        </w:rPr>
        <w:t xml:space="preserve">  </w:t>
      </w:r>
    </w:p>
    <w:p w14:paraId="0846E7AC" w14:textId="77777777" w:rsidR="00BA5498" w:rsidRPr="006D1696" w:rsidRDefault="00BA5498" w:rsidP="000A66BF">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6D169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6D1696" w:rsidRDefault="00BA5498" w:rsidP="000A66BF">
      <w:pPr>
        <w:numPr>
          <w:ilvl w:val="0"/>
          <w:numId w:val="16"/>
        </w:numPr>
        <w:suppressAutoHyphens/>
        <w:autoSpaceDN w:val="0"/>
        <w:spacing w:after="147"/>
        <w:jc w:val="both"/>
        <w:rPr>
          <w:rFonts w:ascii="Verdana" w:hAnsi="Verdana"/>
          <w:color w:val="000000"/>
          <w:sz w:val="18"/>
          <w:szCs w:val="18"/>
          <w:lang w:val="pl-PL"/>
        </w:rPr>
      </w:pPr>
      <w:bookmarkStart w:id="4" w:name="_Hlk87256647"/>
      <w:r w:rsidRPr="006D1696">
        <w:rPr>
          <w:rFonts w:ascii="Verdana" w:hAnsi="Verdana"/>
          <w:color w:val="000000"/>
          <w:sz w:val="18"/>
          <w:szCs w:val="18"/>
          <w:lang w:val="pl-PL"/>
        </w:rPr>
        <w:t xml:space="preserve">w zakresie zmiany terminu wykonania lub terminów pośrednich wskazanych </w:t>
      </w:r>
      <w:r w:rsidRPr="006D1696">
        <w:rPr>
          <w:rFonts w:ascii="Verdana" w:hAnsi="Verdana"/>
          <w:color w:val="000000"/>
          <w:sz w:val="18"/>
          <w:szCs w:val="18"/>
          <w:lang w:val="pl-PL"/>
        </w:rPr>
        <w:br/>
        <w:t xml:space="preserve">w Umowie: </w:t>
      </w:r>
    </w:p>
    <w:p w14:paraId="5E5DEE4A" w14:textId="77777777" w:rsidR="00BA5498" w:rsidRPr="006D1696" w:rsidRDefault="00BA5498" w:rsidP="00BA5498">
      <w:pPr>
        <w:suppressAutoHyphens/>
        <w:autoSpaceDN w:val="0"/>
        <w:spacing w:after="147"/>
        <w:ind w:left="568"/>
        <w:jc w:val="both"/>
        <w:rPr>
          <w:rFonts w:ascii="Verdana" w:hAnsi="Verdana"/>
          <w:color w:val="000000"/>
          <w:sz w:val="18"/>
          <w:szCs w:val="18"/>
          <w:lang w:val="pl-PL"/>
        </w:rPr>
      </w:pPr>
      <w:r w:rsidRPr="006D1696">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6D1696">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6D1696">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274614B9" w:rsidR="00BA5498" w:rsidRPr="006D1696" w:rsidRDefault="00BA5498" w:rsidP="000A66BF">
      <w:pPr>
        <w:numPr>
          <w:ilvl w:val="0"/>
          <w:numId w:val="16"/>
        </w:numPr>
        <w:suppressAutoHyphens/>
        <w:autoSpaceDN w:val="0"/>
        <w:spacing w:after="147"/>
        <w:jc w:val="both"/>
        <w:rPr>
          <w:rFonts w:ascii="Verdana" w:hAnsi="Verdana"/>
          <w:sz w:val="18"/>
          <w:szCs w:val="18"/>
          <w:lang w:val="pl-PL"/>
        </w:rPr>
      </w:pPr>
      <w:r w:rsidRPr="006D1696">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D1696">
        <w:rPr>
          <w:rFonts w:ascii="Verdana" w:hAnsi="Verdana"/>
          <w:sz w:val="18"/>
          <w:szCs w:val="18"/>
          <w:lang w:val="pl-PL"/>
        </w:rPr>
        <w:br/>
        <w:t xml:space="preserve">w przypadku zakończenia jego produkcji lub wstrzymania lub wycofania go </w:t>
      </w:r>
      <w:r w:rsidRPr="006D1696">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6D1696" w:rsidRDefault="00BA5498" w:rsidP="000A66BF">
      <w:pPr>
        <w:numPr>
          <w:ilvl w:val="0"/>
          <w:numId w:val="16"/>
        </w:numPr>
        <w:suppressAutoHyphens/>
        <w:autoSpaceDN w:val="0"/>
        <w:spacing w:after="147"/>
        <w:jc w:val="both"/>
        <w:rPr>
          <w:rFonts w:ascii="Verdana" w:hAnsi="Verdana"/>
          <w:sz w:val="18"/>
          <w:szCs w:val="18"/>
          <w:lang w:val="pl-PL"/>
        </w:rPr>
      </w:pPr>
      <w:r w:rsidRPr="006D1696">
        <w:rPr>
          <w:rFonts w:ascii="Verdana" w:hAnsi="Verdana"/>
          <w:color w:val="000000"/>
          <w:sz w:val="18"/>
          <w:szCs w:val="18"/>
          <w:lang w:val="pl-PL"/>
        </w:rPr>
        <w:t xml:space="preserve">zmiany powszechnie obowiązujących przepisów prawa w zakresie mającym wpływ </w:t>
      </w:r>
      <w:r w:rsidRPr="006D1696">
        <w:rPr>
          <w:rFonts w:ascii="Verdana" w:hAnsi="Verdana"/>
          <w:color w:val="000000"/>
          <w:sz w:val="18"/>
          <w:szCs w:val="18"/>
          <w:lang w:val="pl-PL"/>
        </w:rPr>
        <w:br/>
        <w:t>na realizację Umowy;</w:t>
      </w:r>
    </w:p>
    <w:p w14:paraId="0C2E846F" w14:textId="77777777" w:rsidR="00BA5498" w:rsidRPr="006D1696" w:rsidRDefault="00BA5498" w:rsidP="000A66BF">
      <w:pPr>
        <w:numPr>
          <w:ilvl w:val="0"/>
          <w:numId w:val="16"/>
        </w:numPr>
        <w:suppressAutoHyphens/>
        <w:autoSpaceDN w:val="0"/>
        <w:spacing w:after="147"/>
        <w:jc w:val="both"/>
        <w:rPr>
          <w:rFonts w:ascii="Verdana" w:hAnsi="Verdana"/>
          <w:sz w:val="18"/>
          <w:szCs w:val="18"/>
          <w:lang w:val="pl-PL"/>
        </w:rPr>
      </w:pPr>
      <w:r w:rsidRPr="006D1696">
        <w:rPr>
          <w:rFonts w:ascii="Verdana" w:hAnsi="Verdana"/>
          <w:color w:val="000000"/>
          <w:sz w:val="18"/>
          <w:szCs w:val="18"/>
          <w:lang w:val="pl-PL"/>
        </w:rPr>
        <w:t xml:space="preserve">przedłużenia okresu gwarancji, w sytuacji jej przedłużenia przez producenta </w:t>
      </w:r>
      <w:r w:rsidRPr="006D1696">
        <w:rPr>
          <w:rFonts w:ascii="Verdana" w:hAnsi="Verdana"/>
          <w:color w:val="000000"/>
          <w:sz w:val="18"/>
          <w:szCs w:val="18"/>
          <w:lang w:val="pl-PL"/>
        </w:rPr>
        <w:br/>
        <w:t>lub Sprzedawcę,</w:t>
      </w:r>
    </w:p>
    <w:p w14:paraId="6F9B57E2" w14:textId="77777777" w:rsidR="00BA5498" w:rsidRPr="006D1696" w:rsidRDefault="00BA5498" w:rsidP="000A66BF">
      <w:pPr>
        <w:numPr>
          <w:ilvl w:val="0"/>
          <w:numId w:val="16"/>
        </w:numPr>
        <w:suppressAutoHyphens/>
        <w:autoSpaceDN w:val="0"/>
        <w:spacing w:after="147"/>
        <w:jc w:val="both"/>
        <w:rPr>
          <w:rFonts w:ascii="Verdana" w:hAnsi="Verdana"/>
          <w:sz w:val="18"/>
          <w:szCs w:val="18"/>
          <w:lang w:val="pl-PL"/>
        </w:rPr>
      </w:pPr>
      <w:r w:rsidRPr="006D169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D1696">
        <w:rPr>
          <w:rFonts w:ascii="Verdana" w:hAnsi="Verdana"/>
          <w:color w:val="000000"/>
          <w:sz w:val="18"/>
          <w:szCs w:val="18"/>
          <w:lang w:val="pl-PL"/>
        </w:rPr>
        <w:br/>
        <w:t xml:space="preserve">na pisemny wniosek jednej ze Stron. </w:t>
      </w:r>
    </w:p>
    <w:p w14:paraId="358776D5" w14:textId="77777777" w:rsidR="00BA5498" w:rsidRPr="006D1696" w:rsidRDefault="00BA5498" w:rsidP="000A66BF">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6D169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AAD3874" w14:textId="77777777" w:rsidR="006D1696" w:rsidRDefault="00BA5498" w:rsidP="000A66BF">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6D169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D1696">
        <w:rPr>
          <w:rFonts w:ascii="Verdana" w:eastAsia="SimSun" w:hAnsi="Verdana"/>
          <w:color w:val="000000"/>
          <w:kern w:val="2"/>
          <w:sz w:val="18"/>
          <w:szCs w:val="18"/>
          <w:lang w:val="pl-PL"/>
        </w:rPr>
        <w:t>administracyjno</w:t>
      </w:r>
      <w:proofErr w:type="spellEnd"/>
      <w:r w:rsidRPr="006D169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748FADB6" w14:textId="77777777" w:rsidR="006D1696" w:rsidRDefault="006D1696" w:rsidP="006D1696">
      <w:pPr>
        <w:widowControl w:val="0"/>
        <w:suppressAutoHyphens/>
        <w:autoSpaceDN w:val="0"/>
        <w:jc w:val="both"/>
        <w:textAlignment w:val="baseline"/>
        <w:rPr>
          <w:rFonts w:ascii="Verdana" w:eastAsia="SimSun" w:hAnsi="Verdana"/>
          <w:color w:val="000000"/>
          <w:kern w:val="2"/>
          <w:sz w:val="18"/>
          <w:szCs w:val="18"/>
          <w:lang w:val="pl-PL"/>
        </w:rPr>
      </w:pPr>
    </w:p>
    <w:p w14:paraId="31E57A77" w14:textId="625BBDDD" w:rsidR="00BA5498" w:rsidRPr="006D1696" w:rsidRDefault="00BA5498" w:rsidP="006D1696">
      <w:pPr>
        <w:widowControl w:val="0"/>
        <w:suppressAutoHyphens/>
        <w:autoSpaceDN w:val="0"/>
        <w:jc w:val="both"/>
        <w:textAlignment w:val="baseline"/>
        <w:rPr>
          <w:rFonts w:ascii="Verdana" w:eastAsia="SimSun" w:hAnsi="Verdana"/>
          <w:color w:val="000000"/>
          <w:kern w:val="2"/>
          <w:sz w:val="18"/>
          <w:szCs w:val="18"/>
          <w:lang w:val="pl-PL"/>
        </w:rPr>
      </w:pPr>
      <w:r w:rsidRPr="006D1696">
        <w:rPr>
          <w:rFonts w:ascii="Verdana" w:eastAsia="SimSun" w:hAnsi="Verdana"/>
          <w:color w:val="000000"/>
          <w:kern w:val="2"/>
          <w:sz w:val="18"/>
          <w:szCs w:val="18"/>
          <w:lang w:val="pl-PL"/>
        </w:rPr>
        <w:t xml:space="preserve">     </w:t>
      </w:r>
    </w:p>
    <w:p w14:paraId="4B980737" w14:textId="58BD161B" w:rsidR="00BA5498" w:rsidRPr="006D169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D1696">
        <w:rPr>
          <w:rFonts w:ascii="Verdana" w:eastAsia="SimSun" w:hAnsi="Verdana"/>
          <w:b/>
          <w:bCs/>
          <w:color w:val="000000"/>
          <w:kern w:val="2"/>
          <w:sz w:val="18"/>
          <w:szCs w:val="18"/>
        </w:rPr>
        <w:lastRenderedPageBreak/>
        <w:t>§ 1</w:t>
      </w:r>
      <w:r w:rsidR="00911602" w:rsidRPr="006D1696">
        <w:rPr>
          <w:rFonts w:ascii="Verdana" w:eastAsia="SimSun" w:hAnsi="Verdana"/>
          <w:b/>
          <w:bCs/>
          <w:color w:val="000000"/>
          <w:kern w:val="2"/>
          <w:sz w:val="18"/>
          <w:szCs w:val="18"/>
        </w:rPr>
        <w:t>2</w:t>
      </w:r>
    </w:p>
    <w:p w14:paraId="2259969C" w14:textId="77777777" w:rsidR="00BA5498" w:rsidRPr="006D1696" w:rsidRDefault="00BA5498" w:rsidP="000A66BF">
      <w:pPr>
        <w:numPr>
          <w:ilvl w:val="0"/>
          <w:numId w:val="17"/>
        </w:numPr>
        <w:suppressAutoHyphens/>
        <w:autoSpaceDN w:val="0"/>
        <w:spacing w:after="120"/>
        <w:jc w:val="both"/>
        <w:rPr>
          <w:rFonts w:ascii="Verdana" w:hAnsi="Verdana"/>
          <w:color w:val="000000"/>
          <w:kern w:val="2"/>
          <w:sz w:val="18"/>
          <w:szCs w:val="18"/>
          <w:lang w:val="pl-PL"/>
        </w:rPr>
      </w:pPr>
      <w:r w:rsidRPr="006D169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6D1696" w:rsidRDefault="00BA5498" w:rsidP="000A66BF">
      <w:pPr>
        <w:numPr>
          <w:ilvl w:val="0"/>
          <w:numId w:val="17"/>
        </w:numPr>
        <w:suppressAutoHyphens/>
        <w:autoSpaceDN w:val="0"/>
        <w:spacing w:after="120"/>
        <w:jc w:val="both"/>
        <w:rPr>
          <w:rFonts w:ascii="Verdana" w:hAnsi="Verdana"/>
          <w:color w:val="000000"/>
          <w:kern w:val="2"/>
          <w:sz w:val="18"/>
          <w:szCs w:val="18"/>
          <w:lang w:val="pl-PL"/>
        </w:rPr>
      </w:pPr>
      <w:r w:rsidRPr="006D169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6D1696" w:rsidRDefault="00BA5498" w:rsidP="000A66BF">
      <w:pPr>
        <w:numPr>
          <w:ilvl w:val="0"/>
          <w:numId w:val="17"/>
        </w:numPr>
        <w:suppressAutoHyphens/>
        <w:autoSpaceDN w:val="0"/>
        <w:spacing w:after="120"/>
        <w:jc w:val="both"/>
        <w:rPr>
          <w:rFonts w:ascii="Verdana" w:hAnsi="Verdana"/>
          <w:color w:val="000000"/>
          <w:kern w:val="2"/>
          <w:sz w:val="18"/>
          <w:szCs w:val="18"/>
          <w:lang w:val="pl-PL"/>
        </w:rPr>
      </w:pPr>
      <w:r w:rsidRPr="006D169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6D1696" w:rsidRDefault="00BA5498" w:rsidP="000A66BF">
      <w:pPr>
        <w:numPr>
          <w:ilvl w:val="0"/>
          <w:numId w:val="17"/>
        </w:numPr>
        <w:suppressAutoHyphens/>
        <w:autoSpaceDN w:val="0"/>
        <w:spacing w:after="120"/>
        <w:jc w:val="both"/>
        <w:rPr>
          <w:rFonts w:ascii="Verdana" w:hAnsi="Verdana"/>
          <w:color w:val="000000"/>
          <w:kern w:val="2"/>
          <w:sz w:val="18"/>
          <w:szCs w:val="18"/>
          <w:lang w:val="pl-PL"/>
        </w:rPr>
      </w:pPr>
      <w:r w:rsidRPr="006D169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212392AE" w:rsidR="00BA5498" w:rsidRPr="006D1696" w:rsidRDefault="00BA5498" w:rsidP="00BA5498">
      <w:pPr>
        <w:pStyle w:val="Tekstpodstawowy"/>
        <w:spacing w:line="240" w:lineRule="auto"/>
        <w:ind w:right="-47"/>
        <w:jc w:val="center"/>
        <w:rPr>
          <w:rFonts w:ascii="Verdana" w:hAnsi="Verdana"/>
          <w:b/>
          <w:sz w:val="18"/>
          <w:szCs w:val="18"/>
        </w:rPr>
      </w:pPr>
      <w:r w:rsidRPr="006D1696">
        <w:rPr>
          <w:rFonts w:ascii="Verdana" w:hAnsi="Verdana"/>
          <w:b/>
          <w:sz w:val="18"/>
          <w:szCs w:val="18"/>
        </w:rPr>
        <w:t>§ 1</w:t>
      </w:r>
      <w:r w:rsidR="00911602" w:rsidRPr="006D1696">
        <w:rPr>
          <w:rFonts w:ascii="Verdana" w:hAnsi="Verdana"/>
          <w:b/>
          <w:sz w:val="18"/>
          <w:szCs w:val="18"/>
        </w:rPr>
        <w:t>3</w:t>
      </w:r>
    </w:p>
    <w:p w14:paraId="61894FAB" w14:textId="77777777" w:rsidR="00BA5498" w:rsidRPr="006D1696" w:rsidRDefault="00BA5498" w:rsidP="000A66BF">
      <w:pPr>
        <w:pStyle w:val="Tekstpodstawowy"/>
        <w:numPr>
          <w:ilvl w:val="2"/>
          <w:numId w:val="6"/>
        </w:numPr>
        <w:tabs>
          <w:tab w:val="clear" w:pos="2160"/>
        </w:tabs>
        <w:spacing w:line="240" w:lineRule="auto"/>
        <w:ind w:left="284" w:right="-47" w:hanging="284"/>
        <w:jc w:val="both"/>
        <w:rPr>
          <w:rFonts w:ascii="Verdana" w:hAnsi="Verdana"/>
          <w:sz w:val="18"/>
          <w:szCs w:val="18"/>
        </w:rPr>
      </w:pPr>
      <w:r w:rsidRPr="006D1696">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6D1696" w:rsidRDefault="00BA5498" w:rsidP="000A66BF">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6D1696">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6D1696" w:rsidRDefault="00BA5498" w:rsidP="000A66BF">
      <w:pPr>
        <w:pStyle w:val="Tekstpodstawowy"/>
        <w:numPr>
          <w:ilvl w:val="2"/>
          <w:numId w:val="6"/>
        </w:numPr>
        <w:tabs>
          <w:tab w:val="clear" w:pos="2160"/>
        </w:tabs>
        <w:spacing w:line="240" w:lineRule="auto"/>
        <w:ind w:left="284" w:right="-47" w:hanging="284"/>
        <w:jc w:val="both"/>
        <w:rPr>
          <w:rFonts w:ascii="Verdana" w:hAnsi="Verdana"/>
          <w:sz w:val="18"/>
          <w:szCs w:val="18"/>
        </w:rPr>
      </w:pPr>
      <w:r w:rsidRPr="006D1696">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6D1696" w:rsidRDefault="00BA5498" w:rsidP="000A66BF">
      <w:pPr>
        <w:pStyle w:val="Tekstpodstawowy"/>
        <w:numPr>
          <w:ilvl w:val="2"/>
          <w:numId w:val="6"/>
        </w:numPr>
        <w:tabs>
          <w:tab w:val="clear" w:pos="2160"/>
        </w:tabs>
        <w:spacing w:line="240" w:lineRule="auto"/>
        <w:ind w:left="284" w:right="-47" w:hanging="284"/>
        <w:jc w:val="both"/>
        <w:rPr>
          <w:rFonts w:ascii="Verdana" w:hAnsi="Verdana"/>
          <w:sz w:val="18"/>
          <w:szCs w:val="18"/>
        </w:rPr>
      </w:pPr>
      <w:r w:rsidRPr="006D1696">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6D1696" w:rsidRDefault="00BA5498" w:rsidP="000A66BF">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6D1696">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6D1696" w:rsidRDefault="00BA5498" w:rsidP="00911602">
      <w:pPr>
        <w:pStyle w:val="Tekstpodstawowy"/>
        <w:spacing w:line="240" w:lineRule="auto"/>
        <w:ind w:right="-47"/>
        <w:rPr>
          <w:rFonts w:ascii="Verdana" w:hAnsi="Verdana"/>
          <w:b/>
          <w:sz w:val="18"/>
          <w:szCs w:val="18"/>
        </w:rPr>
      </w:pPr>
    </w:p>
    <w:p w14:paraId="2CC80CED" w14:textId="6F9ADEA2" w:rsidR="00BA5498" w:rsidRPr="006D1696" w:rsidRDefault="00BA5498" w:rsidP="00BA5498">
      <w:pPr>
        <w:pStyle w:val="Tekstpodstawowy"/>
        <w:spacing w:line="240" w:lineRule="auto"/>
        <w:ind w:right="-47"/>
        <w:jc w:val="center"/>
        <w:rPr>
          <w:rFonts w:ascii="Verdana" w:hAnsi="Verdana"/>
          <w:b/>
          <w:sz w:val="18"/>
          <w:szCs w:val="18"/>
        </w:rPr>
      </w:pPr>
      <w:r w:rsidRPr="006D1696">
        <w:rPr>
          <w:rFonts w:ascii="Verdana" w:hAnsi="Verdana"/>
          <w:b/>
          <w:sz w:val="18"/>
          <w:szCs w:val="18"/>
        </w:rPr>
        <w:t>§1</w:t>
      </w:r>
      <w:r w:rsidR="00911602" w:rsidRPr="006D1696">
        <w:rPr>
          <w:rFonts w:ascii="Verdana" w:hAnsi="Verdana"/>
          <w:b/>
          <w:sz w:val="18"/>
          <w:szCs w:val="18"/>
        </w:rPr>
        <w:t>4</w:t>
      </w:r>
    </w:p>
    <w:p w14:paraId="11A4A87B" w14:textId="77777777" w:rsidR="00BA5498" w:rsidRPr="006D1696" w:rsidRDefault="00BA5498" w:rsidP="00BA5498">
      <w:pPr>
        <w:jc w:val="both"/>
        <w:rPr>
          <w:rFonts w:ascii="Verdana" w:hAnsi="Verdana"/>
          <w:sz w:val="18"/>
          <w:szCs w:val="18"/>
          <w:lang w:val="pl-PL"/>
        </w:rPr>
      </w:pPr>
      <w:r w:rsidRPr="006D169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6D1696" w:rsidRDefault="00BA5498" w:rsidP="00BA5498">
      <w:pPr>
        <w:jc w:val="center"/>
        <w:rPr>
          <w:rFonts w:ascii="Verdana" w:hAnsi="Verdana"/>
          <w:b/>
          <w:sz w:val="18"/>
          <w:szCs w:val="18"/>
          <w:lang w:val="pl-PL"/>
        </w:rPr>
      </w:pPr>
    </w:p>
    <w:p w14:paraId="596A59C9" w14:textId="15DEE3A6" w:rsidR="00BA5498" w:rsidRPr="006D1696" w:rsidRDefault="00BA5498" w:rsidP="00BA5498">
      <w:pPr>
        <w:jc w:val="center"/>
        <w:rPr>
          <w:rFonts w:ascii="Verdana" w:hAnsi="Verdana"/>
          <w:b/>
          <w:sz w:val="18"/>
          <w:szCs w:val="18"/>
          <w:lang w:val="pl-PL"/>
        </w:rPr>
      </w:pPr>
      <w:r w:rsidRPr="006D1696">
        <w:rPr>
          <w:rFonts w:ascii="Verdana" w:hAnsi="Verdana"/>
          <w:b/>
          <w:sz w:val="18"/>
          <w:szCs w:val="18"/>
          <w:lang w:val="pl-PL"/>
        </w:rPr>
        <w:t>§1</w:t>
      </w:r>
      <w:r w:rsidR="00911602" w:rsidRPr="006D1696">
        <w:rPr>
          <w:rFonts w:ascii="Verdana" w:hAnsi="Verdana"/>
          <w:b/>
          <w:sz w:val="18"/>
          <w:szCs w:val="18"/>
          <w:lang w:val="pl-PL"/>
        </w:rPr>
        <w:t>5</w:t>
      </w:r>
    </w:p>
    <w:p w14:paraId="60035E0B" w14:textId="77777777" w:rsidR="00BA5498" w:rsidRPr="006D1696" w:rsidRDefault="00BA5498" w:rsidP="00BA5498">
      <w:pPr>
        <w:pStyle w:val="Tekstpodstawowy"/>
        <w:spacing w:line="240" w:lineRule="auto"/>
        <w:ind w:right="-47"/>
        <w:jc w:val="both"/>
        <w:rPr>
          <w:rFonts w:ascii="Verdana" w:hAnsi="Verdana"/>
          <w:sz w:val="18"/>
          <w:szCs w:val="18"/>
        </w:rPr>
      </w:pPr>
      <w:r w:rsidRPr="006D1696">
        <w:rPr>
          <w:rFonts w:ascii="Verdana" w:hAnsi="Verdana"/>
          <w:sz w:val="18"/>
          <w:szCs w:val="18"/>
        </w:rPr>
        <w:t>Właściwym dla rozpoznania sporów wynikłych na tle realizacji niniejszej umowy jest sąd  właściwy dla siedziby Kupującego.</w:t>
      </w:r>
    </w:p>
    <w:p w14:paraId="7C3BA6A8" w14:textId="25A724E3" w:rsidR="00BA5498" w:rsidRPr="006D1696" w:rsidRDefault="00BA5498" w:rsidP="00BA5498">
      <w:pPr>
        <w:pStyle w:val="Tekstpodstawowy"/>
        <w:spacing w:line="240" w:lineRule="auto"/>
        <w:ind w:right="-47"/>
        <w:jc w:val="center"/>
        <w:rPr>
          <w:rFonts w:ascii="Verdana" w:hAnsi="Verdana"/>
          <w:b/>
          <w:sz w:val="18"/>
          <w:szCs w:val="18"/>
        </w:rPr>
      </w:pPr>
      <w:r w:rsidRPr="006D1696">
        <w:rPr>
          <w:rFonts w:ascii="Verdana" w:hAnsi="Verdana"/>
          <w:b/>
          <w:sz w:val="18"/>
          <w:szCs w:val="18"/>
        </w:rPr>
        <w:t>§1</w:t>
      </w:r>
      <w:r w:rsidR="00911602" w:rsidRPr="006D1696">
        <w:rPr>
          <w:rFonts w:ascii="Verdana" w:hAnsi="Verdana"/>
          <w:b/>
          <w:sz w:val="18"/>
          <w:szCs w:val="18"/>
        </w:rPr>
        <w:t>6</w:t>
      </w:r>
    </w:p>
    <w:p w14:paraId="0FC94CC6" w14:textId="19A6A9A6" w:rsidR="00BA5498" w:rsidRPr="006D1696" w:rsidRDefault="00BA5498" w:rsidP="00064FFD">
      <w:pPr>
        <w:pStyle w:val="Tekstpodstawowy"/>
        <w:spacing w:line="240" w:lineRule="auto"/>
        <w:ind w:right="-47"/>
        <w:jc w:val="both"/>
        <w:rPr>
          <w:rFonts w:ascii="Verdana" w:hAnsi="Verdana"/>
          <w:sz w:val="18"/>
          <w:szCs w:val="18"/>
        </w:rPr>
      </w:pPr>
      <w:r w:rsidRPr="006D1696">
        <w:rPr>
          <w:rFonts w:ascii="Verdana" w:hAnsi="Verdana"/>
          <w:sz w:val="18"/>
          <w:szCs w:val="18"/>
        </w:rPr>
        <w:t>W sprawach nie uregulowanych w niniejszej umowie stosuje się przepisy kodeksu cywilnego i ustawy prawo zamówień publicznych.</w:t>
      </w:r>
    </w:p>
    <w:p w14:paraId="79AF775B" w14:textId="3DA686A0" w:rsidR="00BA5498" w:rsidRPr="006D1696" w:rsidRDefault="00BA5498" w:rsidP="00911602">
      <w:pPr>
        <w:pStyle w:val="Tekstpodstawowy"/>
        <w:spacing w:line="240" w:lineRule="auto"/>
        <w:ind w:right="-47"/>
        <w:jc w:val="center"/>
        <w:rPr>
          <w:rFonts w:ascii="Verdana" w:hAnsi="Verdana"/>
          <w:b/>
          <w:sz w:val="18"/>
          <w:szCs w:val="18"/>
        </w:rPr>
      </w:pPr>
      <w:r w:rsidRPr="006D1696">
        <w:rPr>
          <w:rFonts w:ascii="Verdana" w:hAnsi="Verdana"/>
          <w:b/>
          <w:sz w:val="18"/>
          <w:szCs w:val="18"/>
        </w:rPr>
        <w:t>§1</w:t>
      </w:r>
      <w:r w:rsidR="00911602" w:rsidRPr="006D1696">
        <w:rPr>
          <w:rFonts w:ascii="Verdana" w:hAnsi="Verdana"/>
          <w:b/>
          <w:sz w:val="18"/>
          <w:szCs w:val="18"/>
        </w:rPr>
        <w:t>7</w:t>
      </w:r>
    </w:p>
    <w:p w14:paraId="5B82D44B" w14:textId="77777777" w:rsidR="00BA5498" w:rsidRPr="006D1696" w:rsidRDefault="00BA5498" w:rsidP="00BA5498">
      <w:pPr>
        <w:pStyle w:val="Tekstpodstawowy"/>
        <w:spacing w:line="240" w:lineRule="auto"/>
        <w:ind w:right="-47"/>
        <w:rPr>
          <w:rFonts w:ascii="Verdana" w:hAnsi="Verdana"/>
          <w:bCs/>
          <w:sz w:val="18"/>
          <w:szCs w:val="18"/>
        </w:rPr>
      </w:pPr>
      <w:r w:rsidRPr="006D1696">
        <w:rPr>
          <w:rFonts w:ascii="Verdana" w:hAnsi="Verdana"/>
          <w:bCs/>
          <w:sz w:val="18"/>
          <w:szCs w:val="18"/>
        </w:rPr>
        <w:t>Wszelkie załączniki stanowią integralną część niniejszej umowy.</w:t>
      </w:r>
    </w:p>
    <w:p w14:paraId="4517335D" w14:textId="77777777" w:rsidR="00BA5498" w:rsidRPr="006D1696" w:rsidRDefault="00BA5498" w:rsidP="00BA5498">
      <w:pPr>
        <w:pStyle w:val="Tekstpodstawowy"/>
        <w:spacing w:line="240" w:lineRule="auto"/>
        <w:ind w:right="-47"/>
        <w:jc w:val="both"/>
        <w:rPr>
          <w:rFonts w:ascii="Verdana" w:hAnsi="Verdana"/>
          <w:sz w:val="18"/>
          <w:szCs w:val="18"/>
        </w:rPr>
      </w:pPr>
    </w:p>
    <w:p w14:paraId="261A42C4" w14:textId="74778581" w:rsidR="00BA5498" w:rsidRPr="006D1696" w:rsidRDefault="00BA5498" w:rsidP="00BA5498">
      <w:pPr>
        <w:pStyle w:val="Tekstpodstawowy"/>
        <w:spacing w:line="240" w:lineRule="auto"/>
        <w:ind w:right="-47"/>
        <w:jc w:val="center"/>
        <w:rPr>
          <w:rFonts w:ascii="Verdana" w:hAnsi="Verdana"/>
          <w:b/>
          <w:sz w:val="18"/>
          <w:szCs w:val="18"/>
        </w:rPr>
      </w:pPr>
      <w:r w:rsidRPr="006D1696">
        <w:rPr>
          <w:rFonts w:ascii="Verdana" w:hAnsi="Verdana"/>
          <w:b/>
          <w:sz w:val="18"/>
          <w:szCs w:val="18"/>
        </w:rPr>
        <w:t>§1</w:t>
      </w:r>
      <w:r w:rsidR="00911602" w:rsidRPr="006D1696">
        <w:rPr>
          <w:rFonts w:ascii="Verdana" w:hAnsi="Verdana"/>
          <w:b/>
          <w:sz w:val="18"/>
          <w:szCs w:val="18"/>
        </w:rPr>
        <w:t>8</w:t>
      </w:r>
    </w:p>
    <w:p w14:paraId="588013B9" w14:textId="77777777" w:rsidR="00BA5498" w:rsidRPr="006D1696" w:rsidRDefault="00BA5498" w:rsidP="00BA5498">
      <w:pPr>
        <w:pStyle w:val="Tekstpodstawowy"/>
        <w:spacing w:line="240" w:lineRule="auto"/>
        <w:ind w:right="-47"/>
        <w:jc w:val="both"/>
        <w:rPr>
          <w:rFonts w:ascii="Verdana" w:hAnsi="Verdana"/>
          <w:sz w:val="18"/>
          <w:szCs w:val="18"/>
        </w:rPr>
      </w:pPr>
      <w:r w:rsidRPr="006D1696">
        <w:rPr>
          <w:rFonts w:ascii="Verdana" w:hAnsi="Verdana"/>
          <w:sz w:val="18"/>
          <w:szCs w:val="18"/>
        </w:rPr>
        <w:t>Umowę sporządzono w 2 jednobrzmiących egzemplarzach po 1 dla każdej ze stron.</w:t>
      </w:r>
    </w:p>
    <w:p w14:paraId="448174BA" w14:textId="77777777" w:rsidR="00BA5498" w:rsidRPr="006D1696" w:rsidRDefault="00BA5498" w:rsidP="00BA5498">
      <w:pPr>
        <w:pStyle w:val="Tekstpodstawowy2"/>
        <w:spacing w:line="240" w:lineRule="auto"/>
        <w:ind w:right="-47"/>
        <w:rPr>
          <w:rFonts w:ascii="Verdana" w:hAnsi="Verdana"/>
          <w:sz w:val="18"/>
          <w:szCs w:val="18"/>
        </w:rPr>
      </w:pPr>
    </w:p>
    <w:p w14:paraId="3567D937" w14:textId="77777777" w:rsidR="00BA5498" w:rsidRPr="006D1696" w:rsidRDefault="00BA5498" w:rsidP="00BA5498">
      <w:pPr>
        <w:pStyle w:val="Tekstpodstawowy2"/>
        <w:spacing w:line="240" w:lineRule="auto"/>
        <w:ind w:right="-47"/>
        <w:rPr>
          <w:rFonts w:ascii="Verdana" w:hAnsi="Verdana"/>
          <w:sz w:val="18"/>
          <w:szCs w:val="18"/>
        </w:rPr>
      </w:pPr>
    </w:p>
    <w:p w14:paraId="6C04DE0E" w14:textId="77777777" w:rsidR="00BA5498" w:rsidRPr="006D1696" w:rsidRDefault="00BA5498" w:rsidP="00BA5498">
      <w:pPr>
        <w:pStyle w:val="Tekstpodstawowy2"/>
        <w:spacing w:line="240" w:lineRule="auto"/>
        <w:ind w:right="-47"/>
        <w:rPr>
          <w:rFonts w:ascii="Verdana" w:hAnsi="Verdana"/>
          <w:b/>
          <w:sz w:val="18"/>
          <w:szCs w:val="18"/>
        </w:rPr>
      </w:pPr>
      <w:r w:rsidRPr="006D1696">
        <w:rPr>
          <w:rFonts w:ascii="Verdana" w:hAnsi="Verdana"/>
          <w:b/>
          <w:sz w:val="18"/>
          <w:szCs w:val="18"/>
        </w:rPr>
        <w:t xml:space="preserve">         Za Sprzedawcę                                                                  Za Kupującego</w:t>
      </w:r>
    </w:p>
    <w:p w14:paraId="11C7BF71" w14:textId="77777777" w:rsidR="00BA5498" w:rsidRPr="006D1696" w:rsidRDefault="00BA5498" w:rsidP="00BA5498">
      <w:pPr>
        <w:rPr>
          <w:rFonts w:ascii="Verdana" w:hAnsi="Verdana"/>
          <w:sz w:val="18"/>
          <w:szCs w:val="18"/>
          <w:lang w:val="pl-PL"/>
        </w:rPr>
      </w:pPr>
    </w:p>
    <w:p w14:paraId="37080B5F" w14:textId="77777777" w:rsidR="00BA5498" w:rsidRPr="006D1696" w:rsidRDefault="00BA5498" w:rsidP="00BA5498">
      <w:pPr>
        <w:pStyle w:val="Zwykytekst"/>
        <w:rPr>
          <w:rFonts w:ascii="Verdana" w:hAnsi="Verdana" w:cs="Times New Roman"/>
          <w:sz w:val="18"/>
          <w:szCs w:val="18"/>
          <w:lang w:val="pl-PL"/>
        </w:rPr>
      </w:pPr>
      <w:r w:rsidRPr="006D1696">
        <w:rPr>
          <w:rFonts w:ascii="Verdana" w:hAnsi="Verdana" w:cs="Times New Roman"/>
          <w:sz w:val="18"/>
          <w:szCs w:val="18"/>
          <w:lang w:val="pl-PL"/>
        </w:rPr>
        <w:t>......................................</w:t>
      </w:r>
      <w:r w:rsidRPr="006D1696">
        <w:rPr>
          <w:rFonts w:ascii="Verdana" w:hAnsi="Verdana" w:cs="Times New Roman"/>
          <w:sz w:val="18"/>
          <w:szCs w:val="18"/>
          <w:lang w:val="pl-PL"/>
        </w:rPr>
        <w:tab/>
      </w:r>
      <w:r w:rsidRPr="006D1696">
        <w:rPr>
          <w:rFonts w:ascii="Verdana" w:hAnsi="Verdana" w:cs="Times New Roman"/>
          <w:sz w:val="18"/>
          <w:szCs w:val="18"/>
          <w:lang w:val="pl-PL"/>
        </w:rPr>
        <w:tab/>
      </w:r>
      <w:r w:rsidRPr="006D1696">
        <w:rPr>
          <w:rFonts w:ascii="Verdana" w:hAnsi="Verdana" w:cs="Times New Roman"/>
          <w:sz w:val="18"/>
          <w:szCs w:val="18"/>
          <w:lang w:val="pl-PL"/>
        </w:rPr>
        <w:tab/>
        <w:t xml:space="preserve">                          ……………………………………….</w:t>
      </w:r>
    </w:p>
    <w:p w14:paraId="4AA913A1" w14:textId="77777777" w:rsidR="00BA5498" w:rsidRPr="006D1696" w:rsidRDefault="00BA5498" w:rsidP="00BA5498">
      <w:pPr>
        <w:pStyle w:val="Zwykytekst"/>
        <w:tabs>
          <w:tab w:val="left" w:pos="7050"/>
        </w:tabs>
        <w:rPr>
          <w:rFonts w:ascii="Verdana" w:hAnsi="Verdana" w:cs="Times New Roman"/>
          <w:i/>
          <w:iCs/>
          <w:sz w:val="18"/>
          <w:szCs w:val="18"/>
          <w:lang w:val="pl-PL"/>
        </w:rPr>
      </w:pPr>
      <w:r w:rsidRPr="006D1696">
        <w:rPr>
          <w:rFonts w:ascii="Verdana" w:hAnsi="Verdana" w:cs="Times New Roman"/>
          <w:i/>
          <w:iCs/>
          <w:sz w:val="18"/>
          <w:szCs w:val="18"/>
          <w:lang w:val="pl-PL"/>
        </w:rPr>
        <w:t xml:space="preserve">                (data i podpis)</w:t>
      </w:r>
      <w:r w:rsidRPr="006D1696">
        <w:rPr>
          <w:rFonts w:ascii="Verdana" w:hAnsi="Verdana" w:cs="Times New Roman"/>
          <w:i/>
          <w:iCs/>
          <w:sz w:val="18"/>
          <w:szCs w:val="18"/>
          <w:lang w:val="pl-PL"/>
        </w:rPr>
        <w:tab/>
        <w:t>(data i podpis)</w:t>
      </w:r>
    </w:p>
    <w:p w14:paraId="5362D257" w14:textId="77777777" w:rsidR="00BA5498" w:rsidRPr="006D169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6D169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6D1696" w:rsidRDefault="00BA5498" w:rsidP="00BA5498">
      <w:pPr>
        <w:pStyle w:val="Zwykytekst"/>
        <w:tabs>
          <w:tab w:val="left" w:pos="7050"/>
        </w:tabs>
        <w:rPr>
          <w:rFonts w:ascii="Verdana" w:hAnsi="Verdana" w:cs="Times New Roman"/>
          <w:i/>
          <w:iCs/>
          <w:sz w:val="18"/>
          <w:szCs w:val="18"/>
          <w:lang w:val="pl-PL"/>
        </w:rPr>
      </w:pPr>
    </w:p>
    <w:p w14:paraId="4BC299B0" w14:textId="3A9E13A8" w:rsidR="00BA5498" w:rsidRPr="006D1696" w:rsidRDefault="00911602" w:rsidP="00911602">
      <w:pPr>
        <w:pStyle w:val="Zwykytekst"/>
        <w:tabs>
          <w:tab w:val="left" w:pos="6675"/>
        </w:tabs>
        <w:rPr>
          <w:rFonts w:ascii="Verdana" w:hAnsi="Verdana" w:cs="Times New Roman"/>
          <w:b/>
          <w:bCs/>
          <w:sz w:val="18"/>
          <w:szCs w:val="18"/>
          <w:lang w:val="pl-PL"/>
        </w:rPr>
      </w:pPr>
      <w:r w:rsidRPr="006D1696">
        <w:rPr>
          <w:rFonts w:ascii="Verdana" w:hAnsi="Verdana" w:cs="Times New Roman"/>
          <w:b/>
          <w:bCs/>
          <w:sz w:val="18"/>
          <w:szCs w:val="18"/>
          <w:lang w:val="pl-PL"/>
        </w:rPr>
        <w:t xml:space="preserve">                                                                                         Kontrasygnata finansowa</w:t>
      </w:r>
    </w:p>
    <w:p w14:paraId="495C79F9" w14:textId="56A42F05" w:rsidR="00911602" w:rsidRPr="006D1696" w:rsidRDefault="00911602" w:rsidP="00911602">
      <w:pPr>
        <w:pStyle w:val="Zwykytekst"/>
        <w:tabs>
          <w:tab w:val="left" w:pos="6675"/>
        </w:tabs>
        <w:rPr>
          <w:rFonts w:ascii="Verdana" w:hAnsi="Verdana" w:cs="Times New Roman"/>
          <w:i/>
          <w:iCs/>
          <w:sz w:val="18"/>
          <w:szCs w:val="18"/>
          <w:lang w:val="pl-PL"/>
        </w:rPr>
      </w:pPr>
      <w:r w:rsidRPr="006D1696">
        <w:rPr>
          <w:rFonts w:ascii="Verdana" w:hAnsi="Verdana" w:cs="Times New Roman"/>
          <w:i/>
          <w:iCs/>
          <w:sz w:val="18"/>
          <w:szCs w:val="18"/>
          <w:lang w:val="pl-PL"/>
        </w:rPr>
        <w:t xml:space="preserve">                                                                                                    ……………………….</w:t>
      </w:r>
    </w:p>
    <w:p w14:paraId="21DCA929" w14:textId="47080492" w:rsidR="00BA5498" w:rsidRPr="006D1696" w:rsidRDefault="00911602" w:rsidP="006D1696">
      <w:pPr>
        <w:pStyle w:val="Zwykytekst"/>
        <w:tabs>
          <w:tab w:val="left" w:pos="6675"/>
        </w:tabs>
        <w:rPr>
          <w:rFonts w:ascii="Verdana" w:hAnsi="Verdana" w:cs="Times New Roman"/>
          <w:i/>
          <w:iCs/>
          <w:sz w:val="18"/>
          <w:szCs w:val="18"/>
          <w:lang w:val="pl-PL"/>
        </w:rPr>
      </w:pPr>
      <w:r w:rsidRPr="006D1696">
        <w:rPr>
          <w:rFonts w:ascii="Verdana" w:hAnsi="Verdana" w:cs="Times New Roman"/>
          <w:i/>
          <w:iCs/>
          <w:sz w:val="18"/>
          <w:szCs w:val="18"/>
          <w:lang w:val="pl-PL"/>
        </w:rPr>
        <w:t xml:space="preserve">                                                                                                      (data i podpis)</w:t>
      </w:r>
    </w:p>
    <w:p w14:paraId="295247B6" w14:textId="64DBAFE7" w:rsidR="00BA5498" w:rsidRPr="006D1696" w:rsidRDefault="00BA5498" w:rsidP="00BA5498">
      <w:pPr>
        <w:pStyle w:val="Zwykytekst"/>
        <w:tabs>
          <w:tab w:val="left" w:pos="7050"/>
        </w:tabs>
        <w:rPr>
          <w:rFonts w:ascii="Verdana" w:hAnsi="Verdana" w:cs="Times New Roman"/>
          <w:i/>
          <w:iCs/>
          <w:sz w:val="18"/>
          <w:szCs w:val="18"/>
          <w:lang w:val="pl-PL"/>
        </w:rPr>
      </w:pPr>
      <w:r w:rsidRPr="006D1696">
        <w:rPr>
          <w:rFonts w:ascii="Verdana" w:hAnsi="Verdana" w:cs="Times New Roman"/>
          <w:i/>
          <w:iCs/>
          <w:sz w:val="18"/>
          <w:szCs w:val="18"/>
          <w:lang w:val="pl-PL"/>
        </w:rPr>
        <w:t>Załączniki do umowy:</w:t>
      </w:r>
    </w:p>
    <w:p w14:paraId="5495E556" w14:textId="77777777" w:rsidR="00BA5498" w:rsidRPr="006D1696" w:rsidRDefault="00BA5498" w:rsidP="00BA5498">
      <w:pPr>
        <w:pStyle w:val="Zwykytekst"/>
        <w:tabs>
          <w:tab w:val="left" w:pos="7050"/>
        </w:tabs>
        <w:rPr>
          <w:rFonts w:ascii="Verdana" w:hAnsi="Verdana" w:cs="Times New Roman"/>
          <w:i/>
          <w:iCs/>
          <w:sz w:val="18"/>
          <w:szCs w:val="18"/>
          <w:lang w:val="pl-PL"/>
        </w:rPr>
      </w:pPr>
      <w:r w:rsidRPr="006D1696">
        <w:rPr>
          <w:rFonts w:ascii="Verdana" w:hAnsi="Verdana" w:cs="Times New Roman"/>
          <w:i/>
          <w:iCs/>
          <w:sz w:val="18"/>
          <w:szCs w:val="18"/>
          <w:lang w:val="pl-PL"/>
        </w:rPr>
        <w:t xml:space="preserve">1) Szczegółowa specyfikacja sprzętu/opis przedmiotu zamówienia </w:t>
      </w:r>
    </w:p>
    <w:p w14:paraId="352AE270" w14:textId="7E84D04F" w:rsidR="004A692C" w:rsidRPr="006D1696" w:rsidRDefault="00BA5498" w:rsidP="00064FFD">
      <w:pPr>
        <w:pStyle w:val="Zwykytekst"/>
        <w:tabs>
          <w:tab w:val="left" w:pos="7050"/>
        </w:tabs>
        <w:rPr>
          <w:rFonts w:ascii="Verdana" w:hAnsi="Verdana" w:cs="Times New Roman"/>
          <w:i/>
          <w:iCs/>
          <w:sz w:val="18"/>
          <w:szCs w:val="18"/>
          <w:lang w:val="pl-PL"/>
        </w:rPr>
      </w:pPr>
      <w:r w:rsidRPr="006D1696">
        <w:rPr>
          <w:rFonts w:ascii="Verdana" w:hAnsi="Verdana" w:cs="Times New Roman"/>
          <w:i/>
          <w:iCs/>
          <w:sz w:val="18"/>
          <w:szCs w:val="18"/>
          <w:lang w:val="pl-PL"/>
        </w:rPr>
        <w:t>2) Oświadczenie dla celów podatkowych dotyczące podmiotów powiązanych</w:t>
      </w:r>
    </w:p>
    <w:p w14:paraId="493DBB2D" w14:textId="77777777" w:rsidR="00BA5498" w:rsidRPr="006D1696" w:rsidRDefault="00BA5498" w:rsidP="00BA5498">
      <w:pPr>
        <w:widowControl w:val="0"/>
        <w:autoSpaceDE w:val="0"/>
        <w:autoSpaceDN w:val="0"/>
        <w:jc w:val="right"/>
        <w:textAlignment w:val="baseline"/>
        <w:rPr>
          <w:rFonts w:ascii="Verdana" w:hAnsi="Verdana" w:cs="Arial"/>
          <w:sz w:val="18"/>
          <w:szCs w:val="18"/>
          <w:lang w:val="pl-PL"/>
        </w:rPr>
      </w:pPr>
      <w:r w:rsidRPr="006D1696">
        <w:rPr>
          <w:rFonts w:ascii="Verdana" w:hAnsi="Verdana" w:cs="Arial"/>
          <w:sz w:val="18"/>
          <w:szCs w:val="18"/>
          <w:lang w:val="pl-PL"/>
        </w:rPr>
        <w:lastRenderedPageBreak/>
        <w:t>Załącznik nr 2 do umowy</w:t>
      </w:r>
    </w:p>
    <w:p w14:paraId="60429B0B" w14:textId="77777777" w:rsidR="00BA5498" w:rsidRPr="006D169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6D169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6D1696" w:rsidRDefault="00BA5498" w:rsidP="00BA5498">
      <w:pPr>
        <w:widowControl w:val="0"/>
        <w:autoSpaceDE w:val="0"/>
        <w:autoSpaceDN w:val="0"/>
        <w:jc w:val="both"/>
        <w:textAlignment w:val="baseline"/>
        <w:rPr>
          <w:rFonts w:ascii="Verdana" w:hAnsi="Verdana" w:cs="Segoe UI"/>
          <w:sz w:val="18"/>
          <w:szCs w:val="18"/>
          <w:lang w:val="pl-PL"/>
        </w:rPr>
      </w:pPr>
      <w:r w:rsidRPr="006D1696">
        <w:rPr>
          <w:rFonts w:ascii="Verdana" w:hAnsi="Verdana" w:cs="Arial"/>
          <w:sz w:val="18"/>
          <w:szCs w:val="18"/>
          <w:lang w:val="pl-PL"/>
        </w:rPr>
        <w:t>.....................................… </w:t>
      </w:r>
    </w:p>
    <w:p w14:paraId="47A6656C" w14:textId="77777777" w:rsidR="00BA5498" w:rsidRPr="006D1696" w:rsidRDefault="00BA5498" w:rsidP="00BA5498">
      <w:pPr>
        <w:widowControl w:val="0"/>
        <w:autoSpaceDE w:val="0"/>
        <w:autoSpaceDN w:val="0"/>
        <w:ind w:firstLine="555"/>
        <w:textAlignment w:val="baseline"/>
        <w:rPr>
          <w:rFonts w:ascii="Verdana" w:hAnsi="Verdana" w:cs="Arial"/>
          <w:sz w:val="18"/>
          <w:szCs w:val="18"/>
          <w:lang w:val="pl-PL"/>
        </w:rPr>
      </w:pPr>
      <w:r w:rsidRPr="006D1696">
        <w:rPr>
          <w:rFonts w:ascii="Verdana" w:hAnsi="Verdana" w:cs="Arial"/>
          <w:sz w:val="18"/>
          <w:szCs w:val="18"/>
          <w:lang w:val="pl-PL"/>
        </w:rPr>
        <w:t xml:space="preserve">Nazwa </w:t>
      </w:r>
      <w:r w:rsidR="00496924" w:rsidRPr="006D1696">
        <w:rPr>
          <w:rFonts w:ascii="Verdana" w:hAnsi="Verdana" w:cs="Arial"/>
          <w:sz w:val="18"/>
          <w:szCs w:val="18"/>
          <w:lang w:val="pl-PL"/>
        </w:rPr>
        <w:t>Sprzedawcy</w:t>
      </w:r>
    </w:p>
    <w:p w14:paraId="558DAD7C" w14:textId="77777777" w:rsidR="00BA5498" w:rsidRPr="006D169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6D1696" w:rsidRDefault="00BA5498" w:rsidP="00BA5498">
      <w:pPr>
        <w:widowControl w:val="0"/>
        <w:autoSpaceDE w:val="0"/>
        <w:autoSpaceDN w:val="0"/>
        <w:jc w:val="both"/>
        <w:textAlignment w:val="baseline"/>
        <w:rPr>
          <w:rFonts w:ascii="Verdana" w:hAnsi="Verdana" w:cs="Arial"/>
          <w:sz w:val="18"/>
          <w:szCs w:val="18"/>
          <w:lang w:val="pl-PL"/>
        </w:rPr>
      </w:pPr>
      <w:r w:rsidRPr="006D1696">
        <w:rPr>
          <w:rFonts w:ascii="Verdana" w:hAnsi="Verdana" w:cs="Arial"/>
          <w:sz w:val="18"/>
          <w:szCs w:val="18"/>
          <w:lang w:val="pl-PL"/>
        </w:rPr>
        <w:t>.....................................…</w:t>
      </w:r>
    </w:p>
    <w:p w14:paraId="79732F28" w14:textId="77777777" w:rsidR="00BA5498" w:rsidRPr="006D1696" w:rsidRDefault="00BA5498" w:rsidP="00BA5498">
      <w:pPr>
        <w:widowControl w:val="0"/>
        <w:autoSpaceDE w:val="0"/>
        <w:autoSpaceDN w:val="0"/>
        <w:ind w:firstLine="840"/>
        <w:textAlignment w:val="baseline"/>
        <w:rPr>
          <w:rFonts w:ascii="Verdana" w:hAnsi="Verdana" w:cs="Segoe UI"/>
          <w:sz w:val="18"/>
          <w:szCs w:val="18"/>
          <w:lang w:val="pl-PL"/>
        </w:rPr>
      </w:pPr>
      <w:r w:rsidRPr="006D1696">
        <w:rPr>
          <w:rFonts w:ascii="Verdana" w:hAnsi="Verdana" w:cs="Arial"/>
          <w:sz w:val="18"/>
          <w:szCs w:val="18"/>
          <w:lang w:val="pl-PL"/>
        </w:rPr>
        <w:t>NIP</w:t>
      </w:r>
      <w:r w:rsidRPr="006D1696">
        <w:rPr>
          <w:rFonts w:ascii="Verdana" w:hAnsi="Verdana" w:cs="Calibri"/>
          <w:sz w:val="18"/>
          <w:szCs w:val="18"/>
          <w:lang w:val="pl-PL"/>
        </w:rPr>
        <w:tab/>
      </w:r>
      <w:r w:rsidRPr="006D1696">
        <w:rPr>
          <w:rFonts w:ascii="Verdana" w:hAnsi="Verdana" w:cs="Arial"/>
          <w:sz w:val="18"/>
          <w:szCs w:val="18"/>
          <w:lang w:val="pl-PL"/>
        </w:rPr>
        <w:t> </w:t>
      </w:r>
    </w:p>
    <w:p w14:paraId="52E513E8" w14:textId="77777777" w:rsidR="00BA5498" w:rsidRPr="006D169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6D169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6D169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6D169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6D1696" w:rsidRDefault="00BA5498" w:rsidP="00BA5498">
      <w:pPr>
        <w:widowControl w:val="0"/>
        <w:autoSpaceDE w:val="0"/>
        <w:autoSpaceDN w:val="0"/>
        <w:jc w:val="center"/>
        <w:textAlignment w:val="baseline"/>
        <w:rPr>
          <w:rFonts w:ascii="Verdana" w:hAnsi="Verdana" w:cs="Arial"/>
          <w:b/>
          <w:bCs/>
          <w:sz w:val="18"/>
          <w:szCs w:val="18"/>
          <w:lang w:val="pl-PL"/>
        </w:rPr>
      </w:pPr>
      <w:r w:rsidRPr="006D1696">
        <w:rPr>
          <w:rFonts w:ascii="Verdana" w:hAnsi="Verdana" w:cs="Arial"/>
          <w:b/>
          <w:bCs/>
          <w:sz w:val="18"/>
          <w:szCs w:val="18"/>
          <w:lang w:val="pl-PL"/>
        </w:rPr>
        <w:t>OŚWIADCZENIE DLA CELÓW PODATKOWYCH</w:t>
      </w:r>
    </w:p>
    <w:p w14:paraId="51D3E435" w14:textId="77777777" w:rsidR="00BA5498" w:rsidRPr="006D1696" w:rsidRDefault="00BA5498" w:rsidP="00BA5498">
      <w:pPr>
        <w:widowControl w:val="0"/>
        <w:autoSpaceDE w:val="0"/>
        <w:autoSpaceDN w:val="0"/>
        <w:jc w:val="center"/>
        <w:textAlignment w:val="baseline"/>
        <w:rPr>
          <w:rFonts w:ascii="Verdana" w:hAnsi="Verdana" w:cs="Arial"/>
          <w:b/>
          <w:bCs/>
          <w:sz w:val="18"/>
          <w:szCs w:val="18"/>
          <w:lang w:val="pl-PL"/>
        </w:rPr>
      </w:pPr>
      <w:r w:rsidRPr="006D1696">
        <w:rPr>
          <w:rFonts w:ascii="Verdana" w:hAnsi="Verdana" w:cs="Arial"/>
          <w:b/>
          <w:bCs/>
          <w:sz w:val="18"/>
          <w:szCs w:val="18"/>
          <w:lang w:val="pl-PL"/>
        </w:rPr>
        <w:t xml:space="preserve">DOTYCZĄCE PODMIOTÓW POWIĄZANYCH </w:t>
      </w:r>
    </w:p>
    <w:p w14:paraId="48E6B1FA" w14:textId="77777777" w:rsidR="00BA5498" w:rsidRPr="006D169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6D1696" w:rsidRDefault="00BA5498" w:rsidP="00BA5498">
      <w:pPr>
        <w:widowControl w:val="0"/>
        <w:autoSpaceDE w:val="0"/>
        <w:autoSpaceDN w:val="0"/>
        <w:textAlignment w:val="baseline"/>
        <w:rPr>
          <w:rFonts w:ascii="Verdana" w:hAnsi="Verdana" w:cs="Arial"/>
          <w:sz w:val="18"/>
          <w:szCs w:val="18"/>
          <w:lang w:val="pl-PL"/>
        </w:rPr>
      </w:pPr>
      <w:r w:rsidRPr="006D1696">
        <w:rPr>
          <w:rFonts w:ascii="Verdana" w:hAnsi="Verdana" w:cs="Arial"/>
          <w:sz w:val="18"/>
          <w:szCs w:val="18"/>
          <w:lang w:val="pl-PL"/>
        </w:rPr>
        <w:t>Działając w imieniu ………………………………, (dalej jako: „</w:t>
      </w:r>
      <w:r w:rsidRPr="006D1696">
        <w:rPr>
          <w:rFonts w:ascii="Verdana" w:hAnsi="Verdana" w:cs="Arial"/>
          <w:b/>
          <w:bCs/>
          <w:sz w:val="18"/>
          <w:szCs w:val="18"/>
          <w:lang w:val="pl-PL"/>
        </w:rPr>
        <w:t>Podmiot</w:t>
      </w:r>
      <w:r w:rsidRPr="006D1696">
        <w:rPr>
          <w:rFonts w:ascii="Verdana" w:hAnsi="Verdana" w:cs="Arial"/>
          <w:sz w:val="18"/>
          <w:szCs w:val="18"/>
          <w:lang w:val="pl-PL"/>
        </w:rPr>
        <w:t>”) niniejszym oświadcza, że Podmiot:</w:t>
      </w:r>
    </w:p>
    <w:p w14:paraId="0E946B2B" w14:textId="77777777" w:rsidR="00BA5498" w:rsidRPr="006D1696" w:rsidRDefault="00BA5498" w:rsidP="000A66BF">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6D1696">
        <w:rPr>
          <w:rFonts w:ascii="Verdana" w:hAnsi="Verdana" w:cs="Arial"/>
          <w:b/>
          <w:bCs/>
          <w:sz w:val="18"/>
          <w:szCs w:val="18"/>
          <w:lang w:val="pl-PL"/>
        </w:rPr>
        <w:t>jest / nie jest</w:t>
      </w:r>
      <w:r w:rsidRPr="006D1696">
        <w:rPr>
          <w:rFonts w:ascii="Verdana" w:hAnsi="Verdana" w:cs="Arial"/>
          <w:sz w:val="18"/>
          <w:szCs w:val="18"/>
          <w:vertAlign w:val="superscript"/>
          <w:lang w:val="pl-PL"/>
        </w:rPr>
        <w:footnoteReference w:id="1"/>
      </w:r>
      <w:r w:rsidRPr="006D1696">
        <w:rPr>
          <w:rFonts w:ascii="Verdana" w:hAnsi="Verdana" w:cs="Arial"/>
          <w:sz w:val="18"/>
          <w:szCs w:val="18"/>
          <w:lang w:val="pl-PL"/>
        </w:rPr>
        <w:t xml:space="preserve"> podmiotem powiązanym z Akademią Górniczo-Hutniczą </w:t>
      </w:r>
      <w:r w:rsidRPr="006D1696">
        <w:rPr>
          <w:rFonts w:ascii="Verdana" w:hAnsi="Verdana" w:cs="Arial"/>
          <w:sz w:val="18"/>
          <w:szCs w:val="18"/>
          <w:lang w:val="pl-PL"/>
        </w:rPr>
        <w:br/>
        <w:t>im. Stanisława Staszica w Krakowie w rozumieniu art. 11a Ustawy o podatku dochodowym od osób prawnych z dnia 15 marca 1992 r.</w:t>
      </w:r>
      <w:r w:rsidRPr="006D1696">
        <w:rPr>
          <w:rFonts w:ascii="Verdana" w:hAnsi="Verdana" w:cs="Arial"/>
          <w:sz w:val="18"/>
          <w:szCs w:val="18"/>
          <w:vertAlign w:val="superscript"/>
          <w:lang w:val="pl-PL"/>
        </w:rPr>
        <w:footnoteReference w:id="2"/>
      </w:r>
      <w:r w:rsidRPr="006D1696">
        <w:rPr>
          <w:rFonts w:ascii="Verdana" w:hAnsi="Verdana" w:cs="Arial"/>
          <w:sz w:val="18"/>
          <w:szCs w:val="18"/>
          <w:lang w:val="pl-PL"/>
        </w:rPr>
        <w:t>;</w:t>
      </w:r>
    </w:p>
    <w:p w14:paraId="6EE00A2A" w14:textId="77777777" w:rsidR="00BA5498" w:rsidRPr="006D1696" w:rsidRDefault="00BA5498" w:rsidP="000A66BF">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6D1696">
        <w:rPr>
          <w:rFonts w:ascii="Verdana" w:eastAsia="Calibri" w:hAnsi="Verdana" w:cs="Arial"/>
          <w:b/>
          <w:bCs/>
          <w:sz w:val="18"/>
          <w:szCs w:val="18"/>
          <w:lang w:val="pl-PL" w:eastAsia="en-US"/>
        </w:rPr>
        <w:t>jest / nie</w:t>
      </w:r>
      <w:r w:rsidRPr="006D1696">
        <w:rPr>
          <w:rFonts w:ascii="Verdana" w:eastAsia="Calibri" w:hAnsi="Verdana" w:cs="Arial"/>
          <w:sz w:val="18"/>
          <w:szCs w:val="18"/>
          <w:lang w:val="pl-PL" w:eastAsia="en-US"/>
        </w:rPr>
        <w:t xml:space="preserve"> </w:t>
      </w:r>
      <w:r w:rsidRPr="006D1696">
        <w:rPr>
          <w:rFonts w:ascii="Verdana" w:eastAsia="Calibri" w:hAnsi="Verdana" w:cs="Arial"/>
          <w:b/>
          <w:bCs/>
          <w:sz w:val="18"/>
          <w:szCs w:val="18"/>
          <w:lang w:val="pl-PL" w:eastAsia="en-US"/>
        </w:rPr>
        <w:t>jest</w:t>
      </w:r>
      <w:r w:rsidRPr="006D1696">
        <w:rPr>
          <w:rFonts w:ascii="Verdana" w:eastAsia="Calibri" w:hAnsi="Verdana" w:cs="Arial"/>
          <w:sz w:val="18"/>
          <w:szCs w:val="18"/>
          <w:vertAlign w:val="superscript"/>
          <w:lang w:val="pl-PL" w:eastAsia="en-US"/>
        </w:rPr>
        <w:footnoteReference w:id="3"/>
      </w:r>
      <w:r w:rsidRPr="006D169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D1696">
        <w:rPr>
          <w:rFonts w:ascii="Verdana" w:eastAsia="Calibri" w:hAnsi="Verdana" w:cs="Arial"/>
          <w:sz w:val="18"/>
          <w:szCs w:val="18"/>
          <w:vertAlign w:val="superscript"/>
          <w:lang w:val="pl-PL" w:eastAsia="en-US"/>
        </w:rPr>
        <w:footnoteReference w:id="4"/>
      </w:r>
      <w:r w:rsidRPr="006D1696">
        <w:rPr>
          <w:rFonts w:ascii="Verdana" w:eastAsia="Calibri" w:hAnsi="Verdana" w:cs="Arial"/>
          <w:sz w:val="18"/>
          <w:szCs w:val="18"/>
          <w:lang w:val="pl-PL" w:eastAsia="en-US"/>
        </w:rPr>
        <w:t xml:space="preserve"> </w:t>
      </w:r>
    </w:p>
    <w:p w14:paraId="23F2DA48" w14:textId="77777777" w:rsidR="00BA5498" w:rsidRPr="006D1696" w:rsidRDefault="00BA5498" w:rsidP="000A66BF">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6D1696">
        <w:rPr>
          <w:rFonts w:ascii="Verdana" w:eastAsia="Calibri" w:hAnsi="Verdana" w:cs="Arial"/>
          <w:sz w:val="18"/>
          <w:szCs w:val="18"/>
          <w:lang w:val="pl-PL" w:eastAsia="en-US"/>
        </w:rPr>
        <w:t>rzeczywisty właściciel</w:t>
      </w:r>
      <w:r w:rsidRPr="006D1696">
        <w:rPr>
          <w:rFonts w:ascii="Verdana" w:eastAsia="Calibri" w:hAnsi="Verdana" w:cs="Arial"/>
          <w:sz w:val="18"/>
          <w:szCs w:val="18"/>
          <w:vertAlign w:val="superscript"/>
          <w:lang w:val="pl-PL" w:eastAsia="en-US"/>
        </w:rPr>
        <w:footnoteReference w:id="5"/>
      </w:r>
      <w:r w:rsidRPr="006D1696">
        <w:rPr>
          <w:rFonts w:ascii="Verdana" w:eastAsia="Calibri" w:hAnsi="Verdana" w:cs="Arial"/>
          <w:sz w:val="18"/>
          <w:szCs w:val="18"/>
          <w:lang w:val="pl-PL" w:eastAsia="en-US"/>
        </w:rPr>
        <w:t xml:space="preserve"> Podmiotu </w:t>
      </w:r>
      <w:r w:rsidRPr="006D1696">
        <w:rPr>
          <w:rFonts w:ascii="Verdana" w:eastAsia="Calibri" w:hAnsi="Verdana" w:cs="Arial"/>
          <w:b/>
          <w:bCs/>
          <w:sz w:val="18"/>
          <w:szCs w:val="18"/>
          <w:lang w:val="pl-PL" w:eastAsia="en-US"/>
        </w:rPr>
        <w:t>jest / nie jest</w:t>
      </w:r>
      <w:r w:rsidRPr="006D1696">
        <w:rPr>
          <w:rFonts w:ascii="Verdana" w:eastAsia="Calibri" w:hAnsi="Verdana" w:cs="Arial"/>
          <w:sz w:val="18"/>
          <w:szCs w:val="18"/>
          <w:vertAlign w:val="superscript"/>
          <w:lang w:val="pl-PL" w:eastAsia="en-US"/>
        </w:rPr>
        <w:footnoteReference w:id="6"/>
      </w:r>
      <w:r w:rsidRPr="006D169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D1696">
        <w:rPr>
          <w:rFonts w:ascii="Verdana" w:eastAsia="Calibri" w:hAnsi="Verdana" w:cs="Arial"/>
          <w:sz w:val="18"/>
          <w:szCs w:val="18"/>
          <w:vertAlign w:val="superscript"/>
          <w:lang w:val="pl-PL" w:eastAsia="en-US"/>
        </w:rPr>
        <w:t>4</w:t>
      </w:r>
      <w:r w:rsidRPr="006D1696">
        <w:rPr>
          <w:rFonts w:ascii="Verdana" w:eastAsia="Calibri" w:hAnsi="Verdana" w:cs="Arial"/>
          <w:sz w:val="18"/>
          <w:szCs w:val="18"/>
          <w:lang w:val="pl-PL" w:eastAsia="en-US"/>
        </w:rPr>
        <w:t xml:space="preserve"> </w:t>
      </w:r>
    </w:p>
    <w:p w14:paraId="36ACBAB9" w14:textId="73FBF979" w:rsidR="00BA5498" w:rsidRPr="006D1696" w:rsidRDefault="00BA5498" w:rsidP="000A66BF">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6D1696">
        <w:rPr>
          <w:rFonts w:ascii="Verdana" w:eastAsia="Calibri" w:hAnsi="Verdana" w:cs="Arial"/>
          <w:sz w:val="18"/>
          <w:szCs w:val="18"/>
          <w:lang w:val="pl-PL" w:eastAsia="en-US"/>
        </w:rPr>
        <w:lastRenderedPageBreak/>
        <w:t xml:space="preserve">Podmiot </w:t>
      </w:r>
      <w:r w:rsidRPr="006D1696">
        <w:rPr>
          <w:rFonts w:ascii="Verdana" w:eastAsia="Calibri" w:hAnsi="Verdana" w:cs="Arial"/>
          <w:b/>
          <w:bCs/>
          <w:sz w:val="18"/>
          <w:szCs w:val="18"/>
          <w:lang w:val="pl-PL" w:eastAsia="en-US"/>
        </w:rPr>
        <w:t>stanowi / nie stanowi</w:t>
      </w:r>
      <w:r w:rsidRPr="006D1696">
        <w:rPr>
          <w:rFonts w:ascii="Verdana" w:hAnsi="Verdana" w:cs="Arial"/>
          <w:sz w:val="18"/>
          <w:szCs w:val="18"/>
          <w:vertAlign w:val="superscript"/>
          <w:lang w:val="pl-PL"/>
        </w:rPr>
        <w:footnoteReference w:id="7"/>
      </w:r>
      <w:r w:rsidRPr="006D1696">
        <w:rPr>
          <w:rFonts w:ascii="Verdana" w:hAnsi="Verdana" w:cs="Arial"/>
          <w:sz w:val="18"/>
          <w:szCs w:val="18"/>
          <w:lang w:val="pl-PL"/>
        </w:rPr>
        <w:t xml:space="preserve"> </w:t>
      </w:r>
      <w:r w:rsidRPr="006D1696">
        <w:rPr>
          <w:rFonts w:ascii="Verdana" w:eastAsia="Calibri" w:hAnsi="Verdana" w:cs="Arial"/>
          <w:b/>
          <w:bCs/>
          <w:sz w:val="18"/>
          <w:szCs w:val="18"/>
          <w:lang w:val="pl-PL" w:eastAsia="en-US"/>
        </w:rPr>
        <w:t xml:space="preserve"> </w:t>
      </w:r>
      <w:r w:rsidRPr="006D1696">
        <w:rPr>
          <w:rFonts w:ascii="Verdana" w:eastAsia="Calibri" w:hAnsi="Verdana" w:cs="Arial"/>
          <w:sz w:val="18"/>
          <w:szCs w:val="18"/>
          <w:lang w:val="pl-PL" w:eastAsia="en-US"/>
        </w:rPr>
        <w:t>dla Akademia Górniczo-Hutnicza im. Stanisława Staszica w Krakowie zagranicznej jednostki kontrolowanej</w:t>
      </w:r>
      <w:r w:rsidRPr="006D1696">
        <w:rPr>
          <w:rFonts w:ascii="Verdana" w:eastAsia="Calibri" w:hAnsi="Verdana" w:cs="Arial"/>
          <w:sz w:val="18"/>
          <w:szCs w:val="18"/>
          <w:vertAlign w:val="superscript"/>
          <w:lang w:val="pl-PL" w:eastAsia="en-US"/>
        </w:rPr>
        <w:footnoteReference w:id="8"/>
      </w:r>
      <w:r w:rsidRPr="006D169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6D1696"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6D1696" w:rsidRDefault="00BA5498" w:rsidP="00BA5498">
      <w:pPr>
        <w:spacing w:line="276" w:lineRule="auto"/>
        <w:jc w:val="both"/>
        <w:rPr>
          <w:rFonts w:ascii="Verdana" w:eastAsia="Calibri" w:hAnsi="Verdana" w:cs="Arial"/>
          <w:sz w:val="18"/>
          <w:szCs w:val="18"/>
          <w:lang w:val="pl-PL" w:eastAsia="en-US"/>
        </w:rPr>
      </w:pPr>
      <w:r w:rsidRPr="006D1696">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6D1696">
        <w:rPr>
          <w:rFonts w:ascii="Verdana" w:eastAsia="Calibri" w:hAnsi="Verdana" w:cs="Arial"/>
          <w:sz w:val="18"/>
          <w:szCs w:val="18"/>
          <w:lang w:val="pl-PL" w:eastAsia="en-US"/>
        </w:rPr>
        <w:br/>
        <w:t>o zaistniałej zmianie.</w:t>
      </w:r>
    </w:p>
    <w:p w14:paraId="136797C7" w14:textId="77777777" w:rsidR="00BA5498" w:rsidRPr="006D169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6D169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6D169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6D169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E16AA5" w14:paraId="7B407D23" w14:textId="77777777" w:rsidTr="00BA5498">
        <w:tc>
          <w:tcPr>
            <w:tcW w:w="4105" w:type="dxa"/>
            <w:hideMark/>
          </w:tcPr>
          <w:p w14:paraId="485D8C50" w14:textId="77777777" w:rsidR="00BA5498" w:rsidRPr="006D1696" w:rsidRDefault="00BA5498">
            <w:pPr>
              <w:spacing w:line="360" w:lineRule="auto"/>
              <w:jc w:val="both"/>
              <w:rPr>
                <w:rFonts w:ascii="Verdana" w:eastAsia="Calibri" w:hAnsi="Verdana" w:cs="Arial"/>
                <w:color w:val="222A35"/>
                <w:sz w:val="18"/>
                <w:szCs w:val="18"/>
                <w:lang w:val="pl-PL" w:eastAsia="x-none"/>
              </w:rPr>
            </w:pPr>
            <w:r w:rsidRPr="006D1696">
              <w:rPr>
                <w:rFonts w:ascii="Verdana" w:eastAsia="Calibri" w:hAnsi="Verdana" w:cs="Arial"/>
                <w:color w:val="222A35"/>
                <w:sz w:val="18"/>
                <w:szCs w:val="18"/>
                <w:lang w:val="pl-PL" w:eastAsia="x-none"/>
              </w:rPr>
              <w:t>……………………………………………………………</w:t>
            </w:r>
          </w:p>
          <w:p w14:paraId="47DCC363" w14:textId="77777777" w:rsidR="00BA5498" w:rsidRPr="006D1696" w:rsidRDefault="00BA5498">
            <w:pPr>
              <w:spacing w:line="276" w:lineRule="auto"/>
              <w:jc w:val="center"/>
              <w:rPr>
                <w:rFonts w:ascii="Verdana" w:eastAsia="Calibri" w:hAnsi="Verdana" w:cs="Arial"/>
                <w:i/>
                <w:iCs/>
                <w:color w:val="222A35"/>
                <w:sz w:val="18"/>
                <w:szCs w:val="18"/>
                <w:lang w:val="pl-PL" w:eastAsia="x-none"/>
              </w:rPr>
            </w:pPr>
            <w:r w:rsidRPr="006D1696">
              <w:rPr>
                <w:rFonts w:ascii="Verdana" w:eastAsia="Calibri" w:hAnsi="Verdana" w:cs="Arial"/>
                <w:i/>
                <w:iCs/>
                <w:color w:val="222A35"/>
                <w:sz w:val="18"/>
                <w:szCs w:val="18"/>
                <w:lang w:val="pl-PL" w:eastAsia="x-none"/>
              </w:rPr>
              <w:t>(pieczęć firmowa i podpis osoby upoważnionej/</w:t>
            </w:r>
            <w:proofErr w:type="spellStart"/>
            <w:r w:rsidRPr="006D1696">
              <w:rPr>
                <w:rFonts w:ascii="Verdana" w:eastAsia="Calibri" w:hAnsi="Verdana" w:cs="Arial"/>
                <w:i/>
                <w:iCs/>
                <w:color w:val="222A35"/>
                <w:sz w:val="18"/>
                <w:szCs w:val="18"/>
                <w:lang w:val="pl-PL" w:eastAsia="x-none"/>
              </w:rPr>
              <w:t>ych</w:t>
            </w:r>
            <w:proofErr w:type="spellEnd"/>
            <w:r w:rsidRPr="006D1696">
              <w:rPr>
                <w:rFonts w:ascii="Verdana" w:eastAsia="Calibri" w:hAnsi="Verdana" w:cs="Arial"/>
                <w:i/>
                <w:iCs/>
                <w:color w:val="222A35"/>
                <w:sz w:val="18"/>
                <w:szCs w:val="18"/>
                <w:lang w:val="pl-PL" w:eastAsia="x-none"/>
              </w:rPr>
              <w:t xml:space="preserve"> do reprezentacji)</w:t>
            </w:r>
          </w:p>
        </w:tc>
      </w:tr>
    </w:tbl>
    <w:p w14:paraId="740D8F30" w14:textId="77777777" w:rsidR="00BA5498" w:rsidRPr="006D169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6D169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6D169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6D169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6D169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6D169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6D169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6D169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6D169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6D169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6D1696" w:rsidRDefault="00496551" w:rsidP="00BA5498">
      <w:pPr>
        <w:rPr>
          <w:rFonts w:ascii="Verdana" w:hAnsi="Verdana"/>
          <w:sz w:val="18"/>
          <w:szCs w:val="18"/>
          <w:lang w:val="pl-PL"/>
        </w:rPr>
      </w:pPr>
    </w:p>
    <w:sectPr w:rsidR="00496551" w:rsidRPr="006D169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0A66BF">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0A66BF">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0A66BF">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0A66BF">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0A66BF">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0A66BF">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0A66BF">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0A66BF">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0A66BF">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0A66BF">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0A66BF">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0A66BF">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singleLevel"/>
    <w:tmpl w:val="00000004"/>
    <w:name w:val="WW8Num5"/>
    <w:lvl w:ilvl="0">
      <w:start w:val="1"/>
      <w:numFmt w:val="lowerLetter"/>
      <w:lvlText w:val="%1)"/>
      <w:lvlJc w:val="left"/>
      <w:pPr>
        <w:tabs>
          <w:tab w:val="num" w:pos="0"/>
        </w:tabs>
        <w:ind w:left="927" w:hanging="360"/>
      </w:pPr>
      <w:rPr>
        <w:rFonts w:ascii="Verdana" w:hAnsi="Verdana" w:cs="Verdana"/>
        <w:sz w:val="18"/>
        <w:szCs w:val="18"/>
      </w:rPr>
    </w:lvl>
  </w:abstractNum>
  <w:abstractNum w:abstractNumId="3" w15:restartNumberingAfterBreak="0">
    <w:nsid w:val="00000007"/>
    <w:multiLevelType w:val="singleLevel"/>
    <w:tmpl w:val="00000007"/>
    <w:name w:val="WW8Num8"/>
    <w:lvl w:ilvl="0">
      <w:start w:val="1"/>
      <w:numFmt w:val="lowerLetter"/>
      <w:lvlText w:val="%1)"/>
      <w:lvlJc w:val="left"/>
      <w:pPr>
        <w:tabs>
          <w:tab w:val="num" w:pos="0"/>
        </w:tabs>
        <w:ind w:left="927" w:hanging="360"/>
      </w:pPr>
      <w:rPr>
        <w:rFonts w:ascii="Verdana" w:hAnsi="Verdana" w:cs="Verdana"/>
        <w:sz w:val="18"/>
        <w:szCs w:val="18"/>
      </w:rPr>
    </w:lvl>
  </w:abstractNum>
  <w:abstractNum w:abstractNumId="4"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09108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62191731">
    <w:abstractNumId w:val="2"/>
    <w:lvlOverride w:ilvl="0">
      <w:startOverride w:val="1"/>
    </w:lvlOverride>
  </w:num>
  <w:num w:numId="24" w16cid:durableId="1305505085">
    <w:abstractNumId w:val="3"/>
    <w:lvlOverride w:ilvl="0">
      <w:startOverride w:val="1"/>
    </w:lvlOverride>
  </w:num>
  <w:num w:numId="25" w16cid:durableId="337737983">
    <w:abstractNumId w:val="3"/>
    <w:lvlOverride w:ilvl="0">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4FFD"/>
    <w:rsid w:val="0007315E"/>
    <w:rsid w:val="000936CA"/>
    <w:rsid w:val="00097182"/>
    <w:rsid w:val="000A66BF"/>
    <w:rsid w:val="000B1A00"/>
    <w:rsid w:val="000C0F66"/>
    <w:rsid w:val="001764D4"/>
    <w:rsid w:val="00177370"/>
    <w:rsid w:val="001972EF"/>
    <w:rsid w:val="001F341B"/>
    <w:rsid w:val="002430FD"/>
    <w:rsid w:val="00267340"/>
    <w:rsid w:val="00275C59"/>
    <w:rsid w:val="00337165"/>
    <w:rsid w:val="0034646A"/>
    <w:rsid w:val="00362E93"/>
    <w:rsid w:val="00373D5B"/>
    <w:rsid w:val="003974EB"/>
    <w:rsid w:val="003C6167"/>
    <w:rsid w:val="003F1749"/>
    <w:rsid w:val="00496551"/>
    <w:rsid w:val="00496924"/>
    <w:rsid w:val="004A692C"/>
    <w:rsid w:val="004C4EC3"/>
    <w:rsid w:val="0050219D"/>
    <w:rsid w:val="00512FD2"/>
    <w:rsid w:val="00523F87"/>
    <w:rsid w:val="00593CEB"/>
    <w:rsid w:val="005C6D38"/>
    <w:rsid w:val="005D2104"/>
    <w:rsid w:val="00614C95"/>
    <w:rsid w:val="00640829"/>
    <w:rsid w:val="00660027"/>
    <w:rsid w:val="00677061"/>
    <w:rsid w:val="00681872"/>
    <w:rsid w:val="0069339E"/>
    <w:rsid w:val="006D1696"/>
    <w:rsid w:val="006F1C41"/>
    <w:rsid w:val="006F51B5"/>
    <w:rsid w:val="006F7905"/>
    <w:rsid w:val="00714F51"/>
    <w:rsid w:val="00717892"/>
    <w:rsid w:val="00731F6E"/>
    <w:rsid w:val="007A2EF1"/>
    <w:rsid w:val="007B00D4"/>
    <w:rsid w:val="007D703B"/>
    <w:rsid w:val="00800261"/>
    <w:rsid w:val="00841B63"/>
    <w:rsid w:val="0086736E"/>
    <w:rsid w:val="00875BED"/>
    <w:rsid w:val="008D3AF3"/>
    <w:rsid w:val="008E0730"/>
    <w:rsid w:val="00903EC2"/>
    <w:rsid w:val="00911602"/>
    <w:rsid w:val="0092337E"/>
    <w:rsid w:val="0092730E"/>
    <w:rsid w:val="0093660A"/>
    <w:rsid w:val="009561DA"/>
    <w:rsid w:val="00957B9E"/>
    <w:rsid w:val="009636F4"/>
    <w:rsid w:val="0098432D"/>
    <w:rsid w:val="00997B0E"/>
    <w:rsid w:val="009A694A"/>
    <w:rsid w:val="009A7064"/>
    <w:rsid w:val="009B3EDF"/>
    <w:rsid w:val="009F7ECA"/>
    <w:rsid w:val="00A14648"/>
    <w:rsid w:val="00A57131"/>
    <w:rsid w:val="00A601F8"/>
    <w:rsid w:val="00A701A7"/>
    <w:rsid w:val="00A70EA7"/>
    <w:rsid w:val="00AA7F39"/>
    <w:rsid w:val="00AC7355"/>
    <w:rsid w:val="00AF7449"/>
    <w:rsid w:val="00B26D12"/>
    <w:rsid w:val="00BA1B11"/>
    <w:rsid w:val="00BA5498"/>
    <w:rsid w:val="00BC13F0"/>
    <w:rsid w:val="00BC73FF"/>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3954"/>
    <w:rsid w:val="00DD0EDB"/>
    <w:rsid w:val="00DE2464"/>
    <w:rsid w:val="00E13592"/>
    <w:rsid w:val="00E16AA5"/>
    <w:rsid w:val="00E256BD"/>
    <w:rsid w:val="00E27575"/>
    <w:rsid w:val="00E3334C"/>
    <w:rsid w:val="00E41D70"/>
    <w:rsid w:val="00E41EFD"/>
    <w:rsid w:val="00E4751B"/>
    <w:rsid w:val="00E874DC"/>
    <w:rsid w:val="00ED7A5A"/>
    <w:rsid w:val="00EE6740"/>
    <w:rsid w:val="00EF0390"/>
    <w:rsid w:val="00F60E4C"/>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8780058">
      <w:bodyDiv w:val="1"/>
      <w:marLeft w:val="0"/>
      <w:marRight w:val="0"/>
      <w:marTop w:val="0"/>
      <w:marBottom w:val="0"/>
      <w:divBdr>
        <w:top w:val="none" w:sz="0" w:space="0" w:color="auto"/>
        <w:left w:val="none" w:sz="0" w:space="0" w:color="auto"/>
        <w:bottom w:val="none" w:sz="0" w:space="0" w:color="auto"/>
        <w:right w:val="none" w:sz="0" w:space="0" w:color="auto"/>
      </w:divBdr>
    </w:div>
    <w:div w:id="36440944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3306</Words>
  <Characters>22246</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2024-07-02T09:48:00Z</dcterms:created>
  <dcterms:modified xsi:type="dcterms:W3CDTF">2024-07-02T09:48:00Z</dcterms:modified>
</cp:coreProperties>
</file>