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1DDA2DA6" w14:textId="77777777" w:rsidR="0046254B" w:rsidRPr="0019435F" w:rsidRDefault="00005DC8" w:rsidP="004C651B">
            <w:pPr>
              <w:spacing w:line="276" w:lineRule="auto"/>
              <w:jc w:val="center"/>
              <w:rPr>
                <w:rFonts w:ascii="Arial Narrow" w:hAnsi="Arial Narrow" w:cs="Arial"/>
                <w:bCs/>
                <w:sz w:val="24"/>
                <w:szCs w:val="24"/>
              </w:rPr>
            </w:pPr>
            <w:r w:rsidRPr="0019435F">
              <w:rPr>
                <w:rFonts w:ascii="Arial Narrow" w:hAnsi="Arial Narrow" w:cs="Arial"/>
                <w:bCs/>
                <w:sz w:val="24"/>
                <w:szCs w:val="24"/>
              </w:rPr>
              <w:t>Umowa</w:t>
            </w:r>
            <w:r w:rsidR="0046254B" w:rsidRPr="0019435F">
              <w:rPr>
                <w:rFonts w:ascii="Arial Narrow" w:hAnsi="Arial Narrow" w:cs="Arial"/>
                <w:bCs/>
                <w:sz w:val="24"/>
                <w:szCs w:val="24"/>
              </w:rPr>
              <w:t xml:space="preserve"> </w:t>
            </w:r>
            <w:r w:rsidR="005633B9">
              <w:rPr>
                <w:rFonts w:ascii="Arial Narrow" w:hAnsi="Arial Narrow" w:cs="Arial"/>
                <w:bCs/>
                <w:sz w:val="24"/>
                <w:szCs w:val="24"/>
              </w:rPr>
              <w:t>wzór na SZPL i Chemioterapię</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715F4F72" w14:textId="77777777" w:rsidR="0046254B" w:rsidRPr="0019435F" w:rsidRDefault="0046254B" w:rsidP="004C651B">
      <w:pPr>
        <w:widowControl w:val="0"/>
        <w:suppressAutoHyphens w:val="0"/>
        <w:autoSpaceDE w:val="0"/>
        <w:autoSpaceDN w:val="0"/>
        <w:adjustRightInd w:val="0"/>
        <w:spacing w:line="276" w:lineRule="auto"/>
        <w:ind w:left="3760" w:hanging="3760"/>
        <w:jc w:val="center"/>
        <w:rPr>
          <w:rFonts w:ascii="Arial" w:hAnsi="Arial" w:cs="Arial"/>
          <w:b/>
          <w:bCs/>
          <w:i/>
          <w:iCs/>
          <w:sz w:val="24"/>
          <w:szCs w:val="24"/>
          <w:lang w:eastAsia="pl-PL"/>
        </w:rPr>
      </w:pPr>
    </w:p>
    <w:p w14:paraId="058E8FA1" w14:textId="205AC3AE"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Załącznik nr 8 do SWZ</w:t>
      </w:r>
    </w:p>
    <w:p w14:paraId="10180A87" w14:textId="274A4695"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555EAB">
        <w:rPr>
          <w:rFonts w:ascii="Arial Narrow" w:hAnsi="Arial Narrow" w:cs="Arial Narrow"/>
          <w:b/>
          <w:bCs/>
          <w:iCs/>
          <w:sz w:val="22"/>
          <w:szCs w:val="22"/>
        </w:rPr>
        <w:t>64</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0A204D45" w:rsidR="005B70AF" w:rsidRPr="0019435F" w:rsidRDefault="00345361" w:rsidP="004C651B">
      <w:pPr>
        <w:spacing w:line="276" w:lineRule="auto"/>
        <w:ind w:firstLine="708"/>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 cz. p.o.</w:t>
      </w:r>
      <w:r w:rsidRPr="00F443BD">
        <w:rPr>
          <w:rFonts w:ascii="Arial Narrow" w:hAnsi="Arial Narrow" w:cs="Arial Narrow"/>
          <w:b/>
          <w:sz w:val="22"/>
          <w:szCs w:val="22"/>
        </w:rPr>
        <w:t xml:space="preserve"> 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40C09F6D" w14:textId="77777777" w:rsidR="00A055C7" w:rsidRPr="0019435F" w:rsidRDefault="002630F9" w:rsidP="004C651B">
      <w:pPr>
        <w:spacing w:line="276" w:lineRule="auto"/>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F553ED" w:rsidRPr="0019435F">
        <w:rPr>
          <w:rFonts w:ascii="Arial Narrow" w:hAnsi="Arial Narrow" w:cs="Arial"/>
          <w:sz w:val="22"/>
          <w:szCs w:val="24"/>
        </w:rPr>
        <w:t xml:space="preserve">Bydgoszczy, ul.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wpisaną w </w:t>
      </w:r>
      <w:r w:rsidR="00E67412" w:rsidRPr="0019435F">
        <w:rPr>
          <w:rFonts w:ascii="Arial Narrow" w:hAnsi="Arial Narrow" w:cs="Arial"/>
          <w:sz w:val="22"/>
          <w:szCs w:val="24"/>
        </w:rPr>
        <w:t>Ewidencji / Rejestrze ……………….</w:t>
      </w:r>
      <w:r w:rsidR="00A055C7" w:rsidRPr="0019435F">
        <w:rPr>
          <w:rFonts w:ascii="Arial Narrow" w:hAnsi="Arial Narrow" w:cs="Arial"/>
          <w:sz w:val="22"/>
          <w:szCs w:val="24"/>
        </w:rPr>
        <w:t xml:space="preserve">,  NIP  </w:t>
      </w:r>
      <w:r w:rsidR="00E67412" w:rsidRPr="0019435F">
        <w:rPr>
          <w:rFonts w:ascii="Arial Narrow" w:hAnsi="Arial Narrow" w:cs="Arial"/>
          <w:b/>
          <w:sz w:val="22"/>
          <w:szCs w:val="24"/>
        </w:rPr>
        <w:t>……………….</w:t>
      </w:r>
      <w:r w:rsidR="00A055C7" w:rsidRPr="0019435F">
        <w:rPr>
          <w:rFonts w:ascii="Arial Narrow" w:hAnsi="Arial Narrow" w:cs="Arial"/>
          <w:sz w:val="22"/>
          <w:szCs w:val="24"/>
        </w:rPr>
        <w:t xml:space="preserve">, Regon </w:t>
      </w:r>
      <w:r w:rsidR="00E67412" w:rsidRPr="0019435F">
        <w:rPr>
          <w:rFonts w:ascii="Arial Narrow" w:hAnsi="Arial Narrow" w:cs="Arial"/>
          <w:b/>
          <w:sz w:val="22"/>
          <w:szCs w:val="24"/>
        </w:rPr>
        <w:t>………………….</w:t>
      </w:r>
      <w:r w:rsidR="00A055C7" w:rsidRPr="0019435F">
        <w:rPr>
          <w:rFonts w:ascii="Arial Narrow" w:hAnsi="Arial Narrow" w:cs="Arial"/>
          <w:sz w:val="22"/>
          <w:szCs w:val="24"/>
        </w:rPr>
        <w:t>, reprezentowanym przez:</w:t>
      </w:r>
    </w:p>
    <w:p w14:paraId="38B0E28D" w14:textId="77777777" w:rsidR="00E67412" w:rsidRPr="0019435F" w:rsidRDefault="00E67412" w:rsidP="004C651B">
      <w:pPr>
        <w:spacing w:line="276" w:lineRule="auto"/>
        <w:ind w:firstLine="708"/>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60324CBC"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BF502C" w:rsidRPr="00BF502C">
        <w:rPr>
          <w:rFonts w:ascii="Arial Narrow" w:hAnsi="Arial Narrow" w:cs="Arial Narrow"/>
          <w:b/>
          <w:bCs/>
          <w:sz w:val="22"/>
          <w:szCs w:val="22"/>
        </w:rPr>
        <w:t xml:space="preserve">107/2024 </w:t>
      </w:r>
      <w:r w:rsidR="00BF502C">
        <w:rPr>
          <w:rFonts w:ascii="Arial Narrow" w:hAnsi="Arial Narrow" w:cs="Arial Narrow"/>
          <w:b/>
          <w:bCs/>
          <w:sz w:val="22"/>
          <w:szCs w:val="22"/>
        </w:rPr>
        <w:t>nr</w:t>
      </w:r>
      <w:r w:rsidR="00BF502C" w:rsidRPr="00BF502C">
        <w:rPr>
          <w:rFonts w:ascii="Arial Narrow" w:hAnsi="Arial Narrow" w:cs="Arial Narrow"/>
          <w:b/>
          <w:bCs/>
          <w:sz w:val="22"/>
          <w:szCs w:val="22"/>
        </w:rPr>
        <w:t xml:space="preserve"> 327593-2024</w:t>
      </w:r>
      <w:r w:rsidRPr="00F443BD">
        <w:rPr>
          <w:rFonts w:ascii="Arial Narrow" w:hAnsi="Arial Narrow" w:cs="Arial Narrow"/>
          <w:sz w:val="22"/>
          <w:szCs w:val="22"/>
        </w:rPr>
        <w:t xml:space="preserve"> data publikacji</w:t>
      </w:r>
      <w:r w:rsidR="00BF502C">
        <w:rPr>
          <w:rFonts w:ascii="Arial Narrow" w:hAnsi="Arial Narrow" w:cs="Arial Narrow"/>
          <w:sz w:val="22"/>
          <w:szCs w:val="22"/>
        </w:rPr>
        <w:t xml:space="preserve"> </w:t>
      </w:r>
      <w:r w:rsidR="00BF502C" w:rsidRPr="00BF502C">
        <w:rPr>
          <w:rFonts w:ascii="Arial Narrow" w:hAnsi="Arial Narrow" w:cs="Arial Narrow"/>
          <w:b/>
          <w:bCs/>
          <w:sz w:val="22"/>
          <w:szCs w:val="22"/>
        </w:rPr>
        <w:t>4.06.2024</w:t>
      </w:r>
      <w:r w:rsidR="00BF502C">
        <w:rPr>
          <w:rFonts w:ascii="Arial Narrow" w:hAnsi="Arial Narrow" w:cs="Arial Narrow"/>
          <w:sz w:val="22"/>
          <w:szCs w:val="22"/>
        </w:rPr>
        <w:t xml:space="preserve"> r..</w:t>
      </w:r>
      <w:r w:rsidRPr="00F443BD">
        <w:rPr>
          <w:rFonts w:ascii="Arial Narrow" w:hAnsi="Arial Narrow" w:cs="Arial Narrow"/>
          <w:sz w:val="22"/>
          <w:szCs w:val="22"/>
        </w:rPr>
        <w:t xml:space="preserve"> – na </w:t>
      </w:r>
      <w:r w:rsidRPr="00F443BD">
        <w:rPr>
          <w:rFonts w:ascii="Arial Narrow" w:hAnsi="Arial Narrow" w:cs="Arial Narrow"/>
          <w:b/>
          <w:sz w:val="22"/>
          <w:szCs w:val="22"/>
        </w:rPr>
        <w:t xml:space="preserve">Dostawy </w:t>
      </w:r>
      <w:r w:rsidR="00555EAB">
        <w:rPr>
          <w:rFonts w:ascii="Arial Narrow" w:hAnsi="Arial Narrow" w:cs="Arial Narrow"/>
          <w:b/>
          <w:sz w:val="22"/>
          <w:szCs w:val="22"/>
        </w:rPr>
        <w:t xml:space="preserve">sukcesywne </w:t>
      </w:r>
      <w:r w:rsidRPr="00F443BD">
        <w:rPr>
          <w:rFonts w:ascii="Arial Narrow" w:hAnsi="Arial Narrow" w:cs="Arial Narrow"/>
          <w:b/>
          <w:sz w:val="22"/>
          <w:szCs w:val="22"/>
        </w:rPr>
        <w:t xml:space="preserve">produktów leczniczych </w:t>
      </w:r>
      <w:r w:rsidR="00555EAB">
        <w:rPr>
          <w:rFonts w:ascii="Arial Narrow" w:hAnsi="Arial Narrow" w:cs="Arial Narrow"/>
          <w:b/>
          <w:sz w:val="22"/>
          <w:szCs w:val="22"/>
        </w:rPr>
        <w:t xml:space="preserve">różnych oraz </w:t>
      </w:r>
      <w:r w:rsidRPr="00F443BD">
        <w:rPr>
          <w:rFonts w:ascii="Arial Narrow" w:hAnsi="Arial Narrow" w:cs="Arial Narrow"/>
          <w:b/>
          <w:sz w:val="22"/>
          <w:szCs w:val="22"/>
        </w:rPr>
        <w:t>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 </w:t>
      </w:r>
      <w:r w:rsidR="005633B9">
        <w:rPr>
          <w:rFonts w:ascii="Arial Narrow" w:hAnsi="Arial Narrow" w:cs="Arial Narrow"/>
          <w:b/>
          <w:sz w:val="22"/>
          <w:szCs w:val="22"/>
        </w:rPr>
        <w:t>– sprawa</w:t>
      </w:r>
      <w:r w:rsidR="00555EAB">
        <w:rPr>
          <w:rFonts w:ascii="Arial Narrow" w:hAnsi="Arial Narrow" w:cs="Arial Narrow"/>
          <w:b/>
          <w:sz w:val="22"/>
          <w:szCs w:val="22"/>
        </w:rPr>
        <w:t xml:space="preserve"> 64</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77777777" w:rsidR="009E5687" w:rsidRPr="009E5687"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564F725E" w14:textId="77777777" w:rsidR="00D11518" w:rsidRDefault="009E5687" w:rsidP="004C651B">
      <w:pPr>
        <w:numPr>
          <w:ilvl w:val="0"/>
          <w:numId w:val="2"/>
        </w:numPr>
        <w:overflowPunct w:val="0"/>
        <w:autoSpaceDE w:val="0"/>
        <w:spacing w:line="276" w:lineRule="auto"/>
        <w:rPr>
          <w:rFonts w:ascii="Arial Narrow" w:hAnsi="Arial Narrow"/>
          <w:sz w:val="22"/>
          <w:szCs w:val="22"/>
        </w:rPr>
      </w:pPr>
      <w:r w:rsidRPr="009E5687">
        <w:rPr>
          <w:rFonts w:ascii="Arial Narrow" w:hAnsi="Arial Narrow" w:cs="Arial Narrow"/>
          <w:sz w:val="22"/>
          <w:szCs w:val="22"/>
        </w:rPr>
        <w:t xml:space="preserve">Wartość umowy brutto: </w:t>
      </w:r>
      <w:r w:rsidRPr="009E5687">
        <w:rPr>
          <w:rFonts w:ascii="Arial Narrow" w:hAnsi="Arial Narrow" w:cs="Arial Narrow"/>
          <w:b/>
          <w:sz w:val="22"/>
          <w:szCs w:val="22"/>
        </w:rPr>
        <w:t>………………………PLN</w:t>
      </w:r>
      <w:r w:rsidRPr="009E5687">
        <w:rPr>
          <w:rFonts w:ascii="Arial Narrow" w:hAnsi="Arial Narrow" w:cs="Arial Narrow"/>
          <w:sz w:val="22"/>
          <w:szCs w:val="22"/>
        </w:rPr>
        <w:t xml:space="preserve">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 tym podatek VAT w wysokości ....%, tj. ..........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wartość netto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t>
      </w:r>
    </w:p>
    <w:p w14:paraId="40E37483" w14:textId="4F4707B5" w:rsidR="00D11518" w:rsidRDefault="00342C9E" w:rsidP="004C651B">
      <w:pPr>
        <w:numPr>
          <w:ilvl w:val="0"/>
          <w:numId w:val="2"/>
        </w:numPr>
        <w:overflowPunct w:val="0"/>
        <w:autoSpaceDE w:val="0"/>
        <w:spacing w:line="276" w:lineRule="auto"/>
        <w:rPr>
          <w:rFonts w:ascii="Arial Narrow" w:hAnsi="Arial Narrow"/>
          <w:sz w:val="22"/>
          <w:szCs w:val="22"/>
        </w:rPr>
      </w:pPr>
      <w:r w:rsidRPr="00D11518">
        <w:rPr>
          <w:rFonts w:ascii="Arial Narrow" w:hAnsi="Arial Narrow" w:cs="Arial Narrow"/>
          <w:sz w:val="22"/>
          <w:szCs w:val="22"/>
        </w:rPr>
        <w:t xml:space="preserve">Umowa zostaje zawarta </w:t>
      </w:r>
      <w:r w:rsidRPr="00D11518">
        <w:rPr>
          <w:rFonts w:ascii="Arial Narrow" w:hAnsi="Arial Narrow" w:cs="Arial Narrow"/>
          <w:b/>
          <w:sz w:val="22"/>
          <w:szCs w:val="22"/>
        </w:rPr>
        <w:t>na okres 24 miesięcy</w:t>
      </w:r>
      <w:r w:rsidR="008D395F">
        <w:rPr>
          <w:rFonts w:ascii="Arial Narrow" w:hAnsi="Arial Narrow" w:cs="Arial Narrow"/>
          <w:b/>
          <w:sz w:val="22"/>
          <w:szCs w:val="22"/>
        </w:rPr>
        <w:t xml:space="preserve"> od daty jej zawarcia.</w:t>
      </w:r>
      <w:r w:rsidRPr="00D11518">
        <w:rPr>
          <w:rFonts w:ascii="Arial Narrow" w:hAnsi="Arial Narrow" w:cs="Arial Narrow"/>
          <w:b/>
          <w:sz w:val="22"/>
          <w:szCs w:val="22"/>
        </w:rPr>
        <w:t xml:space="preserve"> </w:t>
      </w:r>
    </w:p>
    <w:p w14:paraId="70F9A2CC" w14:textId="77777777" w:rsidR="00342C9E" w:rsidRP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33E76AD0" w14:textId="77777777"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lastRenderedPageBreak/>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75C4DBDF" w14:textId="77777777" w:rsidR="008B1CE9" w:rsidRDefault="00D539DE" w:rsidP="008B1CE9">
      <w:pPr>
        <w:pStyle w:val="Akapitzlist"/>
        <w:numPr>
          <w:ilvl w:val="0"/>
          <w:numId w:val="2"/>
        </w:numPr>
        <w:spacing w:line="276" w:lineRule="auto"/>
        <w:jc w:val="both"/>
        <w:rPr>
          <w:rFonts w:ascii="Arial Narrow" w:hAnsi="Arial Narrow"/>
          <w:sz w:val="22"/>
          <w:szCs w:val="22"/>
        </w:rPr>
      </w:pPr>
      <w:r w:rsidRPr="0000765A">
        <w:rPr>
          <w:rFonts w:ascii="Arial Narrow" w:hAnsi="Arial Narrow"/>
          <w:b/>
          <w:sz w:val="22"/>
          <w:szCs w:val="22"/>
        </w:rPr>
        <w:t>Zamawiający</w:t>
      </w:r>
      <w:r w:rsidRPr="0000765A">
        <w:rPr>
          <w:rFonts w:ascii="Arial Narrow" w:hAnsi="Arial Narrow"/>
          <w:sz w:val="22"/>
          <w:szCs w:val="22"/>
        </w:rPr>
        <w:t xml:space="preserve"> dopuszcza możliwość ograniczenia zakresu zamówienia, zobowiązując się jednocześnie do zrealizowania co najmniej </w:t>
      </w:r>
      <w:r w:rsidR="005633B9">
        <w:rPr>
          <w:rFonts w:ascii="Arial Narrow" w:hAnsi="Arial Narrow"/>
          <w:sz w:val="22"/>
          <w:szCs w:val="22"/>
        </w:rPr>
        <w:t>60</w:t>
      </w:r>
      <w:r w:rsidRPr="0000765A">
        <w:rPr>
          <w:rFonts w:ascii="Arial Narrow" w:hAnsi="Arial Narrow"/>
          <w:sz w:val="22"/>
          <w:szCs w:val="22"/>
        </w:rPr>
        <w:t xml:space="preserve">% wartości netto </w:t>
      </w:r>
      <w:r>
        <w:rPr>
          <w:rFonts w:ascii="Arial Narrow" w:hAnsi="Arial Narrow"/>
          <w:sz w:val="22"/>
          <w:szCs w:val="22"/>
        </w:rPr>
        <w:t xml:space="preserve">całej umowy określonej w ust. 6 </w:t>
      </w:r>
      <w:r w:rsidRPr="0000765A">
        <w:rPr>
          <w:rFonts w:ascii="Arial Narrow" w:hAnsi="Arial Narrow"/>
          <w:sz w:val="22"/>
          <w:szCs w:val="22"/>
        </w:rPr>
        <w:t xml:space="preserve">w </w:t>
      </w:r>
      <w:r>
        <w:rPr>
          <w:rFonts w:ascii="Arial Narrow" w:hAnsi="Arial Narrow"/>
          <w:sz w:val="22"/>
          <w:szCs w:val="22"/>
        </w:rPr>
        <w:t>zależności od</w:t>
      </w:r>
      <w:r w:rsidRPr="0000765A">
        <w:rPr>
          <w:rFonts w:ascii="Arial Narrow" w:hAnsi="Arial Narrow"/>
          <w:sz w:val="22"/>
          <w:szCs w:val="22"/>
        </w:rPr>
        <w:t xml:space="preserve">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7151E2FC"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114ECA">
        <w:rPr>
          <w:rFonts w:ascii="Arial Narrow" w:hAnsi="Arial Narrow" w:cs="Arial Narrow"/>
          <w:sz w:val="22"/>
          <w:szCs w:val="22"/>
        </w:rPr>
        <w:t>e</w:t>
      </w:r>
      <w:r w:rsidR="00E5163D">
        <w:rPr>
          <w:rFonts w:ascii="Arial Narrow" w:hAnsi="Arial Narrow" w:cs="Arial Narrow"/>
          <w:sz w:val="22"/>
          <w:szCs w:val="22"/>
        </w:rPr>
        <w:t>woźnika / Wykonawcy.</w:t>
      </w:r>
    </w:p>
    <w:p w14:paraId="3922BD1B" w14:textId="77777777"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r w:rsidRPr="002441E7">
        <w:rPr>
          <w:rFonts w:ascii="Arial Narrow" w:hAnsi="Arial Narrow" w:cs="Arial Narrow"/>
          <w:b/>
          <w:sz w:val="22"/>
          <w:szCs w:val="22"/>
        </w:rPr>
        <w:t>apteka.zamowienia@10wsk.mil.pl .</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w:t>
      </w:r>
      <w:proofErr w:type="spellStart"/>
      <w:r w:rsidR="00360F8C">
        <w:rPr>
          <w:rFonts w:ascii="Arial Narrow" w:hAnsi="Arial Narrow" w:cs="Arial Narrow"/>
          <w:sz w:val="22"/>
          <w:szCs w:val="22"/>
        </w:rPr>
        <w:t>cy</w:t>
      </w:r>
      <w:proofErr w:type="spellEnd"/>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9"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0"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309E67A2" w14:textId="77777777"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1679B7" w:rsidRPr="0019435F">
        <w:rPr>
          <w:rFonts w:ascii="Arial Narrow" w:hAnsi="Arial Narrow" w:cs="Arial"/>
          <w:b/>
          <w:sz w:val="22"/>
          <w:szCs w:val="22"/>
        </w:rPr>
        <w:t>3</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1FAC06DC"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 xml:space="preserve">tel. 261 417 390, </w:t>
      </w:r>
      <w:proofErr w:type="spellStart"/>
      <w:r w:rsidRPr="00350D83">
        <w:rPr>
          <w:rFonts w:ascii="Arial Narrow" w:hAnsi="Arial Narrow" w:cs="Arial Narrow"/>
          <w:sz w:val="22"/>
          <w:szCs w:val="22"/>
          <w:lang w:val="en-US"/>
        </w:rPr>
        <w:t>adres</w:t>
      </w:r>
      <w:proofErr w:type="spellEnd"/>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1"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2"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14:paraId="368B043F" w14:textId="77777777" w:rsidR="00272CBB" w:rsidRDefault="00272CBB" w:rsidP="004C651B">
      <w:pPr>
        <w:overflowPunct w:val="0"/>
        <w:autoSpaceDE w:val="0"/>
        <w:spacing w:line="276" w:lineRule="auto"/>
        <w:jc w:val="both"/>
        <w:rPr>
          <w:rFonts w:ascii="Arial Narrow" w:hAnsi="Arial Narrow" w:cs="Arial Narrow"/>
          <w:bCs/>
          <w:sz w:val="22"/>
          <w:szCs w:val="22"/>
        </w:rPr>
      </w:pPr>
    </w:p>
    <w:p w14:paraId="0E2EC506" w14:textId="77777777" w:rsidR="004C651B" w:rsidRDefault="004C651B" w:rsidP="004C651B">
      <w:pPr>
        <w:overflowPunct w:val="0"/>
        <w:autoSpaceDE w:val="0"/>
        <w:spacing w:line="276" w:lineRule="auto"/>
        <w:jc w:val="both"/>
        <w:rPr>
          <w:rFonts w:ascii="Arial Narrow" w:hAnsi="Arial Narrow" w:cs="Arial Narrow"/>
          <w:bCs/>
          <w:sz w:val="22"/>
          <w:szCs w:val="22"/>
        </w:rPr>
      </w:pPr>
    </w:p>
    <w:p w14:paraId="22709644" w14:textId="77777777"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§4</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77777777"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 </w:t>
      </w:r>
      <w:r w:rsidR="00907CCA">
        <w:rPr>
          <w:rFonts w:ascii="Arial Narrow" w:hAnsi="Arial Narrow" w:cs="Arial Narrow"/>
          <w:sz w:val="22"/>
          <w:szCs w:val="22"/>
        </w:rPr>
        <w:t>8</w:t>
      </w:r>
      <w:r w:rsidRPr="00F443BD">
        <w:rPr>
          <w:rFonts w:ascii="Arial Narrow" w:hAnsi="Arial Narrow" w:cs="Arial Narrow"/>
          <w:sz w:val="22"/>
          <w:szCs w:val="22"/>
        </w:rPr>
        <w:t xml:space="preserve"> </w:t>
      </w:r>
      <w:r w:rsidR="00A36DD5">
        <w:rPr>
          <w:rFonts w:ascii="Arial Narrow" w:hAnsi="Arial Narrow" w:cs="Arial Narrow"/>
          <w:sz w:val="22"/>
          <w:szCs w:val="22"/>
        </w:rPr>
        <w:t xml:space="preserve">i </w:t>
      </w:r>
      <w:r w:rsidR="00A36DD5" w:rsidRPr="00F443BD">
        <w:rPr>
          <w:rFonts w:ascii="Arial Narrow" w:hAnsi="Arial Narrow" w:cs="Arial Narrow"/>
          <w:sz w:val="22"/>
          <w:szCs w:val="22"/>
        </w:rPr>
        <w:t xml:space="preserve">§ </w:t>
      </w:r>
      <w:r w:rsidR="00A36DD5">
        <w:rPr>
          <w:rFonts w:ascii="Arial Narrow" w:hAnsi="Arial Narrow" w:cs="Arial Narrow"/>
          <w:sz w:val="22"/>
          <w:szCs w:val="22"/>
        </w:rPr>
        <w:t xml:space="preserve">9 </w:t>
      </w:r>
      <w:r w:rsidRPr="00F443BD">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77777777"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E52837">
        <w:rPr>
          <w:rFonts w:ascii="Arial Narrow" w:hAnsi="Arial Narrow" w:cs="Arial"/>
          <w:b/>
        </w:rPr>
        <w:t>5</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3"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6918A680" w14:textId="77777777" w:rsidR="00096AA4" w:rsidRDefault="00096AA4" w:rsidP="004C651B">
      <w:pPr>
        <w:pStyle w:val="Bezodstpw"/>
        <w:spacing w:line="276" w:lineRule="auto"/>
        <w:jc w:val="center"/>
        <w:rPr>
          <w:rFonts w:ascii="Arial Narrow" w:hAnsi="Arial Narrow" w:cs="Arial"/>
          <w:b/>
        </w:rPr>
      </w:pPr>
    </w:p>
    <w:p w14:paraId="71B8603A" w14:textId="77777777" w:rsidR="00A36DD5" w:rsidRDefault="00A36DD5" w:rsidP="004C651B">
      <w:pPr>
        <w:pStyle w:val="Bezodstpw"/>
        <w:spacing w:line="276" w:lineRule="auto"/>
        <w:jc w:val="center"/>
        <w:rPr>
          <w:rFonts w:ascii="Arial Narrow" w:hAnsi="Arial Narrow" w:cs="Arial"/>
          <w:b/>
        </w:rPr>
      </w:pPr>
    </w:p>
    <w:p w14:paraId="49508835" w14:textId="77777777" w:rsidR="00554537" w:rsidRDefault="00E52837" w:rsidP="004C651B">
      <w:pPr>
        <w:pStyle w:val="Bezodstpw"/>
        <w:spacing w:line="276" w:lineRule="auto"/>
        <w:jc w:val="center"/>
        <w:rPr>
          <w:rFonts w:ascii="Arial Narrow" w:hAnsi="Arial Narrow" w:cs="Arial"/>
          <w:b/>
        </w:rPr>
      </w:pPr>
      <w:r>
        <w:rPr>
          <w:rFonts w:ascii="Arial Narrow" w:hAnsi="Arial Narrow" w:cs="Arial"/>
          <w:b/>
        </w:rPr>
        <w:t>§6</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5E0E79C" w14:textId="2855E3F5"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stosunku do terminu określonego 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Pr="00F443BD">
        <w:rPr>
          <w:rFonts w:ascii="Arial Narrow" w:hAnsi="Arial Narrow" w:cs="Arial Narrow"/>
          <w:sz w:val="22"/>
          <w:szCs w:val="22"/>
        </w:rPr>
        <w:t xml:space="preserve">ust. </w:t>
      </w:r>
      <w:r w:rsidR="00C15B3D">
        <w:rPr>
          <w:rFonts w:ascii="Arial Narrow" w:hAnsi="Arial Narrow" w:cs="Arial Narrow"/>
          <w:sz w:val="22"/>
          <w:szCs w:val="22"/>
        </w:rPr>
        <w:t>2</w:t>
      </w:r>
      <w:r w:rsidRPr="00F443BD">
        <w:rPr>
          <w:rFonts w:ascii="Arial Narrow" w:hAnsi="Arial Narrow" w:cs="Arial Narrow"/>
          <w:sz w:val="22"/>
          <w:szCs w:val="22"/>
        </w:rPr>
        <w:t>;</w:t>
      </w:r>
    </w:p>
    <w:p w14:paraId="402200DD" w14:textId="1D1335AD"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C15B3D">
        <w:rPr>
          <w:rFonts w:ascii="Arial Narrow" w:hAnsi="Arial Narrow" w:cs="Arial Narrow"/>
          <w:sz w:val="22"/>
          <w:szCs w:val="22"/>
        </w:rPr>
        <w:t>5</w:t>
      </w:r>
      <w:r w:rsidR="00C15B3D" w:rsidRPr="00F443BD">
        <w:rPr>
          <w:rFonts w:ascii="Arial Narrow" w:hAnsi="Arial Narrow" w:cs="Arial Narrow"/>
          <w:sz w:val="22"/>
          <w:szCs w:val="22"/>
        </w:rPr>
        <w:t xml:space="preserve"> </w:t>
      </w:r>
      <w:r w:rsidR="00281F67">
        <w:rPr>
          <w:rFonts w:ascii="Arial Narrow" w:hAnsi="Arial Narrow" w:cs="Arial Narrow"/>
          <w:sz w:val="22"/>
          <w:szCs w:val="22"/>
        </w:rPr>
        <w:t>ust.</w:t>
      </w:r>
      <w:r w:rsidR="00C15B3D">
        <w:rPr>
          <w:rFonts w:ascii="Arial Narrow" w:hAnsi="Arial Narrow" w:cs="Arial Narrow"/>
          <w:sz w:val="22"/>
          <w:szCs w:val="22"/>
        </w:rPr>
        <w:t>5</w:t>
      </w:r>
      <w:r w:rsidRPr="00F443BD">
        <w:rPr>
          <w:rFonts w:ascii="Arial Narrow" w:hAnsi="Arial Narrow" w:cs="Arial Narrow"/>
          <w:sz w:val="22"/>
          <w:szCs w:val="22"/>
        </w:rPr>
        <w:t>;</w:t>
      </w:r>
    </w:p>
    <w:p w14:paraId="7387E786" w14:textId="378AFA7D" w:rsidR="004C651B" w:rsidRPr="004C651B"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C15B3D">
        <w:rPr>
          <w:rFonts w:ascii="Arial Narrow" w:hAnsi="Arial Narrow" w:cs="Arial Narrow"/>
          <w:sz w:val="22"/>
          <w:szCs w:val="22"/>
        </w:rPr>
        <w:t>9 ust</w:t>
      </w:r>
      <w:r w:rsidR="00281F67">
        <w:rPr>
          <w:rFonts w:ascii="Arial Narrow" w:hAnsi="Arial Narrow" w:cs="Arial Narrow"/>
          <w:sz w:val="22"/>
          <w:szCs w:val="22"/>
        </w:rPr>
        <w:t xml:space="preserve">. </w:t>
      </w:r>
      <w:r w:rsidR="00C15B3D">
        <w:rPr>
          <w:rFonts w:ascii="Arial Narrow" w:hAnsi="Arial Narrow" w:cs="Arial Narrow"/>
          <w:sz w:val="22"/>
          <w:szCs w:val="22"/>
        </w:rPr>
        <w:t>5</w:t>
      </w:r>
      <w:r w:rsidRPr="00F443BD">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7777777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4C651B">
        <w:rPr>
          <w:rFonts w:ascii="Arial Narrow" w:hAnsi="Arial Narrow" w:cs="Arial Narrow"/>
          <w:sz w:val="22"/>
          <w:szCs w:val="22"/>
        </w:rPr>
        <w:t>w przypadku nieprzekazania Zamawiającemu przez Wykonawcę</w:t>
      </w:r>
      <w:r w:rsidR="004C651B" w:rsidRPr="004C651B">
        <w:rPr>
          <w:rFonts w:ascii="Arial Narrow" w:hAnsi="Arial Narrow" w:cs="Arial Narrow"/>
          <w:sz w:val="22"/>
          <w:szCs w:val="22"/>
        </w:rPr>
        <w:t xml:space="preserve"> wymaganych dokumentów w</w:t>
      </w:r>
      <w:r w:rsidR="004C651B">
        <w:rPr>
          <w:rFonts w:ascii="Arial Narrow" w:hAnsi="Arial Narrow" w:cs="Arial Narrow"/>
          <w:sz w:val="22"/>
          <w:szCs w:val="22"/>
        </w:rPr>
        <w:t>skazanych w</w:t>
      </w:r>
      <w:r w:rsidR="004C651B" w:rsidRPr="004C651B">
        <w:rPr>
          <w:rFonts w:ascii="Arial Narrow" w:hAnsi="Arial Narrow" w:cs="Arial Narrow"/>
          <w:sz w:val="22"/>
          <w:szCs w:val="22"/>
        </w:rPr>
        <w:t xml:space="preserve"> §2 II. </w:t>
      </w:r>
      <w:r w:rsidR="004C651B" w:rsidRPr="00360F8C">
        <w:rPr>
          <w:rFonts w:ascii="Arial Narrow" w:hAnsi="Arial Narrow" w:cs="Arial Narrow"/>
          <w:sz w:val="22"/>
          <w:szCs w:val="22"/>
        </w:rPr>
        <w:t xml:space="preserve">umowy </w:t>
      </w:r>
      <w:r w:rsidRPr="00360F8C">
        <w:rPr>
          <w:rFonts w:ascii="Arial Narrow" w:hAnsi="Arial Narrow" w:cs="Arial Narrow"/>
          <w:sz w:val="22"/>
          <w:szCs w:val="22"/>
        </w:rPr>
        <w:t>w chwili przekazywania dostawy produktów leczniczych</w:t>
      </w:r>
      <w:r w:rsidR="004C651B" w:rsidRPr="00360F8C">
        <w:rPr>
          <w:rFonts w:ascii="Arial Narrow" w:hAnsi="Arial Narrow" w:cs="Arial Narrow"/>
          <w:sz w:val="22"/>
          <w:szCs w:val="22"/>
        </w:rPr>
        <w:t xml:space="preserve"> do Zamawiającego lub naruszeniu</w:t>
      </w:r>
      <w:r w:rsidRPr="00360F8C">
        <w:rPr>
          <w:rFonts w:ascii="Arial Narrow" w:hAnsi="Arial Narrow" w:cs="Arial Narrow"/>
          <w:sz w:val="22"/>
          <w:szCs w:val="22"/>
        </w:rPr>
        <w:t xml:space="preserve"> terminu określonego w § 2</w:t>
      </w:r>
      <w:r w:rsidR="004C651B" w:rsidRPr="00360F8C">
        <w:rPr>
          <w:rFonts w:ascii="Arial Narrow" w:hAnsi="Arial Narrow" w:cs="Arial Narrow"/>
          <w:sz w:val="22"/>
          <w:szCs w:val="22"/>
        </w:rPr>
        <w:t xml:space="preserve"> II.</w:t>
      </w:r>
      <w:r w:rsidRPr="00360F8C">
        <w:rPr>
          <w:rFonts w:ascii="Arial Narrow" w:hAnsi="Arial Narrow" w:cs="Arial Narrow"/>
          <w:sz w:val="22"/>
          <w:szCs w:val="22"/>
        </w:rPr>
        <w:t xml:space="preserve"> ust. </w:t>
      </w:r>
      <w:r w:rsidR="006F7992">
        <w:rPr>
          <w:rFonts w:ascii="Arial Narrow" w:hAnsi="Arial Narrow" w:cs="Arial Narrow"/>
          <w:sz w:val="22"/>
          <w:szCs w:val="22"/>
        </w:rPr>
        <w:t>9</w:t>
      </w:r>
      <w:r w:rsidRPr="00360F8C">
        <w:rPr>
          <w:rFonts w:ascii="Arial Narrow" w:hAnsi="Arial Narrow" w:cs="Arial Narrow"/>
          <w:sz w:val="22"/>
          <w:szCs w:val="22"/>
        </w:rPr>
        <w:t xml:space="preserve"> Umowy, Wykonawca zapłaci Zamawiającemu karę umowną w wysokości 500,00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7EC1B6AC"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wskazane w § </w:t>
      </w:r>
      <w:r w:rsidR="00A97A6D">
        <w:rPr>
          <w:rFonts w:ascii="Arial Narrow" w:hAnsi="Arial Narrow"/>
          <w:bCs/>
          <w:sz w:val="22"/>
          <w:szCs w:val="22"/>
        </w:rPr>
        <w:t>6</w:t>
      </w:r>
      <w:r w:rsidRPr="00F71D1A">
        <w:rPr>
          <w:rFonts w:ascii="Arial Narrow" w:hAnsi="Arial Narrow"/>
          <w:bCs/>
          <w:sz w:val="22"/>
          <w:szCs w:val="22"/>
        </w:rPr>
        <w:t xml:space="preserve"> ust. 1 są od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7D54FD12"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§7</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7777777"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8</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57E9805D"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00466D71">
        <w:rPr>
          <w:rFonts w:ascii="Arial Narrow" w:hAnsi="Arial Narrow"/>
          <w:sz w:val="22"/>
          <w:szCs w:val="22"/>
        </w:rPr>
        <w:t xml:space="preserve"> </w:t>
      </w:r>
      <w:r w:rsidR="00466D71" w:rsidRPr="00466D71">
        <w:rPr>
          <w:rFonts w:ascii="Arial Narrow" w:hAnsi="Arial Narrow"/>
          <w:sz w:val="22"/>
          <w:szCs w:val="22"/>
          <w:highlight w:val="yellow"/>
        </w:rPr>
        <w:t>za zgodą obu stron</w:t>
      </w:r>
      <w:r w:rsidRPr="006F581A">
        <w:rPr>
          <w:rFonts w:ascii="Arial Narrow" w:hAnsi="Arial Narrow"/>
          <w:bCs/>
          <w:sz w:val="22"/>
          <w:szCs w:val="22"/>
        </w:rPr>
        <w:t>,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6F581A"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mowy po uzgodnieniu z Kierownikiem Apteki;</w:t>
      </w:r>
    </w:p>
    <w:p w14:paraId="249D71CF" w14:textId="77777777" w:rsidR="003A7218" w:rsidRPr="006F581A" w:rsidRDefault="003A7218" w:rsidP="001F15AE">
      <w:pPr>
        <w:numPr>
          <w:ilvl w:val="0"/>
          <w:numId w:val="33"/>
        </w:numPr>
        <w:overflowPunct w:val="0"/>
        <w:autoSpaceDE w:val="0"/>
        <w:spacing w:line="276" w:lineRule="auto"/>
        <w:jc w:val="both"/>
        <w:rPr>
          <w:rFonts w:ascii="Arial Narrow" w:hAnsi="Arial Narrow"/>
          <w:b/>
          <w:sz w:val="22"/>
          <w:szCs w:val="22"/>
        </w:rPr>
      </w:pPr>
      <w:r w:rsidRPr="006F581A">
        <w:rPr>
          <w:rFonts w:ascii="Arial Narrow" w:hAnsi="Arial Narrow"/>
          <w:sz w:val="22"/>
          <w:szCs w:val="22"/>
        </w:rPr>
        <w:t xml:space="preserve">zmiany spowodowane brakiem realizacji pełnej ilości/asortymentu/rodzaju przedmiotu </w:t>
      </w:r>
      <w:r>
        <w:rPr>
          <w:rFonts w:ascii="Arial Narrow" w:hAnsi="Arial Narrow"/>
          <w:sz w:val="22"/>
          <w:szCs w:val="22"/>
        </w:rPr>
        <w:t>u</w:t>
      </w:r>
      <w:r w:rsidRPr="006F581A">
        <w:rPr>
          <w:rFonts w:ascii="Arial Narrow" w:hAnsi="Arial Narrow"/>
          <w:sz w:val="22"/>
          <w:szCs w:val="22"/>
        </w:rPr>
        <w:t xml:space="preserve">mowy z uwagi na nieprzewidziane przez Zamawiającego ilości realizowanych świadczeń medycznych związanych ze zmniejszeniem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W powyższym przypadku, Strony przewidują możliwość przedłużenia okresu obowiązywania Umowy na dalszy czas określony do wykorzystania wartości Umowy określonej w </w:t>
      </w:r>
      <w:r w:rsidRPr="00E24BB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106308BC"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t>
      </w:r>
      <w:r w:rsidR="00466D71" w:rsidRPr="00466D71">
        <w:rPr>
          <w:rFonts w:ascii="Arial Narrow" w:hAnsi="Arial Narrow"/>
          <w:bCs/>
          <w:sz w:val="22"/>
          <w:szCs w:val="22"/>
          <w:highlight w:val="yellow"/>
        </w:rPr>
        <w:t>także</w:t>
      </w:r>
      <w:r w:rsidRPr="003A7218">
        <w:rPr>
          <w:rFonts w:ascii="Arial Narrow" w:hAnsi="Arial Narrow"/>
          <w:bCs/>
          <w:sz w:val="22"/>
          <w:szCs w:val="22"/>
        </w:rPr>
        <w:t xml:space="preserv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3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pkt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§9</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Pr>
          <w:rFonts w:ascii="Arial Narrow" w:hAnsi="Arial Narrow"/>
          <w:sz w:val="22"/>
          <w:szCs w:val="22"/>
        </w:rPr>
        <w:t>12</w:t>
      </w:r>
      <w:r w:rsidRPr="00F443BD">
        <w:rPr>
          <w:rFonts w:ascii="Arial Narrow" w:hAnsi="Arial Narrow"/>
          <w:sz w:val="22"/>
          <w:szCs w:val="22"/>
        </w:rPr>
        <w:t xml:space="preserve"> miesięcy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w:t>
      </w:r>
      <w:r w:rsidRPr="00F443BD">
        <w:rPr>
          <w:rFonts w:ascii="Arial Narrow" w:hAnsi="Arial Narrow"/>
          <w:sz w:val="22"/>
          <w:szCs w:val="22"/>
        </w:rPr>
        <w:t xml:space="preserve"> § 1 ust. 6.</w:t>
      </w:r>
    </w:p>
    <w:p w14:paraId="2CDA02CE"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1843AA1"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10</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77777777"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11</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77777777" w:rsidR="00D5675F" w:rsidRPr="00517388"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W sprawach nieuregulowanych niniejszą umową zastosowanie mają przepisy Ust</w:t>
      </w:r>
      <w:r>
        <w:rPr>
          <w:rFonts w:ascii="Arial Narrow" w:hAnsi="Arial Narrow" w:cs="Arial Narrow"/>
          <w:sz w:val="22"/>
          <w:szCs w:val="22"/>
        </w:rPr>
        <w:t xml:space="preserve">awy prawo zamówień publicznych </w:t>
      </w:r>
      <w:r w:rsidRPr="00F443BD">
        <w:rPr>
          <w:rFonts w:ascii="Arial Narrow" w:hAnsi="Arial Narrow" w:cs="Arial Narrow"/>
          <w:sz w:val="22"/>
          <w:szCs w:val="22"/>
        </w:rPr>
        <w:t>i Kodeksu cywilnego.</w:t>
      </w:r>
    </w:p>
    <w:p w14:paraId="0A498265" w14:textId="77777777" w:rsidR="00517388" w:rsidRPr="00517388" w:rsidRDefault="00517388" w:rsidP="004C651B">
      <w:pPr>
        <w:pStyle w:val="Akapitzlist"/>
        <w:spacing w:line="276" w:lineRule="auto"/>
        <w:ind w:left="360"/>
        <w:jc w:val="center"/>
        <w:rPr>
          <w:rFonts w:ascii="Arial Narrow" w:hAnsi="Arial Narrow" w:cs="Arial"/>
          <w:b/>
          <w:sz w:val="22"/>
          <w:szCs w:val="22"/>
        </w:rPr>
      </w:pPr>
      <w:r>
        <w:rPr>
          <w:rFonts w:ascii="Arial Narrow" w:hAnsi="Arial Narrow" w:cs="Arial"/>
          <w:b/>
          <w:sz w:val="22"/>
          <w:szCs w:val="22"/>
        </w:rPr>
        <w:t>§ 12</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2385360C" w14:textId="77777777" w:rsidR="00E52837" w:rsidRPr="0019435F" w:rsidRDefault="00E52837" w:rsidP="004C651B">
      <w:pPr>
        <w:spacing w:line="276" w:lineRule="auto"/>
        <w:jc w:val="center"/>
        <w:rPr>
          <w:rFonts w:ascii="Arial Narrow" w:hAnsi="Arial Narrow" w:cs="Arial"/>
          <w:b/>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Pr="0019435F" w:rsidRDefault="0019435F" w:rsidP="004C651B">
      <w:pPr>
        <w:spacing w:line="276" w:lineRule="auto"/>
        <w:jc w:val="both"/>
        <w:rPr>
          <w:rFonts w:ascii="Arial Narrow" w:hAnsi="Arial Narrow" w:cs="Arial"/>
          <w:sz w:val="22"/>
          <w:szCs w:val="24"/>
        </w:rPr>
      </w:pPr>
    </w:p>
    <w:p w14:paraId="4B5F9200" w14:textId="77777777"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D92DDF">
      <w:headerReference w:type="default" r:id="rId14"/>
      <w:footerReference w:type="default" r:id="rId15"/>
      <w:pgSz w:w="11906" w:h="16838"/>
      <w:pgMar w:top="1077" w:right="1134" w:bottom="426" w:left="1418" w:header="709" w:footer="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BDA70" w14:textId="77777777" w:rsidR="00EA471A" w:rsidRDefault="00EA471A" w:rsidP="006936DA">
      <w:r>
        <w:separator/>
      </w:r>
    </w:p>
  </w:endnote>
  <w:endnote w:type="continuationSeparator" w:id="0">
    <w:p w14:paraId="698A30F4" w14:textId="77777777" w:rsidR="00EA471A" w:rsidRDefault="00EA471A"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1554"/>
      <w:docPartObj>
        <w:docPartGallery w:val="Page Numbers (Bottom of Page)"/>
        <w:docPartUnique/>
      </w:docPartObj>
    </w:sdtPr>
    <w:sdtEndPr/>
    <w:sdtContent>
      <w:p w14:paraId="11B24A7E" w14:textId="77777777" w:rsidR="003A7218" w:rsidRDefault="003A7218">
        <w:pPr>
          <w:pStyle w:val="Stopka"/>
          <w:jc w:val="center"/>
        </w:pPr>
        <w:r w:rsidRPr="00241051">
          <w:rPr>
            <w:rFonts w:ascii="Arial Narrow" w:hAnsi="Arial Narrow"/>
          </w:rPr>
          <w:fldChar w:fldCharType="begin"/>
        </w:r>
        <w:r w:rsidRPr="00241051">
          <w:rPr>
            <w:rFonts w:ascii="Arial Narrow" w:hAnsi="Arial Narrow"/>
          </w:rPr>
          <w:instrText xml:space="preserve"> PAGE   \* MERGEFORMAT </w:instrText>
        </w:r>
        <w:r w:rsidRPr="00241051">
          <w:rPr>
            <w:rFonts w:ascii="Arial Narrow" w:hAnsi="Arial Narrow"/>
          </w:rPr>
          <w:fldChar w:fldCharType="separate"/>
        </w:r>
        <w:r w:rsidR="00B6652C">
          <w:rPr>
            <w:rFonts w:ascii="Arial Narrow" w:hAnsi="Arial Narrow"/>
            <w:noProof/>
          </w:rPr>
          <w:t>1</w:t>
        </w:r>
        <w:r w:rsidRPr="00241051">
          <w:rPr>
            <w:rFonts w:ascii="Arial Narrow" w:hAnsi="Arial Narrow"/>
          </w:rPr>
          <w:fldChar w:fldCharType="end"/>
        </w:r>
      </w:p>
    </w:sdtContent>
  </w:sdt>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6F0B2" w14:textId="77777777" w:rsidR="00EA471A" w:rsidRDefault="00EA471A" w:rsidP="006936DA">
      <w:r>
        <w:separator/>
      </w:r>
    </w:p>
  </w:footnote>
  <w:footnote w:type="continuationSeparator" w:id="0">
    <w:p w14:paraId="3D127C59" w14:textId="77777777" w:rsidR="00EA471A" w:rsidRDefault="00EA471A"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19"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5"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7"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29"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1"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5"/>
  </w:num>
  <w:num w:numId="2" w16cid:durableId="449008900">
    <w:abstractNumId w:val="1"/>
  </w:num>
  <w:num w:numId="3" w16cid:durableId="38433702">
    <w:abstractNumId w:val="24"/>
  </w:num>
  <w:num w:numId="4" w16cid:durableId="1151142981">
    <w:abstractNumId w:val="12"/>
  </w:num>
  <w:num w:numId="5" w16cid:durableId="515659968">
    <w:abstractNumId w:val="20"/>
  </w:num>
  <w:num w:numId="6" w16cid:durableId="826169755">
    <w:abstractNumId w:val="34"/>
  </w:num>
  <w:num w:numId="7" w16cid:durableId="1752315560">
    <w:abstractNumId w:val="8"/>
  </w:num>
  <w:num w:numId="8" w16cid:durableId="208804676">
    <w:abstractNumId w:val="30"/>
  </w:num>
  <w:num w:numId="9" w16cid:durableId="2013681311">
    <w:abstractNumId w:val="22"/>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1"/>
  </w:num>
  <w:num w:numId="17" w16cid:durableId="887768071">
    <w:abstractNumId w:val="29"/>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5"/>
  </w:num>
  <w:num w:numId="21" w16cid:durableId="1152988049">
    <w:abstractNumId w:val="18"/>
  </w:num>
  <w:num w:numId="22" w16cid:durableId="1231039531">
    <w:abstractNumId w:val="19"/>
  </w:num>
  <w:num w:numId="23" w16cid:durableId="1986003751">
    <w:abstractNumId w:val="2"/>
  </w:num>
  <w:num w:numId="24" w16cid:durableId="1666319983">
    <w:abstractNumId w:val="28"/>
  </w:num>
  <w:num w:numId="25" w16cid:durableId="1227497564">
    <w:abstractNumId w:val="0"/>
  </w:num>
  <w:num w:numId="26" w16cid:durableId="845825376">
    <w:abstractNumId w:val="27"/>
  </w:num>
  <w:num w:numId="27" w16cid:durableId="981614505">
    <w:abstractNumId w:val="16"/>
  </w:num>
  <w:num w:numId="28" w16cid:durableId="748969119">
    <w:abstractNumId w:val="14"/>
  </w:num>
  <w:num w:numId="29" w16cid:durableId="520897736">
    <w:abstractNumId w:val="32"/>
  </w:num>
  <w:num w:numId="30" w16cid:durableId="812406185">
    <w:abstractNumId w:val="26"/>
  </w:num>
  <w:num w:numId="31" w16cid:durableId="1139687928">
    <w:abstractNumId w:val="17"/>
  </w:num>
  <w:num w:numId="32" w16cid:durableId="1510213369">
    <w:abstractNumId w:val="23"/>
  </w:num>
  <w:num w:numId="33" w16cid:durableId="171569058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45EB7"/>
    <w:rsid w:val="000475C9"/>
    <w:rsid w:val="0005241A"/>
    <w:rsid w:val="00053BD6"/>
    <w:rsid w:val="000923D4"/>
    <w:rsid w:val="00096AA4"/>
    <w:rsid w:val="000B5C6E"/>
    <w:rsid w:val="000B6247"/>
    <w:rsid w:val="000C1E3D"/>
    <w:rsid w:val="000D12E9"/>
    <w:rsid w:val="000D7B20"/>
    <w:rsid w:val="000E2A37"/>
    <w:rsid w:val="000F6716"/>
    <w:rsid w:val="00114ECA"/>
    <w:rsid w:val="00132BC5"/>
    <w:rsid w:val="00137E6D"/>
    <w:rsid w:val="001679B7"/>
    <w:rsid w:val="00180C8E"/>
    <w:rsid w:val="00181B79"/>
    <w:rsid w:val="0019435F"/>
    <w:rsid w:val="001A2B55"/>
    <w:rsid w:val="001B43E5"/>
    <w:rsid w:val="001D158B"/>
    <w:rsid w:val="001D4803"/>
    <w:rsid w:val="001E7DA1"/>
    <w:rsid w:val="001F15AE"/>
    <w:rsid w:val="001F209C"/>
    <w:rsid w:val="00202B8D"/>
    <w:rsid w:val="002043B4"/>
    <w:rsid w:val="00241051"/>
    <w:rsid w:val="002441E7"/>
    <w:rsid w:val="00246DCB"/>
    <w:rsid w:val="00253347"/>
    <w:rsid w:val="002630F9"/>
    <w:rsid w:val="00272CBB"/>
    <w:rsid w:val="00280AE1"/>
    <w:rsid w:val="00281F67"/>
    <w:rsid w:val="002D0CF6"/>
    <w:rsid w:val="002D4D78"/>
    <w:rsid w:val="002D7093"/>
    <w:rsid w:val="002E6E0F"/>
    <w:rsid w:val="00325287"/>
    <w:rsid w:val="00342C9E"/>
    <w:rsid w:val="00345361"/>
    <w:rsid w:val="00350D83"/>
    <w:rsid w:val="00353927"/>
    <w:rsid w:val="00360F8C"/>
    <w:rsid w:val="003631AE"/>
    <w:rsid w:val="00363FC0"/>
    <w:rsid w:val="00375F5D"/>
    <w:rsid w:val="00380C4C"/>
    <w:rsid w:val="0038638D"/>
    <w:rsid w:val="00391A85"/>
    <w:rsid w:val="003A0481"/>
    <w:rsid w:val="003A59EB"/>
    <w:rsid w:val="003A5E21"/>
    <w:rsid w:val="003A7218"/>
    <w:rsid w:val="003B2481"/>
    <w:rsid w:val="003B2AF3"/>
    <w:rsid w:val="003B4A77"/>
    <w:rsid w:val="003B6ABA"/>
    <w:rsid w:val="003F02D4"/>
    <w:rsid w:val="00414978"/>
    <w:rsid w:val="00416EC4"/>
    <w:rsid w:val="00420908"/>
    <w:rsid w:val="004237E3"/>
    <w:rsid w:val="00426961"/>
    <w:rsid w:val="00452E2C"/>
    <w:rsid w:val="0046254B"/>
    <w:rsid w:val="00464745"/>
    <w:rsid w:val="00466D71"/>
    <w:rsid w:val="00482E98"/>
    <w:rsid w:val="004A0BD8"/>
    <w:rsid w:val="004C147D"/>
    <w:rsid w:val="004C58A9"/>
    <w:rsid w:val="004C651B"/>
    <w:rsid w:val="004D2167"/>
    <w:rsid w:val="004D2D5D"/>
    <w:rsid w:val="004E3A50"/>
    <w:rsid w:val="004F2F41"/>
    <w:rsid w:val="004F5ADB"/>
    <w:rsid w:val="00502475"/>
    <w:rsid w:val="00507D60"/>
    <w:rsid w:val="00516ED1"/>
    <w:rsid w:val="00517388"/>
    <w:rsid w:val="0053764C"/>
    <w:rsid w:val="005500A4"/>
    <w:rsid w:val="00554537"/>
    <w:rsid w:val="00555EAB"/>
    <w:rsid w:val="00562C01"/>
    <w:rsid w:val="005633B9"/>
    <w:rsid w:val="00571D69"/>
    <w:rsid w:val="005723BB"/>
    <w:rsid w:val="005A2E85"/>
    <w:rsid w:val="005B54ED"/>
    <w:rsid w:val="005B70AF"/>
    <w:rsid w:val="005B70E1"/>
    <w:rsid w:val="005C6965"/>
    <w:rsid w:val="005E71FB"/>
    <w:rsid w:val="00601E5D"/>
    <w:rsid w:val="00604103"/>
    <w:rsid w:val="00611753"/>
    <w:rsid w:val="00622E71"/>
    <w:rsid w:val="0063707C"/>
    <w:rsid w:val="00647612"/>
    <w:rsid w:val="00650514"/>
    <w:rsid w:val="006508E4"/>
    <w:rsid w:val="006667E8"/>
    <w:rsid w:val="00666D07"/>
    <w:rsid w:val="00677B09"/>
    <w:rsid w:val="0068050B"/>
    <w:rsid w:val="006820E0"/>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6003B"/>
    <w:rsid w:val="00875C42"/>
    <w:rsid w:val="008962C2"/>
    <w:rsid w:val="008A546A"/>
    <w:rsid w:val="008B1CE9"/>
    <w:rsid w:val="008B7102"/>
    <w:rsid w:val="008B73C2"/>
    <w:rsid w:val="008C564E"/>
    <w:rsid w:val="008D395F"/>
    <w:rsid w:val="008F65AA"/>
    <w:rsid w:val="00907CCA"/>
    <w:rsid w:val="009238B9"/>
    <w:rsid w:val="00955430"/>
    <w:rsid w:val="00966EB7"/>
    <w:rsid w:val="00985107"/>
    <w:rsid w:val="00991A86"/>
    <w:rsid w:val="00995FA2"/>
    <w:rsid w:val="009C19F4"/>
    <w:rsid w:val="009C1CF6"/>
    <w:rsid w:val="009E5687"/>
    <w:rsid w:val="009F54F6"/>
    <w:rsid w:val="00A02CFD"/>
    <w:rsid w:val="00A055C7"/>
    <w:rsid w:val="00A11726"/>
    <w:rsid w:val="00A15C11"/>
    <w:rsid w:val="00A36DD5"/>
    <w:rsid w:val="00A3746E"/>
    <w:rsid w:val="00A5077B"/>
    <w:rsid w:val="00A50C4F"/>
    <w:rsid w:val="00A5368F"/>
    <w:rsid w:val="00A57BB2"/>
    <w:rsid w:val="00A655BC"/>
    <w:rsid w:val="00A83EB6"/>
    <w:rsid w:val="00A841FD"/>
    <w:rsid w:val="00A86E1C"/>
    <w:rsid w:val="00A9446E"/>
    <w:rsid w:val="00A94C93"/>
    <w:rsid w:val="00A97A6D"/>
    <w:rsid w:val="00AA3BB6"/>
    <w:rsid w:val="00AB64AB"/>
    <w:rsid w:val="00AD2C60"/>
    <w:rsid w:val="00AD725B"/>
    <w:rsid w:val="00AE08C6"/>
    <w:rsid w:val="00AE2E1C"/>
    <w:rsid w:val="00AE41D1"/>
    <w:rsid w:val="00AF0061"/>
    <w:rsid w:val="00AF0FD0"/>
    <w:rsid w:val="00B0419D"/>
    <w:rsid w:val="00B0508C"/>
    <w:rsid w:val="00B41F63"/>
    <w:rsid w:val="00B463A3"/>
    <w:rsid w:val="00B569F5"/>
    <w:rsid w:val="00B6652C"/>
    <w:rsid w:val="00BA05EF"/>
    <w:rsid w:val="00BB48D1"/>
    <w:rsid w:val="00BC6185"/>
    <w:rsid w:val="00BD1505"/>
    <w:rsid w:val="00BD38B2"/>
    <w:rsid w:val="00BE0BC3"/>
    <w:rsid w:val="00BE6FAA"/>
    <w:rsid w:val="00BF0F7E"/>
    <w:rsid w:val="00BF502C"/>
    <w:rsid w:val="00C053FF"/>
    <w:rsid w:val="00C14FC1"/>
    <w:rsid w:val="00C15B3D"/>
    <w:rsid w:val="00C4429C"/>
    <w:rsid w:val="00C7640B"/>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D0145"/>
    <w:rsid w:val="00DD51DF"/>
    <w:rsid w:val="00E239FA"/>
    <w:rsid w:val="00E24BB6"/>
    <w:rsid w:val="00E318BD"/>
    <w:rsid w:val="00E406D1"/>
    <w:rsid w:val="00E45DA7"/>
    <w:rsid w:val="00E5163D"/>
    <w:rsid w:val="00E52837"/>
    <w:rsid w:val="00E67412"/>
    <w:rsid w:val="00E7305C"/>
    <w:rsid w:val="00E93CD6"/>
    <w:rsid w:val="00EA471A"/>
    <w:rsid w:val="00EC616C"/>
    <w:rsid w:val="00ED27E9"/>
    <w:rsid w:val="00F36904"/>
    <w:rsid w:val="00F553ED"/>
    <w:rsid w:val="00F8497D"/>
    <w:rsid w:val="00F95E2D"/>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34"/>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medan@medan.bi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szpitalna@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6</TotalTime>
  <Pages>10</Pages>
  <Words>4808</Words>
  <Characters>31407</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5</cp:revision>
  <cp:lastPrinted>2024-06-04T08:46:00Z</cp:lastPrinted>
  <dcterms:created xsi:type="dcterms:W3CDTF">2024-06-28T10:04:00Z</dcterms:created>
  <dcterms:modified xsi:type="dcterms:W3CDTF">2024-07-04T10:37:00Z</dcterms:modified>
</cp:coreProperties>
</file>