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0F96E"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6BDB35A" w14:textId="77777777" w:rsidR="00001768" w:rsidRPr="00001768" w:rsidRDefault="00001768" w:rsidP="00001768">
      <w:pPr>
        <w:spacing w:after="0" w:line="240" w:lineRule="auto"/>
        <w:mirrorIndents/>
        <w:jc w:val="right"/>
        <w:rPr>
          <w:rFonts w:ascii="Verdana" w:hAnsi="Verdana"/>
          <w:sz w:val="18"/>
          <w:szCs w:val="18"/>
        </w:rPr>
      </w:pPr>
    </w:p>
    <w:p w14:paraId="069634A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B6DA90E" w14:textId="77777777" w:rsidR="0097361C" w:rsidRPr="00001768" w:rsidRDefault="0097361C" w:rsidP="00001768">
      <w:pPr>
        <w:spacing w:after="0" w:line="240" w:lineRule="auto"/>
        <w:mirrorIndents/>
        <w:jc w:val="both"/>
        <w:rPr>
          <w:rFonts w:ascii="Verdana" w:hAnsi="Verdana"/>
          <w:b/>
          <w:sz w:val="18"/>
          <w:szCs w:val="18"/>
        </w:rPr>
      </w:pPr>
    </w:p>
    <w:p w14:paraId="48FB4A23"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6B58089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2B4D7313"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554475FE"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E6F8629"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577ABA85"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1A52622D"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658D145D"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70532094"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4015C414"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1E1005EA"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67BFA2E5" w14:textId="77777777"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w:t>
      </w:r>
      <w:r w:rsidR="00020164" w:rsidRPr="00421DDF">
        <w:rPr>
          <w:rFonts w:ascii="Verdana" w:hAnsi="Verdana" w:cs="Verdana"/>
          <w:sz w:val="18"/>
          <w:szCs w:val="18"/>
        </w:rPr>
        <w:t>272-………/……… ), o którym mowa w art. 275 ustawy Prawo zamówień publicznych, została zawarta umowa o następującej</w:t>
      </w:r>
      <w:r w:rsidR="00020164" w:rsidRPr="00020164">
        <w:rPr>
          <w:rFonts w:ascii="Verdana" w:hAnsi="Verdana" w:cs="Verdana"/>
          <w:sz w:val="18"/>
          <w:szCs w:val="18"/>
        </w:rPr>
        <w:t xml:space="preserve"> treści:</w:t>
      </w:r>
    </w:p>
    <w:p w14:paraId="3DD91092" w14:textId="77777777" w:rsidR="00324335" w:rsidRDefault="00324335" w:rsidP="000A1D56">
      <w:pPr>
        <w:spacing w:after="0" w:line="240" w:lineRule="auto"/>
        <w:jc w:val="both"/>
        <w:rPr>
          <w:rFonts w:ascii="Verdana" w:hAnsi="Verdana" w:cs="Verdana"/>
          <w:sz w:val="18"/>
          <w:szCs w:val="18"/>
        </w:rPr>
      </w:pPr>
    </w:p>
    <w:p w14:paraId="4B5D81A9"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5D441B51" w14:textId="77777777" w:rsidR="0097361C" w:rsidRPr="00001768" w:rsidRDefault="0097361C" w:rsidP="00421DDF">
      <w:pPr>
        <w:spacing w:before="120" w:after="120"/>
        <w:jc w:val="both"/>
        <w:rPr>
          <w:rFonts w:ascii="Verdana" w:hAnsi="Verdana" w:cs="Verdana"/>
          <w:sz w:val="18"/>
          <w:szCs w:val="18"/>
        </w:rPr>
      </w:pPr>
      <w:r w:rsidRPr="00001768">
        <w:rPr>
          <w:rFonts w:ascii="Verdana" w:hAnsi="Verdana" w:cs="Verdana"/>
          <w:sz w:val="18"/>
          <w:szCs w:val="18"/>
        </w:rPr>
        <w:t xml:space="preserve">Przedmiotem umowy jest </w:t>
      </w:r>
      <w:r w:rsidR="00421DDF" w:rsidRPr="000232F0">
        <w:rPr>
          <w:rFonts w:ascii="Verdana" w:hAnsi="Verdana" w:cs="Arial"/>
          <w:b/>
          <w:kern w:val="0"/>
          <w:sz w:val="18"/>
          <w:szCs w:val="18"/>
          <w:lang w:eastAsia="ar-SA"/>
        </w:rPr>
        <w:t xml:space="preserve">Remont sal wykładowych nr: 301, 303, 317 w pawilonie A-1 w AGH w Krakowie </w:t>
      </w:r>
      <w:r w:rsidRPr="000232F0">
        <w:rPr>
          <w:rFonts w:ascii="Verdana" w:hAnsi="Verdana" w:cs="Verdana"/>
          <w:b/>
          <w:bCs/>
          <w:sz w:val="18"/>
          <w:szCs w:val="18"/>
        </w:rPr>
        <w:t>(z</w:t>
      </w:r>
      <w:r w:rsidRPr="00001768">
        <w:rPr>
          <w:rFonts w:ascii="Verdana" w:hAnsi="Verdana" w:cs="Verdana"/>
          <w:b/>
          <w:bCs/>
          <w:sz w:val="18"/>
          <w:szCs w:val="18"/>
        </w:rPr>
        <w:t xml:space="preserve">wanej dalej Umową)  </w:t>
      </w:r>
      <w:r w:rsidRPr="00001768">
        <w:rPr>
          <w:rFonts w:ascii="Verdana" w:hAnsi="Verdana" w:cs="Verdana"/>
          <w:bCs/>
          <w:sz w:val="18"/>
          <w:szCs w:val="18"/>
        </w:rPr>
        <w:t xml:space="preserve">                                  </w:t>
      </w:r>
    </w:p>
    <w:p w14:paraId="18D8D3FC"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149310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FEBBD00" w14:textId="3B7687E5"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w:t>
      </w:r>
      <w:r w:rsidR="002D3727">
        <w:rPr>
          <w:rFonts w:ascii="Verdana" w:hAnsi="Verdana" w:cs="Verdana"/>
          <w:sz w:val="18"/>
          <w:szCs w:val="18"/>
        </w:rPr>
        <w:t>zetargowa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11BE9DD1"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8B9154B" w14:textId="77777777" w:rsidR="00DA74D3" w:rsidRPr="00001768" w:rsidRDefault="00DA74D3" w:rsidP="00001768">
      <w:pPr>
        <w:spacing w:after="0" w:line="240" w:lineRule="auto"/>
        <w:mirrorIndents/>
        <w:jc w:val="both"/>
        <w:rPr>
          <w:rFonts w:ascii="Verdana" w:hAnsi="Verdana" w:cs="Verdana"/>
          <w:sz w:val="18"/>
          <w:szCs w:val="18"/>
        </w:rPr>
      </w:pPr>
    </w:p>
    <w:p w14:paraId="4F72CB31" w14:textId="77777777" w:rsidR="0097361C" w:rsidRPr="00421DDF" w:rsidRDefault="0097361C" w:rsidP="00001768">
      <w:pPr>
        <w:spacing w:after="0" w:line="240" w:lineRule="auto"/>
        <w:mirrorIndents/>
        <w:jc w:val="center"/>
        <w:rPr>
          <w:rFonts w:ascii="Verdana" w:hAnsi="Verdana" w:cs="Verdana"/>
          <w:sz w:val="18"/>
          <w:szCs w:val="18"/>
        </w:rPr>
      </w:pPr>
      <w:r w:rsidRPr="00421DDF">
        <w:rPr>
          <w:rFonts w:ascii="Verdana" w:hAnsi="Verdana" w:cs="Verdana"/>
          <w:sz w:val="18"/>
          <w:szCs w:val="18"/>
        </w:rPr>
        <w:t>§3</w:t>
      </w:r>
    </w:p>
    <w:p w14:paraId="01E9F4B1" w14:textId="77777777" w:rsidR="00020164" w:rsidRPr="00421DD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21DDF">
        <w:rPr>
          <w:rFonts w:ascii="Verdana" w:hAnsi="Verdana" w:cs="Verdana"/>
          <w:sz w:val="18"/>
          <w:szCs w:val="18"/>
        </w:rPr>
        <w:t xml:space="preserve">Termin przekazania placu budowy i rozpoczęcia robót stanowiących przedmiot Umowy ustala się na dzień: ………… </w:t>
      </w:r>
      <w:bookmarkStart w:id="0" w:name="_Hlk157425662"/>
      <w:r w:rsidRPr="00421DDF">
        <w:rPr>
          <w:rFonts w:ascii="Verdana" w:eastAsia="Times New Roman" w:hAnsi="Verdana" w:cs="Verdana"/>
          <w:i/>
          <w:kern w:val="28"/>
          <w:sz w:val="18"/>
          <w:szCs w:val="18"/>
          <w:lang w:eastAsia="pl-PL"/>
        </w:rPr>
        <w:t>(do …… dni od daty zawarcia umowy)</w:t>
      </w:r>
      <w:bookmarkEnd w:id="0"/>
      <w:r w:rsidRPr="00421DDF">
        <w:rPr>
          <w:rFonts w:ascii="Verdana" w:hAnsi="Verdana" w:cs="Verdana"/>
          <w:sz w:val="18"/>
          <w:szCs w:val="18"/>
        </w:rPr>
        <w:t>.</w:t>
      </w:r>
    </w:p>
    <w:p w14:paraId="075CCE45" w14:textId="77777777" w:rsidR="00020164" w:rsidRPr="00421DD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21DDF">
        <w:rPr>
          <w:rFonts w:ascii="Verdana" w:hAnsi="Verdana" w:cs="Verdana"/>
          <w:sz w:val="18"/>
          <w:szCs w:val="18"/>
        </w:rPr>
        <w:t>Termin wykonania</w:t>
      </w:r>
      <w:r w:rsidRPr="00421DDF">
        <w:rPr>
          <w:rFonts w:ascii="Verdana" w:hAnsi="Verdana"/>
          <w:sz w:val="18"/>
          <w:szCs w:val="18"/>
        </w:rPr>
        <w:t xml:space="preserve"> całości</w:t>
      </w:r>
      <w:r w:rsidRPr="00421DDF">
        <w:rPr>
          <w:rFonts w:ascii="Verdana" w:hAnsi="Verdana" w:cs="Verdana"/>
          <w:sz w:val="18"/>
          <w:szCs w:val="18"/>
        </w:rPr>
        <w:t xml:space="preserve"> przedmiotu Umowy ustala się do dnia ……………(do …… dni od daty zawarcia umowy).</w:t>
      </w:r>
    </w:p>
    <w:p w14:paraId="0E61E7BE" w14:textId="77777777" w:rsidR="0097361C" w:rsidRPr="00421DDF"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421DDF">
        <w:rPr>
          <w:rFonts w:ascii="Verdana" w:hAnsi="Verdana"/>
          <w:sz w:val="18"/>
          <w:szCs w:val="18"/>
        </w:rPr>
        <w:t>Za termin wykonania przedmiotu Umowy uważa się dzień zakończenia prac przez Komisję Odbioru w trybie określonym w §12 niniejszej Umowy.</w:t>
      </w:r>
    </w:p>
    <w:p w14:paraId="5D0410BF"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00034AD7" w14:textId="77777777" w:rsidR="0097361C" w:rsidRPr="00001768" w:rsidRDefault="0097361C" w:rsidP="00001768">
      <w:pPr>
        <w:spacing w:after="0" w:line="240" w:lineRule="auto"/>
        <w:mirrorIndents/>
        <w:jc w:val="both"/>
        <w:rPr>
          <w:rFonts w:ascii="Verdana" w:hAnsi="Verdana" w:cs="Verdana"/>
          <w:sz w:val="18"/>
          <w:szCs w:val="18"/>
        </w:rPr>
      </w:pPr>
    </w:p>
    <w:p w14:paraId="195AD50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CAA320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4CF8DD"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7BF403C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5B4122A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6CDA961D"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8BDBAA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41ADF2D4"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49499345"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26A39942" w14:textId="77777777" w:rsidR="00B05B63" w:rsidRDefault="00B05B63" w:rsidP="000A3637">
      <w:pPr>
        <w:spacing w:after="0" w:line="240" w:lineRule="auto"/>
        <w:mirrorIndents/>
        <w:jc w:val="center"/>
        <w:rPr>
          <w:rFonts w:ascii="Verdana" w:hAnsi="Verdana" w:cs="Verdana"/>
          <w:sz w:val="18"/>
          <w:szCs w:val="18"/>
        </w:rPr>
      </w:pPr>
    </w:p>
    <w:p w14:paraId="6D3B2E9F"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lastRenderedPageBreak/>
        <w:t>§5</w:t>
      </w:r>
    </w:p>
    <w:p w14:paraId="12788C11"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5A216DB"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2653AF9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738514FD"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538330E2"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6AF73B6B" w14:textId="77777777"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29AF7899"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4BB261D2"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155F7FC5"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0BB5712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4AC37F33"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48F395A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43C1F8F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037A1EB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7EF9F2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55E4A0E0"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3EFC9BB3"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BEDF233"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72717600"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05C8D85D" w14:textId="77777777" w:rsidR="00D2087F" w:rsidRPr="00421DDF" w:rsidRDefault="0097361C" w:rsidP="00421DD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421DDF">
        <w:rPr>
          <w:rFonts w:ascii="Verdana" w:hAnsi="Verdana"/>
          <w:sz w:val="18"/>
          <w:szCs w:val="18"/>
        </w:rPr>
        <w:t xml:space="preserve"> </w:t>
      </w:r>
      <w:r w:rsidR="00CB0BCB" w:rsidRPr="00421DDF">
        <w:rPr>
          <w:rFonts w:ascii="Verdana" w:hAnsi="Verdana" w:cs="Verdana"/>
          <w:sz w:val="18"/>
          <w:szCs w:val="18"/>
        </w:rPr>
        <w:t>procedur zgłoszeniowych w jednostkach administracji Zamawiającego, umożliwiających użytkowanie przedmiotu Umowy.</w:t>
      </w:r>
    </w:p>
    <w:p w14:paraId="05210CBB"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5FF20419"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62942CB0"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9835492"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6E504FCF"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1A12B22F"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5A4A83D3"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77B00BD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37C24CC8"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3408783D"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43F97EF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5589D760"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4185671"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54B8FB5A" w14:textId="77777777"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578F7E6A"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36F196B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6D303ED3"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6EE71C03"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332A869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1793CAD"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23195DB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1F2CF70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1B0E43DE"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0D4E55D5"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13F94BA"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F395236"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6513D15F"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4454134F"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6875A9D2"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0500BB41"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081C578D"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425772C5"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2FDAD266"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78C65CEE"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6CE81A68"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1F4A030A"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756368D4"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1B970D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422A000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6050014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84E17D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66F5C0DD"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7CF4C0D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5495E64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5B0B978"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37C7EB7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BA1EB6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5DD0DC2E"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309BC407"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62BC08EC"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62AF316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76073D4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0EC7504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F5F41CF"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546C54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5AEEC1B7"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148A8291" w14:textId="77777777"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20BFBC89"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76B08EA9"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6E5DE0C1"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22843397"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44BBFBD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7AB9A56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3F0C0829"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4BA1E456"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1CC1901C" w14:textId="77777777" w:rsidR="000F7E15" w:rsidRDefault="000F7E15" w:rsidP="000F7E15">
      <w:pPr>
        <w:spacing w:after="0" w:line="240" w:lineRule="auto"/>
        <w:jc w:val="both"/>
        <w:rPr>
          <w:rFonts w:ascii="Verdana" w:hAnsi="Verdana" w:cs="Verdana"/>
          <w:i/>
          <w:sz w:val="18"/>
          <w:szCs w:val="18"/>
        </w:rPr>
      </w:pPr>
    </w:p>
    <w:p w14:paraId="48C245FB"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600396C8"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04BC6661"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4AB0440C"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672F4BA9"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1C7681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094AC722"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14C60F43"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0D4441C1"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E9B366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7381A942"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50474582"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594261DE"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62B17317"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4C991358"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2787F694"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260B5CEA"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1CF84BFC" w14:textId="777777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C87C741"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F3F81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D820870"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108A886F"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2DA0B256"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8E666EF" w14:textId="77777777" w:rsidR="0097361C" w:rsidRPr="00421DDF"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 xml:space="preserve">§1 </w:t>
      </w:r>
      <w:r w:rsidR="00C53025" w:rsidRPr="00421DDF">
        <w:rPr>
          <w:rFonts w:ascii="Verdana" w:hAnsi="Verdana" w:cs="Verdana"/>
          <w:sz w:val="18"/>
          <w:szCs w:val="18"/>
        </w:rPr>
        <w:t>i</w:t>
      </w:r>
      <w:r w:rsidRPr="00421DDF">
        <w:rPr>
          <w:rFonts w:ascii="Verdana" w:hAnsi="Verdana" w:cs="Verdana"/>
          <w:sz w:val="18"/>
          <w:szCs w:val="18"/>
        </w:rPr>
        <w:t xml:space="preserve"> §2 na kwotę </w:t>
      </w:r>
      <w:r w:rsidR="002E2CF0" w:rsidRPr="00421DDF">
        <w:rPr>
          <w:rFonts w:ascii="Verdana" w:hAnsi="Verdana" w:cs="Verdana"/>
          <w:sz w:val="18"/>
          <w:szCs w:val="18"/>
        </w:rPr>
        <w:t>……………………</w:t>
      </w:r>
      <w:r w:rsidRPr="00421DDF">
        <w:rPr>
          <w:rFonts w:ascii="Verdana" w:hAnsi="Verdana" w:cs="Verdana"/>
          <w:sz w:val="18"/>
          <w:szCs w:val="18"/>
        </w:rPr>
        <w:t xml:space="preserve"> zł</w:t>
      </w:r>
      <w:r w:rsidRPr="00421DDF">
        <w:rPr>
          <w:rFonts w:ascii="Verdana" w:hAnsi="Verdana"/>
          <w:bCs/>
          <w:sz w:val="18"/>
          <w:szCs w:val="18"/>
        </w:rPr>
        <w:t xml:space="preserve"> </w:t>
      </w:r>
      <w:r w:rsidRPr="00421DDF">
        <w:rPr>
          <w:rFonts w:ascii="Verdana" w:hAnsi="Verdana" w:cs="Verdana"/>
          <w:sz w:val="18"/>
          <w:szCs w:val="18"/>
        </w:rPr>
        <w:t>(s</w:t>
      </w:r>
      <w:r w:rsidR="00D57CF9" w:rsidRPr="00421DDF">
        <w:rPr>
          <w:rFonts w:ascii="Verdana" w:hAnsi="Verdana" w:cs="Verdana"/>
          <w:sz w:val="18"/>
          <w:szCs w:val="18"/>
        </w:rPr>
        <w:t xml:space="preserve">łownie: </w:t>
      </w:r>
      <w:r w:rsidR="002E2CF0" w:rsidRPr="00421DDF">
        <w:rPr>
          <w:rFonts w:ascii="Verdana" w:hAnsi="Verdana" w:cs="Verdana"/>
          <w:sz w:val="18"/>
          <w:szCs w:val="18"/>
        </w:rPr>
        <w:t>………………………………………………………………</w:t>
      </w:r>
      <w:r w:rsidR="00023151" w:rsidRPr="00421DDF">
        <w:rPr>
          <w:rFonts w:ascii="Verdana" w:hAnsi="Verdana" w:cs="Verdana"/>
          <w:sz w:val="18"/>
          <w:szCs w:val="18"/>
        </w:rPr>
        <w:t>).</w:t>
      </w:r>
    </w:p>
    <w:p w14:paraId="0A07A290" w14:textId="77777777" w:rsidR="0097361C" w:rsidRPr="00421DDF" w:rsidRDefault="0097361C" w:rsidP="0007152F">
      <w:pPr>
        <w:pStyle w:val="Akapitzlist"/>
        <w:numPr>
          <w:ilvl w:val="0"/>
          <w:numId w:val="9"/>
        </w:numPr>
        <w:suppressAutoHyphens/>
        <w:spacing w:after="0" w:line="240" w:lineRule="auto"/>
        <w:jc w:val="both"/>
        <w:rPr>
          <w:rFonts w:ascii="Verdana" w:hAnsi="Verdana" w:cs="Verdana"/>
          <w:sz w:val="18"/>
          <w:szCs w:val="18"/>
        </w:rPr>
      </w:pPr>
      <w:r w:rsidRPr="00421DDF">
        <w:rPr>
          <w:rFonts w:ascii="Verdana" w:hAnsi="Verdana" w:cs="Verdana"/>
          <w:sz w:val="18"/>
          <w:szCs w:val="18"/>
        </w:rPr>
        <w:t xml:space="preserve">Wykonawca oświadcza, że jest </w:t>
      </w:r>
      <w:r w:rsidR="003E34F6" w:rsidRPr="00421DDF">
        <w:rPr>
          <w:rFonts w:ascii="Verdana" w:hAnsi="Verdana" w:cs="Verdana"/>
          <w:sz w:val="18"/>
          <w:szCs w:val="18"/>
        </w:rPr>
        <w:t>poda</w:t>
      </w:r>
      <w:r w:rsidRPr="00421DDF">
        <w:rPr>
          <w:rFonts w:ascii="Verdana" w:hAnsi="Verdana" w:cs="Verdana"/>
          <w:sz w:val="18"/>
          <w:szCs w:val="18"/>
        </w:rPr>
        <w:t>tnikiem VAT i posiada NIP ……</w:t>
      </w:r>
      <w:r w:rsidR="00D57CF9" w:rsidRPr="00421DDF">
        <w:rPr>
          <w:rFonts w:ascii="Verdana" w:hAnsi="Verdana" w:cs="Verdana"/>
          <w:sz w:val="18"/>
          <w:szCs w:val="18"/>
        </w:rPr>
        <w:t>……</w:t>
      </w:r>
      <w:r w:rsidRPr="00421DDF">
        <w:rPr>
          <w:rFonts w:ascii="Verdana" w:hAnsi="Verdana" w:cs="Verdana"/>
          <w:sz w:val="18"/>
          <w:szCs w:val="18"/>
        </w:rPr>
        <w:t>…., Zamawi</w:t>
      </w:r>
      <w:r w:rsidR="00C3564C" w:rsidRPr="00421DDF">
        <w:rPr>
          <w:rFonts w:ascii="Verdana" w:hAnsi="Verdana" w:cs="Verdana"/>
          <w:sz w:val="18"/>
          <w:szCs w:val="18"/>
        </w:rPr>
        <w:t>a</w:t>
      </w:r>
      <w:r w:rsidR="00270995" w:rsidRPr="00421DDF">
        <w:rPr>
          <w:rFonts w:ascii="Verdana" w:hAnsi="Verdana" w:cs="Verdana"/>
          <w:sz w:val="18"/>
          <w:szCs w:val="18"/>
        </w:rPr>
        <w:t xml:space="preserve">jący oświadcza, że posiada NIP: </w:t>
      </w:r>
      <w:r w:rsidR="00C3564C" w:rsidRPr="00421DDF">
        <w:rPr>
          <w:rFonts w:ascii="Verdana" w:hAnsi="Verdana" w:cs="Verdana"/>
          <w:sz w:val="18"/>
          <w:szCs w:val="18"/>
        </w:rPr>
        <w:t>6750001923</w:t>
      </w:r>
    </w:p>
    <w:p w14:paraId="61F42994" w14:textId="77777777" w:rsidR="00225363" w:rsidRPr="00421DDF" w:rsidRDefault="0097361C" w:rsidP="00997F10">
      <w:pPr>
        <w:pStyle w:val="Akapitzlist"/>
        <w:numPr>
          <w:ilvl w:val="0"/>
          <w:numId w:val="9"/>
        </w:numPr>
        <w:suppressAutoHyphens/>
        <w:spacing w:after="0" w:line="240" w:lineRule="auto"/>
        <w:jc w:val="both"/>
        <w:rPr>
          <w:rFonts w:ascii="Verdana" w:hAnsi="Verdana" w:cs="Verdana"/>
          <w:sz w:val="18"/>
          <w:szCs w:val="16"/>
        </w:rPr>
      </w:pPr>
      <w:r w:rsidRPr="00421DDF">
        <w:rPr>
          <w:rFonts w:ascii="Verdana" w:hAnsi="Verdana" w:cs="Verdana"/>
          <w:sz w:val="18"/>
          <w:szCs w:val="18"/>
        </w:rPr>
        <w:t xml:space="preserve">Strony ustalają, że rozliczenie Wykonawcy za przedmiot </w:t>
      </w:r>
      <w:r w:rsidR="00D57CF9" w:rsidRPr="00421DDF">
        <w:rPr>
          <w:rFonts w:ascii="Verdana" w:hAnsi="Verdana" w:cs="Verdana"/>
          <w:sz w:val="18"/>
          <w:szCs w:val="18"/>
        </w:rPr>
        <w:t>U</w:t>
      </w:r>
      <w:r w:rsidRPr="00421DDF">
        <w:rPr>
          <w:rFonts w:ascii="Verdana" w:hAnsi="Verdana" w:cs="Verdana"/>
          <w:sz w:val="18"/>
          <w:szCs w:val="18"/>
        </w:rPr>
        <w:t xml:space="preserve">mowy </w:t>
      </w:r>
      <w:r w:rsidR="00023151" w:rsidRPr="00421DDF">
        <w:rPr>
          <w:rFonts w:ascii="Verdana" w:hAnsi="Verdana" w:cs="Verdana"/>
          <w:sz w:val="18"/>
          <w:szCs w:val="18"/>
        </w:rPr>
        <w:t>nastąpi jednorazow</w:t>
      </w:r>
      <w:r w:rsidR="0034009B" w:rsidRPr="00421DDF">
        <w:rPr>
          <w:rFonts w:ascii="Verdana" w:hAnsi="Verdana" w:cs="Verdana"/>
          <w:sz w:val="18"/>
          <w:szCs w:val="18"/>
        </w:rPr>
        <w:t>o,</w:t>
      </w:r>
      <w:r w:rsidR="00023151" w:rsidRPr="00421DDF">
        <w:rPr>
          <w:rFonts w:ascii="Verdana" w:hAnsi="Verdana" w:cs="Verdana"/>
          <w:sz w:val="18"/>
          <w:szCs w:val="18"/>
        </w:rPr>
        <w:t xml:space="preserve"> fakturą końcową, wystawioną po wykonaniu wszystkich prac, na podstawie końcowego protokołu odbioru robót, podpisanego przez Kierownika budowy i nadzór Zamawiającego.</w:t>
      </w:r>
      <w:r w:rsidR="00225363" w:rsidRPr="00421DDF">
        <w:rPr>
          <w:rFonts w:ascii="Verdana" w:hAnsi="Verdana" w:cs="Verdana"/>
          <w:sz w:val="16"/>
          <w:szCs w:val="16"/>
        </w:rPr>
        <w:t xml:space="preserve"> </w:t>
      </w:r>
      <w:r w:rsidR="00225363" w:rsidRPr="00421DDF">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421DDF">
        <w:rPr>
          <w:rFonts w:ascii="Verdana" w:hAnsi="Verdana" w:cs="Verdana"/>
          <w:sz w:val="18"/>
          <w:szCs w:val="16"/>
        </w:rPr>
        <w:t>e</w:t>
      </w:r>
      <w:r w:rsidR="00225363" w:rsidRPr="00421DDF">
        <w:rPr>
          <w:rFonts w:ascii="Verdana" w:hAnsi="Verdana" w:cs="Verdana"/>
          <w:sz w:val="18"/>
          <w:szCs w:val="16"/>
        </w:rPr>
        <w:t xml:space="preserve"> został</w:t>
      </w:r>
      <w:r w:rsidR="00FA1B70" w:rsidRPr="00421DDF">
        <w:rPr>
          <w:rFonts w:ascii="Verdana" w:hAnsi="Verdana" w:cs="Verdana"/>
          <w:sz w:val="18"/>
          <w:szCs w:val="16"/>
        </w:rPr>
        <w:t>o</w:t>
      </w:r>
      <w:r w:rsidR="00225363" w:rsidRPr="00421DDF">
        <w:rPr>
          <w:rFonts w:ascii="Verdana" w:hAnsi="Verdana" w:cs="Verdana"/>
          <w:sz w:val="18"/>
          <w:szCs w:val="16"/>
        </w:rPr>
        <w:t xml:space="preserve"> określon</w:t>
      </w:r>
      <w:r w:rsidR="00FA1B70" w:rsidRPr="00421DDF">
        <w:rPr>
          <w:rFonts w:ascii="Verdana" w:hAnsi="Verdana" w:cs="Verdana"/>
          <w:sz w:val="18"/>
          <w:szCs w:val="16"/>
        </w:rPr>
        <w:t>e</w:t>
      </w:r>
      <w:r w:rsidR="00225363" w:rsidRPr="00421DDF">
        <w:rPr>
          <w:rFonts w:ascii="Verdana" w:hAnsi="Verdana" w:cs="Verdana"/>
          <w:sz w:val="18"/>
          <w:szCs w:val="16"/>
        </w:rPr>
        <w:t xml:space="preserve"> w umowie pomiędzy Zamawiającym a Wykonawcą.</w:t>
      </w:r>
    </w:p>
    <w:p w14:paraId="6EEC069A" w14:textId="77777777" w:rsidR="002E1C4C" w:rsidRPr="00457DBA" w:rsidRDefault="00457DBA" w:rsidP="00457DBA">
      <w:pPr>
        <w:pStyle w:val="Akapitzlist"/>
        <w:numPr>
          <w:ilvl w:val="0"/>
          <w:numId w:val="9"/>
        </w:numPr>
        <w:jc w:val="both"/>
        <w:rPr>
          <w:rFonts w:ascii="Verdana" w:hAnsi="Verdana" w:cs="Verdana"/>
          <w:sz w:val="18"/>
          <w:szCs w:val="18"/>
        </w:rPr>
      </w:pPr>
      <w:r w:rsidRPr="00421DDF">
        <w:rPr>
          <w:rFonts w:ascii="Verdana" w:hAnsi="Verdana" w:cs="Verdana"/>
          <w:sz w:val="18"/>
          <w:szCs w:val="18"/>
        </w:rPr>
        <w:t>Wykonawca</w:t>
      </w:r>
      <w:r w:rsidRPr="00457DBA">
        <w:rPr>
          <w:rFonts w:ascii="Verdana" w:hAnsi="Verdana" w:cs="Verdana"/>
          <w:sz w:val="18"/>
          <w:szCs w:val="18"/>
        </w:rPr>
        <w:t xml:space="preserve">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6FC63B1A"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22D649B6" w14:textId="77777777"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11D688F0" w14:textId="77777777"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6E500D0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10113F22"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00AFB0A1" w14:textId="77777777" w:rsidR="0097361C" w:rsidRDefault="0097361C" w:rsidP="00261BFF">
      <w:pPr>
        <w:spacing w:after="0" w:line="240" w:lineRule="auto"/>
        <w:ind w:left="360" w:right="-46"/>
        <w:jc w:val="both"/>
        <w:rPr>
          <w:rFonts w:ascii="Verdana" w:hAnsi="Verdana" w:cs="Verdana"/>
          <w:sz w:val="18"/>
          <w:szCs w:val="18"/>
        </w:rPr>
      </w:pPr>
    </w:p>
    <w:p w14:paraId="6F17C995" w14:textId="77777777" w:rsidR="009F62C2" w:rsidRDefault="009F62C2" w:rsidP="00261BFF">
      <w:pPr>
        <w:spacing w:after="0" w:line="240" w:lineRule="auto"/>
        <w:ind w:left="360" w:right="-46"/>
        <w:jc w:val="both"/>
        <w:rPr>
          <w:rFonts w:ascii="Verdana" w:hAnsi="Verdana" w:cs="Verdana"/>
          <w:sz w:val="18"/>
          <w:szCs w:val="18"/>
        </w:rPr>
      </w:pPr>
    </w:p>
    <w:p w14:paraId="7E9D42B3" w14:textId="77777777" w:rsidR="00F03BE6" w:rsidRPr="00001768" w:rsidRDefault="00F03BE6" w:rsidP="00261BFF">
      <w:pPr>
        <w:spacing w:after="0" w:line="240" w:lineRule="auto"/>
        <w:ind w:left="360" w:right="-46"/>
        <w:jc w:val="both"/>
        <w:rPr>
          <w:rFonts w:ascii="Verdana" w:hAnsi="Verdana" w:cs="Verdana"/>
          <w:sz w:val="18"/>
          <w:szCs w:val="18"/>
        </w:rPr>
      </w:pPr>
    </w:p>
    <w:p w14:paraId="7214D638"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246B12AA"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AB7C206"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369B37D9"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BBA473C"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344BCCF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5B032FD1"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244E4A15"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A7CC35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F5EFE41"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A4C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42D5716F" w14:textId="77777777" w:rsidR="00A03D4B" w:rsidRPr="002E2CF0" w:rsidRDefault="00A03D4B" w:rsidP="00261BFF">
      <w:pPr>
        <w:spacing w:after="0" w:line="240" w:lineRule="auto"/>
        <w:ind w:left="1206"/>
        <w:jc w:val="both"/>
        <w:rPr>
          <w:rFonts w:ascii="Verdana" w:hAnsi="Verdana" w:cs="Verdana"/>
          <w:sz w:val="18"/>
          <w:szCs w:val="18"/>
        </w:rPr>
      </w:pPr>
    </w:p>
    <w:p w14:paraId="116D7755"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2F87C0B6"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05F8CEE0"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3525292A"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A8F62A"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05F89529"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2C7EE896"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1BADA028"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6EE5D3F4"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0201250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00F6AB9B"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12220AEB"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3F0986EC"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6B89E33B"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23DF3623" w14:textId="77777777" w:rsidR="00463875" w:rsidRPr="00001768" w:rsidRDefault="00463875" w:rsidP="00261BFF">
      <w:pPr>
        <w:spacing w:after="0" w:line="240" w:lineRule="auto"/>
        <w:jc w:val="both"/>
        <w:rPr>
          <w:rFonts w:ascii="Verdana" w:hAnsi="Verdana" w:cs="Verdana"/>
          <w:sz w:val="18"/>
          <w:szCs w:val="18"/>
        </w:rPr>
      </w:pPr>
    </w:p>
    <w:p w14:paraId="452C9F2D"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5BE35F9B"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CD7AA7B" w14:textId="77777777" w:rsidR="00F531A3" w:rsidRPr="00421DDF" w:rsidRDefault="00F531A3" w:rsidP="0007152F">
      <w:pPr>
        <w:numPr>
          <w:ilvl w:val="0"/>
          <w:numId w:val="12"/>
        </w:numPr>
        <w:suppressAutoHyphens/>
        <w:spacing w:after="0" w:line="240" w:lineRule="auto"/>
        <w:jc w:val="both"/>
        <w:rPr>
          <w:rFonts w:ascii="Verdana" w:hAnsi="Verdana" w:cs="Verdana"/>
          <w:sz w:val="18"/>
          <w:szCs w:val="18"/>
        </w:rPr>
      </w:pPr>
      <w:r w:rsidRPr="00421DDF">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421DDF">
        <w:rPr>
          <w:rFonts w:ascii="Verdana" w:hAnsi="Verdana" w:cs="Verdana"/>
          <w:sz w:val="18"/>
          <w:szCs w:val="18"/>
        </w:rPr>
        <w:t xml:space="preserve"> Wykonawcę w sposób opisany w §</w:t>
      </w:r>
      <w:r w:rsidRPr="00421DDF">
        <w:rPr>
          <w:rFonts w:ascii="Verdana" w:hAnsi="Verdana" w:cs="Verdana"/>
          <w:sz w:val="18"/>
          <w:szCs w:val="18"/>
        </w:rPr>
        <w:t>5 ust. 11.</w:t>
      </w:r>
    </w:p>
    <w:p w14:paraId="38B3FD1C" w14:textId="77777777" w:rsidR="00C82D21" w:rsidRPr="00421DDF" w:rsidRDefault="00C82D21" w:rsidP="00C82D21">
      <w:pPr>
        <w:numPr>
          <w:ilvl w:val="0"/>
          <w:numId w:val="12"/>
        </w:numPr>
        <w:suppressAutoHyphens/>
        <w:spacing w:after="0" w:line="240" w:lineRule="auto"/>
        <w:jc w:val="both"/>
        <w:rPr>
          <w:rFonts w:ascii="Verdana" w:hAnsi="Verdana" w:cs="Verdana"/>
          <w:sz w:val="18"/>
          <w:szCs w:val="18"/>
        </w:rPr>
      </w:pPr>
      <w:r w:rsidRPr="00421DDF">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najmniej na </w:t>
      </w:r>
      <w:r w:rsidR="00A45D85" w:rsidRPr="00421DDF">
        <w:rPr>
          <w:rFonts w:ascii="Verdana" w:hAnsi="Verdana"/>
          <w:sz w:val="18"/>
          <w:szCs w:val="18"/>
        </w:rPr>
        <w:t>10</w:t>
      </w:r>
      <w:r w:rsidRPr="00421DDF">
        <w:rPr>
          <w:rFonts w:ascii="Verdana" w:hAnsi="Verdana" w:cs="Verdana"/>
          <w:sz w:val="18"/>
          <w:szCs w:val="18"/>
        </w:rPr>
        <w:t> dni przed terminem określonym w §3 ust.</w:t>
      </w:r>
      <w:r w:rsidRPr="00421DDF">
        <w:rPr>
          <w:rFonts w:ascii="Verdana" w:hAnsi="Verdana"/>
          <w:sz w:val="18"/>
          <w:szCs w:val="18"/>
        </w:rPr>
        <w:t xml:space="preserve"> </w:t>
      </w:r>
      <w:r w:rsidRPr="00421DDF">
        <w:rPr>
          <w:rFonts w:ascii="Verdana" w:hAnsi="Verdana" w:cs="Verdana"/>
          <w:sz w:val="18"/>
          <w:szCs w:val="18"/>
        </w:rPr>
        <w:t>2</w:t>
      </w:r>
      <w:r w:rsidRPr="00421DDF">
        <w:rPr>
          <w:rFonts w:ascii="Verdana" w:hAnsi="Verdana"/>
          <w:sz w:val="18"/>
          <w:szCs w:val="18"/>
        </w:rPr>
        <w:t>.</w:t>
      </w:r>
      <w:r w:rsidRPr="00421DDF">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6C01FF80" w14:textId="77777777" w:rsidR="00C82D21" w:rsidRPr="00421DDF" w:rsidRDefault="00C82D21" w:rsidP="00C82D21">
      <w:pPr>
        <w:numPr>
          <w:ilvl w:val="0"/>
          <w:numId w:val="12"/>
        </w:numPr>
        <w:suppressAutoHyphens/>
        <w:spacing w:after="0" w:line="240" w:lineRule="auto"/>
        <w:jc w:val="both"/>
        <w:rPr>
          <w:rFonts w:ascii="Verdana" w:hAnsi="Verdana" w:cs="Verdana"/>
          <w:strike/>
          <w:sz w:val="18"/>
          <w:szCs w:val="18"/>
        </w:rPr>
      </w:pPr>
      <w:r w:rsidRPr="00421DDF">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23B3B3A8"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421DDF">
        <w:rPr>
          <w:rFonts w:ascii="Verdana" w:hAnsi="Verdana" w:cs="Verdana"/>
          <w:sz w:val="18"/>
          <w:szCs w:val="18"/>
        </w:rPr>
        <w:t>Jeżeli w toku czynności odbioru końcowego</w:t>
      </w:r>
      <w:r w:rsidRPr="00001768">
        <w:rPr>
          <w:rFonts w:ascii="Verdana" w:hAnsi="Verdana" w:cs="Verdana"/>
          <w:sz w:val="18"/>
          <w:szCs w:val="18"/>
        </w:rPr>
        <w:t xml:space="preserve"> zostaną stwierdzone wady, to Zamawiającemu przysługują następujące uprawnienia:</w:t>
      </w:r>
    </w:p>
    <w:p w14:paraId="40000C13"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5CDBF8C9"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 xml:space="preserve">jeżeli wady nie pozwalają na użytkowanie przedmiotu odbioru w sposób odpowiadający jego właściwościom i przeznaczeniu, wówczas Zamawiający odmówi dokonania odbioru; nowy </w:t>
      </w:r>
      <w:r w:rsidRPr="00001768">
        <w:rPr>
          <w:rFonts w:ascii="Verdana" w:hAnsi="Verdana"/>
          <w:sz w:val="18"/>
          <w:szCs w:val="18"/>
        </w:rPr>
        <w:lastRenderedPageBreak/>
        <w:t>termin odbioru zostanie ustalony w trybie określonym w ust. 3 i 4</w:t>
      </w:r>
      <w:r w:rsidR="002A703D">
        <w:rPr>
          <w:rFonts w:ascii="Verdana" w:hAnsi="Verdana"/>
          <w:sz w:val="18"/>
          <w:szCs w:val="18"/>
        </w:rPr>
        <w:t>;</w:t>
      </w:r>
    </w:p>
    <w:p w14:paraId="7DE42696"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34A93417"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4029E6"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6A944AB2"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56028F51"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3B40EB8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421DDF">
        <w:rPr>
          <w:rFonts w:ascii="Verdana" w:hAnsi="Verdana" w:cs="Verdana"/>
          <w:sz w:val="18"/>
          <w:szCs w:val="18"/>
        </w:rPr>
        <w:t xml:space="preserve"> </w:t>
      </w:r>
      <w:r w:rsidRPr="00020164">
        <w:rPr>
          <w:rFonts w:ascii="Verdana" w:hAnsi="Verdana" w:cs="Verdana"/>
          <w:sz w:val="18"/>
          <w:szCs w:val="18"/>
        </w:rPr>
        <w:t>o zakończeniu prac;</w:t>
      </w:r>
    </w:p>
    <w:p w14:paraId="44991A86"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09B5727"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226B5028"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9EED1F8"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29F9DCD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719A7527"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4D8D50D4"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4162B200"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025393CE"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B59E53B"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22BBE666"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1D8298FE"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36341C1E" w14:textId="77777777" w:rsidR="00B07CCD" w:rsidRPr="00B07CCD" w:rsidRDefault="00B07CCD" w:rsidP="00B07CCD">
      <w:pPr>
        <w:suppressAutoHyphens/>
        <w:spacing w:after="0" w:line="240" w:lineRule="auto"/>
        <w:ind w:left="567"/>
        <w:jc w:val="both"/>
        <w:rPr>
          <w:rFonts w:ascii="Verdana" w:hAnsi="Verdana"/>
          <w:sz w:val="18"/>
          <w:szCs w:val="18"/>
        </w:rPr>
      </w:pPr>
    </w:p>
    <w:p w14:paraId="08278E8F" w14:textId="77777777" w:rsidR="00A637FE" w:rsidRPr="00566433" w:rsidRDefault="00A637FE" w:rsidP="00566433">
      <w:pPr>
        <w:suppressAutoHyphens/>
        <w:spacing w:after="0" w:line="240" w:lineRule="auto"/>
        <w:jc w:val="both"/>
        <w:rPr>
          <w:rFonts w:ascii="Verdana" w:hAnsi="Verdana" w:cs="Verdana"/>
          <w:vanish/>
          <w:sz w:val="18"/>
          <w:szCs w:val="18"/>
        </w:rPr>
      </w:pPr>
    </w:p>
    <w:p w14:paraId="7094A763" w14:textId="77777777" w:rsidR="00A637FE" w:rsidRPr="002A703D" w:rsidRDefault="00A637FE" w:rsidP="002A703D">
      <w:pPr>
        <w:suppressAutoHyphens/>
        <w:spacing w:after="0" w:line="240" w:lineRule="auto"/>
        <w:jc w:val="both"/>
        <w:rPr>
          <w:rFonts w:ascii="Verdana" w:hAnsi="Verdana" w:cs="Verdana"/>
          <w:vanish/>
          <w:sz w:val="18"/>
          <w:szCs w:val="18"/>
        </w:rPr>
      </w:pPr>
    </w:p>
    <w:p w14:paraId="11E67DF3" w14:textId="77777777" w:rsidR="00A637FE" w:rsidRPr="002A703D" w:rsidRDefault="00A637FE" w:rsidP="002A703D">
      <w:pPr>
        <w:suppressAutoHyphens/>
        <w:spacing w:after="0" w:line="240" w:lineRule="auto"/>
        <w:jc w:val="both"/>
        <w:rPr>
          <w:rFonts w:ascii="Verdana" w:hAnsi="Verdana" w:cs="Verdana"/>
          <w:vanish/>
          <w:sz w:val="18"/>
          <w:szCs w:val="18"/>
        </w:rPr>
      </w:pPr>
    </w:p>
    <w:p w14:paraId="527A85DA" w14:textId="77777777" w:rsidR="00A637FE" w:rsidRPr="002A703D" w:rsidRDefault="00A637FE" w:rsidP="002A703D">
      <w:pPr>
        <w:suppressAutoHyphens/>
        <w:spacing w:after="0" w:line="240" w:lineRule="auto"/>
        <w:jc w:val="both"/>
        <w:rPr>
          <w:rFonts w:ascii="Verdana" w:hAnsi="Verdana" w:cs="Verdana"/>
          <w:vanish/>
          <w:sz w:val="18"/>
          <w:szCs w:val="18"/>
        </w:rPr>
      </w:pPr>
    </w:p>
    <w:p w14:paraId="416DED56" w14:textId="77777777" w:rsidR="00A637FE" w:rsidRPr="002A703D" w:rsidRDefault="00A637FE" w:rsidP="002A703D">
      <w:pPr>
        <w:suppressAutoHyphens/>
        <w:spacing w:after="0" w:line="240" w:lineRule="auto"/>
        <w:jc w:val="both"/>
        <w:rPr>
          <w:rFonts w:ascii="Verdana" w:hAnsi="Verdana" w:cs="Verdana"/>
          <w:vanish/>
          <w:sz w:val="18"/>
          <w:szCs w:val="18"/>
        </w:rPr>
      </w:pPr>
    </w:p>
    <w:p w14:paraId="3136E0B9" w14:textId="77777777" w:rsidR="00A637FE" w:rsidRPr="002A703D" w:rsidRDefault="00A637FE" w:rsidP="002A703D">
      <w:pPr>
        <w:suppressAutoHyphens/>
        <w:spacing w:after="0" w:line="240" w:lineRule="auto"/>
        <w:jc w:val="both"/>
        <w:rPr>
          <w:rFonts w:ascii="Verdana" w:hAnsi="Verdana" w:cs="Verdana"/>
          <w:vanish/>
          <w:sz w:val="18"/>
          <w:szCs w:val="18"/>
        </w:rPr>
      </w:pPr>
    </w:p>
    <w:p w14:paraId="2157E2F0" w14:textId="77777777" w:rsidR="00A637FE" w:rsidRPr="002A703D" w:rsidRDefault="00A637FE" w:rsidP="002A703D">
      <w:pPr>
        <w:suppressAutoHyphens/>
        <w:spacing w:after="0" w:line="240" w:lineRule="auto"/>
        <w:jc w:val="both"/>
        <w:rPr>
          <w:rFonts w:ascii="Verdana" w:hAnsi="Verdana" w:cs="Verdana"/>
          <w:vanish/>
          <w:sz w:val="18"/>
          <w:szCs w:val="18"/>
        </w:rPr>
      </w:pPr>
    </w:p>
    <w:p w14:paraId="43A9E0D6" w14:textId="77777777" w:rsidR="00A637FE" w:rsidRPr="002A703D" w:rsidRDefault="00A637FE" w:rsidP="002A703D">
      <w:pPr>
        <w:suppressAutoHyphens/>
        <w:spacing w:after="0" w:line="240" w:lineRule="auto"/>
        <w:jc w:val="both"/>
        <w:rPr>
          <w:rFonts w:ascii="Verdana" w:hAnsi="Verdana" w:cs="Verdana"/>
          <w:vanish/>
          <w:sz w:val="18"/>
          <w:szCs w:val="18"/>
        </w:rPr>
      </w:pPr>
    </w:p>
    <w:p w14:paraId="67234ECD" w14:textId="77777777" w:rsidR="00A637FE" w:rsidRPr="002A703D" w:rsidRDefault="00A637FE" w:rsidP="002A703D">
      <w:pPr>
        <w:suppressAutoHyphens/>
        <w:spacing w:after="0" w:line="240" w:lineRule="auto"/>
        <w:jc w:val="both"/>
        <w:rPr>
          <w:rFonts w:ascii="Verdana" w:hAnsi="Verdana" w:cs="Verdana"/>
          <w:vanish/>
          <w:sz w:val="18"/>
          <w:szCs w:val="18"/>
        </w:rPr>
      </w:pPr>
    </w:p>
    <w:p w14:paraId="5092FF3D" w14:textId="77777777" w:rsidR="00A637FE" w:rsidRPr="002A703D" w:rsidRDefault="00A637FE" w:rsidP="002A703D">
      <w:pPr>
        <w:suppressAutoHyphens/>
        <w:spacing w:after="0" w:line="240" w:lineRule="auto"/>
        <w:jc w:val="both"/>
        <w:rPr>
          <w:rFonts w:ascii="Verdana" w:hAnsi="Verdana" w:cs="Verdana"/>
          <w:vanish/>
          <w:sz w:val="18"/>
          <w:szCs w:val="18"/>
        </w:rPr>
      </w:pPr>
    </w:p>
    <w:p w14:paraId="3256AF29" w14:textId="77777777" w:rsidR="00A637FE" w:rsidRPr="002A703D" w:rsidRDefault="00A637FE" w:rsidP="002A703D">
      <w:pPr>
        <w:suppressAutoHyphens/>
        <w:spacing w:after="0" w:line="240" w:lineRule="auto"/>
        <w:jc w:val="both"/>
        <w:rPr>
          <w:rFonts w:ascii="Verdana" w:hAnsi="Verdana" w:cs="Verdana"/>
          <w:vanish/>
          <w:sz w:val="18"/>
          <w:szCs w:val="18"/>
        </w:rPr>
      </w:pPr>
    </w:p>
    <w:p w14:paraId="428A963B" w14:textId="77777777" w:rsidR="00A637FE" w:rsidRPr="002A703D" w:rsidRDefault="00A637FE" w:rsidP="002A703D">
      <w:pPr>
        <w:suppressAutoHyphens/>
        <w:spacing w:after="0" w:line="240" w:lineRule="auto"/>
        <w:jc w:val="both"/>
        <w:rPr>
          <w:rFonts w:ascii="Verdana" w:hAnsi="Verdana" w:cs="Verdana"/>
          <w:vanish/>
          <w:sz w:val="18"/>
          <w:szCs w:val="18"/>
        </w:rPr>
      </w:pPr>
    </w:p>
    <w:p w14:paraId="59B22335" w14:textId="77777777" w:rsidR="00A637FE" w:rsidRPr="002A703D" w:rsidRDefault="00A637FE" w:rsidP="002A703D">
      <w:pPr>
        <w:suppressAutoHyphens/>
        <w:spacing w:after="0" w:line="240" w:lineRule="auto"/>
        <w:jc w:val="both"/>
        <w:rPr>
          <w:rFonts w:ascii="Verdana" w:hAnsi="Verdana" w:cs="Verdana"/>
          <w:vanish/>
          <w:sz w:val="18"/>
          <w:szCs w:val="18"/>
        </w:rPr>
      </w:pPr>
    </w:p>
    <w:p w14:paraId="21FD96ED" w14:textId="77777777" w:rsidR="00A637FE" w:rsidRPr="002A703D" w:rsidRDefault="00A637FE" w:rsidP="002A703D">
      <w:pPr>
        <w:suppressAutoHyphens/>
        <w:spacing w:after="0" w:line="240" w:lineRule="auto"/>
        <w:jc w:val="both"/>
        <w:rPr>
          <w:rFonts w:ascii="Verdana" w:hAnsi="Verdana" w:cs="Verdana"/>
          <w:vanish/>
          <w:sz w:val="18"/>
          <w:szCs w:val="18"/>
        </w:rPr>
      </w:pPr>
    </w:p>
    <w:p w14:paraId="1893C071" w14:textId="77777777" w:rsidR="0097361C" w:rsidRPr="00001768" w:rsidRDefault="0097361C" w:rsidP="00A637FE">
      <w:pPr>
        <w:suppressAutoHyphens/>
        <w:spacing w:after="0" w:line="240" w:lineRule="auto"/>
        <w:jc w:val="both"/>
        <w:rPr>
          <w:rFonts w:ascii="Verdana" w:hAnsi="Verdana" w:cs="Verdana"/>
          <w:sz w:val="18"/>
          <w:szCs w:val="18"/>
        </w:rPr>
      </w:pPr>
    </w:p>
    <w:p w14:paraId="774A6752"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7C6A9E6F"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214D0D06" w14:textId="77777777" w:rsidR="009A26D3" w:rsidRPr="00421DDF"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421DDF">
        <w:rPr>
          <w:rFonts w:ascii="Verdana" w:hAnsi="Verdana" w:cs="Times New Roman"/>
          <w:b/>
          <w:color w:val="000000" w:themeColor="text1"/>
          <w:sz w:val="18"/>
          <w:szCs w:val="18"/>
        </w:rPr>
        <w:t>trzech lat</w:t>
      </w:r>
      <w:r w:rsidRPr="00421DDF">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23F96D08" w14:textId="77777777" w:rsidR="009A26D3" w:rsidRPr="00421DDF"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421DDF">
        <w:rPr>
          <w:rFonts w:ascii="Verdana" w:hAnsi="Verdana" w:cs="Times New Roman"/>
          <w:sz w:val="18"/>
          <w:szCs w:val="18"/>
        </w:rPr>
        <w:t xml:space="preserve">W razie stwierdzenia w okresie rękojmi, o którym mowa w </w:t>
      </w:r>
      <w:r w:rsidR="00FC240A" w:rsidRPr="00421DDF">
        <w:rPr>
          <w:rFonts w:ascii="Verdana" w:hAnsi="Verdana" w:cs="Times New Roman"/>
          <w:sz w:val="18"/>
          <w:szCs w:val="18"/>
        </w:rPr>
        <w:t>ust.</w:t>
      </w:r>
      <w:r w:rsidRPr="00421DDF">
        <w:rPr>
          <w:rFonts w:ascii="Verdana" w:hAnsi="Verdana" w:cs="Times New Roman"/>
          <w:sz w:val="18"/>
          <w:szCs w:val="18"/>
        </w:rPr>
        <w:t xml:space="preserve"> 2, wad przedmiotu </w:t>
      </w:r>
      <w:r w:rsidR="008C44E5" w:rsidRPr="00421DDF">
        <w:rPr>
          <w:rFonts w:ascii="Verdana" w:hAnsi="Verdana" w:cs="Times New Roman"/>
          <w:sz w:val="18"/>
          <w:szCs w:val="18"/>
        </w:rPr>
        <w:t>U</w:t>
      </w:r>
      <w:r w:rsidRPr="00421DDF">
        <w:rPr>
          <w:rFonts w:ascii="Verdana" w:hAnsi="Verdana" w:cs="Times New Roman"/>
          <w:sz w:val="18"/>
          <w:szCs w:val="18"/>
        </w:rPr>
        <w:t>mowy, Zamawiającemu przysługują uprawnienia wynikające z ustawy z dnia 23 kwietnia 1964r. Kodeks Cywilny</w:t>
      </w:r>
      <w:r w:rsidR="009A26D3" w:rsidRPr="00421DDF">
        <w:rPr>
          <w:rFonts w:ascii="Verdana" w:hAnsi="Verdana" w:cs="Times New Roman"/>
          <w:sz w:val="18"/>
          <w:szCs w:val="18"/>
        </w:rPr>
        <w:t>.</w:t>
      </w:r>
    </w:p>
    <w:p w14:paraId="32D89B2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AC6144B"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lastRenderedPageBreak/>
        <w:t>Wykonawca udziela ……. lat gwarancji na przedmiot Umowy, licząc od dnia podpisania protokołu odbioru końcowego, zgodnie z warunkami określonymi w oświadczeniu gwarancyjnym Wykonawcy-Gwaranta stanowiącym zał. Nr …… do niniejszej Umowy.</w:t>
      </w:r>
    </w:p>
    <w:p w14:paraId="5C056041"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554A83BD"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6ACD99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024D10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2F73921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7FB978EA" w14:textId="77777777" w:rsidR="00680BA8" w:rsidRDefault="00680BA8" w:rsidP="00680BA8">
      <w:pPr>
        <w:suppressAutoHyphens/>
        <w:spacing w:after="0" w:line="240" w:lineRule="auto"/>
        <w:ind w:left="851"/>
        <w:jc w:val="both"/>
        <w:rPr>
          <w:rFonts w:ascii="Verdana" w:hAnsi="Verdana" w:cs="Verdana"/>
          <w:kern w:val="2"/>
          <w:sz w:val="18"/>
          <w:szCs w:val="18"/>
        </w:rPr>
      </w:pPr>
    </w:p>
    <w:p w14:paraId="0960980E"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59B60C0E"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7F94D0D" w14:textId="77777777"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20DCF00"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16CB26B1"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0A98192A"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080A10F7"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53989C2"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0B66898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77B6E6C4"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3EBFEE8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642E9EA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B89AFA1"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1C23A575"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E8F379F"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w:t>
      </w:r>
      <w:r w:rsidRPr="00D36DB0">
        <w:rPr>
          <w:rFonts w:ascii="Verdana" w:hAnsi="Verdana"/>
          <w:kern w:val="2"/>
          <w:sz w:val="18"/>
          <w:szCs w:val="19"/>
        </w:rPr>
        <w:lastRenderedPageBreak/>
        <w:t>przez nadzór inwestorski lub Zamawiającego przypadek naruszenia przepisów BHP;</w:t>
      </w:r>
    </w:p>
    <w:p w14:paraId="7755987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9C7E96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7552B15E"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006B5AE3"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318A7422"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79602A3"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0EFF4BA"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508C6D0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363FABD1"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43AF3795"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33F433FC" w14:textId="77777777" w:rsidR="00020164" w:rsidRPr="00020164" w:rsidRDefault="00020164" w:rsidP="00020164">
      <w:pPr>
        <w:suppressAutoHyphens/>
        <w:spacing w:after="0" w:line="240" w:lineRule="auto"/>
        <w:jc w:val="both"/>
        <w:rPr>
          <w:rFonts w:ascii="Verdana" w:hAnsi="Verdana"/>
          <w:kern w:val="2"/>
          <w:sz w:val="18"/>
          <w:szCs w:val="18"/>
        </w:rPr>
      </w:pPr>
    </w:p>
    <w:p w14:paraId="3A7B10C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1E3E9D86"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632DD640"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70813468"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27C46DD9"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35B6DF3F" w14:textId="77777777"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439F3D51"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4F002690"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53D44FDB"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130873D5"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6505BBD"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13DC45B1"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46A5D96"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7F95058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130100AE"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 xml:space="preserve">kiedy faktyczny postęp pracy jest zbyt wolny, dający podstawę do uzasadnionego </w:t>
      </w:r>
      <w:r w:rsidRPr="00001768">
        <w:rPr>
          <w:rFonts w:ascii="Verdana" w:hAnsi="Verdana" w:cs="Verdana"/>
          <w:kern w:val="2"/>
          <w:sz w:val="18"/>
          <w:szCs w:val="18"/>
        </w:rPr>
        <w:lastRenderedPageBreak/>
        <w:t>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2883CC6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634495C7"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5932ECC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11B16C73"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5E9A446D"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5F4002D4" w14:textId="77777777"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35B97B2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27B72000" w14:textId="77777777" w:rsidR="0097361C" w:rsidRPr="00001768" w:rsidRDefault="0097361C" w:rsidP="00001768">
      <w:pPr>
        <w:spacing w:after="0" w:line="240" w:lineRule="auto"/>
        <w:mirrorIndents/>
        <w:jc w:val="both"/>
        <w:rPr>
          <w:rFonts w:ascii="Verdana" w:hAnsi="Verdana" w:cs="Verdana"/>
          <w:kern w:val="2"/>
          <w:sz w:val="18"/>
          <w:szCs w:val="18"/>
        </w:rPr>
      </w:pPr>
    </w:p>
    <w:p w14:paraId="375371BF"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173F8CBF"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C07457D"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421DDF">
        <w:rPr>
          <w:rFonts w:ascii="Verdana" w:hAnsi="Verdana" w:cs="Verdana"/>
          <w:kern w:val="2"/>
          <w:sz w:val="18"/>
          <w:szCs w:val="18"/>
        </w:rPr>
        <w:t>7</w:t>
      </w:r>
      <w:r w:rsidRPr="0000176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3E01BEE7" w14:textId="77777777"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14:paraId="64056C5F"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3F1B6B27"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9EA8D90"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w:t>
      </w:r>
      <w:r w:rsidR="00421DDF">
        <w:rPr>
          <w:rFonts w:ascii="Verdana" w:hAnsi="Verdana" w:cs="Verdana"/>
          <w:kern w:val="2"/>
          <w:sz w:val="18"/>
          <w:szCs w:val="18"/>
        </w:rPr>
        <w:t>7</w:t>
      </w:r>
      <w:r w:rsidRPr="00001768">
        <w:rPr>
          <w:rFonts w:ascii="Verdana" w:hAnsi="Verdana" w:cs="Verdana"/>
          <w:kern w:val="2"/>
          <w:sz w:val="18"/>
          <w:szCs w:val="18"/>
        </w:rPr>
        <w:t xml:space="preserve">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56459159"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45E5DA79"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1DFB375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4985CC5B"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2CFDA629"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9DC4A57" w14:textId="77777777" w:rsidR="00723C31" w:rsidRDefault="00723C31" w:rsidP="00723C31">
      <w:pPr>
        <w:suppressAutoHyphens/>
        <w:spacing w:after="0" w:line="240" w:lineRule="auto"/>
        <w:mirrorIndents/>
        <w:jc w:val="both"/>
        <w:rPr>
          <w:rFonts w:ascii="Verdana" w:hAnsi="Verdana" w:cs="Verdana"/>
          <w:kern w:val="2"/>
          <w:sz w:val="18"/>
          <w:szCs w:val="18"/>
        </w:rPr>
      </w:pPr>
    </w:p>
    <w:p w14:paraId="331C9E1C"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6BEA5BFB"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18D794C9" w14:textId="77777777"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2173AC60" w14:textId="77777777"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6DA8B20B" w14:textId="77777777"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7BC341A9"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lastRenderedPageBreak/>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0CBADF5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7817CD12"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4B2619">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44232705"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139CD1D9"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022B1BF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4ADBC989"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6CCF769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6E049BCC"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1D9DC84"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5DED941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7E56EB8D" w14:textId="77777777"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67977F13" w14:textId="77777777"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39F2E9A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36FB494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6137ABF8"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2FCD2E40"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6D7408F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1788E305"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7979F0E2"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561B058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65B04749"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36ABB8A7"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lastRenderedPageBreak/>
        <w:t>zmiany przepisów prawa mających wpływ na treść umowy.</w:t>
      </w:r>
    </w:p>
    <w:p w14:paraId="74D79F2E"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0F02909D" w14:textId="77777777"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707295E6"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6ED819A" w14:textId="77777777"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091E443"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47EEA6CC" w14:textId="77777777"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2981AC63" w14:textId="77777777"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6EBF285B"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67C1575" w14:textId="77777777" w:rsidR="00F03BE6" w:rsidRDefault="00F03BE6" w:rsidP="0064738E">
      <w:pPr>
        <w:suppressAutoHyphens/>
        <w:spacing w:after="0" w:line="240" w:lineRule="auto"/>
        <w:jc w:val="both"/>
        <w:rPr>
          <w:rFonts w:ascii="Verdana" w:hAnsi="Verdana" w:cs="Verdana"/>
          <w:kern w:val="2"/>
          <w:sz w:val="18"/>
          <w:szCs w:val="18"/>
        </w:rPr>
      </w:pPr>
    </w:p>
    <w:p w14:paraId="515000A5"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05359D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74E040E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5A26C50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1C61284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565244D7" w14:textId="77777777"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2D27D648" w14:textId="77777777" w:rsidR="0008786C" w:rsidRDefault="0008786C" w:rsidP="0008786C">
      <w:pPr>
        <w:suppressAutoHyphens/>
        <w:spacing w:after="0" w:line="240" w:lineRule="auto"/>
        <w:jc w:val="both"/>
        <w:rPr>
          <w:rFonts w:ascii="Verdana" w:hAnsi="Verdana" w:cs="Verdana"/>
          <w:kern w:val="2"/>
          <w:sz w:val="18"/>
          <w:szCs w:val="18"/>
        </w:rPr>
      </w:pPr>
    </w:p>
    <w:p w14:paraId="6C544A64" w14:textId="77777777" w:rsidR="0008786C" w:rsidRDefault="0008786C" w:rsidP="0008786C">
      <w:pPr>
        <w:suppressAutoHyphens/>
        <w:spacing w:after="0" w:line="240" w:lineRule="auto"/>
        <w:jc w:val="both"/>
        <w:rPr>
          <w:rFonts w:ascii="Verdana" w:hAnsi="Verdana" w:cs="Verdana"/>
          <w:kern w:val="2"/>
          <w:sz w:val="18"/>
          <w:szCs w:val="18"/>
        </w:rPr>
      </w:pPr>
    </w:p>
    <w:p w14:paraId="78B6CE0B" w14:textId="77777777"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80B759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AAB8DA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2663168"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w:t>
      </w:r>
      <w:r w:rsidRPr="00560BC2">
        <w:rPr>
          <w:rFonts w:ascii="Verdana" w:hAnsi="Verdana" w:cs="Verdana"/>
          <w:kern w:val="2"/>
          <w:sz w:val="18"/>
          <w:szCs w:val="18"/>
        </w:rPr>
        <w:lastRenderedPageBreak/>
        <w:t>(UE)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58258A4"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48F8125"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105A1BB2"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E5386E"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53B2B9B6"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8B6EBC"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2223E031"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555C6CA0" w14:textId="77777777"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5C01223"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484A4A7"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2FAD6FA3" w14:textId="7777777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2BA0994E"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4B261E0D" w14:textId="77777777" w:rsidR="0097361C" w:rsidRDefault="0097361C" w:rsidP="00001768">
      <w:pPr>
        <w:spacing w:after="0" w:line="240" w:lineRule="auto"/>
        <w:mirrorIndents/>
        <w:jc w:val="both"/>
        <w:rPr>
          <w:rFonts w:ascii="Verdana" w:hAnsi="Verdana" w:cs="Verdana"/>
          <w:b/>
          <w:bCs/>
          <w:sz w:val="18"/>
          <w:szCs w:val="18"/>
        </w:rPr>
      </w:pPr>
    </w:p>
    <w:p w14:paraId="105BB4F6" w14:textId="77777777" w:rsidR="00FA1B70" w:rsidRPr="00001768" w:rsidRDefault="00FA1B70" w:rsidP="00001768">
      <w:pPr>
        <w:spacing w:after="0" w:line="240" w:lineRule="auto"/>
        <w:mirrorIndents/>
        <w:jc w:val="both"/>
        <w:rPr>
          <w:rFonts w:ascii="Verdana" w:hAnsi="Verdana" w:cs="Verdana"/>
          <w:b/>
          <w:bCs/>
          <w:sz w:val="18"/>
          <w:szCs w:val="18"/>
        </w:rPr>
      </w:pPr>
    </w:p>
    <w:p w14:paraId="293A0BD9"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32E54C70" w14:textId="77777777" w:rsidR="0072175A" w:rsidRDefault="0072175A" w:rsidP="00252F29">
      <w:pPr>
        <w:spacing w:after="0" w:line="240" w:lineRule="auto"/>
        <w:ind w:firstLine="282"/>
        <w:mirrorIndents/>
        <w:jc w:val="both"/>
        <w:rPr>
          <w:rFonts w:ascii="Verdana" w:hAnsi="Verdana" w:cs="Verdana"/>
          <w:b/>
          <w:bCs/>
          <w:sz w:val="18"/>
          <w:szCs w:val="18"/>
        </w:rPr>
      </w:pPr>
    </w:p>
    <w:p w14:paraId="21B23EE7" w14:textId="77777777" w:rsidR="0072175A" w:rsidRDefault="0072175A" w:rsidP="00252F29">
      <w:pPr>
        <w:spacing w:after="0" w:line="240" w:lineRule="auto"/>
        <w:ind w:firstLine="282"/>
        <w:mirrorIndents/>
        <w:jc w:val="both"/>
        <w:rPr>
          <w:rFonts w:ascii="Verdana" w:hAnsi="Verdana" w:cs="Verdana"/>
          <w:b/>
          <w:bCs/>
          <w:sz w:val="18"/>
          <w:szCs w:val="18"/>
        </w:rPr>
      </w:pPr>
    </w:p>
    <w:p w14:paraId="4E23F211" w14:textId="77777777" w:rsidR="0072175A" w:rsidRDefault="0072175A" w:rsidP="00252F29">
      <w:pPr>
        <w:spacing w:after="0" w:line="240" w:lineRule="auto"/>
        <w:ind w:firstLine="282"/>
        <w:mirrorIndents/>
        <w:jc w:val="both"/>
        <w:rPr>
          <w:rFonts w:ascii="Verdana" w:hAnsi="Verdana" w:cs="Verdana"/>
          <w:b/>
          <w:bCs/>
          <w:sz w:val="18"/>
          <w:szCs w:val="18"/>
        </w:rPr>
      </w:pPr>
    </w:p>
    <w:p w14:paraId="540A6153" w14:textId="77777777" w:rsidR="0072175A" w:rsidRDefault="0072175A" w:rsidP="00252F29">
      <w:pPr>
        <w:spacing w:after="0" w:line="240" w:lineRule="auto"/>
        <w:ind w:firstLine="282"/>
        <w:mirrorIndents/>
        <w:jc w:val="both"/>
        <w:rPr>
          <w:rFonts w:ascii="Verdana" w:hAnsi="Verdana" w:cs="Verdana"/>
          <w:b/>
          <w:bCs/>
          <w:sz w:val="18"/>
          <w:szCs w:val="18"/>
        </w:rPr>
      </w:pPr>
    </w:p>
    <w:p w14:paraId="2D447D41"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3785E0C2" w14:textId="77777777" w:rsidR="00512D5F" w:rsidRDefault="00512D5F" w:rsidP="00252F29">
      <w:pPr>
        <w:spacing w:after="0" w:line="240" w:lineRule="auto"/>
        <w:ind w:firstLine="282"/>
        <w:mirrorIndents/>
        <w:jc w:val="both"/>
        <w:rPr>
          <w:rFonts w:ascii="Verdana" w:hAnsi="Verdana" w:cs="Verdana"/>
          <w:b/>
          <w:bCs/>
          <w:sz w:val="18"/>
          <w:szCs w:val="18"/>
        </w:rPr>
      </w:pPr>
    </w:p>
    <w:p w14:paraId="260C4A85" w14:textId="77777777" w:rsidR="00512D5F" w:rsidRDefault="00512D5F" w:rsidP="00252F29">
      <w:pPr>
        <w:spacing w:after="0" w:line="240" w:lineRule="auto"/>
        <w:ind w:firstLine="282"/>
        <w:mirrorIndents/>
        <w:jc w:val="both"/>
        <w:rPr>
          <w:rFonts w:ascii="Verdana" w:hAnsi="Verdana" w:cs="Verdana"/>
          <w:b/>
          <w:bCs/>
          <w:sz w:val="18"/>
          <w:szCs w:val="18"/>
        </w:rPr>
      </w:pPr>
    </w:p>
    <w:p w14:paraId="40939434" w14:textId="77777777" w:rsidR="00512D5F" w:rsidRDefault="00512D5F" w:rsidP="00252F29">
      <w:pPr>
        <w:spacing w:after="0" w:line="240" w:lineRule="auto"/>
        <w:ind w:firstLine="282"/>
        <w:mirrorIndents/>
        <w:jc w:val="both"/>
        <w:rPr>
          <w:rFonts w:ascii="Verdana" w:hAnsi="Verdana" w:cs="Verdana"/>
          <w:b/>
          <w:bCs/>
          <w:sz w:val="18"/>
          <w:szCs w:val="18"/>
        </w:rPr>
      </w:pPr>
    </w:p>
    <w:p w14:paraId="78A95818"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13A57C52"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4E9F02F8" w14:textId="77777777" w:rsidR="00512D5F" w:rsidRPr="00EC7C7C" w:rsidRDefault="00512D5F" w:rsidP="00512D5F">
      <w:pPr>
        <w:spacing w:after="0" w:line="240" w:lineRule="auto"/>
        <w:mirrorIndents/>
        <w:jc w:val="right"/>
        <w:rPr>
          <w:rFonts w:ascii="Verdana" w:hAnsi="Verdana"/>
          <w:sz w:val="18"/>
          <w:szCs w:val="18"/>
        </w:rPr>
      </w:pPr>
    </w:p>
    <w:p w14:paraId="4541D23D"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92B4874" w14:textId="77777777" w:rsidR="00B005D3" w:rsidRPr="00EC7C7C" w:rsidRDefault="00B005D3" w:rsidP="00B005D3">
      <w:pPr>
        <w:spacing w:after="0" w:line="240" w:lineRule="auto"/>
        <w:mirrorIndents/>
        <w:jc w:val="both"/>
        <w:rPr>
          <w:rFonts w:ascii="Verdana" w:hAnsi="Verdana"/>
          <w:sz w:val="18"/>
          <w:szCs w:val="18"/>
        </w:rPr>
      </w:pPr>
    </w:p>
    <w:p w14:paraId="5C8738E5" w14:textId="77777777" w:rsidR="00B005D3" w:rsidRPr="00EC7C7C" w:rsidRDefault="00B005D3" w:rsidP="00B005D3">
      <w:pPr>
        <w:spacing w:after="0" w:line="240" w:lineRule="auto"/>
        <w:mirrorIndents/>
        <w:jc w:val="both"/>
        <w:rPr>
          <w:rFonts w:ascii="Verdana" w:hAnsi="Verdana"/>
          <w:sz w:val="18"/>
          <w:szCs w:val="18"/>
        </w:rPr>
      </w:pPr>
    </w:p>
    <w:p w14:paraId="4A9E903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400F84D1"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2E6722EA"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5B32E71"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0609912D" w14:textId="77777777" w:rsidR="00B005D3" w:rsidRPr="00EC7C7C" w:rsidRDefault="00B005D3" w:rsidP="00421DDF">
      <w:pPr>
        <w:spacing w:before="120" w:after="120"/>
        <w:jc w:val="both"/>
        <w:rPr>
          <w:rFonts w:ascii="Verdana" w:hAnsi="Verdana"/>
          <w:sz w:val="18"/>
          <w:szCs w:val="18"/>
        </w:rPr>
      </w:pPr>
      <w:r w:rsidRPr="00EC7C7C">
        <w:rPr>
          <w:rFonts w:ascii="Verdana" w:hAnsi="Verdana"/>
          <w:sz w:val="18"/>
          <w:szCs w:val="18"/>
        </w:rPr>
        <w:t>Umowa na wykonanie robót budowlanych polegających na realizacji zadania pod nazwą</w:t>
      </w:r>
      <w:r w:rsidRPr="00421DDF">
        <w:rPr>
          <w:rFonts w:ascii="Verdana" w:hAnsi="Verdana"/>
          <w:i/>
          <w:sz w:val="18"/>
          <w:szCs w:val="18"/>
        </w:rPr>
        <w:t>: „</w:t>
      </w:r>
      <w:r w:rsidR="00421DDF" w:rsidRPr="00421DDF">
        <w:rPr>
          <w:rFonts w:ascii="Verdana" w:hAnsi="Verdana" w:cs="Arial"/>
          <w:i/>
          <w:sz w:val="18"/>
          <w:szCs w:val="18"/>
        </w:rPr>
        <w:t>Remont sal wykładowych nr: 301, 303, 317 w pawilonie A-1 w AGH w Krakowie</w:t>
      </w:r>
      <w:r w:rsidRPr="00421DDF">
        <w:rPr>
          <w:rFonts w:ascii="Verdana" w:hAnsi="Verdana"/>
          <w:i/>
          <w:sz w:val="18"/>
          <w:szCs w:val="18"/>
        </w:rPr>
        <w:t xml:space="preserve">, </w:t>
      </w:r>
      <w:r w:rsidRPr="00EC7C7C">
        <w:rPr>
          <w:rFonts w:ascii="Verdana" w:hAnsi="Verdana"/>
          <w:sz w:val="18"/>
          <w:szCs w:val="18"/>
        </w:rPr>
        <w:t>zwana dalej „Umową”.</w:t>
      </w:r>
    </w:p>
    <w:p w14:paraId="381322F2" w14:textId="77777777" w:rsidR="00B005D3" w:rsidRPr="00EC7C7C" w:rsidRDefault="00B005D3" w:rsidP="00B005D3">
      <w:pPr>
        <w:spacing w:after="0" w:line="240" w:lineRule="auto"/>
        <w:jc w:val="both"/>
        <w:rPr>
          <w:rFonts w:ascii="Verdana" w:hAnsi="Verdana"/>
          <w:sz w:val="18"/>
          <w:szCs w:val="18"/>
        </w:rPr>
      </w:pPr>
    </w:p>
    <w:p w14:paraId="51306F36"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4A27478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5FEFE8DF"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11C5A342"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6614D23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47D0C35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EE2F87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54638E01"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0A4B97D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110D57B8"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47EAF94C" w14:textId="77777777" w:rsidR="00B005D3" w:rsidRPr="00421DDF" w:rsidRDefault="00B005D3" w:rsidP="00421DDF">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421DDF">
        <w:rPr>
          <w:rFonts w:ascii="Verdana" w:hAnsi="Verdana"/>
          <w:sz w:val="18"/>
          <w:szCs w:val="18"/>
        </w:rPr>
        <w:t>„</w:t>
      </w:r>
      <w:r w:rsidR="00421DDF" w:rsidRPr="00421DDF">
        <w:rPr>
          <w:rFonts w:ascii="Verdana" w:hAnsi="Verdana"/>
          <w:i/>
          <w:sz w:val="18"/>
          <w:szCs w:val="18"/>
        </w:rPr>
        <w:t>Remont sal wykładowych nr: 301, 303, 317 w pawilonie A-1 w AGH w Krakowie.</w:t>
      </w:r>
      <w:r w:rsidRPr="00421DDF">
        <w:rPr>
          <w:rFonts w:ascii="Verdana" w:hAnsi="Verdana"/>
          <w:bCs/>
          <w:i/>
          <w:iCs/>
          <w:sz w:val="18"/>
          <w:szCs w:val="18"/>
        </w:rPr>
        <w:t>”</w:t>
      </w:r>
      <w:r w:rsidRPr="00421DDF">
        <w:rPr>
          <w:rFonts w:ascii="Verdana" w:hAnsi="Verdana"/>
          <w:sz w:val="18"/>
          <w:szCs w:val="18"/>
        </w:rPr>
        <w:t>, znajdujące się na terenie AGH w Krakowie przy al. Mickiewicza 30.</w:t>
      </w:r>
    </w:p>
    <w:p w14:paraId="1C6AAF1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43CB5D45"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BC5F316"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240B76B9"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6D6680D"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4A62BA8D"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489B886A" w14:textId="77777777" w:rsidR="00B005D3" w:rsidRPr="00421DDF" w:rsidRDefault="00B005D3" w:rsidP="00B005D3">
      <w:pPr>
        <w:pStyle w:val="Akapitzlist"/>
        <w:numPr>
          <w:ilvl w:val="1"/>
          <w:numId w:val="19"/>
        </w:numPr>
        <w:spacing w:after="0" w:line="240" w:lineRule="auto"/>
        <w:contextualSpacing w:val="0"/>
        <w:jc w:val="both"/>
        <w:rPr>
          <w:rFonts w:ascii="Verdana" w:hAnsi="Verdana"/>
          <w:sz w:val="18"/>
          <w:szCs w:val="18"/>
        </w:rPr>
      </w:pPr>
      <w:r w:rsidRPr="00421DDF">
        <w:rPr>
          <w:rFonts w:ascii="Verdana" w:hAnsi="Verdana"/>
          <w:sz w:val="18"/>
          <w:szCs w:val="18"/>
        </w:rPr>
        <w:t>Wykonawca-Gwarant zobowiązany jest do wykonywania czynności:</w:t>
      </w:r>
    </w:p>
    <w:p w14:paraId="11CD3881" w14:textId="77777777" w:rsidR="00B005D3" w:rsidRPr="00421DDF"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421DDF">
        <w:rPr>
          <w:rFonts w:ascii="Verdana" w:hAnsi="Verdana"/>
          <w:sz w:val="18"/>
          <w:szCs w:val="18"/>
        </w:rPr>
        <w:t>niezbędnych do zgodnego z prawem użytkowania elementów i urządzeń podlegających uregulowaniu w polskim prawie**,</w:t>
      </w:r>
    </w:p>
    <w:p w14:paraId="08FD7938" w14:textId="77777777" w:rsidR="00B005D3" w:rsidRPr="00421DDF"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421DDF">
        <w:rPr>
          <w:rFonts w:ascii="Verdana" w:hAnsi="Verdana"/>
          <w:sz w:val="18"/>
          <w:szCs w:val="18"/>
        </w:rPr>
        <w:t>zapewniających pozostawanie eksploatowanych elementów w niepogorszonej (w stosunku do wynikających z normalnej eksploatacji) funkcjonalności i stanie***,</w:t>
      </w:r>
    </w:p>
    <w:p w14:paraId="7F201056" w14:textId="77777777" w:rsidR="0008786C" w:rsidRPr="00421DDF"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421DDF">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421DDF">
        <w:rPr>
          <w:rFonts w:ascii="Verdana" w:hAnsi="Verdana"/>
          <w:sz w:val="18"/>
          <w:szCs w:val="18"/>
        </w:rPr>
        <w:t>,</w:t>
      </w:r>
    </w:p>
    <w:p w14:paraId="0C1FBFE3" w14:textId="77777777" w:rsidR="0008786C" w:rsidRPr="00421DDF"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421DDF">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91118B2" w14:textId="77777777" w:rsidR="0008786C" w:rsidRPr="00421DDF" w:rsidRDefault="0008786C" w:rsidP="0008786C">
      <w:pPr>
        <w:spacing w:after="0" w:line="240" w:lineRule="auto"/>
        <w:ind w:left="709"/>
        <w:jc w:val="both"/>
        <w:rPr>
          <w:rFonts w:ascii="Verdana" w:hAnsi="Verdana"/>
          <w:sz w:val="18"/>
          <w:szCs w:val="18"/>
        </w:rPr>
      </w:pPr>
    </w:p>
    <w:p w14:paraId="5FED251A" w14:textId="77777777"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27B53861" w14:textId="77777777" w:rsidR="00B005D3" w:rsidRPr="00421DDF"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w:t>
      </w:r>
      <w:r w:rsidRPr="00421DDF">
        <w:rPr>
          <w:rFonts w:ascii="Verdana" w:hAnsi="Verdana"/>
          <w:sz w:val="18"/>
          <w:szCs w:val="18"/>
        </w:rPr>
        <w:t xml:space="preserve">z dokumentacją powykonawczą, szczegółowego harmonogramu czynności konserwacyjnych, o których mowa w lit. c).  </w:t>
      </w:r>
    </w:p>
    <w:p w14:paraId="6E40A439" w14:textId="77777777" w:rsidR="00B005D3" w:rsidRPr="00421DDF" w:rsidRDefault="00B005D3" w:rsidP="00B005D3">
      <w:pPr>
        <w:pStyle w:val="Akapitzlist"/>
        <w:numPr>
          <w:ilvl w:val="1"/>
          <w:numId w:val="19"/>
        </w:numPr>
        <w:spacing w:after="0" w:line="240" w:lineRule="auto"/>
        <w:contextualSpacing w:val="0"/>
        <w:jc w:val="both"/>
        <w:rPr>
          <w:rFonts w:ascii="Verdana" w:hAnsi="Verdana"/>
          <w:sz w:val="18"/>
          <w:szCs w:val="18"/>
        </w:rPr>
      </w:pPr>
      <w:r w:rsidRPr="00421DDF">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40E90762" w14:textId="77777777" w:rsidR="00B005D3" w:rsidRPr="00421DDF" w:rsidRDefault="00B005D3" w:rsidP="00B005D3">
      <w:pPr>
        <w:pStyle w:val="Akapitzlist"/>
        <w:numPr>
          <w:ilvl w:val="1"/>
          <w:numId w:val="19"/>
        </w:numPr>
        <w:spacing w:after="0" w:line="240" w:lineRule="auto"/>
        <w:contextualSpacing w:val="0"/>
        <w:jc w:val="both"/>
        <w:rPr>
          <w:rFonts w:ascii="Verdana" w:hAnsi="Verdana"/>
          <w:sz w:val="18"/>
          <w:szCs w:val="18"/>
        </w:rPr>
      </w:pPr>
      <w:r w:rsidRPr="00421DDF">
        <w:rPr>
          <w:rFonts w:ascii="Verdana" w:hAnsi="Verdana"/>
          <w:sz w:val="18"/>
          <w:szCs w:val="18"/>
        </w:rPr>
        <w:t>Wykonawca-Gwarant zobowiązuje się do wymiany wadliwego zespołu/elementu na wolny od wad po dwóch nieskutecznych naprawach w okresie gwarancyjnym.</w:t>
      </w:r>
    </w:p>
    <w:p w14:paraId="46CD0B00" w14:textId="77777777" w:rsidR="00B005D3" w:rsidRPr="00421DDF" w:rsidRDefault="00B005D3" w:rsidP="00B005D3">
      <w:pPr>
        <w:pStyle w:val="Akapitzlist"/>
        <w:numPr>
          <w:ilvl w:val="1"/>
          <w:numId w:val="19"/>
        </w:numPr>
        <w:spacing w:after="0" w:line="240" w:lineRule="auto"/>
        <w:contextualSpacing w:val="0"/>
        <w:jc w:val="both"/>
        <w:rPr>
          <w:rFonts w:ascii="Verdana" w:hAnsi="Verdana"/>
          <w:sz w:val="18"/>
          <w:szCs w:val="18"/>
        </w:rPr>
      </w:pPr>
      <w:r w:rsidRPr="00421DDF">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432BD505"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421DDF">
        <w:rPr>
          <w:rFonts w:ascii="Verdana" w:hAnsi="Verdana"/>
          <w:sz w:val="18"/>
          <w:szCs w:val="18"/>
        </w:rPr>
        <w:t>jeżeli Wykonawca-Gwarant po dwukrotnym wezwaniu go przez Zamawiającego do usunięcia wady w wyznaczonym terminie nie usunie wady w tym terminie Zamawiający może usunąć</w:t>
      </w:r>
      <w:r w:rsidRPr="00EC7C7C">
        <w:rPr>
          <w:rFonts w:ascii="Verdana" w:hAnsi="Verdana"/>
          <w:sz w:val="18"/>
          <w:szCs w:val="18"/>
        </w:rPr>
        <w:t xml:space="preserve">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0397E860"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75BA7041"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0C717576"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77B3EF7A"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4CF723B0" w14:textId="77777777" w:rsidR="00B005D3" w:rsidRPr="00635F1E" w:rsidRDefault="00B005D3" w:rsidP="00B005D3">
      <w:pPr>
        <w:spacing w:after="0" w:line="240" w:lineRule="auto"/>
        <w:jc w:val="both"/>
        <w:rPr>
          <w:rFonts w:ascii="Verdana" w:hAnsi="Verdana"/>
          <w:sz w:val="18"/>
          <w:szCs w:val="18"/>
        </w:rPr>
      </w:pPr>
    </w:p>
    <w:p w14:paraId="40210741"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4E202D2B"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43719B52" w14:textId="77777777" w:rsidR="00B005D3" w:rsidRPr="00635F1E" w:rsidRDefault="00B005D3" w:rsidP="00B005D3">
      <w:pPr>
        <w:spacing w:after="0" w:line="240" w:lineRule="auto"/>
        <w:jc w:val="both"/>
        <w:rPr>
          <w:rFonts w:ascii="Verdana" w:hAnsi="Verdana"/>
          <w:sz w:val="18"/>
          <w:szCs w:val="18"/>
          <w:u w:val="single"/>
        </w:rPr>
      </w:pPr>
    </w:p>
    <w:p w14:paraId="78606450" w14:textId="77777777" w:rsidR="00B005D3" w:rsidRPr="00635F1E" w:rsidRDefault="00B005D3" w:rsidP="00B005D3">
      <w:pPr>
        <w:spacing w:after="0" w:line="240" w:lineRule="auto"/>
        <w:jc w:val="both"/>
        <w:rPr>
          <w:rFonts w:ascii="Verdana" w:hAnsi="Verdana"/>
          <w:sz w:val="18"/>
          <w:szCs w:val="18"/>
          <w:u w:val="single"/>
        </w:rPr>
      </w:pPr>
    </w:p>
    <w:p w14:paraId="24F554DD" w14:textId="77777777" w:rsidR="00B005D3" w:rsidRPr="00635F1E" w:rsidRDefault="00B005D3" w:rsidP="00B005D3">
      <w:pPr>
        <w:spacing w:after="0" w:line="240" w:lineRule="auto"/>
        <w:jc w:val="both"/>
        <w:rPr>
          <w:rFonts w:ascii="Verdana" w:hAnsi="Verdana"/>
          <w:sz w:val="18"/>
          <w:szCs w:val="18"/>
          <w:u w:val="single"/>
        </w:rPr>
      </w:pPr>
    </w:p>
    <w:p w14:paraId="72C5693D" w14:textId="77777777" w:rsidR="00B005D3" w:rsidRPr="00635F1E" w:rsidRDefault="00B005D3" w:rsidP="00B005D3">
      <w:pPr>
        <w:spacing w:after="0" w:line="240" w:lineRule="auto"/>
        <w:jc w:val="both"/>
        <w:rPr>
          <w:rFonts w:ascii="Verdana" w:hAnsi="Verdana"/>
          <w:sz w:val="18"/>
          <w:szCs w:val="18"/>
          <w:u w:val="single"/>
        </w:rPr>
      </w:pPr>
    </w:p>
    <w:p w14:paraId="1A6349E4" w14:textId="77777777" w:rsidR="00B005D3" w:rsidRDefault="00B005D3" w:rsidP="00B005D3">
      <w:pPr>
        <w:spacing w:after="0" w:line="240" w:lineRule="auto"/>
        <w:jc w:val="both"/>
        <w:rPr>
          <w:rFonts w:ascii="Verdana" w:hAnsi="Verdana"/>
          <w:sz w:val="18"/>
          <w:szCs w:val="18"/>
          <w:u w:val="single"/>
        </w:rPr>
      </w:pPr>
    </w:p>
    <w:p w14:paraId="6E1665B3" w14:textId="77777777" w:rsidR="00B005D3" w:rsidRDefault="00B005D3" w:rsidP="00B005D3">
      <w:pPr>
        <w:spacing w:after="0" w:line="240" w:lineRule="auto"/>
        <w:jc w:val="both"/>
        <w:rPr>
          <w:rFonts w:ascii="Verdana" w:hAnsi="Verdana"/>
          <w:sz w:val="18"/>
          <w:szCs w:val="18"/>
          <w:u w:val="single"/>
        </w:rPr>
      </w:pPr>
    </w:p>
    <w:p w14:paraId="6C4874DE" w14:textId="7777777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32B857C5" w14:textId="77777777" w:rsidR="00B005D3" w:rsidRPr="00635F1E" w:rsidRDefault="00B005D3" w:rsidP="00B005D3">
      <w:pPr>
        <w:spacing w:after="0" w:line="240" w:lineRule="auto"/>
        <w:jc w:val="both"/>
        <w:rPr>
          <w:rFonts w:ascii="Verdana" w:hAnsi="Verdana"/>
          <w:sz w:val="18"/>
          <w:szCs w:val="18"/>
          <w:u w:val="single"/>
        </w:rPr>
      </w:pPr>
    </w:p>
    <w:p w14:paraId="650BE26D" w14:textId="77777777" w:rsidR="00B005D3" w:rsidRPr="00635F1E" w:rsidRDefault="00B005D3" w:rsidP="00B005D3">
      <w:pPr>
        <w:spacing w:after="0" w:line="240" w:lineRule="auto"/>
        <w:jc w:val="both"/>
        <w:rPr>
          <w:rFonts w:ascii="Verdana" w:hAnsi="Verdana"/>
          <w:sz w:val="18"/>
          <w:szCs w:val="18"/>
          <w:u w:val="single"/>
        </w:rPr>
      </w:pPr>
    </w:p>
    <w:p w14:paraId="13FA62D7" w14:textId="77777777" w:rsidR="00B005D3" w:rsidRPr="00635F1E" w:rsidRDefault="00B005D3" w:rsidP="00B005D3">
      <w:pPr>
        <w:spacing w:after="0" w:line="240" w:lineRule="auto"/>
        <w:jc w:val="both"/>
        <w:rPr>
          <w:rFonts w:ascii="Verdana" w:hAnsi="Verdana"/>
          <w:sz w:val="18"/>
          <w:szCs w:val="18"/>
          <w:u w:val="single"/>
        </w:rPr>
      </w:pPr>
    </w:p>
    <w:p w14:paraId="07AE9386" w14:textId="77777777" w:rsidR="00B005D3" w:rsidRPr="00635F1E" w:rsidRDefault="00B005D3" w:rsidP="00B005D3">
      <w:pPr>
        <w:spacing w:after="0" w:line="240" w:lineRule="auto"/>
        <w:jc w:val="both"/>
        <w:rPr>
          <w:rFonts w:ascii="Verdana" w:hAnsi="Verdana"/>
          <w:sz w:val="18"/>
          <w:szCs w:val="18"/>
        </w:rPr>
      </w:pPr>
    </w:p>
    <w:p w14:paraId="4F5E1EBF"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68CE5F86" w14:textId="77777777"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5033853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38ACAF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E99A88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7E3C086"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75DC154"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2CE7587" w14:textId="77777777" w:rsidR="00B005D3" w:rsidRPr="00EC7C7C" w:rsidRDefault="00B005D3" w:rsidP="00B005D3">
      <w:pPr>
        <w:spacing w:after="0" w:line="240" w:lineRule="auto"/>
        <w:jc w:val="both"/>
        <w:rPr>
          <w:rFonts w:ascii="Verdana" w:hAnsi="Verdana"/>
          <w:sz w:val="18"/>
          <w:szCs w:val="18"/>
        </w:rPr>
      </w:pPr>
    </w:p>
    <w:p w14:paraId="357F96DB"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7ACB2F17" w14:textId="77777777" w:rsidR="00B005D3" w:rsidRDefault="00B005D3" w:rsidP="00B005D3">
      <w:pPr>
        <w:spacing w:after="0" w:line="240" w:lineRule="auto"/>
        <w:jc w:val="both"/>
        <w:rPr>
          <w:rFonts w:ascii="Verdana" w:hAnsi="Verdana"/>
          <w:sz w:val="18"/>
          <w:szCs w:val="18"/>
        </w:rPr>
      </w:pPr>
    </w:p>
    <w:p w14:paraId="5FDA75E5" w14:textId="77777777" w:rsidR="00B005D3" w:rsidRDefault="00B005D3" w:rsidP="00B005D3">
      <w:pPr>
        <w:spacing w:after="0" w:line="240" w:lineRule="auto"/>
        <w:jc w:val="both"/>
        <w:rPr>
          <w:rFonts w:ascii="Verdana" w:hAnsi="Verdana"/>
          <w:sz w:val="18"/>
          <w:szCs w:val="18"/>
        </w:rPr>
      </w:pPr>
    </w:p>
    <w:p w14:paraId="5AE9CBCC" w14:textId="77777777" w:rsidR="00B005D3" w:rsidRDefault="00B005D3" w:rsidP="00B005D3">
      <w:pPr>
        <w:spacing w:after="0" w:line="240" w:lineRule="auto"/>
        <w:jc w:val="both"/>
        <w:rPr>
          <w:rFonts w:ascii="Verdana" w:hAnsi="Verdana"/>
          <w:sz w:val="18"/>
          <w:szCs w:val="18"/>
        </w:rPr>
      </w:pPr>
    </w:p>
    <w:p w14:paraId="563C49BE"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61E5E8CB"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4C20ADBB"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373BE" w14:textId="77777777" w:rsidR="005559AB" w:rsidRDefault="005559AB" w:rsidP="00467FC3">
      <w:pPr>
        <w:spacing w:after="0" w:line="240" w:lineRule="auto"/>
      </w:pPr>
      <w:r>
        <w:separator/>
      </w:r>
    </w:p>
  </w:endnote>
  <w:endnote w:type="continuationSeparator" w:id="0">
    <w:p w14:paraId="1C82ADE2" w14:textId="77777777" w:rsidR="005559AB" w:rsidRDefault="005559AB"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66705"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63B143E"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1B09B"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0EB10114"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A5280" w14:textId="77777777" w:rsidR="005559AB" w:rsidRDefault="005559AB" w:rsidP="00467FC3">
      <w:pPr>
        <w:spacing w:after="0" w:line="240" w:lineRule="auto"/>
      </w:pPr>
      <w:r>
        <w:separator/>
      </w:r>
    </w:p>
  </w:footnote>
  <w:footnote w:type="continuationSeparator" w:id="0">
    <w:p w14:paraId="084D4CA7" w14:textId="77777777" w:rsidR="005559AB" w:rsidRDefault="005559AB"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84FBE" w14:textId="77777777"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94609"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58460999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0349486">
    <w:abstractNumId w:val="56"/>
  </w:num>
  <w:num w:numId="3" w16cid:durableId="251747853">
    <w:abstractNumId w:val="48"/>
  </w:num>
  <w:num w:numId="4" w16cid:durableId="1486169044">
    <w:abstractNumId w:val="39"/>
  </w:num>
  <w:num w:numId="5" w16cid:durableId="271133248">
    <w:abstractNumId w:val="42"/>
  </w:num>
  <w:num w:numId="6" w16cid:durableId="546527046">
    <w:abstractNumId w:val="65"/>
  </w:num>
  <w:num w:numId="7" w16cid:durableId="1621105845">
    <w:abstractNumId w:val="34"/>
  </w:num>
  <w:num w:numId="8" w16cid:durableId="340621705">
    <w:abstractNumId w:val="45"/>
  </w:num>
  <w:num w:numId="9" w16cid:durableId="1329089327">
    <w:abstractNumId w:val="35"/>
  </w:num>
  <w:num w:numId="10" w16cid:durableId="1952545016">
    <w:abstractNumId w:val="37"/>
  </w:num>
  <w:num w:numId="11" w16cid:durableId="1160190335">
    <w:abstractNumId w:val="43"/>
  </w:num>
  <w:num w:numId="12" w16cid:durableId="1110710099">
    <w:abstractNumId w:val="66"/>
  </w:num>
  <w:num w:numId="13" w16cid:durableId="1580167452">
    <w:abstractNumId w:val="40"/>
  </w:num>
  <w:num w:numId="14" w16cid:durableId="1399136168">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548538609">
    <w:abstractNumId w:val="50"/>
  </w:num>
  <w:num w:numId="16" w16cid:durableId="1860314361">
    <w:abstractNumId w:val="41"/>
  </w:num>
  <w:num w:numId="17" w16cid:durableId="189454296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752433239">
    <w:abstractNumId w:val="69"/>
  </w:num>
  <w:num w:numId="19" w16cid:durableId="1760368745">
    <w:abstractNumId w:val="59"/>
  </w:num>
  <w:num w:numId="20" w16cid:durableId="550848237">
    <w:abstractNumId w:val="64"/>
  </w:num>
  <w:num w:numId="21" w16cid:durableId="472480090">
    <w:abstractNumId w:val="63"/>
  </w:num>
  <w:num w:numId="22" w16cid:durableId="78065540">
    <w:abstractNumId w:val="49"/>
  </w:num>
  <w:num w:numId="23" w16cid:durableId="1259023842">
    <w:abstractNumId w:val="57"/>
  </w:num>
  <w:num w:numId="24" w16cid:durableId="649286922">
    <w:abstractNumId w:val="38"/>
  </w:num>
  <w:num w:numId="25" w16cid:durableId="1923951170">
    <w:abstractNumId w:val="68"/>
  </w:num>
  <w:num w:numId="26" w16cid:durableId="324170701">
    <w:abstractNumId w:val="71"/>
  </w:num>
  <w:num w:numId="27" w16cid:durableId="892544182">
    <w:abstractNumId w:val="52"/>
  </w:num>
  <w:num w:numId="28" w16cid:durableId="279142277">
    <w:abstractNumId w:val="58"/>
  </w:num>
  <w:num w:numId="29" w16cid:durableId="1952855621">
    <w:abstractNumId w:val="45"/>
  </w:num>
  <w:num w:numId="30" w16cid:durableId="1239831406">
    <w:abstractNumId w:val="53"/>
  </w:num>
  <w:num w:numId="31" w16cid:durableId="576206836">
    <w:abstractNumId w:val="36"/>
  </w:num>
  <w:num w:numId="32" w16cid:durableId="884752169">
    <w:abstractNumId w:val="67"/>
  </w:num>
  <w:num w:numId="33" w16cid:durableId="1875922902">
    <w:abstractNumId w:val="55"/>
  </w:num>
  <w:num w:numId="34" w16cid:durableId="614753072">
    <w:abstractNumId w:val="44"/>
  </w:num>
  <w:num w:numId="35" w16cid:durableId="1057899387">
    <w:abstractNumId w:val="60"/>
  </w:num>
  <w:num w:numId="36" w16cid:durableId="377052860">
    <w:abstractNumId w:val="62"/>
  </w:num>
  <w:num w:numId="37" w16cid:durableId="905602191">
    <w:abstractNumId w:val="51"/>
  </w:num>
  <w:num w:numId="38" w16cid:durableId="594049047">
    <w:abstractNumId w:val="54"/>
  </w:num>
  <w:num w:numId="39" w16cid:durableId="1694107483">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32F0"/>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5B2D"/>
    <w:rsid w:val="001B6672"/>
    <w:rsid w:val="001C1C0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727"/>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1DD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2619"/>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559AB"/>
    <w:rsid w:val="0056359B"/>
    <w:rsid w:val="0056372F"/>
    <w:rsid w:val="00566433"/>
    <w:rsid w:val="00567475"/>
    <w:rsid w:val="0057053D"/>
    <w:rsid w:val="005731D1"/>
    <w:rsid w:val="005732EA"/>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4DE"/>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400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A0C"/>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5D19"/>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4F69"/>
    <w:rsid w:val="00A25311"/>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26BB"/>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3D1"/>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817D97"/>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C7EEF049-5748-4D44-BF65-39A3DCD90361}">
  <ds:schemaRefs>
    <ds:schemaRef ds:uri="http://schemas.openxmlformats.org/officeDocument/2006/bibliography"/>
  </ds:schemaRefs>
</ds:datastoreItem>
</file>

<file path=customXml/itemProps5.xml><?xml version="1.0" encoding="utf-8"?>
<ds:datastoreItem xmlns:ds="http://schemas.openxmlformats.org/officeDocument/2006/customXml" ds:itemID="{364741CA-8C76-4A07-B2A9-D20C34AC6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9356</Words>
  <Characters>61676</Characters>
  <Application>Microsoft Office Word</Application>
  <DocSecurity>0</DocSecurity>
  <Lines>513</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2024-06-20T07:48:00Z</cp:lastPrinted>
  <dcterms:created xsi:type="dcterms:W3CDTF">2024-06-20T07:51:00Z</dcterms:created>
  <dcterms:modified xsi:type="dcterms:W3CDTF">2024-06-20T07:51:00Z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