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B02C68"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0A46960" w14:textId="77777777" w:rsidR="00001768" w:rsidRPr="00001768" w:rsidRDefault="00001768" w:rsidP="00001768">
      <w:pPr>
        <w:spacing w:after="0" w:line="240" w:lineRule="auto"/>
        <w:mirrorIndents/>
        <w:jc w:val="right"/>
        <w:rPr>
          <w:rFonts w:ascii="Verdana" w:hAnsi="Verdana"/>
          <w:sz w:val="18"/>
          <w:szCs w:val="18"/>
        </w:rPr>
      </w:pPr>
    </w:p>
    <w:p w14:paraId="0E6B485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001768">
      <w:pPr>
        <w:spacing w:after="0" w:line="240" w:lineRule="auto"/>
        <w:mirrorIndents/>
        <w:jc w:val="both"/>
        <w:rPr>
          <w:rFonts w:ascii="Verdana" w:hAnsi="Verdana"/>
          <w:b/>
          <w:sz w:val="18"/>
          <w:szCs w:val="18"/>
        </w:rPr>
      </w:pPr>
    </w:p>
    <w:p w14:paraId="6293279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6F4CCEC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A914336"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1CC3F78"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46D4B9C" w14:textId="4BF862B3" w:rsidR="006D66FF" w:rsidRDefault="006D66FF" w:rsidP="006D66FF">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w:t>
      </w:r>
      <w:r w:rsidRPr="00324335">
        <w:rPr>
          <w:rFonts w:ascii="Verdana" w:hAnsi="Verdana" w:cs="Verdana"/>
          <w:sz w:val="18"/>
          <w:szCs w:val="18"/>
        </w:rPr>
        <w:t xml:space="preserve">trybie </w:t>
      </w:r>
      <w:r w:rsidR="00CE3AEC">
        <w:rPr>
          <w:rFonts w:ascii="Verdana" w:hAnsi="Verdana" w:cs="Verdana"/>
          <w:sz w:val="18"/>
          <w:szCs w:val="18"/>
        </w:rPr>
        <w:t>podstawowym</w:t>
      </w:r>
      <w:r w:rsidRPr="00C8310D">
        <w:rPr>
          <w:rFonts w:ascii="Verdana" w:hAnsi="Verdana" w:cs="Verdana"/>
          <w:sz w:val="18"/>
          <w:szCs w:val="18"/>
        </w:rPr>
        <w:t xml:space="preserve"> (w postępowaniu nr DE-dzp.272</w:t>
      </w:r>
      <w:r w:rsidRPr="00092756">
        <w:rPr>
          <w:rFonts w:ascii="Verdana" w:hAnsi="Verdana" w:cs="Verdana"/>
          <w:sz w:val="18"/>
          <w:szCs w:val="18"/>
        </w:rPr>
        <w:t>-………/……… ), o którym mowa w art. 275 ustawy Prawo zamówień publicznych, została zawarta umowa o następującej</w:t>
      </w:r>
      <w:r w:rsidRPr="00001768">
        <w:rPr>
          <w:rFonts w:ascii="Verdana" w:hAnsi="Verdana" w:cs="Verdana"/>
          <w:sz w:val="18"/>
          <w:szCs w:val="18"/>
        </w:rPr>
        <w:t xml:space="preserve"> treści:</w:t>
      </w:r>
    </w:p>
    <w:p w14:paraId="33AB91B2" w14:textId="5B6A3F74" w:rsidR="0097361C" w:rsidRDefault="0097361C" w:rsidP="000A1D56">
      <w:pPr>
        <w:spacing w:after="0" w:line="240" w:lineRule="auto"/>
        <w:jc w:val="both"/>
        <w:rPr>
          <w:rFonts w:ascii="Verdana" w:hAnsi="Verdana" w:cs="Verdana"/>
          <w:sz w:val="18"/>
          <w:szCs w:val="18"/>
        </w:rPr>
      </w:pPr>
    </w:p>
    <w:p w14:paraId="58012EDB" w14:textId="77777777" w:rsidR="00001768" w:rsidRPr="00001768" w:rsidRDefault="00001768" w:rsidP="00001768">
      <w:pPr>
        <w:spacing w:after="0" w:line="240" w:lineRule="auto"/>
        <w:mirrorIndents/>
        <w:jc w:val="both"/>
        <w:rPr>
          <w:rFonts w:ascii="Verdana" w:hAnsi="Verdana" w:cs="Verdana"/>
          <w:sz w:val="18"/>
          <w:szCs w:val="18"/>
        </w:rPr>
      </w:pPr>
    </w:p>
    <w:p w14:paraId="406F758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3147988D" w14:textId="10407827" w:rsidR="0097361C" w:rsidRPr="00001768" w:rsidRDefault="00092756" w:rsidP="00001768">
      <w:pPr>
        <w:spacing w:after="0" w:line="240" w:lineRule="auto"/>
        <w:mirrorIndents/>
        <w:jc w:val="both"/>
        <w:rPr>
          <w:rFonts w:ascii="Verdana" w:hAnsi="Verdana" w:cs="Verdana"/>
          <w:sz w:val="18"/>
          <w:szCs w:val="18"/>
        </w:rPr>
      </w:pPr>
      <w:r>
        <w:rPr>
          <w:rFonts w:ascii="Verdana" w:hAnsi="Verdana" w:cs="Verdana"/>
          <w:sz w:val="18"/>
          <w:szCs w:val="18"/>
        </w:rPr>
        <w:t xml:space="preserve">Przedmiotem umowy jest: </w:t>
      </w:r>
      <w:r>
        <w:rPr>
          <w:rFonts w:ascii="Verdana" w:hAnsi="Verdana"/>
          <w:b/>
          <w:sz w:val="20"/>
        </w:rPr>
        <w:t>Przebudowa pom. 012 w łączniku P-B3-B4 na potrzeby Laboratorium Badań Własności Mechanicznych</w:t>
      </w:r>
      <w:r>
        <w:rPr>
          <w:rFonts w:ascii="Verdana" w:hAnsi="Verdana"/>
          <w:b/>
          <w:sz w:val="20"/>
        </w:rPr>
        <w:t xml:space="preserve"> </w:t>
      </w:r>
      <w:r w:rsidR="0097361C" w:rsidRPr="00092756">
        <w:rPr>
          <w:rFonts w:ascii="Verdana" w:hAnsi="Verdana" w:cs="Verdana"/>
          <w:bCs/>
          <w:sz w:val="18"/>
          <w:szCs w:val="18"/>
        </w:rPr>
        <w:t>(zwanej dalej Umową)</w:t>
      </w:r>
      <w:r>
        <w:rPr>
          <w:rFonts w:ascii="Verdana" w:hAnsi="Verdana" w:cs="Verdana"/>
          <w:bCs/>
          <w:sz w:val="18"/>
          <w:szCs w:val="18"/>
        </w:rPr>
        <w:t>.</w:t>
      </w:r>
      <w:r w:rsidR="0097361C" w:rsidRPr="00092756">
        <w:rPr>
          <w:rFonts w:ascii="Verdana" w:hAnsi="Verdana" w:cs="Verdana"/>
          <w:bCs/>
          <w:sz w:val="18"/>
          <w:szCs w:val="18"/>
        </w:rPr>
        <w:t xml:space="preserve">    </w:t>
      </w:r>
      <w:r w:rsidR="0097361C" w:rsidRPr="00092756">
        <w:rPr>
          <w:rFonts w:ascii="Verdana" w:hAnsi="Verdana" w:cs="Verdana"/>
          <w:sz w:val="18"/>
          <w:szCs w:val="18"/>
        </w:rPr>
        <w:t xml:space="preserve">                                </w:t>
      </w:r>
    </w:p>
    <w:p w14:paraId="22B41923"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72352B3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CC85643" w14:textId="2C9D8B87"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4C4FD5">
        <w:rPr>
          <w:rFonts w:ascii="Verdana" w:hAnsi="Verdana" w:cs="Verdana"/>
          <w:sz w:val="18"/>
          <w:szCs w:val="18"/>
        </w:rPr>
        <w:t>kosztorysami ofertowymi</w:t>
      </w:r>
      <w:r w:rsidRPr="4E54F750">
        <w:rPr>
          <w:rFonts w:ascii="Verdana" w:hAnsi="Verdana" w:cs="Verdana"/>
          <w:sz w:val="18"/>
          <w:szCs w:val="18"/>
        </w:rPr>
        <w:t>, stanowiące integralną część Umowy.</w:t>
      </w:r>
    </w:p>
    <w:p w14:paraId="2CA254D5"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6A9D3908" w14:textId="77777777" w:rsidR="00DA74D3" w:rsidRPr="00001768" w:rsidRDefault="00DA74D3" w:rsidP="00001768">
      <w:pPr>
        <w:spacing w:after="0" w:line="240" w:lineRule="auto"/>
        <w:mirrorIndents/>
        <w:jc w:val="both"/>
        <w:rPr>
          <w:rFonts w:ascii="Verdana" w:hAnsi="Verdana" w:cs="Verdana"/>
          <w:sz w:val="18"/>
          <w:szCs w:val="18"/>
        </w:rPr>
      </w:pPr>
    </w:p>
    <w:p w14:paraId="2CA1D6F4"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13FD39B3" w14:textId="0C91D063" w:rsidR="006D66FF" w:rsidRPr="00092756"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092756">
        <w:rPr>
          <w:rFonts w:ascii="Verdana" w:hAnsi="Verdana" w:cs="Verdana"/>
          <w:sz w:val="18"/>
          <w:szCs w:val="18"/>
        </w:rPr>
        <w:t xml:space="preserve">Termin przekazania placu budowy i rozpoczęcia robót stanowiących przedmiot Umowy ustala się na dzień: ………… </w:t>
      </w:r>
      <w:bookmarkStart w:id="0" w:name="_Hlk157425662"/>
      <w:r w:rsidRPr="00092756">
        <w:rPr>
          <w:rFonts w:ascii="Verdana" w:eastAsia="Times New Roman" w:hAnsi="Verdana" w:cs="Verdana"/>
          <w:i/>
          <w:kern w:val="28"/>
          <w:sz w:val="18"/>
          <w:szCs w:val="18"/>
          <w:lang w:eastAsia="pl-PL"/>
        </w:rPr>
        <w:t>(do …… dni od daty zawarcia umowy)</w:t>
      </w:r>
      <w:bookmarkEnd w:id="0"/>
      <w:r w:rsidR="004C4FD5" w:rsidRPr="00092756">
        <w:rPr>
          <w:rFonts w:ascii="Verdana" w:hAnsi="Verdana" w:cs="Verdana"/>
          <w:sz w:val="18"/>
          <w:szCs w:val="18"/>
        </w:rPr>
        <w:t>.</w:t>
      </w:r>
    </w:p>
    <w:p w14:paraId="749B4F82" w14:textId="3ED45D7C" w:rsidR="006D66FF" w:rsidRPr="00092756"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092756">
        <w:rPr>
          <w:rFonts w:ascii="Verdana" w:hAnsi="Verdana" w:cs="Verdana"/>
          <w:sz w:val="18"/>
          <w:szCs w:val="18"/>
        </w:rPr>
        <w:t>Termin wykonania</w:t>
      </w:r>
      <w:r w:rsidRPr="00092756">
        <w:rPr>
          <w:rFonts w:ascii="Verdana" w:hAnsi="Verdana"/>
          <w:sz w:val="18"/>
          <w:szCs w:val="18"/>
        </w:rPr>
        <w:t xml:space="preserve"> całości</w:t>
      </w:r>
      <w:r w:rsidRPr="00092756">
        <w:rPr>
          <w:rFonts w:ascii="Verdana" w:hAnsi="Verdana" w:cs="Verdana"/>
          <w:sz w:val="18"/>
          <w:szCs w:val="18"/>
        </w:rPr>
        <w:t xml:space="preserve"> przedmiotu Umowy ustala się do dnia ……………(do …… dni od daty zawarcia umowy)</w:t>
      </w:r>
      <w:r w:rsidR="004C4FD5" w:rsidRPr="00092756">
        <w:rPr>
          <w:rFonts w:ascii="Verdana" w:hAnsi="Verdana" w:cs="Verdana"/>
          <w:sz w:val="18"/>
          <w:szCs w:val="18"/>
        </w:rPr>
        <w:t>.</w:t>
      </w:r>
    </w:p>
    <w:p w14:paraId="5E7CE5B6" w14:textId="77777777" w:rsidR="0097361C" w:rsidRPr="00092756"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092756">
        <w:rPr>
          <w:rFonts w:ascii="Verdana" w:hAnsi="Verdana"/>
          <w:sz w:val="18"/>
          <w:szCs w:val="18"/>
        </w:rPr>
        <w:t>Za termin wykonania przedmiotu Umowy uważa się dzień zakończenia prac przez Komisję Odbioru w trybie określonym w §12 niniejszej Umowy.</w:t>
      </w:r>
    </w:p>
    <w:p w14:paraId="78856A21" w14:textId="77777777" w:rsidR="00975369" w:rsidRPr="00092756"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092756">
        <w:rPr>
          <w:rFonts w:ascii="Verdana" w:hAnsi="Verdana"/>
          <w:sz w:val="18"/>
          <w:szCs w:val="18"/>
        </w:rPr>
        <w:t xml:space="preserve">Szczegółowy harmonogram rzeczowo-finansowy realizacji robót </w:t>
      </w:r>
      <w:r w:rsidRPr="00092756">
        <w:rPr>
          <w:rFonts w:ascii="Verdana" w:hAnsi="Verdana"/>
          <w:b/>
          <w:sz w:val="18"/>
          <w:szCs w:val="18"/>
        </w:rPr>
        <w:t>(zwany dalej Harmonogramem)</w:t>
      </w:r>
      <w:r w:rsidRPr="00092756">
        <w:rPr>
          <w:rFonts w:ascii="Verdana" w:hAnsi="Verdana"/>
          <w:sz w:val="18"/>
          <w:szCs w:val="18"/>
        </w:rPr>
        <w:t>, uzgodniony z Zamawiającym, stanowi załącznik nr ……… do niniejszej Umowy.</w:t>
      </w:r>
    </w:p>
    <w:p w14:paraId="31456D39"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4F7BF9A6" w14:textId="77777777" w:rsidR="0097361C" w:rsidRPr="00001768" w:rsidRDefault="0097361C" w:rsidP="00001768">
      <w:pPr>
        <w:spacing w:after="0" w:line="240" w:lineRule="auto"/>
        <w:mirrorIndents/>
        <w:jc w:val="both"/>
        <w:rPr>
          <w:rFonts w:ascii="Verdana" w:hAnsi="Verdana" w:cs="Verdana"/>
          <w:sz w:val="18"/>
          <w:szCs w:val="18"/>
        </w:rPr>
      </w:pPr>
    </w:p>
    <w:p w14:paraId="62253C41"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FC0ABFC"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F986939"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1E3C7DD0" w:rsidR="004720E2" w:rsidRPr="002E2CF0" w:rsidRDefault="00214C4B" w:rsidP="0007152F">
      <w:pPr>
        <w:pStyle w:val="Akapitzlist"/>
        <w:numPr>
          <w:ilvl w:val="1"/>
          <w:numId w:val="7"/>
        </w:numPr>
        <w:suppressAutoHyphens/>
        <w:spacing w:after="0" w:line="240" w:lineRule="auto"/>
        <w:jc w:val="both"/>
        <w:rPr>
          <w:rFonts w:ascii="Verdana" w:hAnsi="Verdana" w:cs="Verdana"/>
          <w:sz w:val="18"/>
          <w:szCs w:val="18"/>
        </w:rPr>
      </w:pPr>
      <w:r>
        <w:rPr>
          <w:rFonts w:ascii="Verdana" w:hAnsi="Verdana" w:cs="Verdana"/>
          <w:sz w:val="18"/>
          <w:szCs w:val="18"/>
        </w:rPr>
        <w:t>oświadczenia kierownika budowy</w:t>
      </w:r>
      <w:r w:rsidR="004720E2" w:rsidRPr="002E2CF0">
        <w:rPr>
          <w:rFonts w:ascii="Verdana" w:hAnsi="Verdana" w:cs="Verdana"/>
          <w:sz w:val="18"/>
          <w:szCs w:val="18"/>
        </w:rPr>
        <w:t xml:space="preserve"> o podjęciu obowiązków,</w:t>
      </w:r>
      <w:r w:rsidR="004720E2" w:rsidRPr="002E2CF0">
        <w:rPr>
          <w:rFonts w:ascii="Verdana" w:hAnsi="Verdana" w:cs="Verdana"/>
          <w:kern w:val="1"/>
          <w:sz w:val="18"/>
          <w:szCs w:val="18"/>
          <w:lang w:eastAsia="zh-CN"/>
        </w:rPr>
        <w:t xml:space="preserve"> </w:t>
      </w:r>
      <w:r w:rsidR="004720E2"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466CA"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607D8500"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4C4FD5">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3D3EF0A7"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11B35E85"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3327CF22" w14:textId="293DD282"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9422A5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43C195ED"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0EC947C9" w14:textId="74A1709F"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5AD3AE94" w14:textId="61893376"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14B947AA" w14:textId="17F81EEA"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22FEF550" w14:textId="706A878F"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p>
    <w:p w14:paraId="2A15CC84"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21539E4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FEABCDE"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76CC015"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3211B67A"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6C923FC8"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41A5D737"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123E20B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77777777"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489A63F3" w14:textId="77777777" w:rsidR="00430900" w:rsidRDefault="00430900" w:rsidP="00430900">
      <w:pPr>
        <w:pStyle w:val="Akapitzlist"/>
        <w:spacing w:after="0" w:line="240" w:lineRule="auto"/>
        <w:ind w:left="170"/>
        <w:jc w:val="both"/>
        <w:rPr>
          <w:rFonts w:ascii="Verdana" w:hAnsi="Verdana"/>
          <w:sz w:val="18"/>
          <w:szCs w:val="18"/>
        </w:rPr>
      </w:pPr>
    </w:p>
    <w:p w14:paraId="65F94993"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788869D"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BA0F254" w14:textId="1D2B34A5"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2DFE28B9" w14:textId="03B24B46"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4C4FD5">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4C4FD5">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0A6D0BF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A1846E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4C4FD5">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4C4FD5">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4C4FD5">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D07328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4C4FD5">
        <w:rPr>
          <w:rFonts w:ascii="Verdana" w:hAnsi="Verdana" w:cs="Verdana"/>
          <w:b/>
          <w:sz w:val="18"/>
          <w:szCs w:val="18"/>
        </w:rPr>
        <w:t>1</w:t>
      </w:r>
      <w:r w:rsidR="00C82D21" w:rsidRPr="004C4FD5">
        <w:rPr>
          <w:rFonts w:ascii="Verdana" w:hAnsi="Verdana" w:cs="Verdana"/>
          <w:b/>
          <w:sz w:val="18"/>
          <w:szCs w:val="18"/>
        </w:rPr>
        <w:t>3</w:t>
      </w:r>
      <w:r w:rsidRPr="004C4FD5">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14:paraId="282A1F30"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0EC553B7" w14:textId="77777777" w:rsidR="004C4FD5" w:rsidRPr="004C4FD5"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bookmarkStart w:id="1" w:name="_GoBack"/>
      <w:r w:rsidRPr="008601CF">
        <w:rPr>
          <w:rFonts w:ascii="Verdana" w:hAnsi="Verdana" w:cs="Verdana"/>
          <w:i/>
          <w:sz w:val="18"/>
          <w:szCs w:val="18"/>
        </w:rPr>
        <w:t>*</w:t>
      </w:r>
      <w:bookmarkEnd w:id="1"/>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73A075DC" w14:textId="64E05FBA" w:rsidR="008601CF" w:rsidRPr="008601CF" w:rsidRDefault="0097361C" w:rsidP="004C4FD5">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55C3EB7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82CE8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36D8965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E0C0B5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82F503"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0F7E15">
      <w:pPr>
        <w:spacing w:after="0" w:line="240" w:lineRule="auto"/>
        <w:jc w:val="both"/>
        <w:rPr>
          <w:rFonts w:ascii="Verdana" w:hAnsi="Verdana" w:cs="Verdana"/>
          <w:i/>
          <w:sz w:val="18"/>
          <w:szCs w:val="18"/>
        </w:rPr>
      </w:pPr>
    </w:p>
    <w:p w14:paraId="0AFE17CC"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39E6DB1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F2FA27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178FDD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9ADBFB9"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06BA6967"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61B95DD3" w14:textId="531831F1"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1F515B1F" w14:textId="6240C164"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0F216438" w14:textId="31AE832E" w:rsidR="001F46BF" w:rsidRDefault="0097361C" w:rsidP="00630378">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4C4FD5">
        <w:rPr>
          <w:rFonts w:ascii="Verdana" w:hAnsi="Verdana" w:cs="Verdana"/>
          <w:sz w:val="18"/>
          <w:szCs w:val="18"/>
        </w:rPr>
        <w:t>.</w:t>
      </w:r>
    </w:p>
    <w:p w14:paraId="72F36E46"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7FDA6FE2"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14:paraId="0EEB4645" w14:textId="77777777" w:rsidR="004C4FD5" w:rsidRPr="0069798B" w:rsidRDefault="004C4FD5" w:rsidP="004C4FD5">
      <w:pPr>
        <w:pStyle w:val="Akapitzlist"/>
        <w:spacing w:after="0" w:line="240" w:lineRule="auto"/>
        <w:ind w:left="170"/>
        <w:jc w:val="both"/>
        <w:rPr>
          <w:rFonts w:ascii="Verdana" w:hAnsi="Verdana" w:cs="Verdana"/>
          <w:sz w:val="18"/>
          <w:szCs w:val="18"/>
        </w:rPr>
      </w:pPr>
    </w:p>
    <w:p w14:paraId="0F0E756A"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38BB1868"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1C278261" w14:textId="55CA7DBC" w:rsidR="0097361C" w:rsidRDefault="0097361C" w:rsidP="00092756">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r w:rsidR="00092756">
        <w:rPr>
          <w:rFonts w:ascii="Verdana" w:hAnsi="Verdana" w:cs="Verdana"/>
          <w:sz w:val="18"/>
          <w:szCs w:val="18"/>
        </w:rPr>
        <w:t>.</w:t>
      </w:r>
    </w:p>
    <w:p w14:paraId="32C17272"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Pr>
          <w:rFonts w:ascii="Verdana" w:hAnsi="Verdana" w:cs="Verdana"/>
          <w:sz w:val="18"/>
          <w:szCs w:val="18"/>
        </w:rPr>
        <w:t>.</w:t>
      </w:r>
    </w:p>
    <w:p w14:paraId="42504386" w14:textId="1226B41A" w:rsidR="00E178B0" w:rsidRPr="00092756"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cs="Verdana"/>
          <w:sz w:val="18"/>
          <w:szCs w:val="18"/>
        </w:rPr>
        <w:t>Strony ustalają, że rozliczenie Wykonawcy za przedmiot Umowy</w:t>
      </w:r>
      <w:r w:rsidRPr="002E1C4C">
        <w:rPr>
          <w:rFonts w:ascii="Verdana" w:hAnsi="Verdana"/>
          <w:sz w:val="18"/>
          <w:szCs w:val="18"/>
        </w:rPr>
        <w:t>,</w:t>
      </w:r>
      <w:r w:rsidRPr="002E1C4C">
        <w:rPr>
          <w:rFonts w:ascii="Verdana" w:hAnsi="Verdana" w:cs="Verdana"/>
          <w:sz w:val="18"/>
          <w:szCs w:val="18"/>
        </w:rPr>
        <w:t xml:space="preserve"> będzie </w:t>
      </w:r>
      <w:r w:rsidRPr="002E1C4C">
        <w:rPr>
          <w:rFonts w:ascii="Verdana" w:hAnsi="Verdana"/>
          <w:sz w:val="18"/>
          <w:szCs w:val="18"/>
        </w:rPr>
        <w:t xml:space="preserve">się </w:t>
      </w:r>
      <w:r w:rsidRPr="00092756">
        <w:rPr>
          <w:rFonts w:ascii="Verdana" w:hAnsi="Verdana"/>
          <w:sz w:val="18"/>
          <w:szCs w:val="18"/>
        </w:rPr>
        <w:t>odbywało fakturami przejściowymi (miesięcznymi), na podstawie podpisanych przez Kierownika budowy</w:t>
      </w:r>
      <w:r w:rsidR="00092756" w:rsidRPr="00092756">
        <w:rPr>
          <w:rFonts w:ascii="Verdana" w:hAnsi="Verdana"/>
          <w:sz w:val="18"/>
          <w:szCs w:val="18"/>
        </w:rPr>
        <w:t xml:space="preserve"> </w:t>
      </w:r>
      <w:r w:rsidRPr="00092756">
        <w:rPr>
          <w:rFonts w:ascii="Verdana" w:hAnsi="Verdana"/>
          <w:sz w:val="18"/>
          <w:szCs w:val="18"/>
        </w:rPr>
        <w:t>i upoważnionych przedstawicieli Zamawiającego, protokołów odbioru wykonanych elementów robót spisanych w ostatnim dniu roboczym każdego miesiąca (za wyjątkiem miesiąca grudnia, w którym  protokół wykonanych elementów robót zostanie spisany wg stanu na dzień 20 grudnia</w:t>
      </w:r>
      <w:r w:rsidRPr="00177D8E">
        <w:rPr>
          <w:rFonts w:ascii="Verdana" w:hAnsi="Verdana"/>
          <w:sz w:val="18"/>
          <w:szCs w:val="18"/>
        </w:rPr>
        <w:t xml:space="preserve">),   zgodnie </w:t>
      </w:r>
      <w:r w:rsidRPr="00F61DC0">
        <w:rPr>
          <w:rFonts w:ascii="Verdana" w:hAnsi="Verdana"/>
          <w:b/>
          <w:sz w:val="18"/>
          <w:szCs w:val="18"/>
        </w:rPr>
        <w:t>z Harmonogramem</w:t>
      </w:r>
      <w:r w:rsidRPr="00177D8E">
        <w:rPr>
          <w:rFonts w:ascii="Verdana" w:hAnsi="Verdana"/>
          <w:sz w:val="18"/>
          <w:szCs w:val="18"/>
        </w:rPr>
        <w:t xml:space="preserve"> W przypadku gdy ostatnim dniem roboczym miesiąca jest sobota lub dzień ustawowo wolny od pracy to dniem odbioru robót jest dzień poprzedzający.</w:t>
      </w:r>
      <w:r w:rsidRPr="00177D8E">
        <w:rPr>
          <w:rFonts w:ascii="Verdana" w:eastAsia="Times New Roman" w:hAnsi="Verdana" w:cs="Calibri"/>
          <w:kern w:val="28"/>
          <w:sz w:val="18"/>
          <w:szCs w:val="18"/>
          <w:lang w:eastAsia="pl-PL"/>
        </w:rPr>
        <w:t xml:space="preserve"> W każdym z protokołów</w:t>
      </w:r>
      <w:r w:rsidRPr="00004062">
        <w:rPr>
          <w:rFonts w:ascii="Verdana" w:hAnsi="Verdana"/>
          <w:kern w:val="28"/>
          <w:sz w:val="18"/>
        </w:rPr>
        <w:t xml:space="preserve"> odbioru, winien być określony kwotowy udział robót, dostaw lub usług wykonanych przez podwykonawcę/ów</w:t>
      </w:r>
      <w:r w:rsidRPr="00177D8E">
        <w:rPr>
          <w:rFonts w:ascii="Verdana" w:eastAsia="Times New Roman" w:hAnsi="Verdana" w:cs="Calibri"/>
          <w:kern w:val="28"/>
          <w:sz w:val="18"/>
          <w:szCs w:val="18"/>
          <w:lang w:eastAsia="pl-PL"/>
        </w:rPr>
        <w:t xml:space="preserve"> w odbieranym zakresie prac.</w:t>
      </w:r>
      <w:r w:rsidRPr="00004062">
        <w:rPr>
          <w:rFonts w:ascii="Verdana" w:hAnsi="Verdana"/>
          <w:kern w:val="28"/>
          <w:sz w:val="18"/>
        </w:rPr>
        <w:t xml:space="preserve"> Zapłata nie może przekroczyć wysokości wynagrodzenia </w:t>
      </w:r>
      <w:r w:rsidRPr="00092756">
        <w:rPr>
          <w:rFonts w:ascii="Verdana" w:hAnsi="Verdana"/>
          <w:kern w:val="28"/>
          <w:sz w:val="18"/>
        </w:rPr>
        <w:t>należnego Wykonawcy z tytułu wykonanych robót, dostaw lub usług, które zostało określone w umowie pomiędzy Zamawiającym a Wykonawcą.</w:t>
      </w:r>
    </w:p>
    <w:p w14:paraId="1C3B49CB" w14:textId="30C38DDF" w:rsidR="00E178B0" w:rsidRPr="00092756"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92756">
        <w:rPr>
          <w:rFonts w:ascii="Verdana" w:hAnsi="Verdana"/>
          <w:sz w:val="18"/>
          <w:szCs w:val="18"/>
        </w:rPr>
        <w:t xml:space="preserve">Faktury przejściowe, o których mowa w ust. 3 niniejszego paragrafu, będą wystawiane na podstawie podpisanych przez Kierownika budowy i upoważnionych przedstawicieli Zamawiającego protokołów odbioru wykonanych elementów robót. </w:t>
      </w:r>
    </w:p>
    <w:p w14:paraId="298AA99E" w14:textId="77777777" w:rsidR="00E178B0" w:rsidRPr="00092756"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92756">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092756"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92756">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 wnioskiem o zmianę Harmonogramu zgodnie z §17 ust. 3 pkt 3) i §17 ust. 6 niniejszej Umowy.</w:t>
      </w:r>
    </w:p>
    <w:p w14:paraId="76425AC1" w14:textId="77777777" w:rsidR="00E178B0" w:rsidRPr="00092756"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92756">
        <w:rPr>
          <w:rFonts w:ascii="Verdana" w:hAnsi="Verdana"/>
          <w:sz w:val="18"/>
          <w:szCs w:val="18"/>
        </w:rPr>
        <w:t xml:space="preserve">Wynagrodzenie Wykonawcy rozliczone łącznie fakturami przejściowymi nie może przekroczyć 90% wynagrodzenia określonego §7 ust.1 niniejszej Umowy. </w:t>
      </w:r>
    </w:p>
    <w:p w14:paraId="6AA0874F" w14:textId="77777777" w:rsidR="00E178B0" w:rsidRPr="00092756"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92756">
        <w:rPr>
          <w:rFonts w:ascii="Verdana" w:hAnsi="Verdana"/>
          <w:sz w:val="18"/>
          <w:szCs w:val="18"/>
        </w:rPr>
        <w:t>Wynagrodzenie Wykonawcy rozliczone fakturami przejściowymi za poszczególne elementy robót określone szczegółowo w Harmonogramie nie może przekraczać 90 % wartości każdego z nich.</w:t>
      </w:r>
    </w:p>
    <w:p w14:paraId="2B73E2CD" w14:textId="30BA73C7" w:rsidR="00E178B0" w:rsidRPr="00092756"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092756">
        <w:rPr>
          <w:rFonts w:ascii="Verdana" w:hAnsi="Verdana"/>
          <w:sz w:val="18"/>
          <w:szCs w:val="18"/>
        </w:rPr>
        <w:t xml:space="preserve">Rozliczenie ostateczne nastąpi </w:t>
      </w:r>
      <w:r w:rsidRPr="00092756">
        <w:rPr>
          <w:rFonts w:ascii="Verdana" w:hAnsi="Verdana" w:cs="Verdana"/>
          <w:sz w:val="18"/>
          <w:szCs w:val="18"/>
        </w:rPr>
        <w:t>fakturą końcową, wystawioną po wykonaniu wszystkich prac, na podstawie końcowego protokołu odbioru robót, podpisanego przez Kierownika budowy</w:t>
      </w:r>
      <w:r w:rsidR="00092756" w:rsidRPr="00092756">
        <w:rPr>
          <w:rFonts w:ascii="Verdana" w:hAnsi="Verdana" w:cs="Verdana"/>
          <w:sz w:val="18"/>
          <w:szCs w:val="18"/>
        </w:rPr>
        <w:t xml:space="preserve"> </w:t>
      </w:r>
      <w:r w:rsidR="002475AC" w:rsidRPr="00092756">
        <w:rPr>
          <w:rFonts w:ascii="Verdana" w:hAnsi="Verdana" w:cs="Verdana"/>
          <w:sz w:val="18"/>
          <w:szCs w:val="18"/>
        </w:rPr>
        <w:t>i </w:t>
      </w:r>
      <w:r w:rsidRPr="00092756">
        <w:rPr>
          <w:rFonts w:ascii="Verdana" w:hAnsi="Verdana" w:cs="Verdana"/>
          <w:sz w:val="18"/>
          <w:szCs w:val="18"/>
        </w:rPr>
        <w:t>nadzór Zamawiającego</w:t>
      </w:r>
      <w:r w:rsidR="00177D8E" w:rsidRPr="00092756">
        <w:rPr>
          <w:rFonts w:ascii="Verdana" w:hAnsi="Verdana" w:cs="Verdana"/>
          <w:sz w:val="18"/>
          <w:szCs w:val="18"/>
        </w:rPr>
        <w:t>.</w:t>
      </w:r>
    </w:p>
    <w:p w14:paraId="39271309" w14:textId="77777777" w:rsidR="00B31F40" w:rsidRPr="00B31F40" w:rsidRDefault="00B31F40" w:rsidP="00B31F40">
      <w:pPr>
        <w:pStyle w:val="Akapitzlist"/>
        <w:numPr>
          <w:ilvl w:val="0"/>
          <w:numId w:val="9"/>
        </w:numPr>
        <w:suppressAutoHyphens/>
        <w:spacing w:after="0" w:line="240" w:lineRule="auto"/>
        <w:jc w:val="both"/>
        <w:rPr>
          <w:rFonts w:ascii="Verdana" w:hAnsi="Verdana"/>
          <w:sz w:val="18"/>
          <w:szCs w:val="18"/>
        </w:rPr>
      </w:pPr>
      <w:r w:rsidRPr="00B31F40">
        <w:rPr>
          <w:rFonts w:ascii="Verdana" w:hAnsi="Verdana"/>
          <w:sz w:val="18"/>
          <w:szCs w:val="18"/>
        </w:rPr>
        <w:t>Wykonawca nie może dokonywać cesji wierzytelności wynikających z niniejszej Umowy. Warunkiem zapłaty przez Zamawiającego faktury jest umieszczenie na niej przez Wykonawcę wzmianki o zakazie cesji wierzytelności.</w:t>
      </w:r>
    </w:p>
    <w:p w14:paraId="64E5DF8B" w14:textId="65F628C3"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2CF0">
        <w:rPr>
          <w:rFonts w:ascii="Verdana" w:hAnsi="Verdana" w:cs="Verdana"/>
          <w:sz w:val="18"/>
          <w:szCs w:val="18"/>
        </w:rPr>
        <w:t>Strony uzgodniły, że należności za roboty będą realizowane w formie przelewu w terminie do 21 dni od daty otrzymania przez Zamawiającego prawidłowo wystawion</w:t>
      </w:r>
      <w:r w:rsidR="00630378">
        <w:rPr>
          <w:rFonts w:ascii="Verdana" w:hAnsi="Verdana" w:cs="Verdana"/>
          <w:sz w:val="18"/>
          <w:szCs w:val="18"/>
        </w:rPr>
        <w:t>ej</w:t>
      </w:r>
      <w:r w:rsidRPr="002E2CF0">
        <w:rPr>
          <w:rFonts w:ascii="Verdana" w:hAnsi="Verdana" w:cs="Verdana"/>
          <w:sz w:val="18"/>
          <w:szCs w:val="18"/>
        </w:rPr>
        <w:t xml:space="preserve"> faktur</w:t>
      </w:r>
      <w:r w:rsidR="00630378">
        <w:rPr>
          <w:rFonts w:ascii="Verdana" w:hAnsi="Verdana" w:cs="Verdana"/>
          <w:sz w:val="18"/>
          <w:szCs w:val="18"/>
        </w:rPr>
        <w:t>y</w:t>
      </w:r>
      <w:r w:rsidRPr="002E2CF0">
        <w:rPr>
          <w:rFonts w:ascii="Verdana" w:hAnsi="Verdana" w:cs="Verdana"/>
          <w:sz w:val="18"/>
          <w:szCs w:val="18"/>
        </w:rPr>
        <w:t xml:space="preserve"> i pod warunkiem, że oświadczenie lub inny dokument </w:t>
      </w:r>
      <w:r w:rsidR="00630378">
        <w:rPr>
          <w:rFonts w:ascii="Verdana" w:hAnsi="Verdana" w:cs="Verdana"/>
          <w:sz w:val="18"/>
          <w:szCs w:val="18"/>
        </w:rPr>
        <w:t>P</w:t>
      </w:r>
      <w:r w:rsidRPr="002E2CF0">
        <w:rPr>
          <w:rFonts w:ascii="Verdana" w:hAnsi="Verdana" w:cs="Verdana"/>
          <w:sz w:val="18"/>
          <w:szCs w:val="18"/>
        </w:rPr>
        <w:t>odwykonawcy o otrzymaniu zapłaty będzie dołączon</w:t>
      </w:r>
      <w:r w:rsidR="00630378">
        <w:rPr>
          <w:rFonts w:ascii="Verdana" w:hAnsi="Verdana" w:cs="Verdana"/>
          <w:sz w:val="18"/>
          <w:szCs w:val="18"/>
        </w:rPr>
        <w:t>y</w:t>
      </w:r>
      <w:r w:rsidRPr="002E2CF0">
        <w:rPr>
          <w:rFonts w:ascii="Verdana" w:hAnsi="Verdana" w:cs="Verdana"/>
          <w:sz w:val="18"/>
          <w:szCs w:val="18"/>
        </w:rPr>
        <w:t xml:space="preserve"> na co najmniej trzy dni przed upływem terminu płatności. Jeżeli oświadczenie lub inny dokument </w:t>
      </w:r>
      <w:r w:rsidRPr="00092756">
        <w:rPr>
          <w:rFonts w:ascii="Verdana" w:hAnsi="Verdana" w:cs="Verdana"/>
          <w:sz w:val="18"/>
          <w:szCs w:val="18"/>
        </w:rPr>
        <w:t xml:space="preserve">Podwykonawcy o otrzymaniu zapłaty wynagrodzenia zostanie przedłożony w 19,20,21 dniu licząc od daty otrzymania </w:t>
      </w:r>
      <w:r w:rsidRPr="00092756">
        <w:rPr>
          <w:rFonts w:ascii="Verdana" w:hAnsi="Verdana"/>
          <w:sz w:val="18"/>
        </w:rPr>
        <w:t>faktury</w:t>
      </w:r>
      <w:r w:rsidRPr="00092756">
        <w:rPr>
          <w:rFonts w:ascii="Verdana" w:hAnsi="Verdana" w:cs="Verdana"/>
          <w:sz w:val="18"/>
          <w:szCs w:val="18"/>
        </w:rPr>
        <w:t xml:space="preserve"> przez Zamawiającego w takim przypadku termin zapłaty </w:t>
      </w:r>
      <w:r w:rsidRPr="00092756">
        <w:rPr>
          <w:rFonts w:ascii="Verdana" w:hAnsi="Verdana"/>
          <w:sz w:val="18"/>
        </w:rPr>
        <w:t>faktury</w:t>
      </w:r>
      <w:r w:rsidRPr="00092756">
        <w:rPr>
          <w:rFonts w:ascii="Verdana" w:hAnsi="Verdana" w:cs="Verdana"/>
          <w:sz w:val="18"/>
          <w:szCs w:val="18"/>
        </w:rPr>
        <w:t xml:space="preserve">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w:t>
      </w:r>
      <w:r w:rsidRPr="00752668">
        <w:rPr>
          <w:rFonts w:ascii="Verdana" w:hAnsi="Verdana" w:cs="Verdana"/>
          <w:sz w:val="18"/>
          <w:szCs w:val="18"/>
        </w:rPr>
        <w:t xml:space="preserve"> naliczania odsetek ustawowych za nieterminową zapłatę o których mowa w ust. 14</w:t>
      </w:r>
    </w:p>
    <w:p w14:paraId="61BDC5B7" w14:textId="3252D0A3"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Warunkiem zapłaty przez Zamawiającego</w:t>
      </w:r>
      <w:r>
        <w:rPr>
          <w:rFonts w:ascii="Verdana" w:hAnsi="Verdana" w:cs="Verdana"/>
          <w:sz w:val="18"/>
          <w:szCs w:val="18"/>
        </w:rPr>
        <w:t xml:space="preserve"> </w:t>
      </w:r>
      <w:r w:rsidRPr="00134DC3">
        <w:rPr>
          <w:rFonts w:ascii="Verdana" w:hAnsi="Verdana" w:cs="Verdana"/>
          <w:sz w:val="18"/>
          <w:szCs w:val="18"/>
        </w:rPr>
        <w:t>drugiej i następnych</w:t>
      </w:r>
      <w:r w:rsidRPr="00752668">
        <w:rPr>
          <w:rFonts w:ascii="Verdana" w:hAnsi="Verdana" w:cs="Verdana"/>
          <w:sz w:val="18"/>
          <w:szCs w:val="18"/>
        </w:rPr>
        <w:t xml:space="preserve"> części należnego wynagrodzenia za odebrane roboty budowlane jest przedstawienie dowodów zapłaty wymagalnego wynagrodzenia podwykonawcom</w:t>
      </w:r>
      <w:r>
        <w:rPr>
          <w:rFonts w:ascii="Verdana" w:hAnsi="Verdana" w:cs="Verdana"/>
          <w:sz w:val="18"/>
          <w:szCs w:val="18"/>
        </w:rPr>
        <w:t xml:space="preserve"> </w:t>
      </w:r>
      <w:r w:rsidRPr="00134DC3">
        <w:rPr>
          <w:rFonts w:ascii="Verdana" w:hAnsi="Verdana" w:cs="Verdana"/>
          <w:sz w:val="18"/>
          <w:szCs w:val="18"/>
        </w:rPr>
        <w:t>i dalszym podwykonawcom</w:t>
      </w:r>
      <w:r w:rsidRPr="00004062">
        <w:rPr>
          <w:rFonts w:ascii="Verdana" w:hAnsi="Verdana"/>
          <w:sz w:val="18"/>
          <w:highlight w:val="lightGray"/>
        </w:rPr>
        <w:t xml:space="preserve">, o których mowa w art. </w:t>
      </w:r>
      <w:r w:rsidR="0045105B" w:rsidRPr="00004062">
        <w:rPr>
          <w:rFonts w:ascii="Verdana" w:hAnsi="Verdana"/>
          <w:sz w:val="18"/>
          <w:highlight w:val="lightGray"/>
        </w:rPr>
        <w:t>447</w:t>
      </w:r>
      <w:r w:rsidRPr="00004062">
        <w:rPr>
          <w:rFonts w:ascii="Verdana" w:hAnsi="Verdana"/>
          <w:sz w:val="18"/>
          <w:highlight w:val="lightGray"/>
        </w:rPr>
        <w:t xml:space="preserve"> ust. 1</w:t>
      </w:r>
      <w:r w:rsidR="0045105B" w:rsidRPr="00004062">
        <w:rPr>
          <w:rFonts w:ascii="Verdana" w:hAnsi="Verdana"/>
          <w:sz w:val="18"/>
          <w:highlight w:val="lightGray"/>
        </w:rPr>
        <w:t xml:space="preserve"> pkt 1</w:t>
      </w:r>
      <w:r w:rsidR="004C4FD5">
        <w:rPr>
          <w:rFonts w:ascii="Verdana" w:hAnsi="Verdana"/>
          <w:sz w:val="18"/>
          <w:highlight w:val="lightGray"/>
        </w:rPr>
        <w:t xml:space="preserve"> Ustawy </w:t>
      </w:r>
      <w:proofErr w:type="spellStart"/>
      <w:r w:rsidR="004C4FD5">
        <w:rPr>
          <w:rFonts w:ascii="Verdana" w:hAnsi="Verdana"/>
          <w:sz w:val="18"/>
          <w:highlight w:val="lightGray"/>
        </w:rPr>
        <w:t>Pzp</w:t>
      </w:r>
      <w:proofErr w:type="spellEnd"/>
      <w:r w:rsidRPr="00004062">
        <w:rPr>
          <w:rFonts w:ascii="Verdana" w:hAnsi="Verdana"/>
          <w:sz w:val="18"/>
          <w:highlight w:val="lightGray"/>
        </w:rPr>
        <w:t xml:space="preserve">, </w:t>
      </w:r>
      <w:r w:rsidRPr="00F61DC0">
        <w:rPr>
          <w:rFonts w:ascii="Verdana" w:hAnsi="Verdana" w:cs="Verdana"/>
          <w:sz w:val="18"/>
          <w:szCs w:val="18"/>
        </w:rPr>
        <w:t>biorącym</w:t>
      </w:r>
      <w:r w:rsidR="004A0DA8">
        <w:rPr>
          <w:rFonts w:ascii="Verdana" w:hAnsi="Verdana" w:cs="Verdana"/>
          <w:sz w:val="18"/>
          <w:szCs w:val="18"/>
        </w:rPr>
        <w:t xml:space="preserve"> udział w </w:t>
      </w:r>
      <w:r w:rsidRPr="00752668">
        <w:rPr>
          <w:rFonts w:ascii="Verdana" w:hAnsi="Verdana" w:cs="Verdana"/>
          <w:sz w:val="18"/>
          <w:szCs w:val="18"/>
        </w:rPr>
        <w:t>realizacji robót budowlanych.</w:t>
      </w:r>
    </w:p>
    <w:p w14:paraId="4856DEBD" w14:textId="57378011"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004062">
        <w:rPr>
          <w:rFonts w:ascii="Verdana" w:hAnsi="Verdana"/>
          <w:sz w:val="18"/>
        </w:rPr>
        <w:t xml:space="preserve"> z uwzględnieniem treści art. 647</w:t>
      </w:r>
      <w:r w:rsidRPr="00004062">
        <w:rPr>
          <w:rFonts w:ascii="Verdana" w:hAnsi="Verdana"/>
          <w:sz w:val="18"/>
          <w:vertAlign w:val="superscript"/>
        </w:rPr>
        <w:t xml:space="preserve">1 </w:t>
      </w:r>
      <w:r w:rsidRPr="00004062">
        <w:rPr>
          <w:rFonts w:ascii="Verdana" w:hAnsi="Verdana"/>
          <w:sz w:val="18"/>
        </w:rPr>
        <w:t xml:space="preserve">§ 3 KC wraz z </w:t>
      </w:r>
      <w:proofErr w:type="spellStart"/>
      <w:r w:rsidRPr="00004062">
        <w:rPr>
          <w:rFonts w:ascii="Verdana" w:hAnsi="Verdana"/>
          <w:sz w:val="18"/>
        </w:rPr>
        <w:t>p</w:t>
      </w:r>
      <w:r w:rsidR="004C4FD5">
        <w:rPr>
          <w:rFonts w:ascii="Verdana" w:hAnsi="Verdana"/>
          <w:sz w:val="18"/>
        </w:rPr>
        <w:t>ó</w:t>
      </w:r>
      <w:r w:rsidRPr="00004062">
        <w:rPr>
          <w:rFonts w:ascii="Verdana" w:hAnsi="Verdana"/>
          <w:sz w:val="18"/>
        </w:rPr>
        <w:t>źn</w:t>
      </w:r>
      <w:proofErr w:type="spellEnd"/>
      <w:r w:rsidRPr="00004062">
        <w:rPr>
          <w:rFonts w:ascii="Verdana" w:hAnsi="Verdana"/>
          <w:sz w:val="18"/>
        </w:rPr>
        <w:t>. zm.</w:t>
      </w:r>
    </w:p>
    <w:p w14:paraId="47ABC9A8" w14:textId="77777777"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64196F" w14:textId="08DDBF50"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Default="009F62C2" w:rsidP="00261BFF">
      <w:pPr>
        <w:spacing w:after="0" w:line="240" w:lineRule="auto"/>
        <w:ind w:left="360" w:right="-46"/>
        <w:jc w:val="both"/>
        <w:rPr>
          <w:rFonts w:ascii="Verdana" w:hAnsi="Verdana" w:cs="Verdana"/>
          <w:sz w:val="18"/>
          <w:szCs w:val="18"/>
        </w:rPr>
      </w:pPr>
    </w:p>
    <w:p w14:paraId="472963A8" w14:textId="77777777" w:rsidR="00F03BE6" w:rsidRPr="00001768" w:rsidRDefault="00F03BE6" w:rsidP="00261BFF">
      <w:pPr>
        <w:spacing w:after="0" w:line="240" w:lineRule="auto"/>
        <w:ind w:left="360" w:right="-46"/>
        <w:jc w:val="both"/>
        <w:rPr>
          <w:rFonts w:ascii="Verdana" w:hAnsi="Verdana" w:cs="Verdana"/>
          <w:sz w:val="18"/>
          <w:szCs w:val="18"/>
        </w:rPr>
      </w:pPr>
    </w:p>
    <w:p w14:paraId="19E0FE9F"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794E463"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1FFCD1"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4532DFDA"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BC286D6"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00BB9504"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21E6E889" w14:textId="77777777" w:rsidR="00A03D4B" w:rsidRPr="002E2CF0" w:rsidRDefault="00A03D4B" w:rsidP="00261BFF">
      <w:pPr>
        <w:spacing w:after="0" w:line="240" w:lineRule="auto"/>
        <w:ind w:left="1206"/>
        <w:jc w:val="both"/>
        <w:rPr>
          <w:rFonts w:ascii="Verdana" w:hAnsi="Verdana" w:cs="Verdana"/>
          <w:sz w:val="18"/>
          <w:szCs w:val="18"/>
        </w:rPr>
      </w:pPr>
    </w:p>
    <w:p w14:paraId="3273929B"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16CC1F0D"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FCFE7ED" w14:textId="2F86A120"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56013D66"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089D44C7"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14644E27"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31EF55E1" w14:textId="77777777"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14:paraId="0A36094A"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14:paraId="560F08D7" w14:textId="4C3CF27C" w:rsidR="004C4FD5" w:rsidRDefault="004C4FD5" w:rsidP="004C4FD5">
      <w:pPr>
        <w:suppressAutoHyphens/>
        <w:adjustRightInd/>
        <w:spacing w:after="0" w:line="240" w:lineRule="auto"/>
        <w:ind w:firstLine="170"/>
        <w:jc w:val="both"/>
        <w:rPr>
          <w:rFonts w:ascii="Verdana" w:hAnsi="Verdana" w:cs="Verdana"/>
          <w:kern w:val="2"/>
          <w:sz w:val="18"/>
          <w:szCs w:val="18"/>
          <w:lang w:eastAsia="zh-CN"/>
        </w:rPr>
      </w:pPr>
      <w:r w:rsidRPr="00092756">
        <w:rPr>
          <w:rFonts w:ascii="Verdana" w:eastAsia="Calibri" w:hAnsi="Verdana" w:cs="Verdana"/>
          <w:kern w:val="2"/>
          <w:sz w:val="18"/>
          <w:szCs w:val="18"/>
          <w:lang w:eastAsia="zh-CN"/>
        </w:rPr>
        <w:t xml:space="preserve">Wykonawca oświadcza, że posiada </w:t>
      </w:r>
      <w:r w:rsidRPr="00092756">
        <w:rPr>
          <w:rFonts w:ascii="Verdana" w:hAnsi="Verdana" w:cs="Verdana"/>
          <w:kern w:val="2"/>
          <w:sz w:val="18"/>
          <w:szCs w:val="18"/>
          <w:lang w:eastAsia="zh-CN"/>
        </w:rPr>
        <w:t>ubezpieczenie odpowiedzialności cywilnej</w:t>
      </w:r>
      <w:r w:rsidR="00092756">
        <w:rPr>
          <w:rFonts w:ascii="Verdana" w:hAnsi="Verdana" w:cs="Verdana"/>
          <w:kern w:val="2"/>
          <w:sz w:val="18"/>
          <w:szCs w:val="18"/>
          <w:lang w:eastAsia="zh-CN"/>
        </w:rPr>
        <w:t>.</w:t>
      </w:r>
    </w:p>
    <w:p w14:paraId="19D2F959"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14:paraId="28AAA43B" w14:textId="77777777" w:rsidR="004C4FD5" w:rsidRDefault="004C4FD5" w:rsidP="004C4FD5">
      <w:pPr>
        <w:suppressAutoHyphens/>
        <w:adjustRightInd/>
        <w:spacing w:after="0" w:line="240" w:lineRule="auto"/>
        <w:ind w:left="426"/>
        <w:jc w:val="both"/>
        <w:rPr>
          <w:rFonts w:ascii="Verdana" w:hAnsi="Verdana"/>
          <w:kern w:val="2"/>
          <w:sz w:val="18"/>
          <w:szCs w:val="18"/>
          <w:lang w:eastAsia="zh-CN"/>
        </w:rPr>
      </w:pPr>
    </w:p>
    <w:p w14:paraId="356B4619"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§11</w:t>
      </w:r>
    </w:p>
    <w:p w14:paraId="6F6CFEAD" w14:textId="6BE80E77" w:rsidR="004C4FD5" w:rsidRDefault="004C4FD5" w:rsidP="004C4FD5">
      <w:pPr>
        <w:suppressAutoHyphens/>
        <w:adjustRightInd/>
        <w:spacing w:after="0" w:line="240" w:lineRule="auto"/>
        <w:ind w:left="426" w:hanging="256"/>
        <w:jc w:val="both"/>
        <w:rPr>
          <w:rFonts w:ascii="Verdana" w:hAnsi="Verdana" w:cs="Verdana"/>
          <w:strike/>
          <w:kern w:val="2"/>
          <w:sz w:val="18"/>
          <w:szCs w:val="18"/>
          <w:lang w:eastAsia="zh-CN"/>
        </w:rPr>
      </w:pPr>
      <w:r w:rsidRPr="00092756">
        <w:rPr>
          <w:rFonts w:ascii="Verdana" w:hAnsi="Verdana" w:cs="Verdana"/>
          <w:kern w:val="2"/>
          <w:sz w:val="18"/>
          <w:szCs w:val="18"/>
          <w:lang w:eastAsia="zh-CN"/>
        </w:rPr>
        <w:t>Niniejsza Umowa nie wymaga wniesienia zabezpieczenia należytego wykonania umowy</w:t>
      </w:r>
      <w:r w:rsidR="00092756">
        <w:rPr>
          <w:rFonts w:ascii="Verdana" w:hAnsi="Verdana" w:cs="Verdana"/>
          <w:kern w:val="2"/>
          <w:sz w:val="18"/>
          <w:szCs w:val="18"/>
          <w:lang w:eastAsia="zh-CN"/>
        </w:rPr>
        <w:t>.</w:t>
      </w:r>
    </w:p>
    <w:p w14:paraId="6B1BC32D" w14:textId="77777777" w:rsidR="00463875" w:rsidRPr="00001768" w:rsidRDefault="00463875" w:rsidP="00261BFF">
      <w:pPr>
        <w:spacing w:after="0" w:line="240" w:lineRule="auto"/>
        <w:jc w:val="both"/>
        <w:rPr>
          <w:rFonts w:ascii="Verdana" w:hAnsi="Verdana" w:cs="Verdana"/>
          <w:sz w:val="18"/>
          <w:szCs w:val="18"/>
        </w:rPr>
      </w:pPr>
    </w:p>
    <w:p w14:paraId="231B8D4F"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68C54D38" w14:textId="77777777" w:rsidR="004C4FD5" w:rsidRPr="00001768" w:rsidRDefault="004C4FD5" w:rsidP="004C4FD5">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74303A1A" w14:textId="77777777" w:rsidR="004C4FD5" w:rsidRPr="00753980" w:rsidRDefault="004C4FD5" w:rsidP="004C4FD5">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 Wykonawcę w sposób opisany w §5 ust. 11.</w:t>
      </w:r>
    </w:p>
    <w:p w14:paraId="7931F2B3" w14:textId="32633F82" w:rsidR="004C4FD5" w:rsidRPr="00092756" w:rsidRDefault="004C4FD5" w:rsidP="004C4FD5">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w:t>
      </w:r>
      <w:r w:rsidRPr="00092756">
        <w:rPr>
          <w:rFonts w:ascii="Verdana" w:hAnsi="Verdana" w:cs="Verdana"/>
          <w:sz w:val="18"/>
          <w:szCs w:val="18"/>
        </w:rPr>
        <w:t xml:space="preserve">końcowego (wpisem do roboczego dziennika budowy oraz odrębnym pismem złożonym w Zespole Obsługi Zadań (z siedzibą w Krakowie przy ul. Reymonta 7, budynek U-2 AGH, pok. 014), co najmniej na </w:t>
      </w:r>
      <w:r w:rsidRPr="00092756">
        <w:rPr>
          <w:rFonts w:ascii="Verdana" w:hAnsi="Verdana"/>
          <w:sz w:val="18"/>
          <w:szCs w:val="18"/>
        </w:rPr>
        <w:t>10</w:t>
      </w:r>
      <w:r w:rsidRPr="00092756">
        <w:rPr>
          <w:rFonts w:ascii="Verdana" w:hAnsi="Verdana" w:cs="Verdana"/>
          <w:sz w:val="18"/>
          <w:szCs w:val="18"/>
        </w:rPr>
        <w:t> dni przed terminem określonym w §3 ust.</w:t>
      </w:r>
      <w:r w:rsidRPr="00092756">
        <w:rPr>
          <w:rFonts w:ascii="Verdana" w:hAnsi="Verdana"/>
          <w:sz w:val="18"/>
          <w:szCs w:val="18"/>
        </w:rPr>
        <w:t xml:space="preserve"> </w:t>
      </w:r>
      <w:r w:rsidRPr="00092756">
        <w:rPr>
          <w:rFonts w:ascii="Verdana" w:hAnsi="Verdana" w:cs="Verdana"/>
          <w:sz w:val="18"/>
          <w:szCs w:val="18"/>
        </w:rPr>
        <w:t>2</w:t>
      </w:r>
      <w:r w:rsidRPr="00092756">
        <w:rPr>
          <w:rFonts w:ascii="Verdana" w:hAnsi="Verdana"/>
          <w:sz w:val="18"/>
          <w:szCs w:val="18"/>
        </w:rPr>
        <w:t>.</w:t>
      </w:r>
      <w:r w:rsidRPr="00092756">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0C38B597" w14:textId="77777777" w:rsidR="004C4FD5" w:rsidRPr="00753980" w:rsidRDefault="004C4FD5" w:rsidP="004C4FD5">
      <w:pPr>
        <w:numPr>
          <w:ilvl w:val="0"/>
          <w:numId w:val="12"/>
        </w:numPr>
        <w:suppressAutoHyphens/>
        <w:spacing w:after="0" w:line="240" w:lineRule="auto"/>
        <w:jc w:val="both"/>
        <w:rPr>
          <w:rFonts w:ascii="Verdana" w:hAnsi="Verdana" w:cs="Verdana"/>
          <w:strike/>
          <w:sz w:val="18"/>
          <w:szCs w:val="18"/>
        </w:rPr>
      </w:pPr>
      <w:r w:rsidRPr="00092756">
        <w:rPr>
          <w:rFonts w:ascii="Verdana" w:hAnsi="Verdana" w:cs="Verdana"/>
          <w:sz w:val="18"/>
          <w:szCs w:val="18"/>
        </w:rPr>
        <w:t>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w:t>
      </w:r>
      <w:r w:rsidRPr="00753980">
        <w:rPr>
          <w:rFonts w:ascii="Verdana" w:hAnsi="Verdana" w:cs="Verdana"/>
          <w:sz w:val="18"/>
          <w:szCs w:val="18"/>
        </w:rPr>
        <w:t xml:space="preserve"> Inspekcji Sanitarnej, Państwowej Straży Pożarnej - w przypadku gdy są one wymagane.  Odbiór zakończy się nie później niż w terminie określonym w §3 ust. 2. </w:t>
      </w:r>
    </w:p>
    <w:p w14:paraId="769B1F5E" w14:textId="77777777" w:rsidR="004C4FD5" w:rsidRPr="00001768" w:rsidRDefault="004C4FD5" w:rsidP="004C4FD5">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380F5E39"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409E7AF6"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Pr>
          <w:rFonts w:ascii="Verdana" w:hAnsi="Verdana"/>
          <w:sz w:val="18"/>
          <w:szCs w:val="18"/>
        </w:rPr>
        <w:t>;</w:t>
      </w:r>
    </w:p>
    <w:p w14:paraId="1AE0096F" w14:textId="77777777" w:rsidR="004C4FD5" w:rsidRPr="002A703D"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Pr>
          <w:rFonts w:ascii="Verdana" w:hAnsi="Verdana" w:cs="Verdana"/>
          <w:sz w:val="18"/>
          <w:szCs w:val="18"/>
        </w:rPr>
        <w:t xml:space="preserve"> </w:t>
      </w:r>
    </w:p>
    <w:p w14:paraId="1FD6A78A" w14:textId="77777777" w:rsidR="004C4FD5" w:rsidRDefault="004C4FD5" w:rsidP="004C4FD5">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08E6262A" w14:textId="77777777" w:rsidR="004C4FD5" w:rsidRPr="00B005D3"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0052C23F" w14:textId="77777777" w:rsidR="004C4FD5" w:rsidRPr="00030589"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dostarczyć najpóźniej w ostatnim dniu odbioru końcowego:</w:t>
      </w:r>
    </w:p>
    <w:p w14:paraId="01F2AC14" w14:textId="043BCCBC" w:rsidR="004C4FD5" w:rsidRPr="00030589" w:rsidRDefault="004C4FD5" w:rsidP="004C4FD5">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2 komplety dokumentów i elementów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Pr="00030589">
        <w:rPr>
          <w:rFonts w:ascii="Verdana" w:hAnsi="Verdana" w:cs="Verdana"/>
          <w:sz w:val="18"/>
          <w:szCs w:val="18"/>
        </w:rPr>
        <w:t>Kierownika budowy)</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14:paraId="55C02FCA"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decyzje administracyjne wynikające z obowiązujących przepisów, decyzji lub wymagań jednostek administracji państwowej, samorządowej, umożliwiające użytkowanie przedmiotu Umowy;</w:t>
      </w:r>
    </w:p>
    <w:p w14:paraId="48F64D42" w14:textId="407FDC86"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cs="Verdana"/>
          <w:sz w:val="18"/>
          <w:szCs w:val="18"/>
        </w:rPr>
        <w:t>oświadczenie Kierownika budowy o zakończeniu prac;</w:t>
      </w:r>
    </w:p>
    <w:p w14:paraId="2BFEC4AE"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zgodności na wbudowane materiały i urządzenia;</w:t>
      </w:r>
    </w:p>
    <w:p w14:paraId="67CC09AC"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199BE9BF"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p>
    <w:p w14:paraId="0D630B33"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p>
    <w:p w14:paraId="2BB14998"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instalacji wchodzących w zakres przedmiotu umowy,</w:t>
      </w:r>
    </w:p>
    <w:p w14:paraId="4B610A2F"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14:paraId="64D08F3A" w14:textId="77777777" w:rsidR="004C4FD5" w:rsidRPr="00B005D3"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aktualne pliki wsadowe, licencje bazy  </w:t>
      </w:r>
      <w:r w:rsidRPr="00B005D3">
        <w:rPr>
          <w:rFonts w:ascii="Verdana" w:hAnsi="Verdana"/>
          <w:sz w:val="18"/>
          <w:szCs w:val="18"/>
        </w:rPr>
        <w:t>danych, kody administracyjne i serwisowe do urządzeń, instrukcje obsługi,  umożliwiające obsługę administracyjną, konserwację, modyfikację lub rozbudowę instalacji i oprogramowania po zakończeniu okresu gwarancji i rękojmi.</w:t>
      </w:r>
    </w:p>
    <w:p w14:paraId="3013A253" w14:textId="77777777" w:rsidR="004C4FD5" w:rsidRPr="00566433" w:rsidRDefault="004C4FD5" w:rsidP="004C4FD5">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7C472676" w14:textId="77777777" w:rsidR="004C4FD5" w:rsidRPr="00C466EA" w:rsidRDefault="004C4FD5" w:rsidP="004C4FD5">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509B74AD" w14:textId="77777777" w:rsidR="004C4FD5" w:rsidRPr="00B07CCD" w:rsidRDefault="004C4FD5" w:rsidP="004C4FD5">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6D7FBC4"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56E2961F"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B07CCD" w:rsidRDefault="00B07CCD" w:rsidP="00B07CCD">
      <w:pPr>
        <w:suppressAutoHyphens/>
        <w:spacing w:after="0" w:line="240" w:lineRule="auto"/>
        <w:ind w:left="567"/>
        <w:jc w:val="both"/>
        <w:rPr>
          <w:rFonts w:ascii="Verdana" w:hAnsi="Verdana"/>
          <w:sz w:val="18"/>
          <w:szCs w:val="18"/>
        </w:rPr>
      </w:pPr>
    </w:p>
    <w:p w14:paraId="431C2484" w14:textId="77777777" w:rsidR="00A637FE" w:rsidRPr="00566433" w:rsidRDefault="00A637FE" w:rsidP="00566433">
      <w:pPr>
        <w:suppressAutoHyphens/>
        <w:spacing w:after="0" w:line="240" w:lineRule="auto"/>
        <w:jc w:val="both"/>
        <w:rPr>
          <w:rFonts w:ascii="Verdana" w:hAnsi="Verdana" w:cs="Verdana"/>
          <w:vanish/>
          <w:sz w:val="18"/>
          <w:szCs w:val="18"/>
        </w:rPr>
      </w:pPr>
    </w:p>
    <w:p w14:paraId="29B1B81E" w14:textId="77777777" w:rsidR="00A637FE" w:rsidRPr="002A703D" w:rsidRDefault="00A637FE" w:rsidP="002A703D">
      <w:pPr>
        <w:suppressAutoHyphens/>
        <w:spacing w:after="0" w:line="240" w:lineRule="auto"/>
        <w:jc w:val="both"/>
        <w:rPr>
          <w:rFonts w:ascii="Verdana" w:hAnsi="Verdana" w:cs="Verdana"/>
          <w:vanish/>
          <w:sz w:val="18"/>
          <w:szCs w:val="18"/>
        </w:rPr>
      </w:pPr>
    </w:p>
    <w:p w14:paraId="21F11A69" w14:textId="77777777" w:rsidR="00A637FE" w:rsidRPr="002A703D" w:rsidRDefault="00A637FE" w:rsidP="002A703D">
      <w:pPr>
        <w:suppressAutoHyphens/>
        <w:spacing w:after="0" w:line="240" w:lineRule="auto"/>
        <w:jc w:val="both"/>
        <w:rPr>
          <w:rFonts w:ascii="Verdana" w:hAnsi="Verdana" w:cs="Verdana"/>
          <w:vanish/>
          <w:sz w:val="18"/>
          <w:szCs w:val="18"/>
        </w:rPr>
      </w:pPr>
    </w:p>
    <w:p w14:paraId="398EFADF" w14:textId="77777777" w:rsidR="00A637FE" w:rsidRPr="002A703D" w:rsidRDefault="00A637FE" w:rsidP="002A703D">
      <w:pPr>
        <w:suppressAutoHyphens/>
        <w:spacing w:after="0" w:line="240" w:lineRule="auto"/>
        <w:jc w:val="both"/>
        <w:rPr>
          <w:rFonts w:ascii="Verdana" w:hAnsi="Verdana" w:cs="Verdana"/>
          <w:vanish/>
          <w:sz w:val="18"/>
          <w:szCs w:val="18"/>
        </w:rPr>
      </w:pPr>
    </w:p>
    <w:p w14:paraId="3D3B16DA" w14:textId="77777777" w:rsidR="00A637FE" w:rsidRPr="002A703D" w:rsidRDefault="00A637FE" w:rsidP="002A703D">
      <w:pPr>
        <w:suppressAutoHyphens/>
        <w:spacing w:after="0" w:line="240" w:lineRule="auto"/>
        <w:jc w:val="both"/>
        <w:rPr>
          <w:rFonts w:ascii="Verdana" w:hAnsi="Verdana" w:cs="Verdana"/>
          <w:vanish/>
          <w:sz w:val="18"/>
          <w:szCs w:val="18"/>
        </w:rPr>
      </w:pPr>
    </w:p>
    <w:p w14:paraId="1EE87ADF" w14:textId="77777777" w:rsidR="00A637FE" w:rsidRPr="002A703D" w:rsidRDefault="00A637FE" w:rsidP="002A703D">
      <w:pPr>
        <w:suppressAutoHyphens/>
        <w:spacing w:after="0" w:line="240" w:lineRule="auto"/>
        <w:jc w:val="both"/>
        <w:rPr>
          <w:rFonts w:ascii="Verdana" w:hAnsi="Verdana" w:cs="Verdana"/>
          <w:vanish/>
          <w:sz w:val="18"/>
          <w:szCs w:val="18"/>
        </w:rPr>
      </w:pPr>
    </w:p>
    <w:p w14:paraId="57BE7009" w14:textId="77777777" w:rsidR="00A637FE" w:rsidRPr="002A703D" w:rsidRDefault="00A637FE" w:rsidP="002A703D">
      <w:pPr>
        <w:suppressAutoHyphens/>
        <w:spacing w:after="0" w:line="240" w:lineRule="auto"/>
        <w:jc w:val="both"/>
        <w:rPr>
          <w:rFonts w:ascii="Verdana" w:hAnsi="Verdana" w:cs="Verdana"/>
          <w:vanish/>
          <w:sz w:val="18"/>
          <w:szCs w:val="18"/>
        </w:rPr>
      </w:pPr>
    </w:p>
    <w:p w14:paraId="3FDCFDDC" w14:textId="77777777" w:rsidR="00A637FE" w:rsidRPr="002A703D" w:rsidRDefault="00A637FE" w:rsidP="002A703D">
      <w:pPr>
        <w:suppressAutoHyphens/>
        <w:spacing w:after="0" w:line="240" w:lineRule="auto"/>
        <w:jc w:val="both"/>
        <w:rPr>
          <w:rFonts w:ascii="Verdana" w:hAnsi="Verdana" w:cs="Verdana"/>
          <w:vanish/>
          <w:sz w:val="18"/>
          <w:szCs w:val="18"/>
        </w:rPr>
      </w:pPr>
    </w:p>
    <w:p w14:paraId="1C03ACAD" w14:textId="77777777" w:rsidR="00A637FE" w:rsidRPr="002A703D" w:rsidRDefault="00A637FE" w:rsidP="002A703D">
      <w:pPr>
        <w:suppressAutoHyphens/>
        <w:spacing w:after="0" w:line="240" w:lineRule="auto"/>
        <w:jc w:val="both"/>
        <w:rPr>
          <w:rFonts w:ascii="Verdana" w:hAnsi="Verdana" w:cs="Verdana"/>
          <w:vanish/>
          <w:sz w:val="18"/>
          <w:szCs w:val="18"/>
        </w:rPr>
      </w:pPr>
    </w:p>
    <w:p w14:paraId="540434D3" w14:textId="77777777" w:rsidR="00A637FE" w:rsidRPr="002A703D" w:rsidRDefault="00A637FE" w:rsidP="002A703D">
      <w:pPr>
        <w:suppressAutoHyphens/>
        <w:spacing w:after="0" w:line="240" w:lineRule="auto"/>
        <w:jc w:val="both"/>
        <w:rPr>
          <w:rFonts w:ascii="Verdana" w:hAnsi="Verdana" w:cs="Verdana"/>
          <w:vanish/>
          <w:sz w:val="18"/>
          <w:szCs w:val="18"/>
        </w:rPr>
      </w:pPr>
    </w:p>
    <w:p w14:paraId="406B6389" w14:textId="77777777" w:rsidR="00A637FE" w:rsidRPr="002A703D" w:rsidRDefault="00A637FE" w:rsidP="002A703D">
      <w:pPr>
        <w:suppressAutoHyphens/>
        <w:spacing w:after="0" w:line="240" w:lineRule="auto"/>
        <w:jc w:val="both"/>
        <w:rPr>
          <w:rFonts w:ascii="Verdana" w:hAnsi="Verdana" w:cs="Verdana"/>
          <w:vanish/>
          <w:sz w:val="18"/>
          <w:szCs w:val="18"/>
        </w:rPr>
      </w:pPr>
    </w:p>
    <w:p w14:paraId="72D65349" w14:textId="77777777" w:rsidR="00A637FE" w:rsidRPr="002A703D" w:rsidRDefault="00A637FE" w:rsidP="002A703D">
      <w:pPr>
        <w:suppressAutoHyphens/>
        <w:spacing w:after="0" w:line="240" w:lineRule="auto"/>
        <w:jc w:val="both"/>
        <w:rPr>
          <w:rFonts w:ascii="Verdana" w:hAnsi="Verdana" w:cs="Verdana"/>
          <w:vanish/>
          <w:sz w:val="18"/>
          <w:szCs w:val="18"/>
        </w:rPr>
      </w:pPr>
    </w:p>
    <w:p w14:paraId="23461387" w14:textId="77777777" w:rsidR="00A637FE" w:rsidRPr="002A703D" w:rsidRDefault="00A637FE" w:rsidP="002A703D">
      <w:pPr>
        <w:suppressAutoHyphens/>
        <w:spacing w:after="0" w:line="240" w:lineRule="auto"/>
        <w:jc w:val="both"/>
        <w:rPr>
          <w:rFonts w:ascii="Verdana" w:hAnsi="Verdana" w:cs="Verdana"/>
          <w:vanish/>
          <w:sz w:val="18"/>
          <w:szCs w:val="18"/>
        </w:rPr>
      </w:pPr>
    </w:p>
    <w:p w14:paraId="5267ED32" w14:textId="77777777" w:rsidR="00A637FE" w:rsidRPr="002A703D" w:rsidRDefault="00A637FE" w:rsidP="002A703D">
      <w:pPr>
        <w:suppressAutoHyphens/>
        <w:spacing w:after="0" w:line="240" w:lineRule="auto"/>
        <w:jc w:val="both"/>
        <w:rPr>
          <w:rFonts w:ascii="Verdana" w:hAnsi="Verdana" w:cs="Verdana"/>
          <w:vanish/>
          <w:sz w:val="18"/>
          <w:szCs w:val="18"/>
        </w:rPr>
      </w:pPr>
    </w:p>
    <w:p w14:paraId="7803781E" w14:textId="77777777" w:rsidR="0097361C" w:rsidRPr="00001768" w:rsidRDefault="0097361C" w:rsidP="00A637FE">
      <w:pPr>
        <w:suppressAutoHyphens/>
        <w:spacing w:after="0" w:line="240" w:lineRule="auto"/>
        <w:jc w:val="both"/>
        <w:rPr>
          <w:rFonts w:ascii="Verdana" w:hAnsi="Verdana" w:cs="Verdana"/>
          <w:sz w:val="18"/>
          <w:szCs w:val="18"/>
        </w:rPr>
      </w:pPr>
    </w:p>
    <w:p w14:paraId="382418C0"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5BD64F58"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7AEDBC1" w14:textId="47899B48" w:rsidR="009A26D3"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092756">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00092756" w:rsidRPr="00092756">
        <w:rPr>
          <w:rFonts w:ascii="Verdana" w:hAnsi="Verdana" w:cs="Times New Roman"/>
          <w:color w:val="000000" w:themeColor="text1"/>
          <w:sz w:val="18"/>
          <w:szCs w:val="18"/>
        </w:rPr>
        <w:t>trzech</w:t>
      </w:r>
      <w:r w:rsidRPr="00092756">
        <w:rPr>
          <w:rFonts w:ascii="Verdana" w:hAnsi="Verdana" w:cs="Times New Roman"/>
          <w:color w:val="000000" w:themeColor="text1"/>
          <w:sz w:val="18"/>
          <w:szCs w:val="18"/>
        </w:rPr>
        <w:t xml:space="preserve"> lat. Okres rękojmi rozpoczyna się z dniem</w:t>
      </w:r>
      <w:r w:rsidRPr="001F700E">
        <w:rPr>
          <w:rFonts w:ascii="Verdana" w:hAnsi="Verdana" w:cs="Times New Roman"/>
          <w:color w:val="000000" w:themeColor="text1"/>
          <w:sz w:val="18"/>
          <w:szCs w:val="18"/>
        </w:rPr>
        <w:t xml:space="preserve"> końcowego odbioru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 xml:space="preserve">mowy rozumianego, jako data podpisania protokołu odbioru końcowego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w:t>
      </w:r>
      <w:r w:rsidR="0097361C" w:rsidRPr="7F8D5596">
        <w:rPr>
          <w:rFonts w:ascii="Verdana" w:hAnsi="Verdana" w:cs="Times New Roman"/>
          <w:color w:val="000000" w:themeColor="text1"/>
          <w:sz w:val="18"/>
          <w:szCs w:val="18"/>
        </w:rPr>
        <w:t>.</w:t>
      </w:r>
    </w:p>
    <w:p w14:paraId="1A314D76"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7075733E"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4D30762"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Default="00680BA8" w:rsidP="00680BA8">
      <w:pPr>
        <w:suppressAutoHyphens/>
        <w:spacing w:after="0" w:line="240" w:lineRule="auto"/>
        <w:ind w:left="851"/>
        <w:jc w:val="both"/>
        <w:rPr>
          <w:rFonts w:ascii="Verdana" w:hAnsi="Verdana" w:cs="Verdana"/>
          <w:kern w:val="2"/>
          <w:sz w:val="18"/>
          <w:szCs w:val="18"/>
        </w:rPr>
      </w:pPr>
    </w:p>
    <w:p w14:paraId="6D5A906D"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4663A73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29153C26" w14:textId="77777777" w:rsidR="004C4FD5" w:rsidRPr="00001768"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2EB14F84" w14:textId="77777777" w:rsidR="004C4FD5" w:rsidRPr="00001768" w:rsidRDefault="004C4FD5" w:rsidP="004C4FD5">
      <w:pPr>
        <w:numPr>
          <w:ilvl w:val="1"/>
          <w:numId w:val="3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34444A5"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D0A4D4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1F43DBDD"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95667CF"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2D91E5B"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6E6E5EB3"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1B33EA79"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31B6D7BC"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4E7F0E7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7B5B4D96"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78BC6993"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6F2B36CB"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67E1F677"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62B922A6" w14:textId="77777777" w:rsidR="004C4FD5" w:rsidRPr="00D36DB0" w:rsidRDefault="004C4FD5" w:rsidP="004C4FD5">
      <w:pPr>
        <w:pStyle w:val="Akapitzlist"/>
        <w:numPr>
          <w:ilvl w:val="2"/>
          <w:numId w:val="34"/>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737317F6" w14:textId="77777777" w:rsidR="004C4FD5" w:rsidRPr="00675C9A" w:rsidRDefault="004C4FD5" w:rsidP="004C4FD5">
      <w:pPr>
        <w:suppressAutoHyphens/>
        <w:spacing w:after="0" w:line="240" w:lineRule="auto"/>
        <w:ind w:left="907"/>
        <w:jc w:val="both"/>
        <w:rPr>
          <w:rFonts w:ascii="Verdana" w:hAnsi="Verdana"/>
          <w:strike/>
          <w:kern w:val="2"/>
          <w:sz w:val="18"/>
          <w:szCs w:val="18"/>
        </w:rPr>
      </w:pPr>
    </w:p>
    <w:p w14:paraId="216B3A85" w14:textId="77777777" w:rsidR="004C4FD5" w:rsidRPr="00675C9A" w:rsidRDefault="004C4FD5" w:rsidP="004C4FD5">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29B0C76D" w14:textId="77777777" w:rsidR="004C4FD5" w:rsidRDefault="004C4FD5" w:rsidP="004C4FD5">
      <w:pPr>
        <w:suppressAutoHyphens/>
        <w:spacing w:after="0" w:line="240" w:lineRule="auto"/>
        <w:ind w:left="907"/>
        <w:jc w:val="both"/>
        <w:rPr>
          <w:rFonts w:ascii="Verdana" w:hAnsi="Verdana"/>
          <w:strike/>
          <w:kern w:val="2"/>
          <w:sz w:val="18"/>
          <w:szCs w:val="18"/>
        </w:rPr>
      </w:pPr>
    </w:p>
    <w:p w14:paraId="7DDF6288" w14:textId="77777777" w:rsidR="004C4FD5" w:rsidRPr="00001768" w:rsidRDefault="004C4FD5" w:rsidP="004C4FD5">
      <w:pPr>
        <w:numPr>
          <w:ilvl w:val="1"/>
          <w:numId w:val="3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7DD3F59C" w14:textId="77777777" w:rsidR="004C4FD5" w:rsidRPr="00030589" w:rsidRDefault="004C4FD5" w:rsidP="004C4FD5">
      <w:pPr>
        <w:numPr>
          <w:ilvl w:val="2"/>
          <w:numId w:val="3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wynagrodzenia brutto określonego w §7 ust. </w:t>
      </w:r>
      <w:r>
        <w:rPr>
          <w:rFonts w:ascii="Verdana" w:hAnsi="Verdana" w:cs="Verdana"/>
          <w:kern w:val="2"/>
          <w:sz w:val="18"/>
          <w:szCs w:val="18"/>
        </w:rPr>
        <w:t xml:space="preserve">1 za </w:t>
      </w:r>
      <w:r w:rsidRPr="00030589">
        <w:rPr>
          <w:rFonts w:ascii="Verdana" w:hAnsi="Verdana" w:cs="Verdana"/>
          <w:kern w:val="2"/>
          <w:sz w:val="18"/>
          <w:szCs w:val="18"/>
        </w:rPr>
        <w:t>każdy rozpoczęty dzień zwłoki;</w:t>
      </w:r>
    </w:p>
    <w:p w14:paraId="47826BC4" w14:textId="77777777"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716D0F0C" w14:textId="77777777"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7FE73F2F" w14:textId="77777777" w:rsidR="004C4FD5" w:rsidRPr="00030589" w:rsidRDefault="004C4FD5" w:rsidP="004C4FD5">
      <w:pPr>
        <w:suppressAutoHyphens/>
        <w:spacing w:after="0" w:line="240" w:lineRule="auto"/>
        <w:jc w:val="both"/>
        <w:rPr>
          <w:rFonts w:ascii="Verdana" w:hAnsi="Verdana"/>
          <w:kern w:val="2"/>
          <w:sz w:val="18"/>
          <w:szCs w:val="18"/>
        </w:rPr>
      </w:pPr>
    </w:p>
    <w:p w14:paraId="656FE9C7" w14:textId="77777777" w:rsidR="004C4FD5" w:rsidRPr="008B6EF2" w:rsidRDefault="004C4FD5" w:rsidP="004C4FD5">
      <w:pPr>
        <w:pStyle w:val="Akapitzlist"/>
        <w:numPr>
          <w:ilvl w:val="0"/>
          <w:numId w:val="34"/>
        </w:numPr>
        <w:suppressAutoHyphens/>
        <w:spacing w:after="0" w:line="240" w:lineRule="auto"/>
        <w:jc w:val="both"/>
        <w:rPr>
          <w:rFonts w:ascii="Verdana" w:hAnsi="Verdana"/>
          <w:sz w:val="18"/>
        </w:rPr>
      </w:pPr>
      <w:r w:rsidRPr="00030589">
        <w:rPr>
          <w:rFonts w:ascii="Verdana" w:hAnsi="Verdana" w:cs="Verdana"/>
          <w:sz w:val="18"/>
          <w:szCs w:val="18"/>
        </w:rPr>
        <w:t xml:space="preserve">Łączna maksymalna wysokość kar umownych nie przekroczy </w:t>
      </w:r>
      <w:r w:rsidRPr="00030589">
        <w:rPr>
          <w:rFonts w:ascii="Verdana" w:hAnsi="Verdana" w:cs="Verdana"/>
          <w:b/>
          <w:sz w:val="18"/>
          <w:szCs w:val="18"/>
        </w:rPr>
        <w:t>25</w:t>
      </w:r>
      <w:r w:rsidRPr="008B6EF2">
        <w:rPr>
          <w:rFonts w:ascii="Verdana" w:hAnsi="Verdana" w:cs="Verdana"/>
          <w:b/>
          <w:sz w:val="18"/>
          <w:szCs w:val="18"/>
        </w:rPr>
        <w:t>%</w:t>
      </w:r>
      <w:r w:rsidRPr="008B6EF2">
        <w:rPr>
          <w:rFonts w:ascii="Verdana" w:hAnsi="Verdana" w:cs="Verdana"/>
          <w:sz w:val="18"/>
          <w:szCs w:val="18"/>
        </w:rPr>
        <w:t xml:space="preserve"> całkowitego wynagrodzenia brutto określonego w §7 ust. 1</w:t>
      </w:r>
    </w:p>
    <w:p w14:paraId="1168734D" w14:textId="77777777" w:rsidR="004C4FD5"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6F1C1C0C" w14:textId="77777777" w:rsidR="004C4FD5" w:rsidRPr="008B6EF2"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246CF8B7" w14:textId="77777777" w:rsidR="004C4FD5"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038E3DCE" w14:textId="77777777" w:rsidR="004C4FD5" w:rsidRPr="008B6EF2" w:rsidRDefault="004C4FD5" w:rsidP="004C4FD5">
      <w:pPr>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4256644C" w14:textId="77777777" w:rsidR="001E25BE" w:rsidRPr="00001768" w:rsidRDefault="001E25BE" w:rsidP="001E25BE">
      <w:pPr>
        <w:suppressAutoHyphens/>
        <w:spacing w:after="0" w:line="240" w:lineRule="auto"/>
        <w:ind w:left="426"/>
        <w:jc w:val="both"/>
        <w:rPr>
          <w:rFonts w:ascii="Verdana" w:hAnsi="Verdana" w:cs="Verdana"/>
          <w:sz w:val="18"/>
          <w:szCs w:val="18"/>
        </w:rPr>
      </w:pPr>
    </w:p>
    <w:p w14:paraId="07529DBE"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2DFC8273"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prawo odstąpienia od Umowy</w:t>
      </w:r>
      <w:r w:rsidRPr="00001768">
        <w:rPr>
          <w:rFonts w:ascii="Verdana" w:hAnsi="Verdana" w:cs="Verdana"/>
          <w:kern w:val="2"/>
          <w:sz w:val="18"/>
          <w:szCs w:val="18"/>
        </w:rPr>
        <w:t xml:space="preserve"> w całości bądź w części w następujących sytuacjach:</w:t>
      </w:r>
    </w:p>
    <w:p w14:paraId="4B25493F"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U</w:t>
      </w:r>
      <w:r>
        <w:rPr>
          <w:rFonts w:ascii="Verdana" w:hAnsi="Verdana" w:cs="Verdana"/>
          <w:kern w:val="2"/>
          <w:sz w:val="18"/>
          <w:szCs w:val="18"/>
        </w:rPr>
        <w:t>mowy nie leży w </w:t>
      </w:r>
      <w:r w:rsidRPr="00001768">
        <w:rPr>
          <w:rFonts w:ascii="Verdana" w:hAnsi="Verdana" w:cs="Verdana"/>
          <w:kern w:val="2"/>
          <w:sz w:val="18"/>
          <w:szCs w:val="18"/>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w:t>
      </w:r>
      <w:r>
        <w:rPr>
          <w:rFonts w:ascii="Verdana" w:hAnsi="Verdana" w:cs="Verdana"/>
          <w:kern w:val="2"/>
          <w:sz w:val="18"/>
          <w:szCs w:val="18"/>
        </w:rPr>
        <w:t>owania postanowienie §</w:t>
      </w:r>
      <w:r w:rsidRPr="00001768">
        <w:rPr>
          <w:rFonts w:ascii="Verdana" w:hAnsi="Verdana" w:cs="Verdana"/>
          <w:kern w:val="2"/>
          <w:sz w:val="18"/>
          <w:szCs w:val="18"/>
        </w:rPr>
        <w:t>14 ust.</w:t>
      </w:r>
      <w:r>
        <w:rPr>
          <w:rFonts w:ascii="Verdana" w:hAnsi="Verdana" w:cs="Verdana"/>
          <w:kern w:val="2"/>
          <w:sz w:val="18"/>
          <w:szCs w:val="18"/>
        </w:rPr>
        <w:t xml:space="preserve"> </w:t>
      </w:r>
      <w:r w:rsidRPr="00001768">
        <w:rPr>
          <w:rFonts w:ascii="Verdana" w:hAnsi="Verdana" w:cs="Verdana"/>
          <w:kern w:val="2"/>
          <w:sz w:val="18"/>
          <w:szCs w:val="18"/>
        </w:rPr>
        <w:t>1 pkt 2)</w:t>
      </w:r>
      <w:r>
        <w:rPr>
          <w:rFonts w:ascii="Verdana" w:hAnsi="Verdana" w:cs="Verdana"/>
          <w:kern w:val="2"/>
          <w:sz w:val="18"/>
          <w:szCs w:val="18"/>
        </w:rPr>
        <w:t xml:space="preserve"> lit.</w:t>
      </w:r>
      <w:r w:rsidRPr="00001768">
        <w:rPr>
          <w:rFonts w:ascii="Verdana" w:hAnsi="Verdana" w:cs="Verdana"/>
          <w:kern w:val="2"/>
          <w:sz w:val="18"/>
          <w:szCs w:val="18"/>
        </w:rPr>
        <w:t xml:space="preserve"> b) i c). W przypadku, o którym mowa powyżej Wykonawca może żądać wyłącznie wynagrodzenia należnego z tytułu wykonania części Umowy</w:t>
      </w:r>
      <w:r>
        <w:rPr>
          <w:rFonts w:ascii="Verdana" w:hAnsi="Verdana" w:cs="Verdana"/>
          <w:kern w:val="2"/>
          <w:sz w:val="18"/>
          <w:szCs w:val="18"/>
        </w:rPr>
        <w:t>;</w:t>
      </w:r>
    </w:p>
    <w:p w14:paraId="7077DD0F" w14:textId="77777777" w:rsidR="00223BF6" w:rsidRPr="004A2047"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Wykonawcę lub </w:t>
      </w:r>
      <w:r w:rsidRPr="005C02CC">
        <w:rPr>
          <w:rFonts w:ascii="Verdana" w:hAnsi="Verdana" w:cs="Verdana"/>
          <w:kern w:val="2"/>
          <w:sz w:val="18"/>
          <w:szCs w:val="18"/>
        </w:rPr>
        <w:t>co najmniej jednego z Wykonawców w przypadku Wykonawców wspólnie realizujących Umowę (konsorcjum, spółka cywilna)</w:t>
      </w:r>
      <w:r>
        <w:rPr>
          <w:rFonts w:ascii="Verdana" w:hAnsi="Verdana" w:cs="Verdana"/>
          <w:kern w:val="2"/>
          <w:sz w:val="18"/>
          <w:szCs w:val="18"/>
        </w:rPr>
        <w:t>;</w:t>
      </w:r>
    </w:p>
    <w:p w14:paraId="41688D39" w14:textId="77777777" w:rsidR="00223BF6" w:rsidRPr="00001768" w:rsidRDefault="00223BF6" w:rsidP="00223BF6">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Pr>
          <w:rFonts w:ascii="Verdana" w:hAnsi="Verdana" w:cs="Verdana"/>
          <w:sz w:val="18"/>
          <w:szCs w:val="18"/>
        </w:rPr>
        <w:t>;</w:t>
      </w:r>
    </w:p>
    <w:p w14:paraId="62FE987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Pr>
          <w:rFonts w:ascii="Verdana" w:hAnsi="Verdana" w:cs="Verdana"/>
          <w:kern w:val="2"/>
          <w:sz w:val="18"/>
          <w:szCs w:val="18"/>
        </w:rPr>
        <w:t>;</w:t>
      </w:r>
    </w:p>
    <w:p w14:paraId="5C2B5E5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Pr>
          <w:rFonts w:ascii="Verdana" w:hAnsi="Verdana" w:cs="Verdana"/>
          <w:kern w:val="2"/>
          <w:sz w:val="18"/>
          <w:szCs w:val="18"/>
        </w:rPr>
        <w:t>;</w:t>
      </w:r>
      <w:r w:rsidRPr="00001768">
        <w:rPr>
          <w:rFonts w:ascii="Verdana" w:hAnsi="Verdana" w:cs="Verdana"/>
          <w:kern w:val="2"/>
          <w:sz w:val="18"/>
          <w:szCs w:val="18"/>
        </w:rPr>
        <w:t xml:space="preserve"> </w:t>
      </w:r>
    </w:p>
    <w:p w14:paraId="06CE7B3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przejął placu budowy</w:t>
      </w:r>
      <w:r w:rsidRPr="00001768">
        <w:rPr>
          <w:rFonts w:ascii="Verdana" w:hAnsi="Verdana" w:cs="Verdana"/>
          <w:kern w:val="2"/>
          <w:sz w:val="18"/>
          <w:szCs w:val="18"/>
        </w:rPr>
        <w:t>, nie rozpoczął, porzucił, opóźnia się z realizacją robót,</w:t>
      </w:r>
      <w:r>
        <w:rPr>
          <w:rFonts w:ascii="Verdana" w:hAnsi="Verdana" w:cs="Verdana"/>
          <w:kern w:val="2"/>
          <w:sz w:val="18"/>
          <w:szCs w:val="18"/>
        </w:rPr>
        <w:t xml:space="preserve"> </w:t>
      </w:r>
      <w:r w:rsidRPr="00F61DC0">
        <w:rPr>
          <w:rFonts w:ascii="Verdana" w:hAnsi="Verdana"/>
          <w:kern w:val="2"/>
          <w:sz w:val="18"/>
          <w:szCs w:val="18"/>
        </w:rPr>
        <w:t>wykonuje roboty niezgodnie</w:t>
      </w:r>
      <w:r w:rsidRPr="00F61DC0">
        <w:rPr>
          <w:rFonts w:ascii="Verdana" w:hAnsi="Verdana"/>
          <w:b/>
          <w:kern w:val="2"/>
          <w:sz w:val="18"/>
          <w:szCs w:val="18"/>
        </w:rPr>
        <w:t xml:space="preserve"> z Harmonogramem</w:t>
      </w:r>
      <w:r>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Pr>
          <w:rFonts w:ascii="Verdana" w:hAnsi="Verdana" w:cs="Verdana"/>
          <w:kern w:val="2"/>
          <w:sz w:val="18"/>
          <w:szCs w:val="18"/>
        </w:rPr>
        <w:t> </w:t>
      </w:r>
      <w:r w:rsidRPr="00001768">
        <w:rPr>
          <w:rFonts w:ascii="Verdana" w:hAnsi="Verdana" w:cs="Verdana"/>
          <w:kern w:val="2"/>
          <w:sz w:val="18"/>
          <w:szCs w:val="18"/>
        </w:rPr>
        <w:t>ustalonym terminie i pomimo wezwania Wykonawcy przez Zamawiającego do terminowej realizacji nie nastąpiła poprawa, chyba, że opóźnienie</w:t>
      </w:r>
      <w:r>
        <w:rPr>
          <w:rFonts w:ascii="Verdana" w:hAnsi="Verdana" w:cs="Verdana"/>
          <w:kern w:val="2"/>
          <w:sz w:val="18"/>
          <w:szCs w:val="18"/>
        </w:rPr>
        <w:t xml:space="preserve"> nie nastąpiło z winy Wykonawcy;</w:t>
      </w:r>
    </w:p>
    <w:p w14:paraId="3A5A618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Pr="00001768">
        <w:rPr>
          <w:rFonts w:ascii="Verdana" w:hAnsi="Verdana" w:cs="Verdana"/>
          <w:kern w:val="1"/>
          <w:sz w:val="18"/>
          <w:szCs w:val="18"/>
          <w:lang w:eastAsia="zh-CN"/>
        </w:rPr>
        <w:t xml:space="preserve"> </w:t>
      </w:r>
      <w:r w:rsidRPr="00001768">
        <w:rPr>
          <w:rFonts w:ascii="Verdana" w:hAnsi="Verdana" w:cs="Verdana"/>
          <w:sz w:val="18"/>
          <w:szCs w:val="18"/>
        </w:rPr>
        <w:t xml:space="preserve">projektową na </w:t>
      </w:r>
      <w:r>
        <w:rPr>
          <w:rFonts w:ascii="Verdana" w:hAnsi="Verdana" w:cs="Verdana"/>
          <w:sz w:val="18"/>
          <w:szCs w:val="18"/>
        </w:rPr>
        <w:t>podstawie</w:t>
      </w:r>
      <w:r w:rsidRPr="00001768">
        <w:rPr>
          <w:rFonts w:ascii="Verdana" w:hAnsi="Verdana" w:cs="Verdana"/>
          <w:sz w:val="18"/>
          <w:szCs w:val="18"/>
        </w:rPr>
        <w:t xml:space="preserve"> której należy wykonać roboty</w:t>
      </w:r>
      <w:r>
        <w:rPr>
          <w:rFonts w:ascii="Verdana" w:hAnsi="Verdana" w:cs="Verdana"/>
          <w:sz w:val="18"/>
          <w:szCs w:val="18"/>
        </w:rPr>
        <w:t>,</w:t>
      </w:r>
      <w:r w:rsidRPr="00001768">
        <w:rPr>
          <w:rFonts w:ascii="Verdana" w:hAnsi="Verdana" w:cs="Verdana"/>
          <w:sz w:val="18"/>
          <w:szCs w:val="18"/>
        </w:rPr>
        <w:t xml:space="preserve"> stanowiącą załącznik do </w:t>
      </w:r>
      <w:r>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Pr>
          <w:rFonts w:ascii="Verdana" w:hAnsi="Verdana" w:cs="Verdana"/>
          <w:kern w:val="2"/>
          <w:sz w:val="18"/>
          <w:szCs w:val="18"/>
        </w:rPr>
        <w:t xml:space="preserve"> zmiana sposobu ich wykonywania;</w:t>
      </w:r>
    </w:p>
    <w:p w14:paraId="385D0CE7"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rozwiązania umowy konsorcjum</w:t>
      </w:r>
      <w:r>
        <w:rPr>
          <w:rFonts w:ascii="Verdana" w:hAnsi="Verdana"/>
          <w:kern w:val="2"/>
          <w:sz w:val="18"/>
          <w:szCs w:val="18"/>
        </w:rPr>
        <w:t xml:space="preserve"> przez co</w:t>
      </w:r>
      <w:r w:rsidRPr="00001768">
        <w:rPr>
          <w:rFonts w:ascii="Verdana" w:hAnsi="Verdana"/>
          <w:kern w:val="2"/>
          <w:sz w:val="18"/>
          <w:szCs w:val="18"/>
        </w:rPr>
        <w:t xml:space="preserve"> najmniej jednego z</w:t>
      </w:r>
      <w:r w:rsidRPr="00001768">
        <w:rPr>
          <w:rFonts w:ascii="Verdana" w:hAnsi="Verdana" w:cs="Verdana"/>
          <w:kern w:val="2"/>
          <w:sz w:val="18"/>
          <w:szCs w:val="18"/>
        </w:rPr>
        <w:t> </w:t>
      </w:r>
      <w:r w:rsidRPr="00001768">
        <w:rPr>
          <w:rFonts w:ascii="Verdana" w:hAnsi="Verdana"/>
          <w:kern w:val="2"/>
          <w:sz w:val="18"/>
          <w:szCs w:val="18"/>
        </w:rPr>
        <w:t>członków konsorcjum</w:t>
      </w:r>
      <w:r>
        <w:rPr>
          <w:rFonts w:ascii="Verdana" w:hAnsi="Verdana"/>
          <w:kern w:val="2"/>
          <w:sz w:val="18"/>
          <w:szCs w:val="18"/>
        </w:rPr>
        <w:t>;</w:t>
      </w:r>
    </w:p>
    <w:p w14:paraId="64C4D9F9"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trzykrotnego dokonywania bezpośredniej zapłaty Podwykonawcy</w:t>
      </w:r>
      <w:r w:rsidRPr="00001768">
        <w:rPr>
          <w:rFonts w:ascii="Verdana" w:hAnsi="Verdana" w:cs="Verdana"/>
          <w:kern w:val="2"/>
          <w:sz w:val="18"/>
          <w:szCs w:val="18"/>
        </w:rPr>
        <w:t xml:space="preserve"> lub dalszemu Podwykonawcy, o których mowa w §6 ust. 2</w:t>
      </w:r>
      <w:r>
        <w:rPr>
          <w:rFonts w:ascii="Verdana" w:hAnsi="Verdana" w:cs="Verdana"/>
          <w:kern w:val="2"/>
          <w:sz w:val="18"/>
          <w:szCs w:val="18"/>
        </w:rPr>
        <w:t>6</w:t>
      </w:r>
      <w:r w:rsidRPr="00001768">
        <w:rPr>
          <w:rFonts w:ascii="Verdana" w:hAnsi="Verdana" w:cs="Verdana"/>
          <w:kern w:val="2"/>
          <w:sz w:val="18"/>
          <w:szCs w:val="18"/>
        </w:rPr>
        <w:t>, lub dokonania bezpośrednich zapłat na sum</w:t>
      </w:r>
      <w:r>
        <w:rPr>
          <w:rFonts w:ascii="Verdana" w:hAnsi="Verdana" w:cs="Verdana"/>
          <w:kern w:val="2"/>
          <w:sz w:val="18"/>
          <w:szCs w:val="18"/>
        </w:rPr>
        <w:t xml:space="preserve">ę większą niż </w:t>
      </w:r>
      <w:r w:rsidRPr="008D2B87">
        <w:rPr>
          <w:rFonts w:ascii="Verdana" w:hAnsi="Verdana" w:cs="Verdana"/>
          <w:b/>
          <w:kern w:val="2"/>
          <w:sz w:val="18"/>
          <w:szCs w:val="18"/>
        </w:rPr>
        <w:t>5%</w:t>
      </w:r>
      <w:r>
        <w:rPr>
          <w:rFonts w:ascii="Verdana" w:hAnsi="Verdana" w:cs="Verdana"/>
          <w:kern w:val="2"/>
          <w:sz w:val="18"/>
          <w:szCs w:val="18"/>
        </w:rPr>
        <w:t xml:space="preserve"> wartości Umowy;</w:t>
      </w:r>
    </w:p>
    <w:p w14:paraId="6EEB2069" w14:textId="77777777" w:rsidR="00223BF6" w:rsidRPr="00985603" w:rsidRDefault="00223BF6" w:rsidP="00223BF6">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Pr>
          <w:rFonts w:ascii="Verdana" w:hAnsi="Verdana" w:cs="Verdana"/>
          <w:kern w:val="2"/>
          <w:sz w:val="18"/>
          <w:szCs w:val="18"/>
        </w:rPr>
        <w:t>przypadku</w:t>
      </w:r>
      <w:r w:rsidRPr="00985603">
        <w:rPr>
          <w:rFonts w:ascii="Verdana" w:hAnsi="Verdana" w:cs="Verdana"/>
          <w:kern w:val="2"/>
          <w:sz w:val="18"/>
          <w:szCs w:val="18"/>
        </w:rPr>
        <w:t xml:space="preserve"> o którym mowa w §6 ust. 2</w:t>
      </w:r>
      <w:r>
        <w:rPr>
          <w:rFonts w:ascii="Verdana" w:hAnsi="Verdana" w:cs="Verdana"/>
          <w:kern w:val="2"/>
          <w:sz w:val="18"/>
          <w:szCs w:val="18"/>
        </w:rPr>
        <w:t>9</w:t>
      </w:r>
      <w:r w:rsidRPr="00985603">
        <w:rPr>
          <w:rFonts w:ascii="Verdana" w:hAnsi="Verdana" w:cs="Verdana"/>
          <w:kern w:val="2"/>
          <w:sz w:val="18"/>
          <w:szCs w:val="18"/>
        </w:rPr>
        <w:t xml:space="preserve"> Umowy, w razie nieprzedstawienia dokument</w:t>
      </w:r>
      <w:r>
        <w:rPr>
          <w:rFonts w:ascii="Verdana" w:hAnsi="Verdana" w:cs="Verdana"/>
          <w:kern w:val="2"/>
          <w:sz w:val="18"/>
          <w:szCs w:val="18"/>
        </w:rPr>
        <w:t>ów w terminie 5 dni od wezwania.</w:t>
      </w:r>
    </w:p>
    <w:p w14:paraId="4D475F1E"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Pr>
          <w:rFonts w:ascii="Verdana" w:hAnsi="Verdana" w:cs="Verdana"/>
          <w:kern w:val="2"/>
          <w:sz w:val="18"/>
          <w:szCs w:val="18"/>
        </w:rPr>
        <w:t>U</w:t>
      </w:r>
      <w:r w:rsidRPr="00001768">
        <w:rPr>
          <w:rFonts w:ascii="Verdana" w:hAnsi="Verdana" w:cs="Verdana"/>
          <w:kern w:val="2"/>
          <w:sz w:val="18"/>
          <w:szCs w:val="18"/>
        </w:rPr>
        <w:t>mowy powinno nastąpić w formie pisemnej, pod rygorem nieważności i powinno zawierać uzasadnienie.</w:t>
      </w:r>
    </w:p>
    <w:p w14:paraId="4618EF38" w14:textId="77777777" w:rsidR="00223BF6" w:rsidRPr="001E25BE"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przypadkach określonych w ust. 1 lit. b)÷</w:t>
      </w:r>
      <w:r>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Pr="001E25BE">
        <w:rPr>
          <w:rFonts w:ascii="Verdana" w:hAnsi="Verdana" w:cs="Verdana"/>
          <w:kern w:val="2"/>
          <w:sz w:val="18"/>
          <w:szCs w:val="18"/>
        </w:rPr>
        <w:t>powinno nastąpić w ciągu 21 dni od zaistnienia określonego zdarzenia lub uzyskania przez Zamawiającego informacji o wystąpieniu przesłanki uzasadniającej odstąpienie od Umowy.</w:t>
      </w:r>
    </w:p>
    <w:p w14:paraId="459E11B5"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 1 lit. b), c</w:t>
      </w:r>
      <w:r>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5C1A28D7" w14:textId="77777777" w:rsidR="00223BF6" w:rsidRPr="00001768" w:rsidRDefault="00223BF6" w:rsidP="00223BF6">
      <w:pPr>
        <w:spacing w:after="0" w:line="240" w:lineRule="auto"/>
        <w:mirrorIndents/>
        <w:jc w:val="both"/>
        <w:rPr>
          <w:rFonts w:ascii="Verdana" w:hAnsi="Verdana" w:cs="Verdana"/>
          <w:kern w:val="2"/>
          <w:sz w:val="18"/>
          <w:szCs w:val="18"/>
        </w:rPr>
      </w:pPr>
    </w:p>
    <w:p w14:paraId="729DA302" w14:textId="77777777" w:rsidR="00223BF6" w:rsidRPr="00092756" w:rsidRDefault="00223BF6" w:rsidP="00223BF6">
      <w:pPr>
        <w:spacing w:after="0" w:line="240" w:lineRule="auto"/>
        <w:mirrorIndents/>
        <w:jc w:val="center"/>
        <w:rPr>
          <w:rFonts w:ascii="Verdana" w:hAnsi="Verdana" w:cs="Verdana"/>
          <w:kern w:val="2"/>
          <w:sz w:val="18"/>
          <w:szCs w:val="18"/>
        </w:rPr>
      </w:pPr>
      <w:r w:rsidRPr="00092756">
        <w:rPr>
          <w:rFonts w:ascii="Verdana" w:hAnsi="Verdana" w:cs="Verdana"/>
          <w:kern w:val="2"/>
          <w:sz w:val="18"/>
          <w:szCs w:val="18"/>
        </w:rPr>
        <w:t>§16</w:t>
      </w:r>
    </w:p>
    <w:p w14:paraId="24837AF1" w14:textId="77777777" w:rsidR="00223BF6" w:rsidRPr="00092756" w:rsidRDefault="00223BF6" w:rsidP="00223BF6">
      <w:pPr>
        <w:spacing w:after="0" w:line="240" w:lineRule="auto"/>
        <w:mirrorIndents/>
        <w:jc w:val="both"/>
        <w:rPr>
          <w:rFonts w:ascii="Verdana" w:hAnsi="Verdana" w:cs="Verdana"/>
          <w:kern w:val="2"/>
          <w:sz w:val="18"/>
          <w:szCs w:val="18"/>
        </w:rPr>
      </w:pPr>
      <w:r w:rsidRPr="00092756">
        <w:rPr>
          <w:rFonts w:ascii="Verdana" w:hAnsi="Verdana" w:cs="Verdana"/>
          <w:kern w:val="2"/>
          <w:sz w:val="18"/>
          <w:szCs w:val="18"/>
        </w:rPr>
        <w:t>W wypadku odstąpienia od Umowy Wykonawcę oraz Zamawiającego obciążają następujące obowiązki:</w:t>
      </w:r>
    </w:p>
    <w:p w14:paraId="631022BA" w14:textId="1F3A3033" w:rsidR="00223BF6" w:rsidRPr="00092756" w:rsidRDefault="00223BF6" w:rsidP="00223BF6">
      <w:pPr>
        <w:numPr>
          <w:ilvl w:val="0"/>
          <w:numId w:val="16"/>
        </w:numPr>
        <w:suppressAutoHyphens/>
        <w:spacing w:after="0" w:line="240" w:lineRule="auto"/>
        <w:jc w:val="both"/>
        <w:rPr>
          <w:rFonts w:ascii="Verdana" w:hAnsi="Verdana" w:cs="Verdana"/>
          <w:kern w:val="2"/>
          <w:sz w:val="18"/>
          <w:szCs w:val="18"/>
        </w:rPr>
      </w:pPr>
      <w:r w:rsidRPr="00092756">
        <w:rPr>
          <w:rFonts w:ascii="Verdana" w:hAnsi="Verdana" w:cs="Verdana"/>
          <w:kern w:val="2"/>
          <w:sz w:val="18"/>
          <w:szCs w:val="18"/>
        </w:rPr>
        <w:t xml:space="preserve">W terminie </w:t>
      </w:r>
      <w:r w:rsidR="00092756" w:rsidRPr="00092756">
        <w:rPr>
          <w:rFonts w:ascii="Verdana" w:hAnsi="Verdana" w:cs="Verdana"/>
          <w:kern w:val="2"/>
          <w:sz w:val="18"/>
          <w:szCs w:val="18"/>
        </w:rPr>
        <w:t>14</w:t>
      </w:r>
      <w:r w:rsidRPr="00092756">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7D1115BB" w14:textId="77777777" w:rsidR="00223BF6" w:rsidRPr="00092756" w:rsidRDefault="00223BF6" w:rsidP="00223BF6">
      <w:pPr>
        <w:numPr>
          <w:ilvl w:val="0"/>
          <w:numId w:val="16"/>
        </w:numPr>
        <w:suppressAutoHyphens/>
        <w:spacing w:after="0" w:line="240" w:lineRule="auto"/>
        <w:jc w:val="both"/>
        <w:rPr>
          <w:rFonts w:ascii="Verdana" w:hAnsi="Verdana" w:cs="Verdana"/>
          <w:kern w:val="2"/>
          <w:sz w:val="18"/>
          <w:szCs w:val="18"/>
        </w:rPr>
      </w:pPr>
      <w:r w:rsidRPr="00092756">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§15 ust. 1 lit. b)÷j) koszty te ponosi Wykonawca.</w:t>
      </w:r>
    </w:p>
    <w:p w14:paraId="137B90CF" w14:textId="77777777" w:rsidR="00223BF6" w:rsidRPr="00092756" w:rsidRDefault="00223BF6" w:rsidP="00223BF6">
      <w:pPr>
        <w:numPr>
          <w:ilvl w:val="0"/>
          <w:numId w:val="16"/>
        </w:numPr>
        <w:suppressAutoHyphens/>
        <w:spacing w:after="0" w:line="240" w:lineRule="auto"/>
        <w:jc w:val="both"/>
        <w:rPr>
          <w:rFonts w:ascii="Verdana" w:hAnsi="Verdana" w:cs="Verdana"/>
          <w:kern w:val="2"/>
          <w:sz w:val="18"/>
          <w:szCs w:val="18"/>
        </w:rPr>
      </w:pPr>
      <w:r w:rsidRPr="00092756">
        <w:rPr>
          <w:rFonts w:ascii="Verdana" w:hAnsi="Verdana" w:cs="Verdana"/>
          <w:kern w:val="2"/>
          <w:sz w:val="18"/>
          <w:szCs w:val="18"/>
        </w:rPr>
        <w:t>Wykonawca sporządzi wykaz tych materiałów, urządzeń, które nie mogą być wykorzystane przez Wykonawcę do realizacji innych robót nieobjętych niniejszą Umową, jeżeli odstąpienie od Umowy nastąpiło z przyczyn niezależnych od niego.</w:t>
      </w:r>
    </w:p>
    <w:p w14:paraId="066F2201" w14:textId="77777777" w:rsidR="00223BF6" w:rsidRPr="00092756" w:rsidRDefault="00223BF6" w:rsidP="00223BF6">
      <w:pPr>
        <w:numPr>
          <w:ilvl w:val="0"/>
          <w:numId w:val="16"/>
        </w:numPr>
        <w:suppressAutoHyphens/>
        <w:spacing w:after="0" w:line="240" w:lineRule="auto"/>
        <w:jc w:val="both"/>
        <w:rPr>
          <w:rFonts w:ascii="Verdana" w:hAnsi="Verdana" w:cs="Verdana"/>
          <w:kern w:val="2"/>
          <w:sz w:val="18"/>
          <w:szCs w:val="18"/>
        </w:rPr>
      </w:pPr>
      <w:r w:rsidRPr="00092756">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70783ACE" w14:textId="1657E261" w:rsidR="00223BF6" w:rsidRPr="00092756" w:rsidRDefault="00223BF6" w:rsidP="00223BF6">
      <w:pPr>
        <w:numPr>
          <w:ilvl w:val="0"/>
          <w:numId w:val="16"/>
        </w:numPr>
        <w:suppressAutoHyphens/>
        <w:spacing w:after="0" w:line="240" w:lineRule="auto"/>
        <w:jc w:val="both"/>
        <w:rPr>
          <w:rFonts w:ascii="Verdana" w:hAnsi="Verdana" w:cs="Verdana"/>
          <w:kern w:val="2"/>
          <w:sz w:val="18"/>
          <w:szCs w:val="18"/>
        </w:rPr>
      </w:pPr>
      <w:r w:rsidRPr="00092756">
        <w:rPr>
          <w:rFonts w:ascii="Verdana" w:hAnsi="Verdana" w:cs="Verdana"/>
          <w:kern w:val="2"/>
          <w:sz w:val="18"/>
          <w:szCs w:val="18"/>
        </w:rPr>
        <w:t xml:space="preserve">Wykonawca niezwłocznie, a najpóźniej w terminie 14dni od daty odstąpienia od Umowy, usunie z terenu budowy urządzenia zaplecza technicznego przez niego dostarczone lub wzniesione. </w:t>
      </w:r>
    </w:p>
    <w:p w14:paraId="4F74E4C0" w14:textId="77777777" w:rsidR="00223BF6" w:rsidRPr="00092756" w:rsidRDefault="00223BF6" w:rsidP="00223BF6">
      <w:pPr>
        <w:numPr>
          <w:ilvl w:val="0"/>
          <w:numId w:val="16"/>
        </w:numPr>
        <w:suppressAutoHyphens/>
        <w:spacing w:after="0" w:line="240" w:lineRule="auto"/>
        <w:jc w:val="both"/>
        <w:rPr>
          <w:rFonts w:ascii="Verdana" w:hAnsi="Verdana" w:cs="Verdana"/>
          <w:kern w:val="2"/>
          <w:sz w:val="18"/>
          <w:szCs w:val="18"/>
        </w:rPr>
      </w:pPr>
      <w:r w:rsidRPr="00092756">
        <w:rPr>
          <w:rFonts w:ascii="Verdana" w:hAnsi="Verdana" w:cs="Verdana"/>
          <w:kern w:val="2"/>
          <w:sz w:val="18"/>
          <w:szCs w:val="18"/>
        </w:rPr>
        <w:t>Zamawiający w razie odstąpienia od Umowy z przyczyn, za które Wykonawca nie ponosi odpowiedzialności, zobowiązany jest do:</w:t>
      </w:r>
    </w:p>
    <w:p w14:paraId="52787397"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92756">
        <w:rPr>
          <w:rFonts w:ascii="Verdana" w:hAnsi="Verdana" w:cs="Verdana"/>
          <w:kern w:val="2"/>
          <w:sz w:val="18"/>
          <w:szCs w:val="18"/>
        </w:rPr>
        <w:t>dokonania odbioru robót przerwanych oraz do zapłaty wynagrodzenia za roboty, które zostały</w:t>
      </w:r>
      <w:r w:rsidRPr="00001768">
        <w:rPr>
          <w:rFonts w:ascii="Verdana" w:hAnsi="Verdana" w:cs="Verdana"/>
          <w:kern w:val="2"/>
          <w:sz w:val="18"/>
          <w:szCs w:val="18"/>
        </w:rPr>
        <w:t xml:space="preserve"> wykonane do dnia odstąpienia</w:t>
      </w:r>
      <w:r>
        <w:rPr>
          <w:rFonts w:ascii="Verdana" w:hAnsi="Verdana" w:cs="Verdana"/>
          <w:kern w:val="2"/>
          <w:sz w:val="18"/>
          <w:szCs w:val="18"/>
        </w:rPr>
        <w:t>;</w:t>
      </w:r>
    </w:p>
    <w:p w14:paraId="71F73986"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Pr>
          <w:rFonts w:ascii="Verdana" w:hAnsi="Verdana" w:cs="Verdana"/>
          <w:kern w:val="2"/>
          <w:sz w:val="18"/>
          <w:szCs w:val="18"/>
        </w:rPr>
        <w:t>;</w:t>
      </w:r>
    </w:p>
    <w:p w14:paraId="3466C96F"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Pr>
          <w:rFonts w:ascii="Verdana" w:hAnsi="Verdana" w:cs="Verdana"/>
          <w:kern w:val="2"/>
          <w:sz w:val="18"/>
          <w:szCs w:val="18"/>
        </w:rPr>
        <w:t>;</w:t>
      </w:r>
    </w:p>
    <w:p w14:paraId="664A759F" w14:textId="77777777" w:rsidR="00223BF6"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6B518BD" w14:textId="77777777" w:rsidR="00723C31"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6CF30C9" w14:textId="77777777" w:rsidR="0097361C" w:rsidRPr="00001768" w:rsidRDefault="0097361C" w:rsidP="0007152F">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358F6B8F" w14:textId="77777777" w:rsidR="0097361C" w:rsidRPr="00723C31" w:rsidRDefault="005E74AD" w:rsidP="005E74AD">
      <w:pPr>
        <w:numPr>
          <w:ilvl w:val="0"/>
          <w:numId w:val="17"/>
        </w:numPr>
        <w:suppressAutoHyphens/>
        <w:spacing w:after="0" w:line="240" w:lineRule="auto"/>
        <w:jc w:val="both"/>
        <w:rPr>
          <w:rFonts w:ascii="Verdana" w:hAnsi="Verdana" w:cs="Verdana"/>
          <w:i/>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723C31">
        <w:rPr>
          <w:rFonts w:ascii="Verdana" w:hAnsi="Verdana" w:cs="Verdana"/>
          <w:i/>
          <w:kern w:val="2"/>
          <w:sz w:val="18"/>
          <w:szCs w:val="18"/>
        </w:rPr>
        <w:t xml:space="preserve">  </w:t>
      </w:r>
    </w:p>
    <w:p w14:paraId="5A1E0CF0" w14:textId="77777777" w:rsidR="0097361C" w:rsidRPr="00001768" w:rsidRDefault="0097361C" w:rsidP="00C2503D">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 w stosunku do treści oferty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4DE331A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0DF9EC2D" w:rsidR="0069798B" w:rsidRPr="00092756"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w:t>
      </w:r>
      <w:r w:rsidRPr="00092756">
        <w:rPr>
          <w:rFonts w:ascii="Verdana" w:hAnsi="Verdana" w:cs="Verdana"/>
          <w:bCs/>
          <w:kern w:val="2"/>
          <w:sz w:val="18"/>
          <w:szCs w:val="18"/>
        </w:rPr>
        <w:t xml:space="preserve">konieczności wykonywania części zamówienia, ujętych w dokumentacji i </w:t>
      </w:r>
      <w:r w:rsidR="004F487C" w:rsidRPr="00092756">
        <w:rPr>
          <w:rFonts w:ascii="Verdana" w:hAnsi="Verdana" w:cs="Verdana"/>
          <w:bCs/>
          <w:kern w:val="2"/>
          <w:sz w:val="18"/>
          <w:szCs w:val="18"/>
        </w:rPr>
        <w:t>SWZ</w:t>
      </w:r>
      <w:r w:rsidR="00DC3587" w:rsidRPr="00092756">
        <w:rPr>
          <w:rFonts w:ascii="Verdana" w:hAnsi="Verdana" w:cs="Verdana"/>
          <w:bCs/>
          <w:kern w:val="2"/>
          <w:sz w:val="18"/>
          <w:szCs w:val="18"/>
        </w:rPr>
        <w:t xml:space="preserve">, przy czym Zamawiający gwarantuje wykonanie minimum </w:t>
      </w:r>
      <w:r w:rsidR="00092756" w:rsidRPr="00092756">
        <w:rPr>
          <w:rFonts w:ascii="Verdana" w:hAnsi="Verdana" w:cs="Verdana"/>
          <w:bCs/>
          <w:kern w:val="2"/>
          <w:sz w:val="18"/>
          <w:szCs w:val="18"/>
        </w:rPr>
        <w:t>8</w:t>
      </w:r>
      <w:r w:rsidR="00DC3587" w:rsidRPr="00092756">
        <w:rPr>
          <w:rFonts w:ascii="Verdana" w:hAnsi="Verdana" w:cs="Verdana"/>
          <w:bCs/>
          <w:kern w:val="2"/>
          <w:sz w:val="18"/>
          <w:szCs w:val="18"/>
        </w:rPr>
        <w:t>0% wartości umowy określonej w ofercie Wykonawcy.</w:t>
      </w:r>
    </w:p>
    <w:p w14:paraId="140B0150"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053E0B4B"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3843FCA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D931BB2" w:rsidR="0097361C" w:rsidRPr="00C2742E"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C2742E">
        <w:rPr>
          <w:rFonts w:ascii="Verdana" w:hAnsi="Verdana" w:cs="Verdana"/>
          <w:bCs/>
          <w:kern w:val="2"/>
          <w:sz w:val="18"/>
          <w:szCs w:val="18"/>
        </w:rPr>
        <w:t>;</w:t>
      </w:r>
    </w:p>
    <w:p w14:paraId="3F9A5C06" w14:textId="333612A1" w:rsidR="00C2742E" w:rsidRPr="006C0440" w:rsidRDefault="00C2742E" w:rsidP="0007152F">
      <w:pPr>
        <w:numPr>
          <w:ilvl w:val="2"/>
          <w:numId w:val="17"/>
        </w:numPr>
        <w:suppressAutoHyphens/>
        <w:spacing w:after="0" w:line="240" w:lineRule="auto"/>
        <w:jc w:val="both"/>
        <w:rPr>
          <w:rFonts w:ascii="Verdana" w:hAnsi="Verdana" w:cs="Verdana"/>
          <w:kern w:val="2"/>
          <w:sz w:val="18"/>
          <w:szCs w:val="18"/>
        </w:rPr>
      </w:pPr>
      <w:r>
        <w:t xml:space="preserve">zmianą umowy dokonaną na podstawie art 455 ust. 2 ustawy </w:t>
      </w:r>
      <w:proofErr w:type="spellStart"/>
      <w:r>
        <w:t>Pzp</w:t>
      </w:r>
      <w:proofErr w:type="spellEnd"/>
      <w:r>
        <w:t>;</w:t>
      </w:r>
    </w:p>
    <w:p w14:paraId="2594CA48"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5820EAC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307113"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096EAF99"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76533990"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71D43B9D" w14:textId="77777777"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75FFE6A6"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75406ECE" w14:textId="77777777" w:rsidR="0064738E" w:rsidRPr="00AC35AA"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43E7C275" w14:textId="77777777" w:rsidR="0064738E" w:rsidRPr="0064738E"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2D1BD274" w14:textId="49745105" w:rsidR="0064738E" w:rsidRPr="00C82D21" w:rsidRDefault="0064738E" w:rsidP="00C82D21">
      <w:pPr>
        <w:numPr>
          <w:ilvl w:val="0"/>
          <w:numId w:val="30"/>
        </w:numPr>
        <w:suppressAutoHyphens/>
        <w:spacing w:after="0" w:line="240" w:lineRule="auto"/>
        <w:jc w:val="both"/>
        <w:rPr>
          <w:rFonts w:ascii="Verdana" w:hAnsi="Verdana" w:cs="Verdana"/>
          <w:color w:val="FF0000"/>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64738E">
        <w:rPr>
          <w:rFonts w:ascii="Verdana" w:hAnsi="Verdana" w:cs="Verdana"/>
          <w:b/>
          <w:kern w:val="2"/>
          <w:sz w:val="18"/>
          <w:szCs w:val="18"/>
        </w:rPr>
        <w:t xml:space="preserve">obliczenie kosztów zmian zgodnie z zasadami określonymi w ust. 7, jeżeli zmiana </w:t>
      </w:r>
      <w:r w:rsidRPr="00F93DE6">
        <w:rPr>
          <w:rFonts w:ascii="Verdana" w:hAnsi="Verdana" w:cs="Verdana"/>
          <w:b/>
          <w:kern w:val="2"/>
          <w:sz w:val="18"/>
          <w:szCs w:val="18"/>
        </w:rPr>
        <w:t>będzie miała wpływ na wynagrodzenie Wykonawcy</w:t>
      </w:r>
      <w:r w:rsidRPr="00F93DE6">
        <w:rPr>
          <w:rFonts w:ascii="Verdana" w:hAnsi="Verdana" w:cs="Verdana"/>
          <w:kern w:val="2"/>
          <w:sz w:val="18"/>
          <w:szCs w:val="18"/>
        </w:rPr>
        <w:t xml:space="preserve">, opis wpływu zmiany na </w:t>
      </w:r>
      <w:r w:rsidR="00FB23AA" w:rsidRPr="00F93DE6">
        <w:rPr>
          <w:rFonts w:ascii="Verdana" w:hAnsi="Verdana" w:cs="Verdana"/>
          <w:kern w:val="2"/>
          <w:sz w:val="18"/>
          <w:szCs w:val="18"/>
        </w:rPr>
        <w:t>termin realizacji</w:t>
      </w:r>
      <w:r w:rsidR="0045105B">
        <w:rPr>
          <w:rFonts w:ascii="Verdana" w:hAnsi="Verdana" w:cs="Verdana"/>
          <w:kern w:val="2"/>
          <w:sz w:val="18"/>
          <w:szCs w:val="18"/>
        </w:rPr>
        <w:t xml:space="preserve"> </w:t>
      </w:r>
      <w:r w:rsidR="004A0DA8">
        <w:rPr>
          <w:rFonts w:ascii="Verdana" w:hAnsi="Verdana" w:cs="Verdana"/>
          <w:b/>
          <w:kern w:val="2"/>
          <w:sz w:val="18"/>
          <w:szCs w:val="18"/>
        </w:rPr>
        <w:t>o</w:t>
      </w:r>
      <w:r w:rsidR="0045105B" w:rsidRPr="00D12E3A">
        <w:rPr>
          <w:rFonts w:ascii="Verdana" w:hAnsi="Verdana" w:cs="Verdana"/>
          <w:b/>
          <w:kern w:val="2"/>
          <w:sz w:val="18"/>
          <w:szCs w:val="18"/>
        </w:rPr>
        <w:t>raz</w:t>
      </w:r>
      <w:r w:rsidR="004A0DA8">
        <w:rPr>
          <w:rFonts w:ascii="Verdana" w:hAnsi="Verdana" w:cs="Verdana"/>
          <w:b/>
          <w:kern w:val="2"/>
          <w:sz w:val="18"/>
          <w:szCs w:val="18"/>
        </w:rPr>
        <w:t xml:space="preserve"> H</w:t>
      </w:r>
      <w:r w:rsidR="0045105B" w:rsidRPr="00D12E3A">
        <w:rPr>
          <w:rFonts w:ascii="Verdana" w:hAnsi="Verdana" w:cs="Verdana"/>
          <w:b/>
          <w:kern w:val="2"/>
          <w:sz w:val="18"/>
          <w:szCs w:val="18"/>
        </w:rPr>
        <w:t>armonogram</w:t>
      </w:r>
      <w:r w:rsidRPr="00F93DE6">
        <w:rPr>
          <w:rFonts w:ascii="Verdana" w:hAnsi="Verdana" w:cs="Verdana"/>
          <w:kern w:val="2"/>
          <w:sz w:val="18"/>
          <w:szCs w:val="18"/>
        </w:rPr>
        <w:t>.</w:t>
      </w:r>
      <w:r w:rsidR="00C82D21" w:rsidRPr="00F93DE6">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Pr>
            <w:rStyle w:val="Hipercze"/>
            <w:rFonts w:ascii="Verdana" w:hAnsi="Verdana" w:cs="Verdana"/>
            <w:spacing w:val="-4"/>
            <w:kern w:val="2"/>
            <w:sz w:val="18"/>
            <w:szCs w:val="18"/>
          </w:rPr>
          <w:t>http://di.adm.agh.edu.pl/public/dla-wykonawcy/Wniosek_o_wprowadzenie_zmian_w_umowie.docx</w:t>
        </w:r>
      </w:hyperlink>
      <w:r w:rsidR="00C82D21">
        <w:rPr>
          <w:rFonts w:ascii="Verdana" w:hAnsi="Verdana" w:cs="Verdana"/>
          <w:color w:val="FF0000"/>
          <w:kern w:val="2"/>
          <w:sz w:val="18"/>
          <w:szCs w:val="18"/>
        </w:rPr>
        <w:t xml:space="preserve"> </w:t>
      </w:r>
      <w:r w:rsidR="00C82D21" w:rsidRPr="00F93DE6">
        <w:rPr>
          <w:rFonts w:ascii="Verdana" w:hAnsi="Verdana" w:cs="Verdana"/>
          <w:kern w:val="2"/>
          <w:sz w:val="18"/>
          <w:szCs w:val="18"/>
        </w:rPr>
        <w:t>) w Zespole Obsługi Zadań z siedzibą w Krakowie przy ul. Reymonta 7, budynek U-2 AGH, pok. 014.</w:t>
      </w:r>
    </w:p>
    <w:p w14:paraId="1F657EB7" w14:textId="77777777" w:rsidR="0064738E" w:rsidRPr="0064738E" w:rsidRDefault="0064738E" w:rsidP="0007152F">
      <w:pPr>
        <w:numPr>
          <w:ilvl w:val="0"/>
          <w:numId w:val="17"/>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223AE880" w14:textId="77777777" w:rsidR="00223BF6" w:rsidRPr="007843EB"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14:paraId="48F64A45" w14:textId="77777777" w:rsidR="00223BF6"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2B8C15C1" w14:textId="77777777" w:rsidR="00223BF6" w:rsidRPr="00F53F12" w:rsidRDefault="00223BF6" w:rsidP="00223BF6">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 xml:space="preserve">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F53F12">
        <w:rPr>
          <w:rFonts w:ascii="Verdana" w:hAnsi="Verdana" w:cs="Verdana"/>
          <w:kern w:val="2"/>
          <w:sz w:val="19"/>
          <w:szCs w:val="19"/>
        </w:rPr>
        <w:t>BIMestiMate</w:t>
      </w:r>
      <w:proofErr w:type="spellEnd"/>
      <w:r w:rsidRPr="00F53F12">
        <w:rPr>
          <w:rFonts w:ascii="Verdana" w:hAnsi="Verdana" w:cs="Verdana"/>
          <w:kern w:val="2"/>
          <w:sz w:val="19"/>
          <w:szCs w:val="19"/>
        </w:rPr>
        <w:t xml:space="preserve">, Norma, Rodos, </w:t>
      </w:r>
      <w:proofErr w:type="spellStart"/>
      <w:r w:rsidRPr="00F53F12">
        <w:rPr>
          <w:rFonts w:ascii="Verdana" w:hAnsi="Verdana" w:cs="Verdana"/>
          <w:kern w:val="2"/>
          <w:sz w:val="19"/>
          <w:szCs w:val="19"/>
        </w:rPr>
        <w:t>Winbud</w:t>
      </w:r>
      <w:proofErr w:type="spellEnd"/>
      <w:r w:rsidRPr="00F53F12">
        <w:rPr>
          <w:rFonts w:ascii="Verdana" w:hAnsi="Verdana" w:cs="Verdana"/>
          <w:kern w:val="2"/>
          <w:sz w:val="19"/>
          <w:szCs w:val="19"/>
        </w:rPr>
        <w:t>,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w:t>
      </w:r>
      <w:proofErr w:type="spellStart"/>
      <w:r w:rsidRPr="00F53F12">
        <w:rPr>
          <w:rFonts w:ascii="Verdana" w:hAnsi="Verdana" w:cs="Verdana"/>
          <w:kern w:val="2"/>
          <w:sz w:val="19"/>
          <w:szCs w:val="19"/>
        </w:rPr>
        <w:t>Kp</w:t>
      </w:r>
      <w:proofErr w:type="spellEnd"/>
      <w:r w:rsidRPr="00F53F12">
        <w:rPr>
          <w:rFonts w:ascii="Verdana" w:hAnsi="Verdana" w:cs="Verdana"/>
          <w:kern w:val="2"/>
          <w:sz w:val="19"/>
          <w:szCs w:val="19"/>
        </w:rPr>
        <w:t xml:space="preserve">, </w:t>
      </w:r>
      <w:proofErr w:type="spellStart"/>
      <w:r w:rsidRPr="00F53F12">
        <w:rPr>
          <w:rFonts w:ascii="Verdana" w:hAnsi="Verdana" w:cs="Verdana"/>
          <w:kern w:val="2"/>
          <w:sz w:val="19"/>
          <w:szCs w:val="19"/>
        </w:rPr>
        <w:t>Kz</w:t>
      </w:r>
      <w:proofErr w:type="spellEnd"/>
      <w:r w:rsidRPr="00F53F12">
        <w:rPr>
          <w:rFonts w:ascii="Verdana" w:hAnsi="Verdana" w:cs="Verdana"/>
          <w:kern w:val="2"/>
          <w:sz w:val="19"/>
          <w:szCs w:val="19"/>
        </w:rPr>
        <w:t>, Z). Każda pozycja kosztorysowana (włącznie z kalkulacją indywidualną) winna zawierać cenę jednostkową netto wraz z podaniem cen jednostkowych nakładów RMS. Kalkulacja indywidualna winna zawierać kalkulacją nakładów rzeczowych.</w:t>
      </w:r>
    </w:p>
    <w:p w14:paraId="35CB8DD6" w14:textId="77777777" w:rsidR="0064738E" w:rsidRDefault="0064738E" w:rsidP="0007152F">
      <w:pPr>
        <w:numPr>
          <w:ilvl w:val="0"/>
          <w:numId w:val="17"/>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5D0D12D2" w14:textId="77777777" w:rsidR="00F03BE6" w:rsidRDefault="00F03BE6" w:rsidP="0064738E">
      <w:pPr>
        <w:suppressAutoHyphens/>
        <w:spacing w:after="0" w:line="240" w:lineRule="auto"/>
        <w:jc w:val="both"/>
        <w:rPr>
          <w:rFonts w:ascii="Verdana" w:hAnsi="Verdana" w:cs="Verdana"/>
          <w:kern w:val="2"/>
          <w:sz w:val="18"/>
          <w:szCs w:val="18"/>
        </w:rPr>
      </w:pPr>
    </w:p>
    <w:p w14:paraId="5997F873"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36233EC7"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012C1A7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13FFBCE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54FE4E1F"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3B07D1B1"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6044DF7" w14:textId="240712AB"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3E63F37A" w14:textId="1B80627E" w:rsidR="00223BF6" w:rsidRDefault="00223BF6" w:rsidP="00DC1EFC">
      <w:pPr>
        <w:tabs>
          <w:tab w:val="left" w:pos="282"/>
        </w:tabs>
        <w:suppressAutoHyphens/>
        <w:spacing w:after="0" w:line="240" w:lineRule="auto"/>
        <w:ind w:left="284"/>
        <w:jc w:val="both"/>
        <w:rPr>
          <w:rFonts w:ascii="Verdana" w:hAnsi="Verdana" w:cs="Verdana"/>
          <w:kern w:val="2"/>
          <w:sz w:val="18"/>
          <w:szCs w:val="18"/>
        </w:rPr>
      </w:pPr>
    </w:p>
    <w:p w14:paraId="634C8345" w14:textId="767D2F60"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§19</w:t>
      </w:r>
    </w:p>
    <w:p w14:paraId="0954C6C9"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45AC2E5"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78F395AB"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3C1B017"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8D3CA5" w14:textId="77777777" w:rsidR="00223BF6"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4D5C5B0F" w14:textId="77777777" w:rsidR="00223BF6"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6B1E3579" w14:textId="77777777" w:rsidR="00223BF6" w:rsidRPr="00560BC2"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0F659CC"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DF9DE3" w14:textId="77777777" w:rsidR="00223BF6" w:rsidRDefault="00223BF6" w:rsidP="00223BF6">
      <w:pPr>
        <w:spacing w:after="0" w:line="240" w:lineRule="auto"/>
        <w:jc w:val="center"/>
        <w:rPr>
          <w:rFonts w:ascii="Verdana" w:hAnsi="Verdana" w:cs="Verdana"/>
          <w:kern w:val="2"/>
          <w:sz w:val="18"/>
          <w:szCs w:val="18"/>
        </w:rPr>
      </w:pPr>
    </w:p>
    <w:p w14:paraId="6EB8B879" w14:textId="77777777" w:rsidR="00223BF6" w:rsidRDefault="00223BF6" w:rsidP="00223BF6">
      <w:pPr>
        <w:spacing w:after="0" w:line="240" w:lineRule="auto"/>
        <w:jc w:val="center"/>
        <w:rPr>
          <w:rFonts w:ascii="Verdana" w:hAnsi="Verdana" w:cs="Verdana"/>
          <w:kern w:val="2"/>
          <w:sz w:val="18"/>
          <w:szCs w:val="18"/>
        </w:rPr>
      </w:pPr>
    </w:p>
    <w:p w14:paraId="3F89E955" w14:textId="09ABEF46"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§20</w:t>
      </w:r>
    </w:p>
    <w:p w14:paraId="28C947B5" w14:textId="77777777" w:rsidR="00223BF6" w:rsidRPr="005C02CC" w:rsidRDefault="00223BF6" w:rsidP="00223BF6">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4CD0BED3" w14:textId="77777777" w:rsidR="00223BF6" w:rsidRPr="00001768" w:rsidRDefault="00223BF6" w:rsidP="00223BF6">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7F3576D8" w14:textId="77777777" w:rsidR="00223BF6" w:rsidRDefault="00223BF6" w:rsidP="00223BF6">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Pr>
          <w:rFonts w:ascii="Verdana" w:hAnsi="Verdana" w:cs="Verdana"/>
          <w:kern w:val="2"/>
          <w:sz w:val="18"/>
          <w:szCs w:val="18"/>
        </w:rPr>
        <w:t>z których jeden otrzymuje</w:t>
      </w:r>
      <w:r w:rsidRPr="00327BEA">
        <w:rPr>
          <w:rFonts w:ascii="Verdana" w:hAnsi="Verdana" w:cs="Verdana"/>
          <w:kern w:val="2"/>
          <w:sz w:val="18"/>
          <w:szCs w:val="18"/>
        </w:rPr>
        <w:t xml:space="preserve"> Wykonawca a drugi Zamawiający</w:t>
      </w:r>
      <w:r>
        <w:rPr>
          <w:rFonts w:ascii="Verdana" w:hAnsi="Verdana" w:cs="Verdana"/>
          <w:kern w:val="2"/>
          <w:sz w:val="18"/>
          <w:szCs w:val="18"/>
        </w:rPr>
        <w:t>.</w:t>
      </w:r>
    </w:p>
    <w:p w14:paraId="6CCA7C59"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Default="0097361C" w:rsidP="00001768">
      <w:pPr>
        <w:spacing w:after="0" w:line="240" w:lineRule="auto"/>
        <w:mirrorIndents/>
        <w:jc w:val="both"/>
        <w:rPr>
          <w:rFonts w:ascii="Verdana" w:hAnsi="Verdana" w:cs="Verdana"/>
          <w:b/>
          <w:bCs/>
          <w:sz w:val="18"/>
          <w:szCs w:val="18"/>
        </w:rPr>
      </w:pPr>
    </w:p>
    <w:p w14:paraId="47F85F36" w14:textId="77777777" w:rsidR="00FA1B70" w:rsidRPr="00001768" w:rsidRDefault="00FA1B70" w:rsidP="00001768">
      <w:pPr>
        <w:spacing w:after="0" w:line="240" w:lineRule="auto"/>
        <w:mirrorIndents/>
        <w:jc w:val="both"/>
        <w:rPr>
          <w:rFonts w:ascii="Verdana" w:hAnsi="Verdana" w:cs="Verdana"/>
          <w:b/>
          <w:bCs/>
          <w:sz w:val="18"/>
          <w:szCs w:val="18"/>
        </w:rPr>
      </w:pPr>
    </w:p>
    <w:p w14:paraId="1E696B64"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D49ADD3" w14:textId="77777777" w:rsidR="0072175A"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2B8A4FB" w14:textId="77777777" w:rsidR="00512D5F" w:rsidRDefault="00512D5F" w:rsidP="00252F29">
      <w:pPr>
        <w:spacing w:after="0" w:line="240" w:lineRule="auto"/>
        <w:ind w:firstLine="282"/>
        <w:mirrorIndents/>
        <w:jc w:val="both"/>
        <w:rPr>
          <w:rFonts w:ascii="Verdana" w:hAnsi="Verdana" w:cs="Verdana"/>
          <w:b/>
          <w:bCs/>
          <w:sz w:val="18"/>
          <w:szCs w:val="18"/>
        </w:rPr>
      </w:pPr>
    </w:p>
    <w:p w14:paraId="609E25CF" w14:textId="77777777" w:rsidR="00512D5F" w:rsidRDefault="00512D5F" w:rsidP="00252F29">
      <w:pPr>
        <w:spacing w:after="0" w:line="240" w:lineRule="auto"/>
        <w:ind w:firstLine="282"/>
        <w:mirrorIndents/>
        <w:jc w:val="both"/>
        <w:rPr>
          <w:rFonts w:ascii="Verdana" w:hAnsi="Verdana" w:cs="Verdana"/>
          <w:b/>
          <w:bCs/>
          <w:sz w:val="18"/>
          <w:szCs w:val="18"/>
        </w:rPr>
      </w:pPr>
    </w:p>
    <w:p w14:paraId="2E1D58A8" w14:textId="77777777" w:rsidR="00512D5F"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22075827" w14:textId="77777777" w:rsidR="00975369" w:rsidRPr="00EC7C7C" w:rsidRDefault="00975369" w:rsidP="00975369">
      <w:pPr>
        <w:spacing w:after="0" w:line="240" w:lineRule="auto"/>
        <w:mirrorIndents/>
        <w:jc w:val="right"/>
        <w:rPr>
          <w:rFonts w:ascii="Verdana" w:hAnsi="Verdana"/>
          <w:sz w:val="18"/>
          <w:szCs w:val="18"/>
        </w:rPr>
      </w:pPr>
      <w:r w:rsidRPr="00EC7C7C">
        <w:rPr>
          <w:rFonts w:ascii="Verdana" w:hAnsi="Verdana"/>
          <w:sz w:val="18"/>
          <w:szCs w:val="18"/>
        </w:rPr>
        <w:t>Załącznik Nr 1 do umowy</w:t>
      </w:r>
    </w:p>
    <w:p w14:paraId="0ECDA31E" w14:textId="77777777" w:rsidR="00975369" w:rsidRPr="00EC7C7C" w:rsidRDefault="00975369" w:rsidP="00975369">
      <w:pPr>
        <w:spacing w:after="0" w:line="240" w:lineRule="auto"/>
        <w:mirrorIndents/>
        <w:jc w:val="right"/>
        <w:rPr>
          <w:rFonts w:ascii="Verdana" w:hAnsi="Verdana"/>
          <w:sz w:val="18"/>
          <w:szCs w:val="18"/>
        </w:rPr>
      </w:pPr>
    </w:p>
    <w:p w14:paraId="01F76C4D" w14:textId="77777777"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C027482" w14:textId="77777777" w:rsidR="00975369" w:rsidRPr="00EC7C7C" w:rsidRDefault="00975369" w:rsidP="00975369">
      <w:pPr>
        <w:spacing w:after="0" w:line="240" w:lineRule="auto"/>
        <w:mirrorIndents/>
        <w:jc w:val="both"/>
        <w:rPr>
          <w:rFonts w:ascii="Verdana" w:hAnsi="Verdana"/>
          <w:sz w:val="18"/>
          <w:szCs w:val="18"/>
        </w:rPr>
      </w:pPr>
    </w:p>
    <w:p w14:paraId="553C4AFC" w14:textId="77777777" w:rsidR="00975369" w:rsidRPr="00EC7C7C" w:rsidRDefault="00975369" w:rsidP="00975369">
      <w:pPr>
        <w:spacing w:after="0" w:line="240" w:lineRule="auto"/>
        <w:mirrorIndents/>
        <w:jc w:val="both"/>
        <w:rPr>
          <w:rFonts w:ascii="Verdana" w:hAnsi="Verdana"/>
          <w:sz w:val="18"/>
          <w:szCs w:val="18"/>
        </w:rPr>
      </w:pPr>
    </w:p>
    <w:p w14:paraId="05159961"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14:paraId="6DD6BE23" w14:textId="77777777" w:rsidR="00922649" w:rsidRDefault="00922649" w:rsidP="00975369">
      <w:pPr>
        <w:spacing w:after="0" w:line="240" w:lineRule="auto"/>
        <w:jc w:val="both"/>
        <w:rPr>
          <w:rFonts w:ascii="Verdana" w:hAnsi="Verdana"/>
          <w:sz w:val="18"/>
          <w:szCs w:val="18"/>
        </w:rPr>
      </w:pPr>
    </w:p>
    <w:p w14:paraId="5C63D528" w14:textId="2B1F60F1"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CF55790" w14:textId="37AFA869"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092756" w:rsidRPr="00092756">
        <w:rPr>
          <w:rFonts w:ascii="Verdana" w:hAnsi="Verdana"/>
          <w:i/>
          <w:sz w:val="20"/>
        </w:rPr>
        <w:t>Przebudowa pom. 012 w łączniku P-B3-B4 na potrzeby Laboratorium Badań Własności Mechanicznych</w:t>
      </w:r>
      <w:r w:rsidRPr="00092756">
        <w:rPr>
          <w:rFonts w:ascii="Verdana" w:hAnsi="Verdana"/>
          <w:i/>
          <w:sz w:val="18"/>
          <w:szCs w:val="18"/>
        </w:rPr>
        <w:t>”,</w:t>
      </w:r>
      <w:r w:rsidRPr="00EC7C7C">
        <w:rPr>
          <w:rFonts w:ascii="Verdana" w:hAnsi="Verdana"/>
          <w:sz w:val="18"/>
          <w:szCs w:val="18"/>
        </w:rPr>
        <w:t xml:space="preserve"> zwana dalej „Umową”.</w:t>
      </w:r>
    </w:p>
    <w:p w14:paraId="6B2D2F10"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3F736D7A" w14:textId="30657CB8"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r w:rsidR="00922649">
        <w:rPr>
          <w:rFonts w:ascii="Verdana" w:hAnsi="Verdana"/>
          <w:sz w:val="18"/>
          <w:szCs w:val="18"/>
        </w:rPr>
        <w:t>, za wyjątkiem: ………………………….</w:t>
      </w:r>
    </w:p>
    <w:p w14:paraId="4A3BB41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F79B1B8"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156C5F40"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092756" w:rsidRPr="00092756">
        <w:rPr>
          <w:rFonts w:ascii="Verdana" w:hAnsi="Verdana"/>
          <w:i/>
          <w:sz w:val="20"/>
        </w:rPr>
        <w:t>Przebudowa pom. 012 w łączniku P-B3-B4 na potrzeby Laboratorium Badań Własności Mechanicznych</w:t>
      </w:r>
      <w:r w:rsidRPr="00092756">
        <w:rPr>
          <w:rFonts w:ascii="Verdana" w:hAnsi="Verdana"/>
          <w:bCs/>
          <w:i/>
          <w:iCs/>
          <w:sz w:val="18"/>
          <w:szCs w:val="18"/>
        </w:rPr>
        <w:t>”</w:t>
      </w:r>
      <w:r w:rsidRPr="00092756">
        <w:rPr>
          <w:rFonts w:ascii="Verdana" w:hAnsi="Verdana"/>
          <w:i/>
          <w:sz w:val="18"/>
          <w:szCs w:val="18"/>
        </w:rPr>
        <w:t>,</w:t>
      </w:r>
      <w:r w:rsidRPr="00EC7C7C">
        <w:rPr>
          <w:rFonts w:ascii="Verdana" w:hAnsi="Verdana"/>
          <w:sz w:val="18"/>
          <w:szCs w:val="18"/>
        </w:rPr>
        <w:t xml:space="preserve"> znajdujące się na terenie AGH w Krakowie przy al. Mickiewicza 30.</w:t>
      </w:r>
    </w:p>
    <w:p w14:paraId="291A3DAF"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D74A76C"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5F47B80B"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5D6C67B8"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14:paraId="35B832B8" w14:textId="57C8294A" w:rsidR="00975369" w:rsidRDefault="00975369" w:rsidP="00975369">
      <w:pPr>
        <w:pStyle w:val="Akapitzlist"/>
        <w:numPr>
          <w:ilvl w:val="0"/>
          <w:numId w:val="26"/>
        </w:numPr>
        <w:spacing w:after="0" w:line="240" w:lineRule="auto"/>
        <w:ind w:left="1134" w:hanging="425"/>
        <w:contextualSpacing w:val="0"/>
        <w:jc w:val="both"/>
        <w:rPr>
          <w:rFonts w:ascii="Verdana" w:hAnsi="Verdana"/>
          <w:sz w:val="18"/>
        </w:rPr>
      </w:pPr>
      <w:r w:rsidRPr="00004062">
        <w:rPr>
          <w:rFonts w:ascii="Verdana" w:hAnsi="Verdana"/>
          <w:sz w:val="18"/>
        </w:rPr>
        <w:t xml:space="preserve">konserwacyjnych i obsługowych urządzeń klimatyzacyjnych (w szczególności czyszczenie, odgrzybianie, sprawdzanie i uzupełnianie czynnika chłodniczego) minimum </w:t>
      </w:r>
      <w:r>
        <w:rPr>
          <w:rFonts w:ascii="Verdana" w:hAnsi="Verdana"/>
          <w:sz w:val="18"/>
          <w:szCs w:val="18"/>
        </w:rPr>
        <w:t>1</w:t>
      </w:r>
      <w:r w:rsidRPr="00004062">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14:paraId="34E4CF82" w14:textId="6DC77B29" w:rsidR="00223BF6" w:rsidRPr="00004062" w:rsidRDefault="00223BF6" w:rsidP="00975369">
      <w:pPr>
        <w:pStyle w:val="Akapitzlist"/>
        <w:numPr>
          <w:ilvl w:val="0"/>
          <w:numId w:val="26"/>
        </w:numPr>
        <w:spacing w:after="0" w:line="240" w:lineRule="auto"/>
        <w:ind w:left="1134" w:hanging="425"/>
        <w:contextualSpacing w:val="0"/>
        <w:jc w:val="both"/>
        <w:rPr>
          <w:rFonts w:ascii="Verdana" w:hAnsi="Verdana"/>
          <w:sz w:val="18"/>
        </w:rPr>
      </w:pPr>
      <w:r w:rsidRPr="00223BF6">
        <w:rPr>
          <w:rFonts w:ascii="Verdana" w:hAnsi="Verdana"/>
          <w:sz w:val="18"/>
        </w:rPr>
        <w:t>corocznych przeglądów gwarancyjnych, prób i badań, których zakres określony jest w DTR-</w:t>
      </w:r>
      <w:proofErr w:type="spellStart"/>
      <w:r w:rsidRPr="00223BF6">
        <w:rPr>
          <w:rFonts w:ascii="Verdana" w:hAnsi="Verdana"/>
          <w:sz w:val="18"/>
        </w:rPr>
        <w:t>kach</w:t>
      </w:r>
      <w:proofErr w:type="spellEnd"/>
      <w:r w:rsidRPr="00223BF6">
        <w:rPr>
          <w:rFonts w:ascii="Verdana" w:hAnsi="Verdana"/>
          <w:sz w:val="18"/>
        </w:rPr>
        <w:t>, instrukcjach eksploatacji urządzeń i innych przepisach Prawnych w terminie wskazanym przez Zamawiającego, które winny zostać potwierdzone stosownymi protokołami</w:t>
      </w:r>
      <w:r>
        <w:rPr>
          <w:rFonts w:ascii="Verdana" w:hAnsi="Verdana"/>
          <w:sz w:val="18"/>
        </w:rPr>
        <w:t>.</w:t>
      </w:r>
    </w:p>
    <w:p w14:paraId="767E8DC3"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662A6500" w14:textId="29794CDF" w:rsidR="00922649" w:rsidRDefault="00922649" w:rsidP="00B12CE9">
      <w:pPr>
        <w:pStyle w:val="Akapitzlist"/>
        <w:numPr>
          <w:ilvl w:val="0"/>
          <w:numId w:val="27"/>
        </w:numPr>
        <w:spacing w:after="0" w:line="240" w:lineRule="auto"/>
        <w:jc w:val="both"/>
        <w:rPr>
          <w:rFonts w:ascii="Verdana" w:hAnsi="Verdana"/>
          <w:sz w:val="18"/>
          <w:szCs w:val="18"/>
        </w:rPr>
      </w:pPr>
      <w:r w:rsidRPr="00922649">
        <w:rPr>
          <w:rFonts w:ascii="Verdana" w:hAnsi="Verdana"/>
          <w:sz w:val="18"/>
          <w:szCs w:val="18"/>
        </w:rPr>
        <w:t xml:space="preserve">telefonicznie:…………, </w:t>
      </w:r>
    </w:p>
    <w:p w14:paraId="08FFA0F2" w14:textId="1A8BBBC0" w:rsidR="00975369" w:rsidRPr="00922649" w:rsidRDefault="00975369" w:rsidP="00B12CE9">
      <w:pPr>
        <w:pStyle w:val="Akapitzlist"/>
        <w:numPr>
          <w:ilvl w:val="0"/>
          <w:numId w:val="27"/>
        </w:numPr>
        <w:spacing w:after="0" w:line="240" w:lineRule="auto"/>
        <w:jc w:val="both"/>
        <w:rPr>
          <w:rFonts w:ascii="Verdana" w:hAnsi="Verdana"/>
          <w:sz w:val="18"/>
          <w:szCs w:val="18"/>
        </w:rPr>
      </w:pPr>
      <w:r w:rsidRPr="00922649">
        <w:rPr>
          <w:rFonts w:ascii="Verdana" w:hAnsi="Verdana"/>
          <w:sz w:val="18"/>
          <w:szCs w:val="18"/>
        </w:rPr>
        <w:t>e-mailem:…</w:t>
      </w:r>
      <w:r w:rsidR="00922649">
        <w:rPr>
          <w:rFonts w:ascii="Verdana" w:hAnsi="Verdana"/>
          <w:sz w:val="18"/>
          <w:szCs w:val="18"/>
        </w:rPr>
        <w:t>……………,</w:t>
      </w:r>
    </w:p>
    <w:p w14:paraId="51CE29BF" w14:textId="77777777"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635F1E" w:rsidRDefault="00975369" w:rsidP="00975369">
      <w:pPr>
        <w:spacing w:after="0" w:line="240" w:lineRule="auto"/>
        <w:jc w:val="both"/>
        <w:rPr>
          <w:rFonts w:ascii="Verdana" w:hAnsi="Verdana"/>
          <w:sz w:val="18"/>
          <w:szCs w:val="18"/>
          <w:u w:val="single"/>
        </w:rPr>
      </w:pPr>
    </w:p>
    <w:p w14:paraId="28E9159B"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10AD0E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2B72807C" w14:textId="77777777"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2B7E871" w14:textId="77777777"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14:paraId="42522182" w14:textId="77777777" w:rsidR="00975369" w:rsidRDefault="00975369" w:rsidP="00975369">
      <w:pPr>
        <w:spacing w:after="0" w:line="240" w:lineRule="auto"/>
        <w:jc w:val="both"/>
        <w:rPr>
          <w:rFonts w:ascii="Verdana" w:hAnsi="Verdana"/>
          <w:sz w:val="18"/>
          <w:szCs w:val="18"/>
        </w:rPr>
      </w:pPr>
    </w:p>
    <w:p w14:paraId="63DC4C98" w14:textId="73B6113F"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154EFC">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117A3B" w14:textId="77777777" w:rsidR="00987B1F" w:rsidRDefault="00987B1F" w:rsidP="00467FC3">
      <w:pPr>
        <w:spacing w:after="0" w:line="240" w:lineRule="auto"/>
      </w:pPr>
      <w:r>
        <w:separator/>
      </w:r>
    </w:p>
  </w:endnote>
  <w:endnote w:type="continuationSeparator" w:id="0">
    <w:p w14:paraId="314F6810" w14:textId="77777777" w:rsidR="00987B1F" w:rsidRDefault="00987B1F" w:rsidP="00467FC3">
      <w:pPr>
        <w:spacing w:after="0" w:line="240" w:lineRule="auto"/>
      </w:pPr>
      <w:r>
        <w:continuationSeparator/>
      </w:r>
    </w:p>
  </w:endnote>
  <w:endnote w:type="continuationNotice" w:id="1">
    <w:p w14:paraId="1E928CBA" w14:textId="77777777" w:rsidR="00987B1F" w:rsidRDefault="00987B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25735" w14:textId="77777777" w:rsidR="00630378" w:rsidRPr="00E35709" w:rsidRDefault="00630378">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8D83F21" w14:textId="4F4A730E" w:rsidR="00630378" w:rsidRPr="00C3564C" w:rsidRDefault="00630378">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00246AF3">
      <w:rPr>
        <w:color w:val="BFBFBF" w:themeColor="background1" w:themeShade="BF"/>
        <w:kern w:val="0"/>
      </w:rPr>
      <w:t>h</w:t>
    </w:r>
    <w:r w:rsidRPr="00C3564C">
      <w:rPr>
        <w:color w:val="BFBFBF" w:themeColor="background1" w:themeShade="BF"/>
        <w:kern w:val="0"/>
      </w:rPr>
      <w:t>-</w:t>
    </w:r>
    <w:r w:rsidR="006D66FF">
      <w:rPr>
        <w:color w:val="BFBFBF" w:themeColor="background1" w:themeShade="BF"/>
        <w:kern w:val="0"/>
      </w:rPr>
      <w:t>1</w:t>
    </w:r>
    <w:r w:rsidR="00836B7C">
      <w:rPr>
        <w:color w:val="BFBFBF" w:themeColor="background1" w:themeShade="BF"/>
        <w:kern w:val="0"/>
      </w:rPr>
      <w:t>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616AE" w14:textId="77777777" w:rsidR="00154EFC" w:rsidRPr="00E35709" w:rsidRDefault="00154EFC" w:rsidP="00154EFC">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6A0FFF4" w14:textId="67992E5A" w:rsidR="00154EFC" w:rsidRPr="00C3564C" w:rsidRDefault="00154EFC" w:rsidP="00154EFC">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Mh</w:t>
    </w:r>
    <w:r w:rsidRPr="00C3564C">
      <w:rPr>
        <w:color w:val="BFBFBF" w:themeColor="background1" w:themeShade="BF"/>
        <w:kern w:val="0"/>
      </w:rPr>
      <w:t>-</w:t>
    </w:r>
    <w:r w:rsidR="006D66FF">
      <w:rPr>
        <w:color w:val="BFBFBF" w:themeColor="background1" w:themeShade="BF"/>
        <w:kern w:val="0"/>
      </w:rPr>
      <w:t>1</w:t>
    </w:r>
    <w:r w:rsidR="001E322E">
      <w:rPr>
        <w:color w:val="BFBFBF" w:themeColor="background1" w:themeShade="BF"/>
        <w:kern w:val="0"/>
      </w:rPr>
      <w:t>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F33CF1" w14:textId="77777777" w:rsidR="00987B1F" w:rsidRDefault="00987B1F" w:rsidP="00467FC3">
      <w:pPr>
        <w:spacing w:after="0" w:line="240" w:lineRule="auto"/>
      </w:pPr>
      <w:r>
        <w:separator/>
      </w:r>
    </w:p>
  </w:footnote>
  <w:footnote w:type="continuationSeparator" w:id="0">
    <w:p w14:paraId="2AA7A712" w14:textId="77777777" w:rsidR="00987B1F" w:rsidRDefault="00987B1F" w:rsidP="00467FC3">
      <w:pPr>
        <w:spacing w:after="0" w:line="240" w:lineRule="auto"/>
      </w:pPr>
      <w:r>
        <w:continuationSeparator/>
      </w:r>
    </w:p>
  </w:footnote>
  <w:footnote w:type="continuationNotice" w:id="1">
    <w:p w14:paraId="19CCE90E" w14:textId="77777777" w:rsidR="00987B1F" w:rsidRDefault="00987B1F">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08307" w14:textId="393B92BD" w:rsidR="00154EFC" w:rsidRDefault="00154EFC" w:rsidP="00154EFC">
    <w:pPr>
      <w:pStyle w:val="Nagwek"/>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107F06BD"/>
    <w:multiLevelType w:val="multilevel"/>
    <w:tmpl w:val="9086E62A"/>
    <w:numStyleLink w:val="Styldoumwv2"/>
  </w:abstractNum>
  <w:abstractNum w:abstractNumId="37"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14C4A4E"/>
    <w:multiLevelType w:val="multilevel"/>
    <w:tmpl w:val="9086E62A"/>
    <w:numStyleLink w:val="Styldoumwv2"/>
  </w:abstractNum>
  <w:abstractNum w:abstractNumId="39" w15:restartNumberingAfterBreak="0">
    <w:nsid w:val="140B2A3A"/>
    <w:multiLevelType w:val="multilevel"/>
    <w:tmpl w:val="9086E62A"/>
    <w:numStyleLink w:val="Styldoumwv2"/>
  </w:abstractNum>
  <w:abstractNum w:abstractNumId="40"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1" w15:restartNumberingAfterBreak="0">
    <w:nsid w:val="19BE50EE"/>
    <w:multiLevelType w:val="multilevel"/>
    <w:tmpl w:val="9086E62A"/>
    <w:numStyleLink w:val="Styldoumwv2"/>
  </w:abstractNum>
  <w:abstractNum w:abstractNumId="42" w15:restartNumberingAfterBreak="0">
    <w:nsid w:val="1ADC0F30"/>
    <w:multiLevelType w:val="multilevel"/>
    <w:tmpl w:val="9086E62A"/>
    <w:numStyleLink w:val="Styldoumwv2"/>
  </w:abstractNum>
  <w:abstractNum w:abstractNumId="43" w15:restartNumberingAfterBreak="0">
    <w:nsid w:val="24D10DD9"/>
    <w:multiLevelType w:val="multilevel"/>
    <w:tmpl w:val="9086E62A"/>
    <w:numStyleLink w:val="Styldoumwv2"/>
  </w:abstractNum>
  <w:abstractNum w:abstractNumId="44"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B9A6BAD"/>
    <w:multiLevelType w:val="multilevel"/>
    <w:tmpl w:val="34A286FE"/>
    <w:numStyleLink w:val="Styl4"/>
  </w:abstractNum>
  <w:abstractNum w:abstractNumId="48"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D9E3787"/>
    <w:multiLevelType w:val="multilevel"/>
    <w:tmpl w:val="9086E62A"/>
    <w:numStyleLink w:val="Styldoumwv2"/>
  </w:abstractNum>
  <w:abstractNum w:abstractNumId="50" w15:restartNumberingAfterBreak="0">
    <w:nsid w:val="2EB47EA7"/>
    <w:multiLevelType w:val="multilevel"/>
    <w:tmpl w:val="9086E62A"/>
    <w:numStyleLink w:val="Styldoumwv2"/>
  </w:abstractNum>
  <w:abstractNum w:abstractNumId="51"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5633C4D"/>
    <w:multiLevelType w:val="multilevel"/>
    <w:tmpl w:val="9086E62A"/>
    <w:numStyleLink w:val="Styldoumwv2"/>
  </w:abstractNum>
  <w:abstractNum w:abstractNumId="53"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6"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5DE97FCA"/>
    <w:multiLevelType w:val="multilevel"/>
    <w:tmpl w:val="9086E62A"/>
    <w:numStyleLink w:val="Styldoumwv2"/>
  </w:abstractNum>
  <w:abstractNum w:abstractNumId="59"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71023914"/>
    <w:multiLevelType w:val="multilevel"/>
    <w:tmpl w:val="9086E62A"/>
    <w:numStyleLink w:val="Styldoumwv2"/>
  </w:abstractNum>
  <w:abstractNum w:abstractNumId="64" w15:restartNumberingAfterBreak="0">
    <w:nsid w:val="75A50E92"/>
    <w:multiLevelType w:val="multilevel"/>
    <w:tmpl w:val="9086E62A"/>
    <w:numStyleLink w:val="Styldoumwv2"/>
  </w:abstractNum>
  <w:abstractNum w:abstractNumId="65"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6"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8"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4"/>
  </w:num>
  <w:num w:numId="3">
    <w:abstractNumId w:val="46"/>
  </w:num>
  <w:num w:numId="4">
    <w:abstractNumId w:val="38"/>
  </w:num>
  <w:num w:numId="5">
    <w:abstractNumId w:val="41"/>
  </w:num>
  <w:num w:numId="6">
    <w:abstractNumId w:val="63"/>
  </w:num>
  <w:num w:numId="7">
    <w:abstractNumId w:val="34"/>
  </w:num>
  <w:num w:numId="8">
    <w:abstractNumId w:val="43"/>
  </w:num>
  <w:num w:numId="9">
    <w:abstractNumId w:val="35"/>
  </w:num>
  <w:num w:numId="10">
    <w:abstractNumId w:val="36"/>
  </w:num>
  <w:num w:numId="11">
    <w:abstractNumId w:val="42"/>
  </w:num>
  <w:num w:numId="12">
    <w:abstractNumId w:val="64"/>
  </w:num>
  <w:num w:numId="13">
    <w:abstractNumId w:val="39"/>
  </w:num>
  <w:num w:numId="14">
    <w:abstractNumId w:val="58"/>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48"/>
  </w:num>
  <w:num w:numId="16">
    <w:abstractNumId w:val="40"/>
  </w:num>
  <w:num w:numId="17">
    <w:abstractNumId w:val="52"/>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num>
  <w:num w:numId="18">
    <w:abstractNumId w:val="66"/>
  </w:num>
  <w:num w:numId="19">
    <w:abstractNumId w:val="57"/>
  </w:num>
  <w:num w:numId="20">
    <w:abstractNumId w:val="62"/>
  </w:num>
  <w:num w:numId="21">
    <w:abstractNumId w:val="61"/>
  </w:num>
  <w:num w:numId="22">
    <w:abstractNumId w:val="47"/>
  </w:num>
  <w:num w:numId="23">
    <w:abstractNumId w:val="55"/>
  </w:num>
  <w:num w:numId="24">
    <w:abstractNumId w:val="37"/>
  </w:num>
  <w:num w:numId="25">
    <w:abstractNumId w:val="65"/>
  </w:num>
  <w:num w:numId="26">
    <w:abstractNumId w:val="68"/>
  </w:num>
  <w:num w:numId="27">
    <w:abstractNumId w:val="51"/>
  </w:num>
  <w:num w:numId="28">
    <w:abstractNumId w:val="56"/>
  </w:num>
  <w:num w:numId="29">
    <w:abstractNumId w:val="43"/>
  </w:num>
  <w:num w:numId="30">
    <w:abstractNumId w:val="52"/>
  </w:num>
  <w:num w:numId="3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num>
  <w:num w:numId="34">
    <w:abstractNumId w:val="58"/>
  </w:num>
  <w:num w:numId="35">
    <w:abstractNumId w:val="60"/>
  </w:num>
  <w:num w:numId="36">
    <w:abstractNumId w:val="4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savePreviewPicture/>
  <w:doNotValidateAgainstSchema/>
  <w:doNotDemarcateInvalidXml/>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756"/>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85C"/>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4EFC"/>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322E"/>
    <w:rsid w:val="001E62C8"/>
    <w:rsid w:val="001E6CF4"/>
    <w:rsid w:val="001E77C6"/>
    <w:rsid w:val="001E7CC1"/>
    <w:rsid w:val="001F0215"/>
    <w:rsid w:val="001F0CE5"/>
    <w:rsid w:val="001F1F6B"/>
    <w:rsid w:val="001F29D7"/>
    <w:rsid w:val="001F3680"/>
    <w:rsid w:val="001F46BF"/>
    <w:rsid w:val="001F4F5E"/>
    <w:rsid w:val="001F5F05"/>
    <w:rsid w:val="001F700E"/>
    <w:rsid w:val="002022F7"/>
    <w:rsid w:val="0020403F"/>
    <w:rsid w:val="00207B2A"/>
    <w:rsid w:val="00211A00"/>
    <w:rsid w:val="00211C18"/>
    <w:rsid w:val="00214C4B"/>
    <w:rsid w:val="00214D9B"/>
    <w:rsid w:val="00216BF0"/>
    <w:rsid w:val="00220417"/>
    <w:rsid w:val="00220BC3"/>
    <w:rsid w:val="00222EDB"/>
    <w:rsid w:val="00223BF6"/>
    <w:rsid w:val="00224A75"/>
    <w:rsid w:val="00224C41"/>
    <w:rsid w:val="00225363"/>
    <w:rsid w:val="0023323F"/>
    <w:rsid w:val="00234D34"/>
    <w:rsid w:val="00240BF3"/>
    <w:rsid w:val="00240F1C"/>
    <w:rsid w:val="002424BF"/>
    <w:rsid w:val="00245393"/>
    <w:rsid w:val="002453C3"/>
    <w:rsid w:val="00246AF3"/>
    <w:rsid w:val="002475AC"/>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3812"/>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24B0"/>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3FD"/>
    <w:rsid w:val="0049684D"/>
    <w:rsid w:val="004A0630"/>
    <w:rsid w:val="004A0DA8"/>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4FD5"/>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441C"/>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6F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6B7C"/>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2649"/>
    <w:rsid w:val="00923101"/>
    <w:rsid w:val="009233A4"/>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87B1F"/>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3ABD"/>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6772"/>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1F40"/>
    <w:rsid w:val="00B323FE"/>
    <w:rsid w:val="00B33CB8"/>
    <w:rsid w:val="00B343C1"/>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3D7"/>
    <w:rsid w:val="00C03691"/>
    <w:rsid w:val="00C10EAB"/>
    <w:rsid w:val="00C11F09"/>
    <w:rsid w:val="00C1262B"/>
    <w:rsid w:val="00C150F1"/>
    <w:rsid w:val="00C17590"/>
    <w:rsid w:val="00C20EFC"/>
    <w:rsid w:val="00C2503D"/>
    <w:rsid w:val="00C25AF9"/>
    <w:rsid w:val="00C262B4"/>
    <w:rsid w:val="00C26DC6"/>
    <w:rsid w:val="00C2742E"/>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3AEC"/>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2D8D"/>
    <w:rsid w:val="00E03D06"/>
    <w:rsid w:val="00E03D3C"/>
    <w:rsid w:val="00E03F12"/>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22D3"/>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47FBB"/>
    <w:rsid w:val="00F531A3"/>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6D66FF"/>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4.xml><?xml version="1.0" encoding="utf-8"?>
<ds:datastoreItem xmlns:ds="http://schemas.openxmlformats.org/officeDocument/2006/customXml" ds:itemID="{CDE663FE-FFBA-4184-859A-67C544E3D31B}">
  <ds:schemaRefs>
    <ds:schemaRef ds:uri="http://schemas.openxmlformats.org/officeDocument/2006/bibliography"/>
  </ds:schemaRefs>
</ds:datastoreItem>
</file>

<file path=customXml/itemProps5.xml><?xml version="1.0" encoding="utf-8"?>
<ds:datastoreItem xmlns:ds="http://schemas.openxmlformats.org/officeDocument/2006/customXml" ds:itemID="{A071EB89-2F60-4F45-9FAA-B72452E42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10526</Words>
  <Characters>63157</Characters>
  <Application>Microsoft Office Word</Application>
  <DocSecurity>0</DocSecurity>
  <Lines>526</Lines>
  <Paragraphs>147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BD</cp:lastModifiedBy>
  <cp:revision>4</cp:revision>
  <cp:lastPrinted>2017-02-28T07:44:00Z</cp:lastPrinted>
  <dcterms:created xsi:type="dcterms:W3CDTF">2024-06-14T06:14:00Z</dcterms:created>
  <dcterms:modified xsi:type="dcterms:W3CDTF">2024-06-14T06:28:00Z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