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280658" w14:textId="77777777"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14:paraId="63883C3A" w14:textId="77777777"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14:paraId="7C7B6A3D" w14:textId="77777777"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14:paraId="25A798F4" w14:textId="77777777"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14:paraId="016FCA78" w14:textId="77777777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9A3869C" w14:textId="77777777"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14:paraId="61CBF493" w14:textId="77777777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0F1F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2CA6E612" w14:textId="77777777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728850" w14:textId="77777777"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447E5" w14:textId="77777777"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14:paraId="0FBF8E92" w14:textId="77777777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51E21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8672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79EBAE20" w14:textId="77777777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2CD31A2" w14:textId="77777777"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F5EF57" w14:textId="77777777"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14:paraId="2832F531" w14:textId="77777777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F370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F0C9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1EFFF9A" w14:textId="77777777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F527B3" w14:textId="77777777"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00E221" w14:textId="77777777"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14:paraId="77B21E7D" w14:textId="77777777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D9B33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7CEB8" w14:textId="77777777" w:rsidR="005779C6" w:rsidRPr="003A5181" w:rsidRDefault="005779C6" w:rsidP="00B25095">
            <w:pPr>
              <w:spacing w:after="0"/>
            </w:pPr>
          </w:p>
        </w:tc>
      </w:tr>
      <w:tr w:rsidR="005779C6" w:rsidRPr="003A5181" w14:paraId="6205CEF3" w14:textId="77777777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48A3B7" w14:textId="77777777"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BD522A" w14:textId="77777777"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14:paraId="19CF081B" w14:textId="77777777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3B3D" w14:textId="77777777"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4969" w14:textId="77777777" w:rsidR="005779C6" w:rsidRPr="003A5181" w:rsidRDefault="005779C6" w:rsidP="00B25095">
            <w:pPr>
              <w:spacing w:after="0"/>
            </w:pPr>
          </w:p>
        </w:tc>
      </w:tr>
    </w:tbl>
    <w:p w14:paraId="3676A7CF" w14:textId="77777777"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14:paraId="01108C4A" w14:textId="77777777"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14:paraId="72E2AF6C" w14:textId="77777777" w:rsidR="00D07B04" w:rsidRPr="00302D7B" w:rsidRDefault="00DA1FBC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14:paraId="7D70B971" w14:textId="77777777" w:rsidR="00D07B04" w:rsidRPr="00302D7B" w:rsidRDefault="00DA1FBC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14:paraId="68872F7D" w14:textId="77777777"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14:paraId="3FB4212D" w14:textId="77777777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35CFF7" w14:textId="77777777"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77EC62" w14:textId="77777777"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14:paraId="36CE3CB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C699050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24C83" w14:textId="77777777"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14:paraId="3AE60F9E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FD284E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005AA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03E6C1D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F1F778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6C9E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3AD3BFF1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6A62F4A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04D8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14:paraId="626AD028" w14:textId="77777777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77428F" w14:textId="77777777"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6920" w14:textId="77777777"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14:paraId="36C07F13" w14:textId="77777777"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1D7CF00" w14:textId="2EA466DA"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774E56" w:rsidRPr="00774E56">
        <w:rPr>
          <w:rFonts w:cs="Calibri"/>
          <w:b/>
          <w:i/>
          <w:sz w:val="20"/>
          <w:szCs w:val="20"/>
        </w:rPr>
        <w:t>Sukcesywna dostawa pojemników na odpady medyczne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774E56">
        <w:rPr>
          <w:rFonts w:cs="Calibri"/>
          <w:b/>
          <w:sz w:val="20"/>
          <w:szCs w:val="20"/>
        </w:rPr>
        <w:t>1</w:t>
      </w:r>
      <w:r w:rsidR="00DA1FBC">
        <w:rPr>
          <w:rFonts w:cs="Calibri"/>
          <w:b/>
          <w:sz w:val="20"/>
          <w:szCs w:val="20"/>
        </w:rPr>
        <w:t>9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14:paraId="1F2CF756" w14:textId="77777777"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492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81"/>
        <w:gridCol w:w="3404"/>
        <w:gridCol w:w="1424"/>
        <w:gridCol w:w="1700"/>
      </w:tblGrid>
      <w:tr w:rsidR="00822142" w:rsidRPr="001C1707" w14:paraId="2A17E96D" w14:textId="77777777" w:rsidTr="00822142">
        <w:trPr>
          <w:trHeight w:val="410"/>
        </w:trPr>
        <w:tc>
          <w:tcPr>
            <w:tcW w:w="1456" w:type="pct"/>
            <w:shd w:val="clear" w:color="auto" w:fill="E2EFD9"/>
            <w:vAlign w:val="center"/>
          </w:tcPr>
          <w:p w14:paraId="3926A610" w14:textId="77777777" w:rsidR="00822142" w:rsidRPr="001C1707" w:rsidRDefault="00822142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848" w:type="pct"/>
            <w:shd w:val="clear" w:color="auto" w:fill="E2EFD9"/>
            <w:vAlign w:val="center"/>
          </w:tcPr>
          <w:p w14:paraId="1ABD899C" w14:textId="77777777" w:rsidR="00822142" w:rsidRPr="006F707C" w:rsidRDefault="00822142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73" w:type="pct"/>
            <w:shd w:val="clear" w:color="auto" w:fill="E2EFD9"/>
            <w:vAlign w:val="center"/>
          </w:tcPr>
          <w:p w14:paraId="75FBB9E5" w14:textId="77777777" w:rsidR="00822142" w:rsidRPr="001C1707" w:rsidRDefault="00822142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14:paraId="55178CFD" w14:textId="77777777" w:rsidR="00822142" w:rsidRPr="001C1707" w:rsidRDefault="00822142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24" w:type="pct"/>
            <w:shd w:val="clear" w:color="auto" w:fill="E2EFD9"/>
            <w:vAlign w:val="center"/>
          </w:tcPr>
          <w:p w14:paraId="03889710" w14:textId="77777777" w:rsidR="00822142" w:rsidRPr="00E83AAF" w:rsidRDefault="00822142" w:rsidP="005D048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822142" w:rsidRPr="001C1707" w14:paraId="2D6BFB80" w14:textId="77777777" w:rsidTr="00822142">
        <w:trPr>
          <w:trHeight w:val="410"/>
        </w:trPr>
        <w:tc>
          <w:tcPr>
            <w:tcW w:w="1456" w:type="pct"/>
            <w:shd w:val="clear" w:color="auto" w:fill="F2F2F2" w:themeFill="background1" w:themeFillShade="F2"/>
            <w:vAlign w:val="center"/>
          </w:tcPr>
          <w:p w14:paraId="515202D4" w14:textId="37DB704C" w:rsidR="00822142" w:rsidRPr="00890316" w:rsidRDefault="00822142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pacing w:val="-2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>Pojemnik 3.5L</w:t>
            </w:r>
          </w:p>
        </w:tc>
        <w:tc>
          <w:tcPr>
            <w:tcW w:w="1848" w:type="pct"/>
            <w:shd w:val="clear" w:color="auto" w:fill="F2F2F2" w:themeFill="background1" w:themeFillShade="F2"/>
            <w:vAlign w:val="center"/>
          </w:tcPr>
          <w:p w14:paraId="524363A5" w14:textId="273B9223" w:rsidR="00822142" w:rsidRPr="00822142" w:rsidRDefault="00822142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20"/>
                <w:szCs w:val="24"/>
              </w:rPr>
            </w:pPr>
            <w:r w:rsidRPr="00822142">
              <w:rPr>
                <w:rFonts w:ascii="Calibri" w:hAnsi="Calibri" w:cs="Calibri"/>
                <w:spacing w:val="-4"/>
                <w:sz w:val="20"/>
                <w:szCs w:val="24"/>
              </w:rPr>
              <w:t>6000</w:t>
            </w:r>
            <w:r>
              <w:rPr>
                <w:rFonts w:ascii="Calibri" w:hAnsi="Calibri" w:cs="Calibri"/>
                <w:spacing w:val="-4"/>
                <w:sz w:val="20"/>
                <w:szCs w:val="24"/>
              </w:rPr>
              <w:t xml:space="preserve"> szt.</w:t>
            </w:r>
          </w:p>
        </w:tc>
        <w:tc>
          <w:tcPr>
            <w:tcW w:w="773" w:type="pct"/>
            <w:shd w:val="clear" w:color="auto" w:fill="auto"/>
            <w:vAlign w:val="center"/>
          </w:tcPr>
          <w:p w14:paraId="3F4F9014" w14:textId="77777777" w:rsidR="00822142" w:rsidRPr="001C1707" w:rsidRDefault="00822142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24" w:type="pct"/>
            <w:shd w:val="clear" w:color="auto" w:fill="auto"/>
            <w:vAlign w:val="center"/>
          </w:tcPr>
          <w:p w14:paraId="6A572D26" w14:textId="77777777" w:rsidR="00822142" w:rsidRPr="00890316" w:rsidRDefault="00822142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22142" w:rsidRPr="001C1707" w14:paraId="0C85DF7E" w14:textId="77777777" w:rsidTr="00822142">
        <w:trPr>
          <w:trHeight w:val="410"/>
        </w:trPr>
        <w:tc>
          <w:tcPr>
            <w:tcW w:w="1456" w:type="pct"/>
            <w:shd w:val="clear" w:color="auto" w:fill="F2F2F2" w:themeFill="background1" w:themeFillShade="F2"/>
            <w:vAlign w:val="center"/>
          </w:tcPr>
          <w:p w14:paraId="59580C13" w14:textId="293053E9" w:rsidR="00822142" w:rsidRPr="00890316" w:rsidRDefault="00822142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Pojemnik 10L</w:t>
            </w:r>
          </w:p>
        </w:tc>
        <w:tc>
          <w:tcPr>
            <w:tcW w:w="1848" w:type="pct"/>
            <w:shd w:val="clear" w:color="auto" w:fill="F2F2F2" w:themeFill="background1" w:themeFillShade="F2"/>
            <w:vAlign w:val="center"/>
          </w:tcPr>
          <w:p w14:paraId="21D428AB" w14:textId="0537606D" w:rsidR="00822142" w:rsidRPr="00822142" w:rsidRDefault="00822142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20"/>
                <w:szCs w:val="24"/>
              </w:rPr>
            </w:pPr>
            <w:r w:rsidRPr="00822142">
              <w:rPr>
                <w:rFonts w:ascii="Calibri" w:hAnsi="Calibri" w:cs="Calibri"/>
                <w:sz w:val="20"/>
                <w:szCs w:val="24"/>
              </w:rPr>
              <w:t>50000</w:t>
            </w:r>
            <w:r>
              <w:rPr>
                <w:rFonts w:ascii="Calibri" w:hAnsi="Calibri" w:cs="Calibri"/>
                <w:sz w:val="20"/>
                <w:szCs w:val="24"/>
              </w:rPr>
              <w:t xml:space="preserve"> szt.</w:t>
            </w:r>
          </w:p>
        </w:tc>
        <w:tc>
          <w:tcPr>
            <w:tcW w:w="773" w:type="pct"/>
            <w:shd w:val="clear" w:color="auto" w:fill="auto"/>
            <w:vAlign w:val="center"/>
          </w:tcPr>
          <w:p w14:paraId="35238439" w14:textId="77777777" w:rsidR="00822142" w:rsidRPr="001C1707" w:rsidRDefault="00822142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24" w:type="pct"/>
            <w:shd w:val="clear" w:color="auto" w:fill="auto"/>
            <w:vAlign w:val="center"/>
          </w:tcPr>
          <w:p w14:paraId="2E945B78" w14:textId="77777777" w:rsidR="00822142" w:rsidRPr="00890316" w:rsidRDefault="00822142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22142" w:rsidRPr="001C1707" w14:paraId="56DF9696" w14:textId="77777777" w:rsidTr="00822142">
        <w:trPr>
          <w:trHeight w:val="410"/>
        </w:trPr>
        <w:tc>
          <w:tcPr>
            <w:tcW w:w="1456" w:type="pct"/>
            <w:shd w:val="clear" w:color="auto" w:fill="F2F2F2" w:themeFill="background1" w:themeFillShade="F2"/>
            <w:vAlign w:val="center"/>
          </w:tcPr>
          <w:p w14:paraId="30448E3E" w14:textId="01572502" w:rsidR="00822142" w:rsidRPr="00890316" w:rsidRDefault="00822142" w:rsidP="00070DC5">
            <w:pPr>
              <w:pStyle w:val="TableParagraph"/>
              <w:numPr>
                <w:ilvl w:val="0"/>
                <w:numId w:val="19"/>
              </w:num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Pojemnik 1L</w:t>
            </w:r>
          </w:p>
        </w:tc>
        <w:tc>
          <w:tcPr>
            <w:tcW w:w="1848" w:type="pct"/>
            <w:shd w:val="clear" w:color="auto" w:fill="F2F2F2" w:themeFill="background1" w:themeFillShade="F2"/>
            <w:vAlign w:val="center"/>
          </w:tcPr>
          <w:p w14:paraId="5111BC63" w14:textId="55F790F7" w:rsidR="00822142" w:rsidRPr="00822142" w:rsidRDefault="00822142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20"/>
                <w:szCs w:val="24"/>
              </w:rPr>
            </w:pPr>
            <w:r w:rsidRPr="00822142">
              <w:rPr>
                <w:rFonts w:ascii="Calibri" w:hAnsi="Calibri" w:cs="Calibri"/>
                <w:sz w:val="20"/>
                <w:szCs w:val="24"/>
              </w:rPr>
              <w:t>2000</w:t>
            </w:r>
            <w:r>
              <w:rPr>
                <w:rFonts w:ascii="Calibri" w:hAnsi="Calibri" w:cs="Calibri"/>
                <w:sz w:val="20"/>
                <w:szCs w:val="24"/>
              </w:rPr>
              <w:t xml:space="preserve"> szt.</w:t>
            </w:r>
          </w:p>
        </w:tc>
        <w:tc>
          <w:tcPr>
            <w:tcW w:w="773" w:type="pct"/>
            <w:shd w:val="clear" w:color="auto" w:fill="auto"/>
            <w:vAlign w:val="center"/>
          </w:tcPr>
          <w:p w14:paraId="1126B3F2" w14:textId="77777777" w:rsidR="00822142" w:rsidRPr="001C1707" w:rsidRDefault="00822142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24" w:type="pct"/>
            <w:shd w:val="clear" w:color="auto" w:fill="auto"/>
            <w:vAlign w:val="center"/>
          </w:tcPr>
          <w:p w14:paraId="14D1FCE5" w14:textId="77777777" w:rsidR="00822142" w:rsidRPr="00890316" w:rsidRDefault="00822142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22142" w:rsidRPr="001C1707" w14:paraId="770E66F5" w14:textId="77777777" w:rsidTr="00822142">
        <w:trPr>
          <w:trHeight w:val="410"/>
        </w:trPr>
        <w:tc>
          <w:tcPr>
            <w:tcW w:w="4076" w:type="pct"/>
            <w:gridSpan w:val="3"/>
            <w:shd w:val="clear" w:color="auto" w:fill="F2F2F2" w:themeFill="background1" w:themeFillShade="F2"/>
            <w:vAlign w:val="center"/>
          </w:tcPr>
          <w:p w14:paraId="6A37EB58" w14:textId="7EFB5F4F" w:rsidR="00822142" w:rsidRPr="001C1707" w:rsidRDefault="00822142" w:rsidP="005D048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24" w:type="pct"/>
            <w:shd w:val="clear" w:color="auto" w:fill="C5E0B3" w:themeFill="accent6" w:themeFillTint="66"/>
            <w:vAlign w:val="center"/>
          </w:tcPr>
          <w:p w14:paraId="677B0F7F" w14:textId="77777777" w:rsidR="00822142" w:rsidRPr="00031EAA" w:rsidRDefault="00822142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14:paraId="7E90AD73" w14:textId="77777777"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58D6E5D5" w14:textId="77777777" w:rsidR="00890316" w:rsidRDefault="0089031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14:paraId="3B38ED10" w14:textId="77777777"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14:paraId="47CD5C3A" w14:textId="77777777" w:rsidTr="008303EE">
        <w:tc>
          <w:tcPr>
            <w:tcW w:w="5000" w:type="pct"/>
            <w:shd w:val="clear" w:color="auto" w:fill="auto"/>
          </w:tcPr>
          <w:p w14:paraId="11EB57AE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14:paraId="0C8F7206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14:paraId="7616126A" w14:textId="77777777"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14:paraId="2C57F051" w14:textId="77777777"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3"/>
        <w:gridCol w:w="2929"/>
        <w:gridCol w:w="4863"/>
      </w:tblGrid>
      <w:tr w:rsidR="00822142" w:rsidRPr="001C1707" w14:paraId="1C55A6F3" w14:textId="77777777" w:rsidTr="00822142">
        <w:trPr>
          <w:trHeight w:val="410"/>
        </w:trPr>
        <w:tc>
          <w:tcPr>
            <w:tcW w:w="831" w:type="pct"/>
            <w:shd w:val="clear" w:color="auto" w:fill="E2EFD9"/>
            <w:vAlign w:val="center"/>
          </w:tcPr>
          <w:p w14:paraId="74D2086F" w14:textId="77777777" w:rsidR="00822142" w:rsidRPr="001C1707" w:rsidRDefault="00822142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567" w:type="pct"/>
            <w:shd w:val="clear" w:color="auto" w:fill="E2EFD9"/>
            <w:vAlign w:val="center"/>
          </w:tcPr>
          <w:p w14:paraId="389A844F" w14:textId="77777777" w:rsidR="00822142" w:rsidRPr="001C1707" w:rsidRDefault="00822142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2602" w:type="pct"/>
            <w:shd w:val="clear" w:color="auto" w:fill="E2EFD9"/>
            <w:vAlign w:val="center"/>
          </w:tcPr>
          <w:p w14:paraId="1AD29974" w14:textId="0431867E" w:rsidR="00822142" w:rsidRPr="001C1707" w:rsidRDefault="00822142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  <w:r>
              <w:rPr>
                <w:rFonts w:ascii="Calibri" w:hAnsi="Calibri" w:cs="Calibri"/>
                <w:sz w:val="18"/>
              </w:rPr>
              <w:t>/nazwa wyrobu</w:t>
            </w:r>
          </w:p>
        </w:tc>
      </w:tr>
      <w:tr w:rsidR="00822142" w:rsidRPr="001C1707" w14:paraId="3BC822DD" w14:textId="77777777" w:rsidTr="00822142">
        <w:trPr>
          <w:trHeight w:val="410"/>
        </w:trPr>
        <w:tc>
          <w:tcPr>
            <w:tcW w:w="831" w:type="pct"/>
            <w:shd w:val="clear" w:color="auto" w:fill="F2F2F2" w:themeFill="background1" w:themeFillShade="F2"/>
            <w:vAlign w:val="center"/>
          </w:tcPr>
          <w:p w14:paraId="1A75E44A" w14:textId="1F1C5A64" w:rsidR="00822142" w:rsidRPr="00890316" w:rsidRDefault="00822142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pacing w:val="-2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>Pojemnik 3.5L</w:t>
            </w:r>
          </w:p>
        </w:tc>
        <w:tc>
          <w:tcPr>
            <w:tcW w:w="1567" w:type="pct"/>
            <w:vAlign w:val="center"/>
          </w:tcPr>
          <w:p w14:paraId="37C3A6C0" w14:textId="77777777" w:rsidR="00822142" w:rsidRPr="00890316" w:rsidRDefault="00822142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02" w:type="pct"/>
            <w:shd w:val="clear" w:color="auto" w:fill="auto"/>
            <w:vAlign w:val="center"/>
          </w:tcPr>
          <w:p w14:paraId="67E0F29B" w14:textId="77777777" w:rsidR="00822142" w:rsidRPr="001C1707" w:rsidRDefault="00822142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822142" w:rsidRPr="001C1707" w14:paraId="0BB63658" w14:textId="77777777" w:rsidTr="00822142">
        <w:trPr>
          <w:trHeight w:val="410"/>
        </w:trPr>
        <w:tc>
          <w:tcPr>
            <w:tcW w:w="831" w:type="pct"/>
            <w:shd w:val="clear" w:color="auto" w:fill="F2F2F2" w:themeFill="background1" w:themeFillShade="F2"/>
            <w:vAlign w:val="center"/>
          </w:tcPr>
          <w:p w14:paraId="5B9DD522" w14:textId="09AB731C" w:rsidR="00822142" w:rsidRPr="00890316" w:rsidRDefault="00822142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>Pojemnik 10L</w:t>
            </w:r>
          </w:p>
        </w:tc>
        <w:tc>
          <w:tcPr>
            <w:tcW w:w="1567" w:type="pct"/>
            <w:vAlign w:val="center"/>
          </w:tcPr>
          <w:p w14:paraId="510665B2" w14:textId="77777777" w:rsidR="00822142" w:rsidRPr="00890316" w:rsidRDefault="00822142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02" w:type="pct"/>
            <w:shd w:val="clear" w:color="auto" w:fill="auto"/>
            <w:vAlign w:val="center"/>
          </w:tcPr>
          <w:p w14:paraId="7D785087" w14:textId="77777777" w:rsidR="00822142" w:rsidRPr="001C1707" w:rsidRDefault="00822142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822142" w:rsidRPr="001C1707" w14:paraId="50C0F76E" w14:textId="77777777" w:rsidTr="00822142">
        <w:trPr>
          <w:trHeight w:val="410"/>
        </w:trPr>
        <w:tc>
          <w:tcPr>
            <w:tcW w:w="831" w:type="pct"/>
            <w:shd w:val="clear" w:color="auto" w:fill="F2F2F2" w:themeFill="background1" w:themeFillShade="F2"/>
            <w:vAlign w:val="center"/>
          </w:tcPr>
          <w:p w14:paraId="4DC6BCD8" w14:textId="166085FF" w:rsidR="00822142" w:rsidRPr="00890316" w:rsidRDefault="00822142" w:rsidP="007154FD">
            <w:pPr>
              <w:pStyle w:val="TableParagraph"/>
              <w:numPr>
                <w:ilvl w:val="0"/>
                <w:numId w:val="23"/>
              </w:numPr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2"/>
                <w:sz w:val="18"/>
              </w:rPr>
              <w:t>Pojemnik 1L</w:t>
            </w:r>
          </w:p>
        </w:tc>
        <w:tc>
          <w:tcPr>
            <w:tcW w:w="1567" w:type="pct"/>
            <w:vAlign w:val="center"/>
          </w:tcPr>
          <w:p w14:paraId="5C478342" w14:textId="77777777" w:rsidR="00822142" w:rsidRPr="00890316" w:rsidRDefault="00822142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2602" w:type="pct"/>
            <w:shd w:val="clear" w:color="auto" w:fill="auto"/>
            <w:vAlign w:val="center"/>
          </w:tcPr>
          <w:p w14:paraId="3E835E2F" w14:textId="77777777" w:rsidR="00822142" w:rsidRPr="001C1707" w:rsidRDefault="00822142" w:rsidP="00070DC5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14:paraId="15E1264F" w14:textId="77777777"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04A5B11B" w14:textId="77777777"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14:paraId="63880B29" w14:textId="77777777"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14:paraId="75210021" w14:textId="77777777"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14:paraId="0E0EE2D5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14:paraId="6C20CE22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14:paraId="4190D681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14:paraId="6C81D8EB" w14:textId="77777777"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14:paraId="4C6BA934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14:paraId="59471737" w14:textId="77777777"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14:paraId="17528554" w14:textId="77777777"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14:paraId="53D1B404" w14:textId="77777777"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14:paraId="2EF3E8C0" w14:textId="77777777"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14:paraId="5E34EBC9" w14:textId="77777777"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14:paraId="2F465649" w14:textId="77777777" w:rsidR="00273EC1" w:rsidRDefault="00DA1FBC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14:paraId="3869074F" w14:textId="77777777"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14:paraId="304A44E8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14:paraId="2C423EA4" w14:textId="77777777"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14:paraId="0469E290" w14:textId="77777777"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14:paraId="6D255EA4" w14:textId="77777777"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14:paraId="4DAC997C" w14:textId="77777777"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14:paraId="71891711" w14:textId="77777777"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14:paraId="3346CC08" w14:textId="77777777"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lastRenderedPageBreak/>
        <w:t>OSOBĄ UPOWAŻNIONĄ W IMIENIU WYKONAWCY DO KONTAKTÓW Z ZAMAWIAJĄCYM</w:t>
      </w:r>
    </w:p>
    <w:p w14:paraId="3E0E1544" w14:textId="77777777"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14:paraId="3D529AAF" w14:textId="77777777" w:rsidR="00A80E37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14:paraId="20254421" w14:textId="77777777" w:rsidR="00822142" w:rsidRPr="006B609A" w:rsidRDefault="00822142" w:rsidP="00822142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FAKTURY ELEKTRONICZNE</w:t>
      </w:r>
    </w:p>
    <w:p w14:paraId="50B35963" w14:textId="77777777" w:rsidR="00822142" w:rsidRPr="006B609A" w:rsidRDefault="00822142" w:rsidP="00822142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>
        <w:rPr>
          <w:rFonts w:cs="Calibri"/>
          <w:sz w:val="20"/>
          <w:szCs w:val="20"/>
        </w:rPr>
        <w:t xml:space="preserve">Adres email do </w:t>
      </w:r>
      <w:r w:rsidRPr="0063709E">
        <w:rPr>
          <w:rFonts w:cstheme="minorHAnsi"/>
          <w:sz w:val="20"/>
        </w:rPr>
        <w:t>przesyłani</w:t>
      </w:r>
      <w:r>
        <w:rPr>
          <w:rFonts w:cstheme="minorHAnsi"/>
          <w:sz w:val="20"/>
        </w:rPr>
        <w:t>a</w:t>
      </w:r>
      <w:r w:rsidRPr="0063709E">
        <w:rPr>
          <w:rFonts w:cstheme="minorHAnsi"/>
          <w:sz w:val="20"/>
        </w:rPr>
        <w:t xml:space="preserve"> faktur, korekt faktur oraz duplikatów faktur w formie elektronicznej</w:t>
      </w:r>
      <w:r w:rsidRPr="006B609A">
        <w:rPr>
          <w:rFonts w:cs="Calibri"/>
          <w:sz w:val="20"/>
          <w:szCs w:val="20"/>
        </w:rPr>
        <w:t>:</w:t>
      </w:r>
    </w:p>
    <w:p w14:paraId="0B791C09" w14:textId="77777777" w:rsidR="00822142" w:rsidRDefault="00822142" w:rsidP="00822142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e-mail</w:t>
      </w:r>
      <w:r>
        <w:rPr>
          <w:rFonts w:cs="Calibri"/>
          <w:sz w:val="20"/>
          <w:szCs w:val="20"/>
          <w:lang w:val="en-US"/>
        </w:rPr>
        <w:t xml:space="preserve"> </w:t>
      </w:r>
      <w:r w:rsidRPr="006B609A">
        <w:rPr>
          <w:rFonts w:cs="Calibri"/>
          <w:sz w:val="20"/>
          <w:szCs w:val="20"/>
          <w:lang w:val="en-US"/>
        </w:rPr>
        <w:t>…………………………</w:t>
      </w:r>
    </w:p>
    <w:p w14:paraId="5EF961AE" w14:textId="77777777" w:rsidR="00822142" w:rsidRPr="006B609A" w:rsidRDefault="00822142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25050245" w14:textId="77777777"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14:paraId="4C34CA9C" w14:textId="77777777"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14:paraId="204DAFB2" w14:textId="77777777"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14:paraId="5F59FE27" w14:textId="77777777"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D1D35" w14:textId="77777777"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14:paraId="3237A2C1" w14:textId="77777777"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AB154" w14:textId="77777777"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40D612" w14:textId="77777777"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14:paraId="4E72F655" w14:textId="77777777"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14:paraId="6456595F" w14:textId="77777777"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14:paraId="5FAF83C7" w14:textId="77777777"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BD252" w14:textId="77777777" w:rsidR="00BA4DF2" w:rsidRPr="00BA4DF2" w:rsidRDefault="00BA4DF2" w:rsidP="00BA4DF2">
    <w:pPr>
      <w:pStyle w:val="Nagwek"/>
      <w:spacing w:after="0"/>
      <w:jc w:val="center"/>
      <w:rPr>
        <w:noProof/>
      </w:rPr>
    </w:pPr>
  </w:p>
  <w:p w14:paraId="05C05581" w14:textId="77777777"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14:paraId="3E9CF4CE" w14:textId="3C347DD6"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774E56">
      <w:rPr>
        <w:rStyle w:val="paragraphpunkt1"/>
        <w:b w:val="0"/>
        <w:bCs w:val="0"/>
        <w:kern w:val="22"/>
        <w:sz w:val="16"/>
        <w:szCs w:val="16"/>
        <w:lang w:val="pl-PL"/>
      </w:rPr>
      <w:t>1</w:t>
    </w:r>
    <w:r w:rsidR="00DA1FBC">
      <w:rPr>
        <w:rStyle w:val="paragraphpunkt1"/>
        <w:b w:val="0"/>
        <w:bCs w:val="0"/>
        <w:kern w:val="22"/>
        <w:sz w:val="16"/>
        <w:szCs w:val="16"/>
        <w:lang w:val="pl-PL"/>
      </w:rPr>
      <w:t>9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14:paraId="26684C7E" w14:textId="77777777"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345170C"/>
    <w:multiLevelType w:val="hybridMultilevel"/>
    <w:tmpl w:val="8DEAB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DE35F8D"/>
    <w:multiLevelType w:val="hybridMultilevel"/>
    <w:tmpl w:val="8DEABF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7A3B7B"/>
    <w:multiLevelType w:val="hybridMultilevel"/>
    <w:tmpl w:val="477E44B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4F0DD6"/>
    <w:multiLevelType w:val="hybridMultilevel"/>
    <w:tmpl w:val="FDD21ED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1814040">
    <w:abstractNumId w:val="31"/>
  </w:num>
  <w:num w:numId="2" w16cid:durableId="70741627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8472261">
    <w:abstractNumId w:val="38"/>
  </w:num>
  <w:num w:numId="4" w16cid:durableId="120541956">
    <w:abstractNumId w:val="20"/>
  </w:num>
  <w:num w:numId="5" w16cid:durableId="873154835">
    <w:abstractNumId w:val="26"/>
  </w:num>
  <w:num w:numId="6" w16cid:durableId="1894658927">
    <w:abstractNumId w:val="34"/>
  </w:num>
  <w:num w:numId="7" w16cid:durableId="592857487">
    <w:abstractNumId w:val="27"/>
  </w:num>
  <w:num w:numId="8" w16cid:durableId="1285162219">
    <w:abstractNumId w:val="30"/>
  </w:num>
  <w:num w:numId="9" w16cid:durableId="1762334539">
    <w:abstractNumId w:val="18"/>
  </w:num>
  <w:num w:numId="10" w16cid:durableId="1403866581">
    <w:abstractNumId w:val="29"/>
  </w:num>
  <w:num w:numId="11" w16cid:durableId="1380931099">
    <w:abstractNumId w:val="39"/>
  </w:num>
  <w:num w:numId="12" w16cid:durableId="1522355306">
    <w:abstractNumId w:val="21"/>
  </w:num>
  <w:num w:numId="13" w16cid:durableId="1094281590">
    <w:abstractNumId w:val="33"/>
  </w:num>
  <w:num w:numId="14" w16cid:durableId="300040949">
    <w:abstractNumId w:val="25"/>
  </w:num>
  <w:num w:numId="15" w16cid:durableId="1671562423">
    <w:abstractNumId w:val="32"/>
  </w:num>
  <w:num w:numId="16" w16cid:durableId="422803235">
    <w:abstractNumId w:val="23"/>
  </w:num>
  <w:num w:numId="17" w16cid:durableId="2024478594">
    <w:abstractNumId w:val="19"/>
  </w:num>
  <w:num w:numId="18" w16cid:durableId="630552218">
    <w:abstractNumId w:val="24"/>
  </w:num>
  <w:num w:numId="19" w16cid:durableId="32849633">
    <w:abstractNumId w:val="37"/>
  </w:num>
  <w:num w:numId="20" w16cid:durableId="26756297">
    <w:abstractNumId w:val="28"/>
  </w:num>
  <w:num w:numId="21" w16cid:durableId="1756510974">
    <w:abstractNumId w:val="35"/>
  </w:num>
  <w:num w:numId="22" w16cid:durableId="1647509749">
    <w:abstractNumId w:val="22"/>
  </w:num>
  <w:num w:numId="23" w16cid:durableId="709450614">
    <w:abstractNumId w:val="3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0DC5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28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477BF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4FD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4E56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142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47E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1FBC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26D4C689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3843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16</cp:revision>
  <cp:lastPrinted>2017-09-26T15:23:00Z</cp:lastPrinted>
  <dcterms:created xsi:type="dcterms:W3CDTF">2023-11-17T11:29:00Z</dcterms:created>
  <dcterms:modified xsi:type="dcterms:W3CDTF">2024-06-07T12:00:00Z</dcterms:modified>
</cp:coreProperties>
</file>