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9986F"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2FA9CC97" w14:textId="77777777" w:rsidR="00001768" w:rsidRPr="00001768" w:rsidRDefault="00001768" w:rsidP="00001768">
      <w:pPr>
        <w:spacing w:after="0" w:line="240" w:lineRule="auto"/>
        <w:mirrorIndents/>
        <w:jc w:val="right"/>
        <w:rPr>
          <w:rFonts w:ascii="Verdana" w:hAnsi="Verdana"/>
          <w:sz w:val="18"/>
          <w:szCs w:val="18"/>
        </w:rPr>
      </w:pPr>
    </w:p>
    <w:p w14:paraId="201A96D9"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3719BC14" w14:textId="77777777" w:rsidR="0097361C" w:rsidRPr="00001768" w:rsidRDefault="0097361C" w:rsidP="00001768">
      <w:pPr>
        <w:spacing w:after="0" w:line="240" w:lineRule="auto"/>
        <w:mirrorIndents/>
        <w:jc w:val="both"/>
        <w:rPr>
          <w:rFonts w:ascii="Verdana" w:hAnsi="Verdana"/>
          <w:b/>
          <w:sz w:val="18"/>
          <w:szCs w:val="18"/>
        </w:rPr>
      </w:pPr>
    </w:p>
    <w:p w14:paraId="71511C69"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FBBDD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752CA2E7"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4C727559"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5E0CB3DE"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285D3201"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1A54087D"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24D658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4E17F0E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0781B360"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15CB1B1B"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2BDB9B40" w14:textId="77777777"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w:t>
      </w:r>
      <w:r w:rsidRPr="00DA2767">
        <w:rPr>
          <w:rFonts w:ascii="Verdana" w:hAnsi="Verdana" w:cs="Verdana"/>
          <w:sz w:val="18"/>
          <w:szCs w:val="18"/>
        </w:rPr>
        <w:t xml:space="preserve">przez Zamawiającego wyboru oferty Wykonawcy w trybie </w:t>
      </w:r>
      <w:r w:rsidR="00CE3AEC" w:rsidRPr="00DA2767">
        <w:rPr>
          <w:rFonts w:ascii="Verdana" w:hAnsi="Verdana" w:cs="Verdana"/>
          <w:sz w:val="18"/>
          <w:szCs w:val="18"/>
        </w:rPr>
        <w:t>podstawowym</w:t>
      </w:r>
      <w:r w:rsidRPr="00DA2767">
        <w:rPr>
          <w:rFonts w:ascii="Verdana" w:hAnsi="Verdana" w:cs="Verdana"/>
          <w:sz w:val="18"/>
          <w:szCs w:val="18"/>
        </w:rPr>
        <w:t xml:space="preserve"> (w postępowaniu nr DE-dzp.272-………/……… ), o którym mowa w art. 275 ustawy Prawo zamówień publicznych, została zawarta umowa o następującej treści:</w:t>
      </w:r>
    </w:p>
    <w:p w14:paraId="22DFA1D2" w14:textId="77777777" w:rsidR="0097361C" w:rsidRDefault="0097361C" w:rsidP="000A1D56">
      <w:pPr>
        <w:spacing w:after="0" w:line="240" w:lineRule="auto"/>
        <w:jc w:val="both"/>
        <w:rPr>
          <w:rFonts w:ascii="Verdana" w:hAnsi="Verdana" w:cs="Verdana"/>
          <w:sz w:val="18"/>
          <w:szCs w:val="18"/>
        </w:rPr>
      </w:pPr>
    </w:p>
    <w:p w14:paraId="784FB846" w14:textId="77777777" w:rsidR="00001768" w:rsidRPr="00001768" w:rsidRDefault="00001768" w:rsidP="00001768">
      <w:pPr>
        <w:spacing w:after="0" w:line="240" w:lineRule="auto"/>
        <w:mirrorIndents/>
        <w:jc w:val="both"/>
        <w:rPr>
          <w:rFonts w:ascii="Verdana" w:hAnsi="Verdana" w:cs="Verdana"/>
          <w:sz w:val="18"/>
          <w:szCs w:val="18"/>
        </w:rPr>
      </w:pPr>
    </w:p>
    <w:p w14:paraId="255D3E1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05246236" w14:textId="77777777" w:rsidR="0097361C" w:rsidRPr="00DA2767" w:rsidRDefault="0097361C" w:rsidP="00DA2767">
      <w:pPr>
        <w:jc w:val="both"/>
        <w:rPr>
          <w:rFonts w:ascii="Verdana" w:hAnsi="Verdana" w:cs="Verdana"/>
          <w:sz w:val="18"/>
          <w:szCs w:val="18"/>
        </w:rPr>
      </w:pPr>
      <w:r w:rsidRPr="00DA2767">
        <w:rPr>
          <w:rFonts w:ascii="Verdana" w:hAnsi="Verdana" w:cs="Verdana"/>
          <w:sz w:val="18"/>
          <w:szCs w:val="18"/>
        </w:rPr>
        <w:t xml:space="preserve">Przedmiotem umowy jest </w:t>
      </w:r>
      <w:r w:rsidR="00DA2767" w:rsidRPr="00DA2767">
        <w:rPr>
          <w:rStyle w:val="Pogrubienie"/>
          <w:rFonts w:ascii="Verdana" w:hAnsi="Verdana"/>
          <w:sz w:val="18"/>
          <w:szCs w:val="18"/>
        </w:rPr>
        <w:t>Dokończenie przebudowy i podziału mieszkania nr 7 przy ul. Gramatyka 7 w Krakowie wraz z dostosowaniem budynku do wymagań ppoż.</w:t>
      </w:r>
      <w:r w:rsidR="00DA2767" w:rsidRPr="00DA2767">
        <w:rPr>
          <w:rFonts w:ascii="Verdana" w:hAnsi="Verdana" w:cs="Verdana"/>
          <w:b/>
          <w:bCs/>
          <w:sz w:val="18"/>
          <w:szCs w:val="18"/>
        </w:rPr>
        <w:t xml:space="preserve"> </w:t>
      </w:r>
      <w:r w:rsidRPr="00DA2767">
        <w:rPr>
          <w:rFonts w:ascii="Verdana" w:hAnsi="Verdana" w:cs="Verdana"/>
          <w:bCs/>
          <w:sz w:val="18"/>
          <w:szCs w:val="18"/>
        </w:rPr>
        <w:t>(zwanej dalej Umową)</w:t>
      </w:r>
      <w:r w:rsidR="00721683">
        <w:rPr>
          <w:rFonts w:ascii="Verdana" w:hAnsi="Verdana" w:cs="Verdana"/>
          <w:bCs/>
          <w:sz w:val="18"/>
          <w:szCs w:val="18"/>
        </w:rPr>
        <w:t>.</w:t>
      </w:r>
      <w:r w:rsidRPr="00DA2767">
        <w:rPr>
          <w:rFonts w:ascii="Verdana" w:hAnsi="Verdana" w:cs="Verdana"/>
          <w:b/>
          <w:bCs/>
          <w:sz w:val="18"/>
          <w:szCs w:val="18"/>
        </w:rPr>
        <w:t xml:space="preserve">  </w:t>
      </w:r>
      <w:r w:rsidRPr="00DA2767">
        <w:rPr>
          <w:rFonts w:ascii="Verdana" w:hAnsi="Verdana" w:cs="Verdana"/>
          <w:bCs/>
          <w:sz w:val="18"/>
          <w:szCs w:val="18"/>
        </w:rPr>
        <w:t xml:space="preserve">     </w:t>
      </w:r>
      <w:r w:rsidRPr="00DA2767">
        <w:rPr>
          <w:rFonts w:ascii="Verdana" w:hAnsi="Verdana" w:cs="Verdana"/>
          <w:sz w:val="18"/>
          <w:szCs w:val="18"/>
        </w:rPr>
        <w:t xml:space="preserve">                             </w:t>
      </w:r>
    </w:p>
    <w:p w14:paraId="5FD86145"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0B1881FD" w14:textId="7777777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463F8C4B"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0EF5FABB" w14:textId="77777777" w:rsidR="00DA74D3" w:rsidRPr="00001768" w:rsidRDefault="00DA74D3" w:rsidP="00001768">
      <w:pPr>
        <w:spacing w:after="0" w:line="240" w:lineRule="auto"/>
        <w:mirrorIndents/>
        <w:jc w:val="both"/>
        <w:rPr>
          <w:rFonts w:ascii="Verdana" w:hAnsi="Verdana" w:cs="Verdana"/>
          <w:sz w:val="18"/>
          <w:szCs w:val="18"/>
        </w:rPr>
      </w:pPr>
    </w:p>
    <w:p w14:paraId="0DA0977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DFD7FE" w14:textId="77777777" w:rsidR="006D66FF" w:rsidRPr="00DA2767"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DA2767">
        <w:rPr>
          <w:rFonts w:ascii="Verdana" w:hAnsi="Verdana" w:cs="Verdana"/>
          <w:sz w:val="18"/>
          <w:szCs w:val="18"/>
        </w:rPr>
        <w:t xml:space="preserve">Termin przekazania placu budowy i rozpoczęcia robót stanowiących przedmiot Umowy ustala się na dzień: ………… </w:t>
      </w:r>
      <w:bookmarkStart w:id="0" w:name="_Hlk157425662"/>
      <w:r w:rsidRPr="00DA2767">
        <w:rPr>
          <w:rFonts w:ascii="Verdana" w:eastAsia="Times New Roman" w:hAnsi="Verdana" w:cs="Verdana"/>
          <w:i/>
          <w:kern w:val="28"/>
          <w:sz w:val="18"/>
          <w:szCs w:val="18"/>
          <w:lang w:eastAsia="pl-PL"/>
        </w:rPr>
        <w:t>(do …… dni od daty zawarcia umowy)</w:t>
      </w:r>
      <w:bookmarkEnd w:id="0"/>
      <w:r w:rsidR="004C4FD5" w:rsidRPr="00DA2767">
        <w:rPr>
          <w:rFonts w:ascii="Verdana" w:hAnsi="Verdana" w:cs="Verdana"/>
          <w:sz w:val="18"/>
          <w:szCs w:val="18"/>
        </w:rPr>
        <w:t>.</w:t>
      </w:r>
    </w:p>
    <w:p w14:paraId="7A6E1FB5" w14:textId="77777777" w:rsidR="006D66FF" w:rsidRPr="00DA2767"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DA2767">
        <w:rPr>
          <w:rFonts w:ascii="Verdana" w:hAnsi="Verdana" w:cs="Verdana"/>
          <w:sz w:val="18"/>
          <w:szCs w:val="18"/>
        </w:rPr>
        <w:t>Termin wykonania</w:t>
      </w:r>
      <w:r w:rsidRPr="00DA2767">
        <w:rPr>
          <w:rFonts w:ascii="Verdana" w:hAnsi="Verdana"/>
          <w:sz w:val="18"/>
          <w:szCs w:val="18"/>
        </w:rPr>
        <w:t xml:space="preserve"> całości</w:t>
      </w:r>
      <w:r w:rsidRPr="00DA2767">
        <w:rPr>
          <w:rFonts w:ascii="Verdana" w:hAnsi="Verdana" w:cs="Verdana"/>
          <w:sz w:val="18"/>
          <w:szCs w:val="18"/>
        </w:rPr>
        <w:t xml:space="preserve"> przedmiotu Umowy ustala się do dnia ……………(do …… dni od daty zawarcia umowy)</w:t>
      </w:r>
      <w:r w:rsidR="004C4FD5" w:rsidRPr="00DA2767">
        <w:rPr>
          <w:rFonts w:ascii="Verdana" w:hAnsi="Verdana" w:cs="Verdana"/>
          <w:sz w:val="18"/>
          <w:szCs w:val="18"/>
        </w:rPr>
        <w:t>.</w:t>
      </w:r>
    </w:p>
    <w:p w14:paraId="6DC36D4B" w14:textId="77777777" w:rsidR="0097361C" w:rsidRPr="00DA2767"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DA2767">
        <w:rPr>
          <w:rFonts w:ascii="Verdana" w:hAnsi="Verdana"/>
          <w:sz w:val="18"/>
          <w:szCs w:val="18"/>
        </w:rPr>
        <w:t>Za termin wykonania przedmiotu Umowy uważa się dzień zakończenia prac przez Komisję Odbioru w trybie określonym w §12 niniejszej Umowy.</w:t>
      </w:r>
    </w:p>
    <w:p w14:paraId="7D44D0E6"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540F1518"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61A91834" w14:textId="77777777" w:rsidR="0097361C" w:rsidRPr="00001768" w:rsidRDefault="0097361C" w:rsidP="00001768">
      <w:pPr>
        <w:spacing w:after="0" w:line="240" w:lineRule="auto"/>
        <w:mirrorIndents/>
        <w:jc w:val="both"/>
        <w:rPr>
          <w:rFonts w:ascii="Verdana" w:hAnsi="Verdana" w:cs="Verdana"/>
          <w:sz w:val="18"/>
          <w:szCs w:val="18"/>
        </w:rPr>
      </w:pPr>
    </w:p>
    <w:p w14:paraId="2F125E9B"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6EC4205F"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751AC1F6"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1E8FF879"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143C0869"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5E1B5E70"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5B02D4AA"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16A55FC4"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6157AC28"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7B745F15"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A709FB1"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0DAB14E8"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774DC652"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DA2767">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7DBE20E9"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020184DB"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F5282E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6B758EDF"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7F6EA83"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768F73D6"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85BC72F"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73F54C6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2480449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67D4FBF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70D451F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1C59FD0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434DA0B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141C0AF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12DC6D56"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2D5B2F0C"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1E2898AF"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6762354"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D36185E"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2F51B999"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procedur zgłoszeniowych w jednostkach administracji Zamawiającego, umożliwiających użytkowanie przedmiotu Umowy.</w:t>
      </w:r>
    </w:p>
    <w:p w14:paraId="6D49E83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475D6FD3"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6697CB31"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85AF2F6"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427B13F"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01C76441"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595DC516"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7D5ED50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3A1F5DF0"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60638558"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64FF73E8"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1A60FBD" w14:textId="4B51069E" w:rsidR="00831F2A" w:rsidRPr="001457CC" w:rsidRDefault="004735D7" w:rsidP="001457CC">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1F33DC6" w14:textId="77777777" w:rsidR="00430900" w:rsidRDefault="00430900" w:rsidP="00430900">
      <w:pPr>
        <w:pStyle w:val="Akapitzlist"/>
        <w:spacing w:after="0" w:line="240" w:lineRule="auto"/>
        <w:ind w:left="170"/>
        <w:jc w:val="both"/>
        <w:rPr>
          <w:rFonts w:ascii="Verdana" w:hAnsi="Verdana"/>
          <w:sz w:val="18"/>
          <w:szCs w:val="18"/>
        </w:rPr>
      </w:pPr>
    </w:p>
    <w:p w14:paraId="2B95AD92"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8308F4F"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69F6984C" w14:textId="77777777"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343D8A34"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37EBCAA0"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6BC93EE1"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227E2704"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5CAB7FD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3A55696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79BA4526"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79FBB8B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056AE0">
        <w:rPr>
          <w:rFonts w:ascii="Verdana" w:hAnsi="Verdana" w:cs="Verdana"/>
          <w:sz w:val="18"/>
          <w:szCs w:val="18"/>
        </w:rPr>
        <w:lastRenderedPageBreak/>
        <w:t>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48EB2744"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004E383E"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53D06283"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7C601A13"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DD53501"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475F22A2"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27C06E54"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1C555F50"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12364EE4"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487D379A"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06CAE052"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00C674E"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66E3FA0B"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52FC689D"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3846291A"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76A38AA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7B0B426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79FFF89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6BF053C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DC9F50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47CA906C"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1134897"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BD49C07"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467283D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3238E45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4B9D9708"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77B7E02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6420091E"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3C0ABDF5"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032635B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6BE7CC4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3693AF7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5ABFF8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11B682EB"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21C92872" w14:textId="77777777"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3D21644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5118B01"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4D0E8592"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1271492"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134CF96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0B08F8D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723F96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0C7E1F32"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5D7F8187" w14:textId="77777777" w:rsidR="000F7E15" w:rsidRDefault="000F7E15" w:rsidP="000F7E15">
      <w:pPr>
        <w:spacing w:after="0" w:line="240" w:lineRule="auto"/>
        <w:jc w:val="both"/>
        <w:rPr>
          <w:rFonts w:ascii="Verdana" w:hAnsi="Verdana" w:cs="Verdana"/>
          <w:i/>
          <w:sz w:val="18"/>
          <w:szCs w:val="18"/>
        </w:rPr>
      </w:pPr>
    </w:p>
    <w:p w14:paraId="7F98F301"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AF5AD6"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73C85C1"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7E417EC"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0476BEA3"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A7C171B"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58F40DF"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43B89197"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AB61AE2"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57321F73"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38ED6654"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67B7F68"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4AD378EB"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2DD2BBCB"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087B2E38"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78A8DB27"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lastRenderedPageBreak/>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0EC6BF2"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8F5D14C" w14:textId="77777777"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596B14CB"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C09A053"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185879F4"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154B4B67"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986605"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658E78C0" w14:textId="77777777" w:rsidR="0097361C" w:rsidRDefault="0097361C" w:rsidP="00DA2767">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25BB3AAA"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1AC6483A"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DA2767">
        <w:rPr>
          <w:rFonts w:ascii="Verdana" w:hAnsi="Verdana"/>
          <w:sz w:val="18"/>
          <w:szCs w:val="18"/>
        </w:rPr>
        <w:t>budowy</w:t>
      </w:r>
      <w:r w:rsidRPr="002E1C4C">
        <w:rPr>
          <w:rFonts w:ascii="Verdana" w:hAnsi="Verdana"/>
          <w:sz w:val="18"/>
          <w:szCs w:val="18"/>
        </w:rPr>
        <w:t xml:space="preserve"> i upoważnionych przedstawicieli Zamawiającego, protokołów odbioru wykonanych elementów robót spisanych w ostatnim dniu roboczym każdego </w:t>
      </w:r>
      <w:r w:rsidRPr="00F91D52">
        <w:rPr>
          <w:rFonts w:ascii="Verdana" w:hAnsi="Verdana"/>
          <w:sz w:val="18"/>
          <w:szCs w:val="18"/>
        </w:rPr>
        <w:t xml:space="preserve">miesiąca (za wyjątkiem miesiąca grudnia, </w:t>
      </w:r>
      <w:r w:rsidRPr="00177D8E">
        <w:rPr>
          <w:rFonts w:ascii="Verdana" w:hAnsi="Verdana"/>
          <w:sz w:val="18"/>
          <w:szCs w:val="18"/>
        </w:rPr>
        <w:t xml:space="preserve">w którym  protokół wykonanych elementów robót zostanie spisany wg stanu na dzień 20 grudnia),   zgodnie </w:t>
      </w:r>
      <w:r w:rsidRPr="00F61DC0">
        <w:rPr>
          <w:rFonts w:ascii="Verdana" w:hAnsi="Verdana"/>
          <w:b/>
          <w:sz w:val="18"/>
          <w:szCs w:val="18"/>
        </w:rPr>
        <w:t>z Harmonogramem</w:t>
      </w:r>
      <w:r w:rsidRPr="00177D8E">
        <w:rPr>
          <w:rFonts w:ascii="Verdana" w:hAnsi="Verdana"/>
          <w:sz w:val="18"/>
          <w:szCs w:val="18"/>
        </w:rPr>
        <w:t xml:space="preserve"> W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43CDA2F3" w14:textId="77777777" w:rsidR="00E178B0" w:rsidRPr="00DA276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w:t>
      </w:r>
      <w:r w:rsidRPr="00DA2767">
        <w:rPr>
          <w:rFonts w:ascii="Verdana" w:hAnsi="Verdana"/>
          <w:sz w:val="18"/>
          <w:szCs w:val="18"/>
        </w:rPr>
        <w:t>Kierownika budowy</w:t>
      </w:r>
      <w:r w:rsidR="00DA2767" w:rsidRPr="00DA2767">
        <w:rPr>
          <w:rFonts w:ascii="Verdana" w:hAnsi="Verdana"/>
          <w:sz w:val="18"/>
          <w:szCs w:val="18"/>
        </w:rPr>
        <w:t xml:space="preserve"> </w:t>
      </w:r>
      <w:r w:rsidRPr="00DA2767">
        <w:rPr>
          <w:rFonts w:ascii="Verdana" w:hAnsi="Verdana"/>
          <w:sz w:val="18"/>
          <w:szCs w:val="18"/>
        </w:rPr>
        <w:t xml:space="preserve">i upoważnionych przedstawicieli Zamawiającego protokołów odbioru wykonanych elementów robót. </w:t>
      </w:r>
    </w:p>
    <w:p w14:paraId="42F121DD" w14:textId="77777777" w:rsidR="00E178B0" w:rsidRPr="00DA276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A2767">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37ACF01B" w14:textId="77777777" w:rsidR="00E178B0" w:rsidRPr="00DA276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A2767">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008406F7" w14:textId="77777777" w:rsidR="00E178B0" w:rsidRPr="00DA276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A2767">
        <w:rPr>
          <w:rFonts w:ascii="Verdana" w:hAnsi="Verdana"/>
          <w:sz w:val="18"/>
          <w:szCs w:val="18"/>
        </w:rPr>
        <w:t xml:space="preserve">Wynagrodzenie Wykonawcy rozliczone łącznie fakturami przejściowymi nie może przekroczyć 90% wynagrodzenia określonego §7 ust.1 niniejszej Umowy. </w:t>
      </w:r>
    </w:p>
    <w:p w14:paraId="640BEC53" w14:textId="77777777" w:rsidR="00E178B0" w:rsidRPr="00DA2767" w:rsidRDefault="00E178B0" w:rsidP="00E178B0">
      <w:pPr>
        <w:pStyle w:val="Akapitzlist"/>
        <w:numPr>
          <w:ilvl w:val="0"/>
          <w:numId w:val="9"/>
        </w:numPr>
        <w:suppressAutoHyphens/>
        <w:spacing w:after="0" w:line="240" w:lineRule="auto"/>
        <w:jc w:val="both"/>
        <w:rPr>
          <w:rFonts w:ascii="Verdana" w:hAnsi="Verdana" w:cs="Verdana"/>
          <w:sz w:val="18"/>
          <w:szCs w:val="18"/>
        </w:rPr>
      </w:pPr>
      <w:r w:rsidRPr="00DA2767">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387607A4"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DA2767">
        <w:rPr>
          <w:rFonts w:ascii="Verdana" w:hAnsi="Verdana"/>
          <w:sz w:val="18"/>
          <w:szCs w:val="18"/>
        </w:rPr>
        <w:t xml:space="preserve">Rozliczenie ostateczne nastąpi </w:t>
      </w:r>
      <w:r w:rsidRPr="00DA2767">
        <w:rPr>
          <w:rFonts w:ascii="Verdana" w:hAnsi="Verdana" w:cs="Verdana"/>
          <w:sz w:val="18"/>
          <w:szCs w:val="18"/>
        </w:rPr>
        <w:t>fakturą końcową, wystawioną po wykonaniu wszystkich prac, na podstawie końcowego protokołu odbioru robót, podpisanego przez Kierownika budowy</w:t>
      </w:r>
      <w:r w:rsidR="00DA2767">
        <w:rPr>
          <w:rFonts w:ascii="Verdana" w:hAnsi="Verdana" w:cs="Verdana"/>
          <w:sz w:val="18"/>
          <w:szCs w:val="18"/>
        </w:rPr>
        <w:t xml:space="preserve"> </w:t>
      </w:r>
      <w:r w:rsidR="002475AC">
        <w:rPr>
          <w:rFonts w:ascii="Verdana" w:hAnsi="Verdana" w:cs="Verdana"/>
          <w:sz w:val="18"/>
          <w:szCs w:val="18"/>
        </w:rPr>
        <w:t>i </w:t>
      </w:r>
      <w:r w:rsidRPr="00177D8E">
        <w:rPr>
          <w:rFonts w:ascii="Verdana" w:hAnsi="Verdana" w:cs="Verdana"/>
          <w:sz w:val="18"/>
          <w:szCs w:val="18"/>
        </w:rPr>
        <w:t>nadzór Zamawiającego</w:t>
      </w:r>
      <w:r w:rsidR="00177D8E" w:rsidRPr="00177D8E">
        <w:rPr>
          <w:rFonts w:ascii="Verdana" w:hAnsi="Verdana" w:cs="Verdana"/>
          <w:sz w:val="18"/>
          <w:szCs w:val="18"/>
        </w:rPr>
        <w:t>.</w:t>
      </w:r>
    </w:p>
    <w:p w14:paraId="230FFB91" w14:textId="77777777"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3732AD1D" w14:textId="77777777"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w:t>
      </w:r>
      <w:r w:rsidRPr="00DA2767">
        <w:rPr>
          <w:rFonts w:ascii="Verdana" w:hAnsi="Verdana" w:cs="Verdana"/>
          <w:sz w:val="18"/>
          <w:szCs w:val="18"/>
        </w:rPr>
        <w:t xml:space="preserve">otrzymania </w:t>
      </w:r>
      <w:r w:rsidRPr="00DA2767">
        <w:rPr>
          <w:rFonts w:ascii="Verdana" w:hAnsi="Verdana"/>
          <w:sz w:val="18"/>
        </w:rPr>
        <w:t>faktury</w:t>
      </w:r>
      <w:r w:rsidRPr="00DA2767">
        <w:rPr>
          <w:rFonts w:ascii="Verdana" w:hAnsi="Verdana" w:cs="Verdana"/>
          <w:sz w:val="18"/>
          <w:szCs w:val="18"/>
        </w:rPr>
        <w:t xml:space="preserve"> przez Zamawiającego w takim przypadku termin zapłaty </w:t>
      </w:r>
      <w:r w:rsidRPr="00DA2767">
        <w:rPr>
          <w:rFonts w:ascii="Verdana" w:hAnsi="Verdana"/>
          <w:sz w:val="18"/>
        </w:rPr>
        <w:t>faktury</w:t>
      </w:r>
      <w:r w:rsidRPr="00DA2767">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w:t>
      </w:r>
      <w:r w:rsidRPr="00752668">
        <w:rPr>
          <w:rFonts w:ascii="Verdana" w:hAnsi="Verdana" w:cs="Verdana"/>
          <w:sz w:val="18"/>
          <w:szCs w:val="18"/>
        </w:rPr>
        <w:t xml:space="preserve"> towarów i usług. W przypadku braku, na </w:t>
      </w:r>
      <w:r w:rsidRPr="00752668">
        <w:rPr>
          <w:rFonts w:ascii="Verdana" w:hAnsi="Verdana" w:cs="Verdana"/>
          <w:sz w:val="18"/>
          <w:szCs w:val="18"/>
        </w:rPr>
        <w:lastRenderedPageBreak/>
        <w:t>dzień zapłaty, numeru rachunku w powyższym wykazie nie mają zastosowania zapisy dotyczące naliczania odsetek ustawowych za nieterminową zapłatę o których mowa w ust. 14</w:t>
      </w:r>
    </w:p>
    <w:p w14:paraId="2E27F74B" w14:textId="77777777"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004C4FD5">
        <w:rPr>
          <w:rFonts w:ascii="Verdana" w:hAnsi="Verdana"/>
          <w:sz w:val="18"/>
          <w:highlight w:val="lightGray"/>
        </w:rPr>
        <w:t xml:space="preserve"> Ustawy Pzp</w:t>
      </w:r>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E46D635" w14:textId="77777777"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3 KC wraz z p</w:t>
      </w:r>
      <w:r w:rsidR="004C4FD5">
        <w:rPr>
          <w:rFonts w:ascii="Verdana" w:hAnsi="Verdana"/>
          <w:sz w:val="18"/>
        </w:rPr>
        <w:t>ó</w:t>
      </w:r>
      <w:r w:rsidRPr="00004062">
        <w:rPr>
          <w:rFonts w:ascii="Verdana" w:hAnsi="Verdana"/>
          <w:sz w:val="18"/>
        </w:rPr>
        <w:t>źn. zm.</w:t>
      </w:r>
    </w:p>
    <w:p w14:paraId="0E94808E"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72147E22" w14:textId="77777777"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1737C12F" w14:textId="77777777" w:rsidR="009F62C2" w:rsidRDefault="009F62C2" w:rsidP="00261BFF">
      <w:pPr>
        <w:spacing w:after="0" w:line="240" w:lineRule="auto"/>
        <w:ind w:left="360" w:right="-46"/>
        <w:jc w:val="both"/>
        <w:rPr>
          <w:rFonts w:ascii="Verdana" w:hAnsi="Verdana" w:cs="Verdana"/>
          <w:sz w:val="18"/>
          <w:szCs w:val="18"/>
        </w:rPr>
      </w:pPr>
    </w:p>
    <w:p w14:paraId="50FAF207" w14:textId="77777777" w:rsidR="00F03BE6" w:rsidRPr="00001768" w:rsidRDefault="00F03BE6" w:rsidP="00261BFF">
      <w:pPr>
        <w:spacing w:after="0" w:line="240" w:lineRule="auto"/>
        <w:ind w:left="360" w:right="-46"/>
        <w:jc w:val="both"/>
        <w:rPr>
          <w:rFonts w:ascii="Verdana" w:hAnsi="Verdana" w:cs="Verdana"/>
          <w:sz w:val="18"/>
          <w:szCs w:val="18"/>
        </w:rPr>
      </w:pPr>
    </w:p>
    <w:p w14:paraId="4623DB19"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8991EC7"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53EAA2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6013AA82"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6D812A78"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F47375B"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3A2357FB"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78F2FB5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1CA0490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C1ECCCA"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4A33826" w14:textId="77777777" w:rsidR="00FA6526"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FB22A56" w14:textId="77777777" w:rsidR="001457CC" w:rsidRPr="001457CC" w:rsidRDefault="001457CC" w:rsidP="001457CC">
      <w:pPr>
        <w:pStyle w:val="Akapitzlist"/>
        <w:numPr>
          <w:ilvl w:val="1"/>
          <w:numId w:val="11"/>
        </w:numPr>
        <w:spacing w:after="0" w:line="240" w:lineRule="auto"/>
        <w:jc w:val="both"/>
        <w:rPr>
          <w:rFonts w:ascii="Verdana" w:hAnsi="Verdana" w:cs="Verdana"/>
          <w:sz w:val="18"/>
          <w:szCs w:val="18"/>
        </w:rPr>
      </w:pPr>
      <w:r w:rsidRPr="001457CC">
        <w:rPr>
          <w:rFonts w:ascii="Verdana" w:hAnsi="Verdana" w:cs="Verdana"/>
          <w:sz w:val="18"/>
          <w:szCs w:val="18"/>
        </w:rPr>
        <w:t>Przedstawiciel Działu Gospodarki Nieruchomościami…………………….</w:t>
      </w:r>
    </w:p>
    <w:p w14:paraId="14ADF0AF" w14:textId="77777777" w:rsidR="0097361C" w:rsidRPr="00DA2767" w:rsidRDefault="0097361C" w:rsidP="00DA2767">
      <w:pPr>
        <w:spacing w:after="0" w:line="240" w:lineRule="auto"/>
        <w:jc w:val="both"/>
        <w:rPr>
          <w:rFonts w:ascii="Verdana" w:hAnsi="Verdana" w:cs="Verdana"/>
          <w:sz w:val="18"/>
          <w:szCs w:val="18"/>
        </w:rPr>
      </w:pPr>
      <w:r w:rsidRPr="00DA2767">
        <w:rPr>
          <w:rFonts w:ascii="Verdana" w:hAnsi="Verdana" w:cs="Verdana"/>
          <w:sz w:val="18"/>
          <w:szCs w:val="18"/>
        </w:rPr>
        <w:t>a w przypadku ich nieobecności inne osoby wyznaczone przez Zamawiającego.</w:t>
      </w:r>
    </w:p>
    <w:p w14:paraId="6FF72C1C"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78641366"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3249192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3957CD8E"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7875A43D"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542AA854"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03887536"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2505522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82DDBEA" w14:textId="77777777" w:rsidR="004C4FD5" w:rsidRPr="00DA2767"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DA2767">
        <w:rPr>
          <w:rFonts w:ascii="Verdana" w:eastAsia="Calibri" w:hAnsi="Verdana" w:cs="Verdana"/>
          <w:kern w:val="2"/>
          <w:sz w:val="18"/>
          <w:szCs w:val="18"/>
          <w:lang w:eastAsia="zh-CN"/>
        </w:rPr>
        <w:t xml:space="preserve">Wykonawca oświadcza, że posiada </w:t>
      </w:r>
      <w:r w:rsidRPr="00DA2767">
        <w:rPr>
          <w:rFonts w:ascii="Verdana" w:hAnsi="Verdana" w:cs="Verdana"/>
          <w:kern w:val="2"/>
          <w:sz w:val="18"/>
          <w:szCs w:val="18"/>
          <w:lang w:eastAsia="zh-CN"/>
        </w:rPr>
        <w:t>ubezpieczenie odpowiedzialności cywilnej *</w:t>
      </w:r>
    </w:p>
    <w:p w14:paraId="725A84DC" w14:textId="77777777" w:rsidR="004C4FD5" w:rsidRPr="00DA2767" w:rsidRDefault="004C4FD5" w:rsidP="004C4FD5">
      <w:pPr>
        <w:suppressAutoHyphens/>
        <w:adjustRightInd/>
        <w:spacing w:after="0" w:line="240" w:lineRule="auto"/>
        <w:ind w:left="426"/>
        <w:jc w:val="both"/>
        <w:rPr>
          <w:rFonts w:ascii="Verdana" w:hAnsi="Verdana"/>
          <w:kern w:val="2"/>
          <w:sz w:val="18"/>
          <w:szCs w:val="18"/>
          <w:lang w:eastAsia="zh-CN"/>
        </w:rPr>
      </w:pPr>
    </w:p>
    <w:p w14:paraId="15A7D87F" w14:textId="77777777" w:rsidR="004C4FD5" w:rsidRPr="00DA2767"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DA2767">
        <w:rPr>
          <w:rFonts w:ascii="Verdana" w:hAnsi="Verdana" w:cs="Verdana"/>
          <w:kern w:val="2"/>
          <w:sz w:val="18"/>
          <w:szCs w:val="18"/>
          <w:lang w:eastAsia="zh-CN"/>
        </w:rPr>
        <w:t>§11</w:t>
      </w:r>
    </w:p>
    <w:p w14:paraId="63293B41" w14:textId="77777777" w:rsidR="004C4FD5" w:rsidRPr="00DA2767"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DA2767">
        <w:rPr>
          <w:rFonts w:ascii="Verdana" w:hAnsi="Verdana" w:cs="Verdana"/>
          <w:kern w:val="2"/>
          <w:sz w:val="18"/>
          <w:szCs w:val="18"/>
          <w:lang w:eastAsia="zh-CN"/>
        </w:rPr>
        <w:t>Niniejsza Umowa nie wymaga wniesienia zabezpieczenia należytego wykonania umowy *</w:t>
      </w:r>
    </w:p>
    <w:p w14:paraId="3FD31284" w14:textId="77777777" w:rsidR="004C4FD5" w:rsidRPr="00DA2767"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1F7A2CFE" w14:textId="77777777" w:rsidR="00463875" w:rsidRPr="00DA2767" w:rsidRDefault="00463875" w:rsidP="00261BFF">
      <w:pPr>
        <w:spacing w:after="0" w:line="240" w:lineRule="auto"/>
        <w:jc w:val="both"/>
        <w:rPr>
          <w:rFonts w:ascii="Verdana" w:hAnsi="Verdana" w:cs="Verdana"/>
          <w:sz w:val="18"/>
          <w:szCs w:val="18"/>
        </w:rPr>
      </w:pPr>
    </w:p>
    <w:p w14:paraId="2D1CDA5A" w14:textId="77777777" w:rsidR="0097361C" w:rsidRPr="00DA2767" w:rsidRDefault="00463875" w:rsidP="002C0903">
      <w:pPr>
        <w:spacing w:after="0" w:line="240" w:lineRule="auto"/>
        <w:jc w:val="center"/>
        <w:rPr>
          <w:rFonts w:ascii="Verdana" w:hAnsi="Verdana" w:cs="Verdana"/>
          <w:sz w:val="18"/>
          <w:szCs w:val="18"/>
        </w:rPr>
      </w:pPr>
      <w:r w:rsidRPr="00DA2767">
        <w:rPr>
          <w:rFonts w:ascii="Verdana" w:hAnsi="Verdana" w:cs="Verdana"/>
          <w:sz w:val="18"/>
          <w:szCs w:val="18"/>
        </w:rPr>
        <w:t>§12</w:t>
      </w:r>
    </w:p>
    <w:p w14:paraId="46F16C83" w14:textId="77777777" w:rsidR="004C4FD5" w:rsidRPr="00DA2767" w:rsidRDefault="004C4FD5" w:rsidP="004C4FD5">
      <w:pPr>
        <w:numPr>
          <w:ilvl w:val="0"/>
          <w:numId w:val="12"/>
        </w:numPr>
        <w:suppressAutoHyphens/>
        <w:spacing w:after="0" w:line="240" w:lineRule="auto"/>
        <w:jc w:val="both"/>
        <w:rPr>
          <w:rFonts w:ascii="Verdana" w:hAnsi="Verdana" w:cs="Verdana"/>
          <w:strike/>
          <w:sz w:val="18"/>
          <w:szCs w:val="18"/>
        </w:rPr>
      </w:pPr>
      <w:r w:rsidRPr="00DA2767">
        <w:rPr>
          <w:rFonts w:ascii="Verdana" w:hAnsi="Verdana" w:cs="Verdana"/>
          <w:sz w:val="18"/>
          <w:szCs w:val="18"/>
        </w:rPr>
        <w:t xml:space="preserve">Strony postanawiają, że przedmiotem odbioru końcowego będzie całość prac objętych Umową z zastrzeżeniem ust. 2 niniejszego paragrafu </w:t>
      </w:r>
      <w:r w:rsidRPr="00DA2767">
        <w:rPr>
          <w:rFonts w:ascii="Verdana" w:hAnsi="Verdana"/>
          <w:sz w:val="18"/>
          <w:szCs w:val="18"/>
        </w:rPr>
        <w:t>Umowy.</w:t>
      </w:r>
    </w:p>
    <w:p w14:paraId="36DCB1CF" w14:textId="77777777" w:rsidR="004C4FD5" w:rsidRPr="00DA2767" w:rsidRDefault="004C4FD5" w:rsidP="004C4FD5">
      <w:pPr>
        <w:numPr>
          <w:ilvl w:val="0"/>
          <w:numId w:val="12"/>
        </w:numPr>
        <w:suppressAutoHyphens/>
        <w:spacing w:after="0" w:line="240" w:lineRule="auto"/>
        <w:jc w:val="both"/>
        <w:rPr>
          <w:rFonts w:ascii="Verdana" w:hAnsi="Verdana" w:cs="Verdana"/>
          <w:sz w:val="18"/>
          <w:szCs w:val="18"/>
        </w:rPr>
      </w:pPr>
      <w:r w:rsidRPr="00DA2767">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 Wykonawcę w sposób opisany w §5 ust. 11.</w:t>
      </w:r>
    </w:p>
    <w:p w14:paraId="4B9E3255" w14:textId="77777777" w:rsidR="004C4FD5" w:rsidRPr="00DA2767" w:rsidRDefault="004C4FD5" w:rsidP="004C4FD5">
      <w:pPr>
        <w:numPr>
          <w:ilvl w:val="0"/>
          <w:numId w:val="12"/>
        </w:numPr>
        <w:suppressAutoHyphens/>
        <w:spacing w:after="0" w:line="240" w:lineRule="auto"/>
        <w:jc w:val="both"/>
        <w:rPr>
          <w:rFonts w:ascii="Verdana" w:hAnsi="Verdana" w:cs="Verdana"/>
          <w:sz w:val="18"/>
          <w:szCs w:val="18"/>
        </w:rPr>
      </w:pPr>
      <w:r w:rsidRPr="00DA2767">
        <w:rPr>
          <w:rFonts w:ascii="Verdana" w:hAnsi="Verdana" w:cs="Verdana"/>
          <w:sz w:val="18"/>
          <w:szCs w:val="18"/>
        </w:rPr>
        <w:t xml:space="preserve">Wykonawca (Kierownik budowy) zgłosi Zamawiającemu pisemnie gotowość do odbioru końcowego (wpisem do dziennika budowy oraz odrębnym pismem złożonym w Zespole Obsługi Zadań (z siedzibą w Krakowie przy ul. Reymonta 7, budynek U-2 AGH, pok. 014), co najmniej na </w:t>
      </w:r>
      <w:r w:rsidRPr="00DA2767">
        <w:rPr>
          <w:rFonts w:ascii="Verdana" w:hAnsi="Verdana"/>
          <w:sz w:val="18"/>
          <w:szCs w:val="18"/>
        </w:rPr>
        <w:t>10</w:t>
      </w:r>
      <w:r w:rsidRPr="00DA2767">
        <w:rPr>
          <w:rFonts w:ascii="Verdana" w:hAnsi="Verdana" w:cs="Verdana"/>
          <w:sz w:val="18"/>
          <w:szCs w:val="18"/>
        </w:rPr>
        <w:t> dni przed terminem określonym w §3 ust.</w:t>
      </w:r>
      <w:r w:rsidRPr="00DA2767">
        <w:rPr>
          <w:rFonts w:ascii="Verdana" w:hAnsi="Verdana"/>
          <w:sz w:val="18"/>
          <w:szCs w:val="18"/>
        </w:rPr>
        <w:t xml:space="preserve"> </w:t>
      </w:r>
      <w:r w:rsidRPr="00DA2767">
        <w:rPr>
          <w:rFonts w:ascii="Verdana" w:hAnsi="Verdana" w:cs="Verdana"/>
          <w:sz w:val="18"/>
          <w:szCs w:val="18"/>
        </w:rPr>
        <w:t>2</w:t>
      </w:r>
      <w:r w:rsidRPr="00DA2767">
        <w:rPr>
          <w:rFonts w:ascii="Verdana" w:hAnsi="Verdana"/>
          <w:sz w:val="18"/>
          <w:szCs w:val="18"/>
        </w:rPr>
        <w:t>.</w:t>
      </w:r>
      <w:r w:rsidRPr="00DA2767">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EFDC272" w14:textId="77777777" w:rsidR="004C4FD5" w:rsidRPr="00DA2767" w:rsidRDefault="004C4FD5" w:rsidP="004C4FD5">
      <w:pPr>
        <w:numPr>
          <w:ilvl w:val="0"/>
          <w:numId w:val="12"/>
        </w:numPr>
        <w:suppressAutoHyphens/>
        <w:spacing w:after="0" w:line="240" w:lineRule="auto"/>
        <w:jc w:val="both"/>
        <w:rPr>
          <w:rFonts w:ascii="Verdana" w:hAnsi="Verdana" w:cs="Verdana"/>
          <w:strike/>
          <w:sz w:val="18"/>
          <w:szCs w:val="18"/>
        </w:rPr>
      </w:pPr>
      <w:r w:rsidRPr="00DA2767">
        <w:rPr>
          <w:rFonts w:ascii="Verdana" w:hAnsi="Verdana" w:cs="Verdana"/>
          <w:sz w:val="18"/>
          <w:szCs w:val="18"/>
        </w:rPr>
        <w:lastRenderedPageBreak/>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3819418B"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BF438D4"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2334F3DC"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417C0667"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4E0E8232"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1DA59DC5"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75A24DBA"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6E8CDD7E" w14:textId="77777777"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2D1A0D9B"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5B88BD4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w:t>
      </w:r>
      <w:r w:rsidR="00196015">
        <w:rPr>
          <w:rFonts w:ascii="Verdana" w:hAnsi="Verdana" w:cs="Verdana"/>
          <w:sz w:val="18"/>
          <w:szCs w:val="18"/>
        </w:rPr>
        <w:t xml:space="preserve"> </w:t>
      </w:r>
      <w:r w:rsidRPr="00030589">
        <w:rPr>
          <w:rFonts w:ascii="Verdana" w:hAnsi="Verdana" w:cs="Verdana"/>
          <w:sz w:val="18"/>
          <w:szCs w:val="18"/>
        </w:rPr>
        <w:t>o zakończeniu prac;</w:t>
      </w:r>
    </w:p>
    <w:p w14:paraId="27D197E5"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2EBCFCE4"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233E825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301BBA7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32CE6105"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326CD036"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137C87D4"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2B738C2F"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0AD5BB72"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4484CC1F"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35979495"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132BF15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7D789CE" w14:textId="77777777" w:rsidR="00B07CCD" w:rsidRPr="00B07CCD" w:rsidRDefault="00B07CCD" w:rsidP="00B07CCD">
      <w:pPr>
        <w:suppressAutoHyphens/>
        <w:spacing w:after="0" w:line="240" w:lineRule="auto"/>
        <w:ind w:left="567"/>
        <w:jc w:val="both"/>
        <w:rPr>
          <w:rFonts w:ascii="Verdana" w:hAnsi="Verdana"/>
          <w:sz w:val="18"/>
          <w:szCs w:val="18"/>
        </w:rPr>
      </w:pPr>
    </w:p>
    <w:p w14:paraId="42CE5178" w14:textId="77777777" w:rsidR="00A637FE" w:rsidRPr="00566433" w:rsidRDefault="00A637FE" w:rsidP="00566433">
      <w:pPr>
        <w:suppressAutoHyphens/>
        <w:spacing w:after="0" w:line="240" w:lineRule="auto"/>
        <w:jc w:val="both"/>
        <w:rPr>
          <w:rFonts w:ascii="Verdana" w:hAnsi="Verdana" w:cs="Verdana"/>
          <w:vanish/>
          <w:sz w:val="18"/>
          <w:szCs w:val="18"/>
        </w:rPr>
      </w:pPr>
    </w:p>
    <w:p w14:paraId="001833D3" w14:textId="77777777" w:rsidR="00A637FE" w:rsidRPr="002A703D" w:rsidRDefault="00A637FE" w:rsidP="002A703D">
      <w:pPr>
        <w:suppressAutoHyphens/>
        <w:spacing w:after="0" w:line="240" w:lineRule="auto"/>
        <w:jc w:val="both"/>
        <w:rPr>
          <w:rFonts w:ascii="Verdana" w:hAnsi="Verdana" w:cs="Verdana"/>
          <w:vanish/>
          <w:sz w:val="18"/>
          <w:szCs w:val="18"/>
        </w:rPr>
      </w:pPr>
    </w:p>
    <w:p w14:paraId="3B88E737" w14:textId="77777777" w:rsidR="00A637FE" w:rsidRPr="002A703D" w:rsidRDefault="00A637FE" w:rsidP="002A703D">
      <w:pPr>
        <w:suppressAutoHyphens/>
        <w:spacing w:after="0" w:line="240" w:lineRule="auto"/>
        <w:jc w:val="both"/>
        <w:rPr>
          <w:rFonts w:ascii="Verdana" w:hAnsi="Verdana" w:cs="Verdana"/>
          <w:vanish/>
          <w:sz w:val="18"/>
          <w:szCs w:val="18"/>
        </w:rPr>
      </w:pPr>
    </w:p>
    <w:p w14:paraId="0E1B005A" w14:textId="77777777" w:rsidR="00A637FE" w:rsidRPr="002A703D" w:rsidRDefault="00A637FE" w:rsidP="002A703D">
      <w:pPr>
        <w:suppressAutoHyphens/>
        <w:spacing w:after="0" w:line="240" w:lineRule="auto"/>
        <w:jc w:val="both"/>
        <w:rPr>
          <w:rFonts w:ascii="Verdana" w:hAnsi="Verdana" w:cs="Verdana"/>
          <w:vanish/>
          <w:sz w:val="18"/>
          <w:szCs w:val="18"/>
        </w:rPr>
      </w:pPr>
    </w:p>
    <w:p w14:paraId="3CE935DE" w14:textId="77777777" w:rsidR="00A637FE" w:rsidRPr="002A703D" w:rsidRDefault="00A637FE" w:rsidP="002A703D">
      <w:pPr>
        <w:suppressAutoHyphens/>
        <w:spacing w:after="0" w:line="240" w:lineRule="auto"/>
        <w:jc w:val="both"/>
        <w:rPr>
          <w:rFonts w:ascii="Verdana" w:hAnsi="Verdana" w:cs="Verdana"/>
          <w:vanish/>
          <w:sz w:val="18"/>
          <w:szCs w:val="18"/>
        </w:rPr>
      </w:pPr>
    </w:p>
    <w:p w14:paraId="59C44FD4" w14:textId="77777777" w:rsidR="00A637FE" w:rsidRPr="002A703D" w:rsidRDefault="00A637FE" w:rsidP="002A703D">
      <w:pPr>
        <w:suppressAutoHyphens/>
        <w:spacing w:after="0" w:line="240" w:lineRule="auto"/>
        <w:jc w:val="both"/>
        <w:rPr>
          <w:rFonts w:ascii="Verdana" w:hAnsi="Verdana" w:cs="Verdana"/>
          <w:vanish/>
          <w:sz w:val="18"/>
          <w:szCs w:val="18"/>
        </w:rPr>
      </w:pPr>
    </w:p>
    <w:p w14:paraId="5B374B1C" w14:textId="77777777" w:rsidR="00A637FE" w:rsidRPr="002A703D" w:rsidRDefault="00A637FE" w:rsidP="002A703D">
      <w:pPr>
        <w:suppressAutoHyphens/>
        <w:spacing w:after="0" w:line="240" w:lineRule="auto"/>
        <w:jc w:val="both"/>
        <w:rPr>
          <w:rFonts w:ascii="Verdana" w:hAnsi="Verdana" w:cs="Verdana"/>
          <w:vanish/>
          <w:sz w:val="18"/>
          <w:szCs w:val="18"/>
        </w:rPr>
      </w:pPr>
    </w:p>
    <w:p w14:paraId="73495BDE" w14:textId="77777777" w:rsidR="00A637FE" w:rsidRPr="002A703D" w:rsidRDefault="00A637FE" w:rsidP="002A703D">
      <w:pPr>
        <w:suppressAutoHyphens/>
        <w:spacing w:after="0" w:line="240" w:lineRule="auto"/>
        <w:jc w:val="both"/>
        <w:rPr>
          <w:rFonts w:ascii="Verdana" w:hAnsi="Verdana" w:cs="Verdana"/>
          <w:vanish/>
          <w:sz w:val="18"/>
          <w:szCs w:val="18"/>
        </w:rPr>
      </w:pPr>
    </w:p>
    <w:p w14:paraId="605646A9" w14:textId="77777777" w:rsidR="00A637FE" w:rsidRPr="002A703D" w:rsidRDefault="00A637FE" w:rsidP="002A703D">
      <w:pPr>
        <w:suppressAutoHyphens/>
        <w:spacing w:after="0" w:line="240" w:lineRule="auto"/>
        <w:jc w:val="both"/>
        <w:rPr>
          <w:rFonts w:ascii="Verdana" w:hAnsi="Verdana" w:cs="Verdana"/>
          <w:vanish/>
          <w:sz w:val="18"/>
          <w:szCs w:val="18"/>
        </w:rPr>
      </w:pPr>
    </w:p>
    <w:p w14:paraId="68E1BAB4" w14:textId="77777777" w:rsidR="00A637FE" w:rsidRPr="002A703D" w:rsidRDefault="00A637FE" w:rsidP="002A703D">
      <w:pPr>
        <w:suppressAutoHyphens/>
        <w:spacing w:after="0" w:line="240" w:lineRule="auto"/>
        <w:jc w:val="both"/>
        <w:rPr>
          <w:rFonts w:ascii="Verdana" w:hAnsi="Verdana" w:cs="Verdana"/>
          <w:vanish/>
          <w:sz w:val="18"/>
          <w:szCs w:val="18"/>
        </w:rPr>
      </w:pPr>
    </w:p>
    <w:p w14:paraId="36C46827" w14:textId="77777777" w:rsidR="00A637FE" w:rsidRPr="002A703D" w:rsidRDefault="00A637FE" w:rsidP="002A703D">
      <w:pPr>
        <w:suppressAutoHyphens/>
        <w:spacing w:after="0" w:line="240" w:lineRule="auto"/>
        <w:jc w:val="both"/>
        <w:rPr>
          <w:rFonts w:ascii="Verdana" w:hAnsi="Verdana" w:cs="Verdana"/>
          <w:vanish/>
          <w:sz w:val="18"/>
          <w:szCs w:val="18"/>
        </w:rPr>
      </w:pPr>
    </w:p>
    <w:p w14:paraId="27DC7510" w14:textId="77777777" w:rsidR="00A637FE" w:rsidRPr="002A703D" w:rsidRDefault="00A637FE" w:rsidP="002A703D">
      <w:pPr>
        <w:suppressAutoHyphens/>
        <w:spacing w:after="0" w:line="240" w:lineRule="auto"/>
        <w:jc w:val="both"/>
        <w:rPr>
          <w:rFonts w:ascii="Verdana" w:hAnsi="Verdana" w:cs="Verdana"/>
          <w:vanish/>
          <w:sz w:val="18"/>
          <w:szCs w:val="18"/>
        </w:rPr>
      </w:pPr>
    </w:p>
    <w:p w14:paraId="4F83B8EF" w14:textId="77777777" w:rsidR="00A637FE" w:rsidRPr="002A703D" w:rsidRDefault="00A637FE" w:rsidP="002A703D">
      <w:pPr>
        <w:suppressAutoHyphens/>
        <w:spacing w:after="0" w:line="240" w:lineRule="auto"/>
        <w:jc w:val="both"/>
        <w:rPr>
          <w:rFonts w:ascii="Verdana" w:hAnsi="Verdana" w:cs="Verdana"/>
          <w:vanish/>
          <w:sz w:val="18"/>
          <w:szCs w:val="18"/>
        </w:rPr>
      </w:pPr>
    </w:p>
    <w:p w14:paraId="0B5A85AA" w14:textId="77777777" w:rsidR="00A637FE" w:rsidRPr="002A703D" w:rsidRDefault="00A637FE" w:rsidP="002A703D">
      <w:pPr>
        <w:suppressAutoHyphens/>
        <w:spacing w:after="0" w:line="240" w:lineRule="auto"/>
        <w:jc w:val="both"/>
        <w:rPr>
          <w:rFonts w:ascii="Verdana" w:hAnsi="Verdana" w:cs="Verdana"/>
          <w:vanish/>
          <w:sz w:val="18"/>
          <w:szCs w:val="18"/>
        </w:rPr>
      </w:pPr>
    </w:p>
    <w:p w14:paraId="2AC68042" w14:textId="77777777" w:rsidR="0097361C" w:rsidRPr="00001768" w:rsidRDefault="0097361C" w:rsidP="00A637FE">
      <w:pPr>
        <w:suppressAutoHyphens/>
        <w:spacing w:after="0" w:line="240" w:lineRule="auto"/>
        <w:jc w:val="both"/>
        <w:rPr>
          <w:rFonts w:ascii="Verdana" w:hAnsi="Verdana" w:cs="Verdana"/>
          <w:sz w:val="18"/>
          <w:szCs w:val="18"/>
        </w:rPr>
      </w:pPr>
    </w:p>
    <w:p w14:paraId="1C3331FB"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73112107" w14:textId="77777777" w:rsidR="001D77D5" w:rsidRPr="0019601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w:t>
      </w:r>
      <w:r w:rsidRPr="00001768">
        <w:rPr>
          <w:rFonts w:ascii="Verdana" w:hAnsi="Verdana" w:cs="Verdana"/>
          <w:kern w:val="2"/>
          <w:sz w:val="18"/>
          <w:szCs w:val="18"/>
        </w:rPr>
        <w:lastRenderedPageBreak/>
        <w:t xml:space="preserve">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 xml:space="preserve">h użytkowanie obiektu </w:t>
      </w:r>
      <w:r w:rsidR="00E9721E" w:rsidRPr="00196015">
        <w:rPr>
          <w:rFonts w:ascii="Verdana" w:hAnsi="Verdana" w:cs="Verdana"/>
          <w:kern w:val="2"/>
          <w:sz w:val="18"/>
          <w:szCs w:val="18"/>
        </w:rPr>
        <w:t>zgodnie z </w:t>
      </w:r>
      <w:r w:rsidR="0069798B" w:rsidRPr="00196015">
        <w:rPr>
          <w:rFonts w:ascii="Verdana" w:hAnsi="Verdana" w:cs="Verdana"/>
          <w:kern w:val="2"/>
          <w:sz w:val="18"/>
          <w:szCs w:val="18"/>
        </w:rPr>
        <w:t>jego</w:t>
      </w:r>
      <w:r w:rsidRPr="00196015">
        <w:rPr>
          <w:rFonts w:ascii="Verdana" w:hAnsi="Verdana" w:cs="Verdana"/>
          <w:kern w:val="2"/>
          <w:sz w:val="18"/>
          <w:szCs w:val="18"/>
        </w:rPr>
        <w:t xml:space="preserve"> przeznaczeniem.</w:t>
      </w:r>
    </w:p>
    <w:p w14:paraId="732D083E" w14:textId="77777777"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96015">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196015" w:rsidRPr="00196015">
        <w:rPr>
          <w:rFonts w:ascii="Verdana" w:hAnsi="Verdana" w:cs="Times New Roman"/>
          <w:color w:val="000000" w:themeColor="text1"/>
          <w:sz w:val="18"/>
          <w:szCs w:val="18"/>
        </w:rPr>
        <w:t>trzech</w:t>
      </w:r>
      <w:r w:rsidRPr="00196015">
        <w:rPr>
          <w:rFonts w:ascii="Verdana" w:hAnsi="Verdana" w:cs="Times New Roman"/>
          <w:color w:val="000000" w:themeColor="text1"/>
          <w:sz w:val="18"/>
          <w:szCs w:val="18"/>
        </w:rPr>
        <w:t xml:space="preserve"> lat. Okres rękojmi rozpoczyna się z dniem końcowego odbioru przedmiotu Umowy rozumianego,</w:t>
      </w:r>
      <w:r w:rsidRPr="001F700E">
        <w:rPr>
          <w:rFonts w:ascii="Verdana" w:hAnsi="Verdana" w:cs="Times New Roman"/>
          <w:color w:val="000000" w:themeColor="text1"/>
          <w:sz w:val="18"/>
          <w:szCs w:val="18"/>
        </w:rPr>
        <w:t xml:space="preserve">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21A238B9"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6766D0F8"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E6BAA09"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670359"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11F82C5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78CA22F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7DABD58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442CD6F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073ECF78" w14:textId="77777777" w:rsidR="00680BA8" w:rsidRDefault="00680BA8" w:rsidP="00680BA8">
      <w:pPr>
        <w:suppressAutoHyphens/>
        <w:spacing w:after="0" w:line="240" w:lineRule="auto"/>
        <w:ind w:left="851"/>
        <w:jc w:val="both"/>
        <w:rPr>
          <w:rFonts w:ascii="Verdana" w:hAnsi="Verdana" w:cs="Verdana"/>
          <w:kern w:val="2"/>
          <w:sz w:val="18"/>
          <w:szCs w:val="18"/>
        </w:rPr>
      </w:pPr>
    </w:p>
    <w:p w14:paraId="0FA9E1FF"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34FBE58"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545ED1E"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06A665C1"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89A5D0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14EFAD10"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49CEF848"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2417C836"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F68823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2758D745"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64730A2"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44218407"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54D2DDD4"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3894ED5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446164C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76478D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147CB9AF"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FEC1F6E"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07E82EB"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407167E8" w14:textId="77777777" w:rsidR="004C4FD5" w:rsidRDefault="004C4FD5" w:rsidP="004C4FD5">
      <w:pPr>
        <w:suppressAutoHyphens/>
        <w:spacing w:after="0" w:line="240" w:lineRule="auto"/>
        <w:ind w:left="907"/>
        <w:jc w:val="both"/>
        <w:rPr>
          <w:rFonts w:ascii="Verdana" w:hAnsi="Verdana"/>
          <w:strike/>
          <w:kern w:val="2"/>
          <w:sz w:val="18"/>
          <w:szCs w:val="18"/>
        </w:rPr>
      </w:pPr>
    </w:p>
    <w:p w14:paraId="59AC16E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39F7A423"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6C60B518"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55104683"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C6E05E6" w14:textId="77777777" w:rsidR="004C4FD5" w:rsidRPr="00030589" w:rsidRDefault="004C4FD5" w:rsidP="004C4FD5">
      <w:pPr>
        <w:suppressAutoHyphens/>
        <w:spacing w:after="0" w:line="240" w:lineRule="auto"/>
        <w:jc w:val="both"/>
        <w:rPr>
          <w:rFonts w:ascii="Verdana" w:hAnsi="Verdana"/>
          <w:kern w:val="2"/>
          <w:sz w:val="18"/>
          <w:szCs w:val="18"/>
        </w:rPr>
      </w:pPr>
    </w:p>
    <w:p w14:paraId="53E5417D"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D0E38D8"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45A7878B"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4707A781"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BB1C8B2"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3E6D1D6B"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7B0E7A05"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756BFE16"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4AFF7DF7"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6903CD4"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267A7186"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261F9B8"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 xml:space="preserve">w zakresie, który uniemożliwia </w:t>
      </w:r>
      <w:r w:rsidRPr="00001768">
        <w:rPr>
          <w:rFonts w:ascii="Verdana" w:hAnsi="Verdana" w:cs="Verdana"/>
          <w:sz w:val="18"/>
          <w:szCs w:val="18"/>
        </w:rPr>
        <w:lastRenderedPageBreak/>
        <w:t>wykonanie przez Wykonawcę przedmiotu Umowy</w:t>
      </w:r>
      <w:r>
        <w:rPr>
          <w:rFonts w:ascii="Verdana" w:hAnsi="Verdana" w:cs="Verdana"/>
          <w:sz w:val="18"/>
          <w:szCs w:val="18"/>
        </w:rPr>
        <w:t>;</w:t>
      </w:r>
    </w:p>
    <w:p w14:paraId="43B5F218"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36154BED"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6A0E8854"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4A90F86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6973561"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1E7A486"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0E9FA42A"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1D699FEC"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7828F134"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55BA5B3D"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694B1D08" w14:textId="77777777" w:rsidR="00223BF6" w:rsidRPr="00001768" w:rsidRDefault="00223BF6" w:rsidP="00223BF6">
      <w:pPr>
        <w:spacing w:after="0" w:line="240" w:lineRule="auto"/>
        <w:mirrorIndents/>
        <w:jc w:val="both"/>
        <w:rPr>
          <w:rFonts w:ascii="Verdana" w:hAnsi="Verdana" w:cs="Verdana"/>
          <w:kern w:val="2"/>
          <w:sz w:val="18"/>
          <w:szCs w:val="18"/>
        </w:rPr>
      </w:pPr>
    </w:p>
    <w:p w14:paraId="01A5AF00"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4C37467A" w14:textId="77777777" w:rsidR="00223BF6" w:rsidRPr="00196015" w:rsidRDefault="00223BF6" w:rsidP="00223BF6">
      <w:pPr>
        <w:spacing w:after="0" w:line="240" w:lineRule="auto"/>
        <w:mirrorIndents/>
        <w:jc w:val="both"/>
        <w:rPr>
          <w:rFonts w:ascii="Verdana" w:hAnsi="Verdana" w:cs="Verdana"/>
          <w:kern w:val="2"/>
          <w:sz w:val="18"/>
          <w:szCs w:val="18"/>
        </w:rPr>
      </w:pPr>
      <w:r w:rsidRPr="00196015">
        <w:rPr>
          <w:rFonts w:ascii="Verdana" w:hAnsi="Verdana" w:cs="Verdana"/>
          <w:kern w:val="2"/>
          <w:sz w:val="18"/>
          <w:szCs w:val="18"/>
        </w:rPr>
        <w:t>W wypadku odstąpienia od Umowy Wykonawcę oraz Zamawiającego obciążają następujące obowiązki:</w:t>
      </w:r>
    </w:p>
    <w:p w14:paraId="7F9787FD" w14:textId="77777777" w:rsidR="00223BF6" w:rsidRPr="00196015" w:rsidRDefault="00223BF6" w:rsidP="00223BF6">
      <w:pPr>
        <w:numPr>
          <w:ilvl w:val="0"/>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73490020" w14:textId="77777777" w:rsidR="00223BF6" w:rsidRPr="00196015" w:rsidRDefault="00223BF6" w:rsidP="00223BF6">
      <w:pPr>
        <w:numPr>
          <w:ilvl w:val="0"/>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5296B858" w14:textId="77777777" w:rsidR="00223BF6" w:rsidRPr="00196015" w:rsidRDefault="00223BF6" w:rsidP="00223BF6">
      <w:pPr>
        <w:numPr>
          <w:ilvl w:val="0"/>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7B2AF762" w14:textId="77777777" w:rsidR="00223BF6" w:rsidRPr="00196015" w:rsidRDefault="00223BF6" w:rsidP="00223BF6">
      <w:pPr>
        <w:numPr>
          <w:ilvl w:val="0"/>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A616EA0" w14:textId="77777777" w:rsidR="00223BF6" w:rsidRPr="00196015" w:rsidRDefault="00223BF6" w:rsidP="00223BF6">
      <w:pPr>
        <w:numPr>
          <w:ilvl w:val="0"/>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Wykonawca niezwłocznie, a najpóźniej w terminie 14</w:t>
      </w:r>
      <w:r w:rsidR="00196015" w:rsidRPr="00196015">
        <w:rPr>
          <w:rFonts w:ascii="Verdana" w:hAnsi="Verdana" w:cs="Verdana"/>
          <w:kern w:val="2"/>
          <w:sz w:val="18"/>
          <w:szCs w:val="18"/>
        </w:rPr>
        <w:t xml:space="preserve"> </w:t>
      </w:r>
      <w:r w:rsidRPr="00196015">
        <w:rPr>
          <w:rFonts w:ascii="Verdana" w:hAnsi="Verdana" w:cs="Verdana"/>
          <w:kern w:val="2"/>
          <w:sz w:val="18"/>
          <w:szCs w:val="18"/>
        </w:rPr>
        <w:t xml:space="preserve">dni od daty odstąpienia od Umowy, usunie z terenu budowy urządzenia zaplecza technicznego przez niego dostarczone lub wzniesione. </w:t>
      </w:r>
    </w:p>
    <w:p w14:paraId="46DDCC10" w14:textId="77777777" w:rsidR="00223BF6" w:rsidRPr="00196015" w:rsidRDefault="00223BF6" w:rsidP="00223BF6">
      <w:pPr>
        <w:numPr>
          <w:ilvl w:val="0"/>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Zamawiający w razie odstąpienia od Umowy z przyczyn, za które Wykonawca nie ponosi odpowiedzialności, zobowiązany jest do:</w:t>
      </w:r>
    </w:p>
    <w:p w14:paraId="45EA56C8" w14:textId="77777777" w:rsidR="00223BF6" w:rsidRPr="00196015" w:rsidRDefault="00223BF6" w:rsidP="00223BF6">
      <w:pPr>
        <w:numPr>
          <w:ilvl w:val="1"/>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dokonania odbioru robót przerwanych oraz do zapłaty wynagrodzenia za roboty, które zostały wykonane do dnia odstąpienia;</w:t>
      </w:r>
    </w:p>
    <w:p w14:paraId="4A100FBF" w14:textId="77777777" w:rsidR="00223BF6" w:rsidRPr="00196015" w:rsidRDefault="00223BF6" w:rsidP="00223BF6">
      <w:pPr>
        <w:numPr>
          <w:ilvl w:val="1"/>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odkupienia materiałów i urządzeń określonych w ust. 3 niniejszego paragrafu Umowy, których nie da się zagospodarować na innych placach budowy;</w:t>
      </w:r>
    </w:p>
    <w:p w14:paraId="6538EB1A"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196015">
        <w:rPr>
          <w:rFonts w:ascii="Verdana" w:hAnsi="Verdana" w:cs="Verdana"/>
          <w:kern w:val="2"/>
          <w:sz w:val="18"/>
          <w:szCs w:val="18"/>
        </w:rPr>
        <w:t>dokonania rozliczenia wzajemnych należności i zobowiązań z Wykonawcą z tytułu</w:t>
      </w:r>
      <w:r w:rsidRPr="00001768">
        <w:rPr>
          <w:rFonts w:ascii="Verdana" w:hAnsi="Verdana" w:cs="Verdana"/>
          <w:kern w:val="2"/>
          <w:sz w:val="18"/>
          <w:szCs w:val="18"/>
        </w:rPr>
        <w:t xml:space="preserve">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53A020AE"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4112A40E" w14:textId="77777777" w:rsidR="00723C31" w:rsidRDefault="00723C31" w:rsidP="00723C31">
      <w:pPr>
        <w:suppressAutoHyphens/>
        <w:spacing w:after="0" w:line="240" w:lineRule="auto"/>
        <w:mirrorIndents/>
        <w:jc w:val="both"/>
        <w:rPr>
          <w:rFonts w:ascii="Verdana" w:hAnsi="Verdana" w:cs="Verdana"/>
          <w:kern w:val="2"/>
          <w:sz w:val="18"/>
          <w:szCs w:val="18"/>
        </w:rPr>
      </w:pPr>
    </w:p>
    <w:p w14:paraId="032C75B2"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5BABE183"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BF7531A"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0A3C0E99"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 xml:space="preserve">454 </w:t>
      </w:r>
      <w:r w:rsidR="009F62C2">
        <w:rPr>
          <w:rFonts w:ascii="Verdana" w:hAnsi="Verdana" w:cs="Verdana"/>
          <w:kern w:val="2"/>
          <w:sz w:val="18"/>
          <w:szCs w:val="18"/>
        </w:rPr>
        <w:lastRenderedPageBreak/>
        <w:t>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3D08CAB1"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1554AA3E"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6C13BA01"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4BD39C04"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w:t>
      </w:r>
      <w:r w:rsidR="00DC3587" w:rsidRPr="00273812">
        <w:rPr>
          <w:rFonts w:ascii="Verdana" w:hAnsi="Verdana" w:cs="Verdana"/>
          <w:bCs/>
          <w:kern w:val="2"/>
          <w:sz w:val="18"/>
          <w:szCs w:val="18"/>
          <w:highlight w:val="yellow"/>
        </w:rPr>
        <w:t xml:space="preserve">minimum </w:t>
      </w:r>
      <w:r w:rsidR="00196015">
        <w:rPr>
          <w:rFonts w:ascii="Verdana" w:hAnsi="Verdana" w:cs="Verdana"/>
          <w:bCs/>
          <w:kern w:val="2"/>
          <w:sz w:val="18"/>
          <w:szCs w:val="18"/>
          <w:highlight w:val="yellow"/>
        </w:rPr>
        <w:t>8</w:t>
      </w:r>
      <w:r w:rsidR="00DC3587" w:rsidRPr="00273812">
        <w:rPr>
          <w:rFonts w:ascii="Verdana" w:hAnsi="Verdana" w:cs="Verdana"/>
          <w:bCs/>
          <w:kern w:val="2"/>
          <w:sz w:val="18"/>
          <w:szCs w:val="18"/>
          <w:highlight w:val="yellow"/>
        </w:rPr>
        <w:t>0%</w:t>
      </w:r>
      <w:r w:rsidR="00DC3587" w:rsidRPr="00DC3587">
        <w:rPr>
          <w:rFonts w:ascii="Verdana" w:hAnsi="Verdana" w:cs="Verdana"/>
          <w:bCs/>
          <w:kern w:val="2"/>
          <w:sz w:val="18"/>
          <w:szCs w:val="18"/>
        </w:rPr>
        <w:t xml:space="preserve">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101535C6"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18BCAB1F"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18FD94F6"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3486CE5"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1C866AA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6BB5695E"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299834E9"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4F32889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60ADE5CF" w14:textId="77777777"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0A562CD0" w14:textId="77777777"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zmianą umowy dokonaną na podstawie art 455 ust. 2 ustawy Pzp;</w:t>
      </w:r>
    </w:p>
    <w:p w14:paraId="2701EFA5"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10535CBE"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6919A9A8"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188E7A8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2D008256"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794F48A"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7875F6B2"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6085FD1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F4AD032"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w:t>
      </w:r>
      <w:r w:rsidRPr="006E0DA7">
        <w:rPr>
          <w:rFonts w:ascii="Verdana" w:hAnsi="Verdana" w:cs="Verdana"/>
          <w:b/>
          <w:kern w:val="2"/>
          <w:sz w:val="18"/>
          <w:szCs w:val="18"/>
        </w:rPr>
        <w:lastRenderedPageBreak/>
        <w:t>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4421BF2B"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5DAFA684"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36940440"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6773CD1C"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60909E69" w14:textId="77777777"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271A09EC"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CFB6C2A"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4716166"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4CB24D3C"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6F49E610"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010BE9E7" w14:textId="77777777" w:rsidR="00F03BE6" w:rsidRDefault="00F03BE6" w:rsidP="0064738E">
      <w:pPr>
        <w:suppressAutoHyphens/>
        <w:spacing w:after="0" w:line="240" w:lineRule="auto"/>
        <w:jc w:val="both"/>
        <w:rPr>
          <w:rFonts w:ascii="Verdana" w:hAnsi="Verdana" w:cs="Verdana"/>
          <w:kern w:val="2"/>
          <w:sz w:val="18"/>
          <w:szCs w:val="18"/>
        </w:rPr>
      </w:pPr>
    </w:p>
    <w:p w14:paraId="41190096"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773840C6"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419DFC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2FAA5B8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35858D5A"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5F8C8A96"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2DAD94FA"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773917A7" w14:textId="77777777"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644D63E4"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7FE1658"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39ABF2C1"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w:t>
      </w:r>
      <w:r w:rsidRPr="00560BC2">
        <w:rPr>
          <w:rFonts w:ascii="Verdana" w:hAnsi="Verdana" w:cs="Verdana"/>
          <w:kern w:val="2"/>
          <w:sz w:val="18"/>
          <w:szCs w:val="18"/>
        </w:rPr>
        <w:lastRenderedPageBreak/>
        <w:t>(UE)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48CA63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2D1461F"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617C11AA"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FBE9114"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7CD0A2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B027A19" w14:textId="77777777" w:rsidR="00223BF6" w:rsidRDefault="00223BF6" w:rsidP="00223BF6">
      <w:pPr>
        <w:spacing w:after="0" w:line="240" w:lineRule="auto"/>
        <w:jc w:val="center"/>
        <w:rPr>
          <w:rFonts w:ascii="Verdana" w:hAnsi="Verdana" w:cs="Verdana"/>
          <w:kern w:val="2"/>
          <w:sz w:val="18"/>
          <w:szCs w:val="18"/>
        </w:rPr>
      </w:pPr>
    </w:p>
    <w:p w14:paraId="5912F303" w14:textId="77777777" w:rsidR="00223BF6" w:rsidRDefault="00223BF6" w:rsidP="00223BF6">
      <w:pPr>
        <w:spacing w:after="0" w:line="240" w:lineRule="auto"/>
        <w:jc w:val="center"/>
        <w:rPr>
          <w:rFonts w:ascii="Verdana" w:hAnsi="Verdana" w:cs="Verdana"/>
          <w:kern w:val="2"/>
          <w:sz w:val="18"/>
          <w:szCs w:val="18"/>
        </w:rPr>
      </w:pPr>
    </w:p>
    <w:p w14:paraId="4701A384" w14:textId="77777777"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4EAC83C"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E1071FF"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7F2396D"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291D2C0"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0F4F0CE2" w14:textId="77777777" w:rsidR="0097361C" w:rsidRDefault="0097361C" w:rsidP="00001768">
      <w:pPr>
        <w:spacing w:after="0" w:line="240" w:lineRule="auto"/>
        <w:mirrorIndents/>
        <w:jc w:val="both"/>
        <w:rPr>
          <w:rFonts w:ascii="Verdana" w:hAnsi="Verdana" w:cs="Verdana"/>
          <w:b/>
          <w:bCs/>
          <w:sz w:val="18"/>
          <w:szCs w:val="18"/>
        </w:rPr>
      </w:pPr>
    </w:p>
    <w:p w14:paraId="66ADFA9D" w14:textId="77777777" w:rsidR="00FA1B70" w:rsidRPr="00001768" w:rsidRDefault="00FA1B70" w:rsidP="00001768">
      <w:pPr>
        <w:spacing w:after="0" w:line="240" w:lineRule="auto"/>
        <w:mirrorIndents/>
        <w:jc w:val="both"/>
        <w:rPr>
          <w:rFonts w:ascii="Verdana" w:hAnsi="Verdana" w:cs="Verdana"/>
          <w:b/>
          <w:bCs/>
          <w:sz w:val="18"/>
          <w:szCs w:val="18"/>
        </w:rPr>
      </w:pPr>
    </w:p>
    <w:p w14:paraId="3B7441EF"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7612530D" w14:textId="77777777" w:rsidR="0072175A" w:rsidRDefault="0072175A" w:rsidP="00252F29">
      <w:pPr>
        <w:spacing w:after="0" w:line="240" w:lineRule="auto"/>
        <w:ind w:firstLine="282"/>
        <w:mirrorIndents/>
        <w:jc w:val="both"/>
        <w:rPr>
          <w:rFonts w:ascii="Verdana" w:hAnsi="Verdana" w:cs="Verdana"/>
          <w:b/>
          <w:bCs/>
          <w:sz w:val="18"/>
          <w:szCs w:val="18"/>
        </w:rPr>
      </w:pPr>
    </w:p>
    <w:p w14:paraId="380902C6" w14:textId="77777777" w:rsidR="0072175A" w:rsidRDefault="0072175A" w:rsidP="00252F29">
      <w:pPr>
        <w:spacing w:after="0" w:line="240" w:lineRule="auto"/>
        <w:ind w:firstLine="282"/>
        <w:mirrorIndents/>
        <w:jc w:val="both"/>
        <w:rPr>
          <w:rFonts w:ascii="Verdana" w:hAnsi="Verdana" w:cs="Verdana"/>
          <w:b/>
          <w:bCs/>
          <w:sz w:val="18"/>
          <w:szCs w:val="18"/>
        </w:rPr>
      </w:pPr>
    </w:p>
    <w:p w14:paraId="4CBC32E1" w14:textId="77777777" w:rsidR="0072175A" w:rsidRDefault="0072175A" w:rsidP="00252F29">
      <w:pPr>
        <w:spacing w:after="0" w:line="240" w:lineRule="auto"/>
        <w:ind w:firstLine="282"/>
        <w:mirrorIndents/>
        <w:jc w:val="both"/>
        <w:rPr>
          <w:rFonts w:ascii="Verdana" w:hAnsi="Verdana" w:cs="Verdana"/>
          <w:b/>
          <w:bCs/>
          <w:sz w:val="18"/>
          <w:szCs w:val="18"/>
        </w:rPr>
      </w:pPr>
    </w:p>
    <w:p w14:paraId="6AF8D07B" w14:textId="77777777" w:rsidR="0072175A" w:rsidRDefault="0072175A" w:rsidP="00252F29">
      <w:pPr>
        <w:spacing w:after="0" w:line="240" w:lineRule="auto"/>
        <w:ind w:firstLine="282"/>
        <w:mirrorIndents/>
        <w:jc w:val="both"/>
        <w:rPr>
          <w:rFonts w:ascii="Verdana" w:hAnsi="Verdana" w:cs="Verdana"/>
          <w:b/>
          <w:bCs/>
          <w:sz w:val="18"/>
          <w:szCs w:val="18"/>
        </w:rPr>
      </w:pPr>
    </w:p>
    <w:p w14:paraId="6662EA5B"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7BC57FA5" w14:textId="77777777" w:rsidR="00512D5F" w:rsidRDefault="00512D5F" w:rsidP="00252F29">
      <w:pPr>
        <w:spacing w:after="0" w:line="240" w:lineRule="auto"/>
        <w:ind w:firstLine="282"/>
        <w:mirrorIndents/>
        <w:jc w:val="both"/>
        <w:rPr>
          <w:rFonts w:ascii="Verdana" w:hAnsi="Verdana" w:cs="Verdana"/>
          <w:b/>
          <w:bCs/>
          <w:sz w:val="18"/>
          <w:szCs w:val="18"/>
        </w:rPr>
      </w:pPr>
    </w:p>
    <w:p w14:paraId="62BECDEE" w14:textId="77777777" w:rsidR="00512D5F" w:rsidRDefault="00512D5F" w:rsidP="00252F29">
      <w:pPr>
        <w:spacing w:after="0" w:line="240" w:lineRule="auto"/>
        <w:ind w:firstLine="282"/>
        <w:mirrorIndents/>
        <w:jc w:val="both"/>
        <w:rPr>
          <w:rFonts w:ascii="Verdana" w:hAnsi="Verdana" w:cs="Verdana"/>
          <w:b/>
          <w:bCs/>
          <w:sz w:val="18"/>
          <w:szCs w:val="18"/>
        </w:rPr>
      </w:pPr>
    </w:p>
    <w:p w14:paraId="4CEF205E" w14:textId="77777777" w:rsidR="00512D5F" w:rsidRDefault="00512D5F" w:rsidP="00252F29">
      <w:pPr>
        <w:spacing w:after="0" w:line="240" w:lineRule="auto"/>
        <w:ind w:firstLine="282"/>
        <w:mirrorIndents/>
        <w:jc w:val="both"/>
        <w:rPr>
          <w:rFonts w:ascii="Verdana" w:hAnsi="Verdana" w:cs="Verdana"/>
          <w:b/>
          <w:bCs/>
          <w:sz w:val="18"/>
          <w:szCs w:val="18"/>
        </w:rPr>
      </w:pPr>
    </w:p>
    <w:p w14:paraId="0CB98820"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44A7DC29"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B5F4FF" w14:textId="77777777" w:rsidR="00975369" w:rsidRPr="00EC7C7C" w:rsidRDefault="00975369" w:rsidP="00975369">
      <w:pPr>
        <w:spacing w:after="0" w:line="240" w:lineRule="auto"/>
        <w:mirrorIndents/>
        <w:jc w:val="right"/>
        <w:rPr>
          <w:rFonts w:ascii="Verdana" w:hAnsi="Verdana"/>
          <w:sz w:val="18"/>
          <w:szCs w:val="18"/>
        </w:rPr>
      </w:pPr>
    </w:p>
    <w:p w14:paraId="3D84CE40"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2441A1" w14:textId="77777777" w:rsidR="00975369" w:rsidRPr="00EC7C7C" w:rsidRDefault="00975369" w:rsidP="002C17F6">
      <w:pPr>
        <w:spacing w:after="0" w:line="240" w:lineRule="auto"/>
        <w:jc w:val="both"/>
        <w:rPr>
          <w:rFonts w:ascii="Verdana" w:hAnsi="Verdana"/>
          <w:sz w:val="18"/>
          <w:szCs w:val="18"/>
        </w:rPr>
      </w:pPr>
      <w:r w:rsidRPr="00EC7C7C">
        <w:rPr>
          <w:rFonts w:ascii="Verdana" w:hAnsi="Verdana"/>
          <w:sz w:val="18"/>
          <w:szCs w:val="18"/>
        </w:rPr>
        <w:t>Wykonawca-Gwarant: ………………………………………………………………………………………………………………………,</w:t>
      </w:r>
    </w:p>
    <w:p w14:paraId="65F6736F" w14:textId="77777777" w:rsidR="00975369" w:rsidRPr="00EC7C7C" w:rsidRDefault="00975369" w:rsidP="002C17F6">
      <w:pPr>
        <w:spacing w:after="0" w:line="240" w:lineRule="auto"/>
        <w:jc w:val="both"/>
        <w:rPr>
          <w:rFonts w:ascii="Verdana" w:hAnsi="Verdana"/>
          <w:sz w:val="18"/>
          <w:szCs w:val="18"/>
        </w:rPr>
      </w:pPr>
      <w:r w:rsidRPr="00EC7C7C">
        <w:rPr>
          <w:rFonts w:ascii="Verdana" w:hAnsi="Verdana"/>
          <w:sz w:val="18"/>
          <w:szCs w:val="18"/>
        </w:rPr>
        <w:t>reprezentowany przez: ……………………………………………………………………………………………………………………….,</w:t>
      </w:r>
    </w:p>
    <w:p w14:paraId="3AB76123" w14:textId="77777777" w:rsidR="00975369" w:rsidRPr="00EC7C7C" w:rsidRDefault="00975369" w:rsidP="002C17F6">
      <w:pPr>
        <w:spacing w:after="0" w:line="240" w:lineRule="auto"/>
        <w:jc w:val="both"/>
        <w:rPr>
          <w:rFonts w:ascii="Verdana" w:hAnsi="Verdana"/>
          <w:sz w:val="18"/>
          <w:szCs w:val="18"/>
        </w:rPr>
      </w:pPr>
      <w:r w:rsidRPr="00EC7C7C">
        <w:rPr>
          <w:rFonts w:ascii="Verdana" w:hAnsi="Verdana"/>
          <w:sz w:val="18"/>
          <w:szCs w:val="18"/>
        </w:rPr>
        <w:t>zwany dalej „Wykonawcą-Gwarantem”</w:t>
      </w:r>
    </w:p>
    <w:p w14:paraId="28164033"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8A9BF1D"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196015">
        <w:rPr>
          <w:rFonts w:ascii="Verdana" w:hAnsi="Verdana"/>
          <w:b/>
          <w:i/>
          <w:sz w:val="18"/>
          <w:szCs w:val="18"/>
        </w:rPr>
        <w:t>„</w:t>
      </w:r>
      <w:r w:rsidR="00196015" w:rsidRPr="00196015">
        <w:rPr>
          <w:rStyle w:val="Pogrubienie"/>
          <w:rFonts w:ascii="Verdana" w:hAnsi="Verdana"/>
          <w:b w:val="0"/>
          <w:i/>
          <w:sz w:val="18"/>
          <w:szCs w:val="18"/>
        </w:rPr>
        <w:t>Dokończenie przebudowy i podziału mieszkania nr 7 przy ul. Gramatyka 7 w Krakowie wraz z dostosowaniem budynku do wymagań ppoż</w:t>
      </w:r>
      <w:r w:rsidRPr="00196015">
        <w:rPr>
          <w:rFonts w:ascii="Verdana" w:hAnsi="Verdana"/>
          <w:b/>
          <w:i/>
          <w:sz w:val="18"/>
          <w:szCs w:val="18"/>
        </w:rPr>
        <w:t>”</w:t>
      </w:r>
      <w:r w:rsidRPr="00EC7C7C">
        <w:rPr>
          <w:rFonts w:ascii="Verdana" w:hAnsi="Verdana"/>
          <w:sz w:val="18"/>
          <w:szCs w:val="18"/>
        </w:rPr>
        <w:t>, zwana dalej „Umową”.</w:t>
      </w:r>
    </w:p>
    <w:p w14:paraId="2315AC87"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11888D97"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3EAC8577"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7B88F520"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5030D71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7CB880F7"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4D388E59"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0DB9C7A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B2DD512"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1853E73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5DABE83" w14:textId="77777777" w:rsidR="00196015" w:rsidRPr="00196015" w:rsidRDefault="00975369" w:rsidP="00555761">
      <w:pPr>
        <w:pStyle w:val="Akapitzlist"/>
        <w:numPr>
          <w:ilvl w:val="0"/>
          <w:numId w:val="19"/>
        </w:numPr>
        <w:spacing w:after="0" w:line="240" w:lineRule="auto"/>
        <w:contextualSpacing w:val="0"/>
        <w:jc w:val="both"/>
        <w:rPr>
          <w:rStyle w:val="Pogrubienie"/>
          <w:rFonts w:ascii="Verdana" w:hAnsi="Verdana"/>
          <w:b w:val="0"/>
          <w:bCs w:val="0"/>
          <w:sz w:val="18"/>
          <w:szCs w:val="18"/>
        </w:rPr>
      </w:pPr>
      <w:r w:rsidRPr="00196015">
        <w:rPr>
          <w:rFonts w:ascii="Verdana" w:hAnsi="Verdana"/>
          <w:sz w:val="18"/>
          <w:szCs w:val="18"/>
        </w:rPr>
        <w:t xml:space="preserve">Terytorialny zasięg ochrony gwarancyjnej obejmuje zadanie budowlane pod nazwą </w:t>
      </w:r>
      <w:r w:rsidRPr="00196015">
        <w:rPr>
          <w:rFonts w:ascii="Verdana" w:hAnsi="Verdana"/>
          <w:b/>
          <w:sz w:val="18"/>
          <w:szCs w:val="18"/>
        </w:rPr>
        <w:t>„</w:t>
      </w:r>
      <w:r w:rsidR="00196015" w:rsidRPr="00196015">
        <w:rPr>
          <w:rStyle w:val="Pogrubienie"/>
          <w:rFonts w:ascii="Verdana" w:hAnsi="Verdana"/>
          <w:b w:val="0"/>
          <w:sz w:val="18"/>
          <w:szCs w:val="18"/>
        </w:rPr>
        <w:t>Dokończenie przebudowy i podziału mieszkania nr 7 przy ul. Gramatyka 7 w Krakowie wraz z dostosowaniem budynku do wymagań ppoż</w:t>
      </w:r>
      <w:r w:rsidRPr="00196015">
        <w:rPr>
          <w:rFonts w:ascii="Verdana" w:hAnsi="Verdana"/>
          <w:bCs/>
          <w:i/>
          <w:iCs/>
          <w:sz w:val="18"/>
          <w:szCs w:val="18"/>
        </w:rPr>
        <w:t>”</w:t>
      </w:r>
      <w:r w:rsidRPr="00196015">
        <w:rPr>
          <w:rFonts w:ascii="Verdana" w:hAnsi="Verdana"/>
          <w:sz w:val="18"/>
          <w:szCs w:val="18"/>
        </w:rPr>
        <w:t>, znajdujące się na terenie AGH w Krakowie przy</w:t>
      </w:r>
      <w:r w:rsidRPr="00196015">
        <w:rPr>
          <w:rFonts w:ascii="Verdana" w:hAnsi="Verdana"/>
          <w:b/>
          <w:sz w:val="18"/>
          <w:szCs w:val="18"/>
        </w:rPr>
        <w:t xml:space="preserve"> </w:t>
      </w:r>
      <w:r w:rsidR="00196015" w:rsidRPr="00196015">
        <w:rPr>
          <w:rStyle w:val="Pogrubienie"/>
          <w:rFonts w:ascii="Verdana" w:hAnsi="Verdana"/>
          <w:b w:val="0"/>
          <w:sz w:val="18"/>
          <w:szCs w:val="18"/>
        </w:rPr>
        <w:t>ul. Gramatyka 7</w:t>
      </w:r>
      <w:r w:rsidR="00196015">
        <w:rPr>
          <w:rStyle w:val="Pogrubienie"/>
          <w:rFonts w:ascii="Verdana" w:hAnsi="Verdana"/>
          <w:b w:val="0"/>
          <w:sz w:val="18"/>
          <w:szCs w:val="18"/>
        </w:rPr>
        <w:t>.</w:t>
      </w:r>
      <w:r w:rsidR="00196015" w:rsidRPr="00196015">
        <w:rPr>
          <w:rStyle w:val="Pogrubienie"/>
          <w:rFonts w:ascii="Verdana" w:hAnsi="Verdana"/>
          <w:b w:val="0"/>
          <w:sz w:val="18"/>
          <w:szCs w:val="18"/>
        </w:rPr>
        <w:t xml:space="preserve"> </w:t>
      </w:r>
    </w:p>
    <w:p w14:paraId="13CBA001" w14:textId="77777777" w:rsidR="00975369" w:rsidRPr="00196015" w:rsidRDefault="00975369" w:rsidP="00555761">
      <w:pPr>
        <w:pStyle w:val="Akapitzlist"/>
        <w:numPr>
          <w:ilvl w:val="0"/>
          <w:numId w:val="19"/>
        </w:numPr>
        <w:spacing w:after="0" w:line="240" w:lineRule="auto"/>
        <w:contextualSpacing w:val="0"/>
        <w:jc w:val="both"/>
        <w:rPr>
          <w:rFonts w:ascii="Verdana" w:hAnsi="Verdana"/>
          <w:sz w:val="18"/>
          <w:szCs w:val="18"/>
        </w:rPr>
      </w:pPr>
      <w:r w:rsidRPr="00196015">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05C5F5D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167625A2"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4D8E857A"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FA37A0D"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6D8E31AA"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03144B29"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3C9415DF"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1817EBC6"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68BCDAA7" w14:textId="77777777"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lastRenderedPageBreak/>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301D1CB3" w14:textId="77777777"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r>
        <w:rPr>
          <w:rFonts w:ascii="Verdana" w:hAnsi="Verdana"/>
          <w:sz w:val="18"/>
        </w:rPr>
        <w:t>.</w:t>
      </w:r>
    </w:p>
    <w:p w14:paraId="67E2C54F"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01B85014"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16E4C3B8"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1352304"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4E8D31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19B604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76CDAA0B"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B015AF0"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0E0A753E"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408D03"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416E7C7D"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46AA9D6E"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1A664C85"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45086782"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6E77CC20" w14:textId="777777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04DEE908"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9959473"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7B75649F" w14:textId="77777777"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61A21DEC" w14:textId="77777777"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4FA94" w14:textId="77777777" w:rsidR="005631E2" w:rsidRDefault="005631E2" w:rsidP="00467FC3">
      <w:pPr>
        <w:spacing w:after="0" w:line="240" w:lineRule="auto"/>
      </w:pPr>
      <w:r>
        <w:separator/>
      </w:r>
    </w:p>
  </w:endnote>
  <w:endnote w:type="continuationSeparator" w:id="0">
    <w:p w14:paraId="486688C2" w14:textId="77777777" w:rsidR="005631E2" w:rsidRDefault="005631E2" w:rsidP="00467FC3">
      <w:pPr>
        <w:spacing w:after="0" w:line="240" w:lineRule="auto"/>
      </w:pPr>
      <w:r>
        <w:continuationSeparator/>
      </w:r>
    </w:p>
  </w:endnote>
  <w:endnote w:type="continuationNotice" w:id="1">
    <w:p w14:paraId="3302B318" w14:textId="77777777" w:rsidR="005631E2" w:rsidRDefault="005631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1418F"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06CCE577" w14:textId="77777777"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5AFC0"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548429D2" w14:textId="77777777"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34E2E" w14:textId="77777777" w:rsidR="005631E2" w:rsidRDefault="005631E2" w:rsidP="00467FC3">
      <w:pPr>
        <w:spacing w:after="0" w:line="240" w:lineRule="auto"/>
      </w:pPr>
      <w:r>
        <w:separator/>
      </w:r>
    </w:p>
  </w:footnote>
  <w:footnote w:type="continuationSeparator" w:id="0">
    <w:p w14:paraId="725AB164" w14:textId="77777777" w:rsidR="005631E2" w:rsidRDefault="005631E2" w:rsidP="00467FC3">
      <w:pPr>
        <w:spacing w:after="0" w:line="240" w:lineRule="auto"/>
      </w:pPr>
      <w:r>
        <w:continuationSeparator/>
      </w:r>
    </w:p>
  </w:footnote>
  <w:footnote w:type="continuationNotice" w:id="1">
    <w:p w14:paraId="6500C155" w14:textId="77777777" w:rsidR="005631E2" w:rsidRDefault="005631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D0A7D" w14:textId="77777777"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67784894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0403664">
    <w:abstractNumId w:val="54"/>
  </w:num>
  <w:num w:numId="3" w16cid:durableId="1960868555">
    <w:abstractNumId w:val="46"/>
  </w:num>
  <w:num w:numId="4" w16cid:durableId="1449080904">
    <w:abstractNumId w:val="38"/>
  </w:num>
  <w:num w:numId="5" w16cid:durableId="1486319570">
    <w:abstractNumId w:val="41"/>
  </w:num>
  <w:num w:numId="6" w16cid:durableId="2057656595">
    <w:abstractNumId w:val="63"/>
  </w:num>
  <w:num w:numId="7" w16cid:durableId="1647126080">
    <w:abstractNumId w:val="34"/>
  </w:num>
  <w:num w:numId="8" w16cid:durableId="1262375045">
    <w:abstractNumId w:val="43"/>
  </w:num>
  <w:num w:numId="9" w16cid:durableId="1478689825">
    <w:abstractNumId w:val="35"/>
  </w:num>
  <w:num w:numId="10" w16cid:durableId="1291934876">
    <w:abstractNumId w:val="36"/>
  </w:num>
  <w:num w:numId="11" w16cid:durableId="1981571719">
    <w:abstractNumId w:val="42"/>
  </w:num>
  <w:num w:numId="12" w16cid:durableId="825902738">
    <w:abstractNumId w:val="64"/>
  </w:num>
  <w:num w:numId="13" w16cid:durableId="1318192034">
    <w:abstractNumId w:val="39"/>
  </w:num>
  <w:num w:numId="14" w16cid:durableId="702025792">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424885838">
    <w:abstractNumId w:val="48"/>
  </w:num>
  <w:num w:numId="16" w16cid:durableId="1895848597">
    <w:abstractNumId w:val="40"/>
  </w:num>
  <w:num w:numId="17" w16cid:durableId="2145004129">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16cid:durableId="780295163">
    <w:abstractNumId w:val="66"/>
  </w:num>
  <w:num w:numId="19" w16cid:durableId="140074022">
    <w:abstractNumId w:val="57"/>
  </w:num>
  <w:num w:numId="20" w16cid:durableId="1946771255">
    <w:abstractNumId w:val="62"/>
  </w:num>
  <w:num w:numId="21" w16cid:durableId="2055495423">
    <w:abstractNumId w:val="61"/>
  </w:num>
  <w:num w:numId="22" w16cid:durableId="1543203894">
    <w:abstractNumId w:val="47"/>
  </w:num>
  <w:num w:numId="23" w16cid:durableId="545530682">
    <w:abstractNumId w:val="55"/>
  </w:num>
  <w:num w:numId="24" w16cid:durableId="1184128932">
    <w:abstractNumId w:val="37"/>
  </w:num>
  <w:num w:numId="25" w16cid:durableId="1193416897">
    <w:abstractNumId w:val="65"/>
  </w:num>
  <w:num w:numId="26" w16cid:durableId="337579417">
    <w:abstractNumId w:val="68"/>
  </w:num>
  <w:num w:numId="27" w16cid:durableId="16397863">
    <w:abstractNumId w:val="51"/>
  </w:num>
  <w:num w:numId="28" w16cid:durableId="395054528">
    <w:abstractNumId w:val="56"/>
  </w:num>
  <w:num w:numId="29" w16cid:durableId="1770809906">
    <w:abstractNumId w:val="43"/>
  </w:num>
  <w:num w:numId="30" w16cid:durableId="831801616">
    <w:abstractNumId w:val="52"/>
  </w:num>
  <w:num w:numId="31" w16cid:durableId="127528309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77743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8782311">
    <w:abstractNumId w:val="53"/>
  </w:num>
  <w:num w:numId="34" w16cid:durableId="355471367">
    <w:abstractNumId w:val="58"/>
  </w:num>
  <w:num w:numId="35" w16cid:durableId="1864781619">
    <w:abstractNumId w:val="60"/>
  </w:num>
  <w:num w:numId="36" w16cid:durableId="723941828">
    <w:abstractNumId w:val="45"/>
  </w:num>
  <w:num w:numId="37" w16cid:durableId="16736772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57CC"/>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6015"/>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7F6"/>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327"/>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1E2"/>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4A61"/>
    <w:rsid w:val="0069605D"/>
    <w:rsid w:val="006974F6"/>
    <w:rsid w:val="0069798B"/>
    <w:rsid w:val="00697F9D"/>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11F2"/>
    <w:rsid w:val="0070245B"/>
    <w:rsid w:val="00703DF0"/>
    <w:rsid w:val="00704090"/>
    <w:rsid w:val="00706387"/>
    <w:rsid w:val="00706648"/>
    <w:rsid w:val="00715D6C"/>
    <w:rsid w:val="0072119D"/>
    <w:rsid w:val="00721683"/>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1F2A"/>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5C74"/>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5EE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1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6C7"/>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4B9"/>
    <w:rsid w:val="00C66D48"/>
    <w:rsid w:val="00C735DB"/>
    <w:rsid w:val="00C76750"/>
    <w:rsid w:val="00C76A04"/>
    <w:rsid w:val="00C8269F"/>
    <w:rsid w:val="00C82D21"/>
    <w:rsid w:val="00C8363C"/>
    <w:rsid w:val="00C83814"/>
    <w:rsid w:val="00C83C45"/>
    <w:rsid w:val="00C85376"/>
    <w:rsid w:val="00C85A19"/>
    <w:rsid w:val="00C900BA"/>
    <w:rsid w:val="00C90E9B"/>
    <w:rsid w:val="00C94223"/>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276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8B5"/>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F79EECE"/>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 w:type="character" w:styleId="Pogrubienie">
    <w:name w:val="Strong"/>
    <w:basedOn w:val="Domylnaczcionkaakapitu"/>
    <w:uiPriority w:val="22"/>
    <w:qFormat/>
    <w:rsid w:val="00DA27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 w:id="206864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59C06F-72BD-40CE-A6D7-9C67C3336765}">
  <ds:schemaRefs>
    <ds:schemaRef ds:uri="http://schemas.openxmlformats.org/officeDocument/2006/bibliography"/>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477BA79-9F2E-4698-857B-06F562A3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9710</Words>
  <Characters>64099</Characters>
  <Application>Microsoft Office Word</Application>
  <DocSecurity>0</DocSecurity>
  <Lines>534</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5</cp:revision>
  <cp:lastPrinted>2024-05-28T12:55:00Z</cp:lastPrinted>
  <dcterms:created xsi:type="dcterms:W3CDTF">2024-05-28T12:55:00Z</dcterms:created>
  <dcterms:modified xsi:type="dcterms:W3CDTF">2024-06-04T11:27:00Z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