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C83D4B">
        <w:rPr>
          <w:rFonts w:ascii="Arial" w:hAnsi="Arial" w:cs="Arial"/>
          <w:b/>
        </w:rPr>
        <w:t>23</w:t>
      </w:r>
      <w:r w:rsidR="000641FD">
        <w:rPr>
          <w:rFonts w:ascii="Arial" w:hAnsi="Arial" w:cs="Arial"/>
          <w:b/>
        </w:rPr>
        <w:t>.2024</w:t>
      </w:r>
      <w:r w:rsidR="002D6915">
        <w:rPr>
          <w:rFonts w:ascii="Arial" w:hAnsi="Arial" w:cs="Arial"/>
          <w:b/>
        </w:rPr>
        <w:t>.MM</w:t>
      </w:r>
    </w:p>
    <w:p w:rsidR="00412418" w:rsidRPr="00B619DE" w:rsidRDefault="00412418" w:rsidP="00B619DE">
      <w:pPr>
        <w:tabs>
          <w:tab w:val="left" w:pos="3119"/>
        </w:tabs>
        <w:spacing w:line="360" w:lineRule="auto"/>
        <w:jc w:val="center"/>
        <w:rPr>
          <w:rFonts w:ascii="Arial" w:hAnsi="Arial" w:cs="Arial"/>
          <w:b/>
        </w:rPr>
      </w:pPr>
      <w:r>
        <w:rPr>
          <w:rFonts w:ascii="Arial" w:hAnsi="Arial" w:cs="Arial"/>
          <w:b/>
        </w:rPr>
        <w:t>Zadanie częściowe nr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412418">
        <w:rPr>
          <w:rFonts w:ascii="Arial" w:hAnsi="Arial" w:cs="Arial"/>
          <w:b/>
        </w:rPr>
        <w:t>Dostawę</w:t>
      </w:r>
      <w:r w:rsidR="000641FD" w:rsidRPr="000641FD">
        <w:rPr>
          <w:rFonts w:ascii="Arial" w:hAnsi="Arial" w:cs="Arial"/>
          <w:b/>
        </w:rPr>
        <w:t xml:space="preserve"> </w:t>
      </w:r>
      <w:r w:rsidR="00C83D4B">
        <w:rPr>
          <w:rFonts w:ascii="Arial" w:hAnsi="Arial" w:cs="Arial"/>
          <w:b/>
        </w:rPr>
        <w:t>komputerów dla Wydziału Inżynierii Mechanicznej i Informatyki</w:t>
      </w:r>
      <w:r w:rsidR="005160AF">
        <w:rPr>
          <w:rFonts w:ascii="Arial" w:hAnsi="Arial" w:cs="Arial"/>
          <w:b/>
        </w:rPr>
        <w:t xml:space="preserve"> Politechniki Częstochowskiej</w:t>
      </w:r>
      <w:r w:rsidR="00412418">
        <w:rPr>
          <w:rFonts w:ascii="Arial" w:hAnsi="Arial" w:cs="Arial"/>
          <w:b/>
        </w:rPr>
        <w:t xml:space="preserve">, </w:t>
      </w:r>
      <w:r w:rsidR="00412418">
        <w:rPr>
          <w:rFonts w:ascii="Arial" w:hAnsi="Arial" w:cs="Arial"/>
        </w:rPr>
        <w:t>określoną w zadaniu częściowym nr …….. tj.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BF0ABF" w:rsidRPr="000641FD"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0641FD" w:rsidRPr="002D6915" w:rsidRDefault="000641FD" w:rsidP="000641FD">
      <w:pPr>
        <w:pStyle w:val="Tekstpodstawowy3"/>
        <w:tabs>
          <w:tab w:val="left" w:pos="284"/>
        </w:tabs>
        <w:spacing w:line="360" w:lineRule="auto"/>
        <w:ind w:left="284"/>
        <w:rPr>
          <w:rFonts w:ascii="Arial" w:hAnsi="Arial" w:cs="Arial"/>
          <w:u w:val="single"/>
        </w:rPr>
      </w:pP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w:t>
      </w:r>
      <w:r w:rsidRPr="00FE04C5">
        <w:rPr>
          <w:rFonts w:ascii="Arial" w:hAnsi="Arial" w:cs="Arial"/>
        </w:rPr>
        <w:lastRenderedPageBreak/>
        <w:t xml:space="preserve">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w:t>
      </w:r>
      <w:r w:rsidRPr="00FE04C5">
        <w:rPr>
          <w:rFonts w:ascii="Arial" w:hAnsi="Arial" w:cs="Arial"/>
          <w:szCs w:val="24"/>
        </w:rPr>
        <w:lastRenderedPageBreak/>
        <w:t>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005160AF">
        <w:rPr>
          <w:rFonts w:ascii="Arial" w:hAnsi="Arial" w:cs="Arial"/>
          <w:bCs/>
          <w:szCs w:val="24"/>
        </w:rPr>
        <w:t xml:space="preserve">(na każde zadanie osobno) </w:t>
      </w:r>
      <w:r w:rsidRPr="00FE04C5">
        <w:rPr>
          <w:rFonts w:ascii="Arial" w:hAnsi="Arial" w:cs="Arial"/>
          <w:szCs w:val="24"/>
        </w:rPr>
        <w:t xml:space="preserve">po zrealizowaniu </w:t>
      </w:r>
      <w:bookmarkStart w:id="0" w:name="_GoBack"/>
      <w:r w:rsidRPr="00FE04C5">
        <w:rPr>
          <w:rFonts w:ascii="Arial" w:hAnsi="Arial" w:cs="Arial"/>
          <w:szCs w:val="24"/>
        </w:rPr>
        <w:t xml:space="preserve">dostawy, przelewem na konto Wykonawcy w ciągu 30 dni od daty otrzymania faktury przez Zamawiającego wraz z podpisanym </w:t>
      </w:r>
      <w:bookmarkEnd w:id="0"/>
      <w:r w:rsidRPr="00FE04C5">
        <w:rPr>
          <w:rFonts w:ascii="Arial" w:hAnsi="Arial" w:cs="Arial"/>
          <w:szCs w:val="24"/>
        </w:rPr>
        <w:t xml:space="preserve">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Default="00BF0ABF" w:rsidP="002D6915">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412418" w:rsidRDefault="00412418" w:rsidP="00412418">
      <w:pPr>
        <w:pStyle w:val="Tekstpodstawowy"/>
        <w:tabs>
          <w:tab w:val="left" w:pos="284"/>
          <w:tab w:val="left" w:pos="426"/>
        </w:tabs>
        <w:ind w:left="284"/>
        <w:rPr>
          <w:rFonts w:ascii="Arial" w:hAnsi="Arial" w:cs="Arial"/>
          <w:szCs w:val="24"/>
        </w:rPr>
      </w:pPr>
    </w:p>
    <w:p w:rsidR="00412418" w:rsidRDefault="00412418" w:rsidP="00412418">
      <w:pPr>
        <w:pStyle w:val="Tekstpodstawowy"/>
        <w:tabs>
          <w:tab w:val="left" w:pos="284"/>
          <w:tab w:val="left" w:pos="426"/>
        </w:tabs>
        <w:ind w:left="284"/>
        <w:rPr>
          <w:rFonts w:ascii="Arial" w:hAnsi="Arial" w:cs="Arial"/>
          <w:szCs w:val="24"/>
        </w:rPr>
      </w:pPr>
    </w:p>
    <w:p w:rsidR="00412418" w:rsidRPr="002D6915" w:rsidRDefault="00412418" w:rsidP="00412418">
      <w:pPr>
        <w:pStyle w:val="Tekstpodstawowy"/>
        <w:tabs>
          <w:tab w:val="left" w:pos="284"/>
          <w:tab w:val="left" w:pos="426"/>
        </w:tabs>
        <w:ind w:left="284"/>
        <w:rPr>
          <w:rFonts w:ascii="Arial" w:hAnsi="Arial" w:cs="Arial"/>
          <w:szCs w:val="24"/>
        </w:rPr>
      </w:pP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lastRenderedPageBreak/>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lastRenderedPageBreak/>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lastRenderedPageBreak/>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lastRenderedPageBreak/>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23B1" w:rsidRDefault="002523B1" w:rsidP="00A11516">
      <w:r>
        <w:separator/>
      </w:r>
    </w:p>
  </w:endnote>
  <w:endnote w:type="continuationSeparator" w:id="0">
    <w:p w:rsidR="002523B1" w:rsidRDefault="002523B1"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23B1" w:rsidRDefault="002523B1" w:rsidP="00A11516">
      <w:r>
        <w:separator/>
      </w:r>
    </w:p>
  </w:footnote>
  <w:footnote w:type="continuationSeparator" w:id="0">
    <w:p w:rsidR="002523B1" w:rsidRDefault="002523B1"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3D4B"/>
    <w:rsid w:val="00CA6185"/>
    <w:rsid w:val="00D12B77"/>
    <w:rsid w:val="00D322D3"/>
    <w:rsid w:val="00D46856"/>
    <w:rsid w:val="00D96F3F"/>
    <w:rsid w:val="00DB2494"/>
    <w:rsid w:val="00DC0C85"/>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F7E1FC"/>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2035</Words>
  <Characters>12211</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2024-05-27T08:55:00Z</cp:lastPrinted>
  <dcterms:created xsi:type="dcterms:W3CDTF">2024-05-27T08:55:00Z</dcterms:created>
  <dcterms:modified xsi:type="dcterms:W3CDTF">2024-05-27T08:55:00Z</dcterms:modified>
</cp:coreProperties>
</file>