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3E4C5A" w14:textId="77777777" w:rsidR="008866BA" w:rsidRPr="00302D7B" w:rsidRDefault="00593502" w:rsidP="00A505AF">
      <w:pPr>
        <w:spacing w:after="0" w:line="240" w:lineRule="auto"/>
        <w:ind w:left="-426" w:firstLine="463"/>
        <w:jc w:val="both"/>
        <w:rPr>
          <w:rFonts w:cs="Calibri"/>
          <w:b/>
          <w:bCs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Regionalne Centrum Krwiodawstwa i Krwiolecznictwa w Krakowie</w:t>
      </w:r>
      <w:r w:rsidR="008866BA" w:rsidRPr="00302D7B">
        <w:rPr>
          <w:rFonts w:cs="Calibri"/>
          <w:b/>
          <w:bCs/>
          <w:sz w:val="20"/>
          <w:szCs w:val="20"/>
        </w:rPr>
        <w:t xml:space="preserve"> </w:t>
      </w:r>
    </w:p>
    <w:p w14:paraId="5103FEBF" w14:textId="77777777" w:rsidR="008425A0" w:rsidRPr="00302D7B" w:rsidRDefault="00593502" w:rsidP="00593502">
      <w:pPr>
        <w:spacing w:after="0" w:line="240" w:lineRule="auto"/>
        <w:outlineLvl w:val="0"/>
        <w:rPr>
          <w:rFonts w:cs="Calibri"/>
          <w:b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ul. Rzeźnicza 11, 31-540 Kraków</w:t>
      </w:r>
    </w:p>
    <w:p w14:paraId="2150CE5D" w14:textId="77777777" w:rsidR="00272F81" w:rsidRDefault="00272F81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  <w:r w:rsidRPr="00302D7B">
        <w:rPr>
          <w:rFonts w:cs="Calibri"/>
          <w:b/>
          <w:sz w:val="20"/>
          <w:szCs w:val="20"/>
        </w:rPr>
        <w:t>FORMULARZ OFERTOWY</w:t>
      </w:r>
    </w:p>
    <w:p w14:paraId="34098B9F" w14:textId="77777777" w:rsidR="005779C6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1"/>
        <w:gridCol w:w="718"/>
        <w:gridCol w:w="720"/>
        <w:gridCol w:w="2013"/>
        <w:gridCol w:w="2333"/>
      </w:tblGrid>
      <w:tr w:rsidR="005779C6" w:rsidRPr="003A5181" w14:paraId="012B90B2" w14:textId="77777777" w:rsidTr="005779C6">
        <w:trPr>
          <w:trHeight w:val="22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D3E1153" w14:textId="77777777" w:rsidR="005779C6" w:rsidRPr="003A5181" w:rsidRDefault="005779C6" w:rsidP="00B25095">
            <w:pPr>
              <w:spacing w:after="0"/>
            </w:pPr>
            <w:r w:rsidRPr="003A5181">
              <w:t>Nazwa (firma) Wykonawcy lub Wykonawców w przypadku oferty wspólnej</w:t>
            </w:r>
            <w:r w:rsidRPr="003A5181">
              <w:rPr>
                <w:rStyle w:val="Odwoanieprzypisudolnego"/>
              </w:rPr>
              <w:footnoteReference w:id="1"/>
            </w:r>
            <w:r w:rsidRPr="003A5181">
              <w:t>:</w:t>
            </w:r>
          </w:p>
        </w:tc>
      </w:tr>
      <w:tr w:rsidR="005779C6" w:rsidRPr="003A5181" w14:paraId="55AE208B" w14:textId="77777777" w:rsidTr="005779C6">
        <w:trPr>
          <w:trHeight w:val="51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B3BC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2140ACF7" w14:textId="77777777" w:rsidTr="005779C6"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23536F" w14:textId="77777777" w:rsidR="005779C6" w:rsidRPr="003A5181" w:rsidRDefault="005779C6" w:rsidP="00B25095">
            <w:pPr>
              <w:spacing w:after="0"/>
            </w:pPr>
            <w:r w:rsidRPr="003A5181">
              <w:t>adres (ulica i numer)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44821F" w14:textId="77777777" w:rsidR="005779C6" w:rsidRPr="003A5181" w:rsidRDefault="005779C6" w:rsidP="00B25095">
            <w:pPr>
              <w:spacing w:after="0"/>
            </w:pPr>
            <w:r w:rsidRPr="003A5181">
              <w:t>kod pocztowy</w:t>
            </w:r>
          </w:p>
        </w:tc>
      </w:tr>
      <w:tr w:rsidR="005779C6" w:rsidRPr="003A5181" w14:paraId="3F306843" w14:textId="77777777" w:rsidTr="005779C6">
        <w:trPr>
          <w:trHeight w:val="510"/>
        </w:trPr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84111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51201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00EAA2C4" w14:textId="77777777" w:rsidTr="005779C6"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F1C9926" w14:textId="77777777" w:rsidR="005779C6" w:rsidRPr="003A5181" w:rsidRDefault="005779C6" w:rsidP="00B25095">
            <w:pPr>
              <w:spacing w:after="0"/>
            </w:pPr>
            <w:r w:rsidRPr="003A5181">
              <w:t>miasto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72C133B" w14:textId="77777777" w:rsidR="005779C6" w:rsidRPr="003A5181" w:rsidRDefault="005779C6" w:rsidP="00B25095">
            <w:pPr>
              <w:spacing w:after="0"/>
            </w:pPr>
            <w:r w:rsidRPr="003A5181">
              <w:t>Województwo</w:t>
            </w:r>
          </w:p>
        </w:tc>
      </w:tr>
      <w:tr w:rsidR="005779C6" w:rsidRPr="003A5181" w14:paraId="3926CCD2" w14:textId="77777777" w:rsidTr="005779C6">
        <w:trPr>
          <w:trHeight w:val="510"/>
        </w:trPr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2F4FF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DB28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0AC7CBBB" w14:textId="77777777" w:rsidTr="005779C6"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8C5DB9" w14:textId="77777777" w:rsidR="005779C6" w:rsidRPr="003A5181" w:rsidRDefault="005779C6" w:rsidP="00B25095">
            <w:pPr>
              <w:spacing w:after="0"/>
            </w:pPr>
            <w:r w:rsidRPr="003A5181">
              <w:t>tel.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F435FC" w14:textId="77777777" w:rsidR="005779C6" w:rsidRPr="003A5181" w:rsidRDefault="005779C6" w:rsidP="00B25095">
            <w:pPr>
              <w:spacing w:after="0"/>
            </w:pPr>
            <w:r w:rsidRPr="003A5181">
              <w:rPr>
                <w:sz w:val="20"/>
              </w:rPr>
              <w:t>e-mail, na który zamawiający ma przesyłać korespondencję</w:t>
            </w:r>
          </w:p>
        </w:tc>
      </w:tr>
      <w:tr w:rsidR="005779C6" w:rsidRPr="003A5181" w14:paraId="6C30E90B" w14:textId="77777777" w:rsidTr="005779C6">
        <w:trPr>
          <w:trHeight w:val="510"/>
        </w:trPr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F8DD7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140D4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42919337" w14:textId="77777777" w:rsidTr="005779C6"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B6937B8" w14:textId="77777777" w:rsidR="005779C6" w:rsidRPr="003A5181" w:rsidRDefault="005779C6" w:rsidP="00B25095">
            <w:pPr>
              <w:spacing w:after="0"/>
            </w:pPr>
            <w:r w:rsidRPr="003A5181">
              <w:t>NIP</w:t>
            </w: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8B56E5" w14:textId="77777777" w:rsidR="005779C6" w:rsidRPr="003A5181" w:rsidRDefault="005779C6" w:rsidP="00B25095">
            <w:pPr>
              <w:spacing w:after="0"/>
            </w:pPr>
            <w:r w:rsidRPr="003A5181">
              <w:t>REGON</w:t>
            </w:r>
          </w:p>
        </w:tc>
      </w:tr>
      <w:tr w:rsidR="005779C6" w:rsidRPr="003A5181" w14:paraId="4C0BBEB2" w14:textId="77777777" w:rsidTr="005779C6">
        <w:trPr>
          <w:trHeight w:val="510"/>
        </w:trPr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980EA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38C56" w14:textId="77777777" w:rsidR="005779C6" w:rsidRPr="003A5181" w:rsidRDefault="005779C6" w:rsidP="00B25095">
            <w:pPr>
              <w:spacing w:after="0"/>
            </w:pPr>
          </w:p>
        </w:tc>
      </w:tr>
    </w:tbl>
    <w:p w14:paraId="799F8B73" w14:textId="77777777" w:rsidR="005779C6" w:rsidRPr="00302D7B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p w14:paraId="78B5C458" w14:textId="77777777" w:rsidR="00D07B04" w:rsidRPr="00302D7B" w:rsidRDefault="005779C6" w:rsidP="00D07B04">
      <w:pPr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U</w:t>
      </w:r>
      <w:r w:rsidR="00D07B04" w:rsidRPr="00302D7B">
        <w:rPr>
          <w:rFonts w:cs="Calibri"/>
          <w:sz w:val="20"/>
          <w:szCs w:val="20"/>
        </w:rPr>
        <w:t>dział w postępowaniu wspólnie z innymi wykonawcami (konsorcjum, spółka cywilna, itp.)</w:t>
      </w:r>
      <w:r w:rsidR="00D07B04" w:rsidRPr="00302D7B">
        <w:rPr>
          <w:rStyle w:val="Odwoanieprzypisudolnego"/>
          <w:rFonts w:cs="Calibri"/>
          <w:sz w:val="20"/>
          <w:szCs w:val="20"/>
        </w:rPr>
        <w:footnoteReference w:id="2"/>
      </w:r>
      <w:r w:rsidR="00D07B04" w:rsidRPr="00302D7B">
        <w:rPr>
          <w:rFonts w:cs="Calibri"/>
          <w:sz w:val="20"/>
          <w:szCs w:val="20"/>
        </w:rPr>
        <w:t xml:space="preserve"> </w:t>
      </w:r>
    </w:p>
    <w:p w14:paraId="703A50B0" w14:textId="0ACF14B6" w:rsidR="00D07B04" w:rsidRPr="00302D7B" w:rsidRDefault="00B77697" w:rsidP="00D07B04">
      <w:pPr>
        <w:autoSpaceDE w:val="0"/>
        <w:autoSpaceDN w:val="0"/>
        <w:adjustRightInd w:val="0"/>
        <w:spacing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-699866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5940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TAK</w:t>
      </w:r>
    </w:p>
    <w:p w14:paraId="08365F5C" w14:textId="77777777" w:rsidR="00D07B04" w:rsidRPr="00302D7B" w:rsidRDefault="00B77697" w:rsidP="00D07B04">
      <w:pPr>
        <w:autoSpaceDE w:val="0"/>
        <w:autoSpaceDN w:val="0"/>
        <w:adjustRightInd w:val="0"/>
        <w:spacing w:before="240"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1392768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NIE</w:t>
      </w:r>
    </w:p>
    <w:p w14:paraId="28F503CC" w14:textId="77777777" w:rsidR="00A374F7" w:rsidRDefault="00A374F7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2"/>
        <w:gridCol w:w="1983"/>
      </w:tblGrid>
      <w:tr w:rsidR="00556699" w:rsidRPr="003A5181" w14:paraId="68F435A2" w14:textId="77777777" w:rsidTr="00556699">
        <w:trPr>
          <w:trHeight w:val="337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9F6580" w14:textId="77777777" w:rsidR="00556699" w:rsidRPr="003A5181" w:rsidRDefault="00556699" w:rsidP="00784322">
            <w:pPr>
              <w:spacing w:after="0" w:line="360" w:lineRule="auto"/>
              <w:ind w:left="177"/>
              <w:jc w:val="center"/>
              <w:rPr>
                <w:b/>
                <w:sz w:val="20"/>
              </w:rPr>
            </w:pPr>
            <w:r w:rsidRPr="003A5181">
              <w:rPr>
                <w:b/>
                <w:sz w:val="20"/>
              </w:rPr>
              <w:t>Wykonawca jest: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005C8C7" w14:textId="77777777" w:rsidR="00556699" w:rsidRPr="003A5181" w:rsidRDefault="00556699" w:rsidP="00784322">
            <w:pPr>
              <w:spacing w:after="0" w:line="360" w:lineRule="auto"/>
              <w:ind w:left="52"/>
              <w:jc w:val="center"/>
              <w:rPr>
                <w:i/>
                <w:sz w:val="20"/>
              </w:rPr>
            </w:pPr>
            <w:r w:rsidRPr="003A5181">
              <w:rPr>
                <w:i/>
                <w:sz w:val="20"/>
              </w:rPr>
              <w:t>(wstawić znak X)</w:t>
            </w:r>
          </w:p>
        </w:tc>
      </w:tr>
      <w:tr w:rsidR="00556699" w:rsidRPr="003A5181" w14:paraId="765FEDE3" w14:textId="77777777" w:rsidTr="001D2C59">
        <w:trPr>
          <w:trHeight w:val="28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BBA82A8" w14:textId="77777777" w:rsidR="00556699" w:rsidRPr="003A5181" w:rsidRDefault="00556699" w:rsidP="001D2C59">
            <w:pPr>
              <w:spacing w:after="0" w:line="240" w:lineRule="auto"/>
              <w:ind w:left="176"/>
              <w:rPr>
                <w:sz w:val="20"/>
              </w:rPr>
            </w:pPr>
            <w:r w:rsidRPr="003A5181">
              <w:rPr>
                <w:sz w:val="20"/>
              </w:rPr>
              <w:t>mikro</w:t>
            </w:r>
            <w:r w:rsidRPr="003A5181">
              <w:rPr>
                <w:sz w:val="20"/>
                <w:lang w:eastAsia="zh-CN"/>
              </w:rPr>
              <w:t>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35C12" w14:textId="77777777" w:rsidR="00556699" w:rsidRPr="003A5181" w:rsidRDefault="00556699" w:rsidP="00784322">
            <w:pPr>
              <w:spacing w:after="0" w:line="360" w:lineRule="auto"/>
              <w:ind w:left="284"/>
              <w:rPr>
                <w:sz w:val="20"/>
              </w:rPr>
            </w:pPr>
          </w:p>
        </w:tc>
      </w:tr>
      <w:tr w:rsidR="00556699" w:rsidRPr="003A5181" w14:paraId="1655C0DA" w14:textId="77777777" w:rsidTr="001D2C59">
        <w:trPr>
          <w:trHeight w:val="28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360504" w14:textId="77777777" w:rsidR="00556699" w:rsidRPr="003A5181" w:rsidRDefault="00556699" w:rsidP="001D2C59">
            <w:pPr>
              <w:spacing w:after="0" w:line="240" w:lineRule="auto"/>
              <w:ind w:left="176"/>
              <w:rPr>
                <w:sz w:val="20"/>
              </w:rPr>
            </w:pPr>
            <w:r w:rsidRPr="003A5181">
              <w:rPr>
                <w:sz w:val="20"/>
              </w:rPr>
              <w:t>małym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B457F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494EB2D5" w14:textId="77777777" w:rsidTr="001D2C59">
        <w:trPr>
          <w:trHeight w:val="28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2D42902" w14:textId="77777777" w:rsidR="00556699" w:rsidRPr="003A5181" w:rsidRDefault="00556699" w:rsidP="001D2C59">
            <w:pPr>
              <w:spacing w:after="0" w:line="240" w:lineRule="auto"/>
              <w:ind w:left="176"/>
              <w:rPr>
                <w:sz w:val="20"/>
              </w:rPr>
            </w:pPr>
            <w:r w:rsidRPr="003A5181">
              <w:rPr>
                <w:sz w:val="20"/>
              </w:rPr>
              <w:t>średnim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62C4F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7E4ABB66" w14:textId="77777777" w:rsidTr="001D2C59">
        <w:trPr>
          <w:trHeight w:val="28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B2F70F0" w14:textId="77777777" w:rsidR="00556699" w:rsidRPr="003A5181" w:rsidRDefault="00556699" w:rsidP="001D2C59">
            <w:pPr>
              <w:spacing w:after="0" w:line="240" w:lineRule="auto"/>
              <w:ind w:left="176"/>
              <w:rPr>
                <w:sz w:val="20"/>
              </w:rPr>
            </w:pPr>
            <w:r w:rsidRPr="003A5181">
              <w:rPr>
                <w:sz w:val="20"/>
              </w:rPr>
              <w:t xml:space="preserve">osobą fizyczną </w:t>
            </w:r>
            <w:r w:rsidRPr="003A5181">
              <w:rPr>
                <w:sz w:val="20"/>
                <w:u w:val="single"/>
              </w:rPr>
              <w:t>nieprowadzącą</w:t>
            </w:r>
            <w:r w:rsidRPr="003A5181">
              <w:rPr>
                <w:sz w:val="20"/>
              </w:rPr>
              <w:t xml:space="preserve"> działalności gospodarczej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CA60B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427F5EE6" w14:textId="77777777" w:rsidTr="001D2C59">
        <w:trPr>
          <w:trHeight w:val="28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4043C3B" w14:textId="77777777" w:rsidR="00556699" w:rsidRPr="003A5181" w:rsidRDefault="00556699" w:rsidP="001D2C59">
            <w:pPr>
              <w:spacing w:after="0" w:line="240" w:lineRule="auto"/>
              <w:ind w:left="176"/>
              <w:rPr>
                <w:sz w:val="20"/>
              </w:rPr>
            </w:pPr>
            <w:r w:rsidRPr="003A5181">
              <w:rPr>
                <w:sz w:val="20"/>
              </w:rPr>
              <w:t>inny rodzaj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66CC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</w:tbl>
    <w:p w14:paraId="2B687FA3" w14:textId="77777777" w:rsidR="00556699" w:rsidRDefault="00556699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62F56C9A" w14:textId="71891CA8" w:rsidR="00EC08B1" w:rsidRDefault="006A0D4C" w:rsidP="00C24C89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sz w:val="20"/>
          <w:szCs w:val="20"/>
        </w:rPr>
      </w:pPr>
      <w:r w:rsidRPr="00016EAC">
        <w:rPr>
          <w:rFonts w:cs="Calibri"/>
          <w:sz w:val="20"/>
          <w:szCs w:val="20"/>
        </w:rPr>
        <w:t xml:space="preserve">Nawiązując do postępowania o udzielenie zamówienia publicznego w trybie </w:t>
      </w:r>
      <w:r w:rsidR="00593502">
        <w:rPr>
          <w:rFonts w:cs="Calibri"/>
          <w:sz w:val="20"/>
          <w:szCs w:val="20"/>
        </w:rPr>
        <w:t xml:space="preserve">przetargu nieograniczonego </w:t>
      </w:r>
      <w:r w:rsidR="002B5A4E" w:rsidRPr="00016EAC">
        <w:rPr>
          <w:rFonts w:cs="Calibri"/>
          <w:sz w:val="20"/>
          <w:szCs w:val="20"/>
        </w:rPr>
        <w:t>pn</w:t>
      </w:r>
      <w:r w:rsidR="00AF7837" w:rsidRPr="00016EAC">
        <w:rPr>
          <w:rFonts w:cs="Calibri"/>
          <w:sz w:val="20"/>
          <w:szCs w:val="20"/>
        </w:rPr>
        <w:t>.</w:t>
      </w:r>
      <w:r w:rsidR="00CD534C" w:rsidRPr="00016EAC">
        <w:rPr>
          <w:rFonts w:cs="Calibri"/>
          <w:sz w:val="20"/>
          <w:szCs w:val="20"/>
        </w:rPr>
        <w:t xml:space="preserve"> </w:t>
      </w:r>
      <w:r w:rsidR="00B36712" w:rsidRPr="00B36712">
        <w:rPr>
          <w:rFonts w:cs="Calibri"/>
          <w:b/>
          <w:i/>
          <w:sz w:val="20"/>
          <w:szCs w:val="20"/>
        </w:rPr>
        <w:t>Dostawa wraz z montażem mroźni na os. Na Skarpie 66a w Krakowie wraz z dostosowaniem pomieszczenia</w:t>
      </w:r>
      <w:r w:rsidR="00184551" w:rsidRPr="00031EAA">
        <w:rPr>
          <w:rFonts w:cs="Calibri"/>
          <w:b/>
          <w:i/>
          <w:sz w:val="20"/>
          <w:szCs w:val="20"/>
        </w:rPr>
        <w:t>, n</w:t>
      </w:r>
      <w:r w:rsidRPr="00031EAA">
        <w:rPr>
          <w:rFonts w:cs="Calibri"/>
          <w:b/>
          <w:sz w:val="20"/>
          <w:szCs w:val="20"/>
        </w:rPr>
        <w:t xml:space="preserve">r sprawy: </w:t>
      </w:r>
      <w:r w:rsidR="00425B6E" w:rsidRPr="00031EAA">
        <w:rPr>
          <w:rFonts w:cs="Calibri"/>
          <w:b/>
          <w:sz w:val="20"/>
          <w:szCs w:val="20"/>
        </w:rPr>
        <w:t>Z</w:t>
      </w:r>
      <w:r w:rsidRPr="00031EAA">
        <w:rPr>
          <w:rFonts w:cs="Calibri"/>
          <w:b/>
          <w:sz w:val="20"/>
          <w:szCs w:val="20"/>
        </w:rPr>
        <w:t>P-</w:t>
      </w:r>
      <w:r w:rsidR="00C24C89">
        <w:rPr>
          <w:rFonts w:cs="Calibri"/>
          <w:b/>
          <w:sz w:val="20"/>
          <w:szCs w:val="20"/>
        </w:rPr>
        <w:t>0</w:t>
      </w:r>
      <w:r w:rsidR="00382F06">
        <w:rPr>
          <w:rFonts w:cs="Calibri"/>
          <w:b/>
          <w:sz w:val="20"/>
          <w:szCs w:val="20"/>
        </w:rPr>
        <w:t>4</w:t>
      </w:r>
      <w:r w:rsidRPr="00031EAA">
        <w:rPr>
          <w:rFonts w:cs="Calibri"/>
          <w:b/>
          <w:sz w:val="20"/>
          <w:szCs w:val="20"/>
        </w:rPr>
        <w:t>/</w:t>
      </w:r>
      <w:r w:rsidR="00C24C89">
        <w:rPr>
          <w:rFonts w:cs="Calibri"/>
          <w:b/>
          <w:sz w:val="20"/>
          <w:szCs w:val="20"/>
        </w:rPr>
        <w:t>2024</w:t>
      </w:r>
      <w:r w:rsidR="007F081A" w:rsidRPr="00031EAA">
        <w:rPr>
          <w:rFonts w:cs="Calibri"/>
          <w:sz w:val="20"/>
          <w:szCs w:val="20"/>
        </w:rPr>
        <w:t xml:space="preserve"> </w:t>
      </w:r>
      <w:r w:rsidR="002B5A4E" w:rsidRPr="00031EAA">
        <w:rPr>
          <w:rFonts w:cs="Calibri"/>
          <w:sz w:val="20"/>
          <w:szCs w:val="20"/>
        </w:rPr>
        <w:t>oferujemy wykonanie przedmiotowego</w:t>
      </w:r>
      <w:r w:rsidR="002B5A4E" w:rsidRPr="00016EAC">
        <w:rPr>
          <w:rFonts w:cs="Calibri"/>
          <w:sz w:val="20"/>
          <w:szCs w:val="20"/>
        </w:rPr>
        <w:t xml:space="preserve"> zamówienia</w:t>
      </w:r>
      <w:r w:rsidR="0054097D" w:rsidRPr="00016EAC">
        <w:rPr>
          <w:rFonts w:cs="Calibri"/>
          <w:sz w:val="20"/>
          <w:szCs w:val="20"/>
        </w:rPr>
        <w:t xml:space="preserve"> </w:t>
      </w:r>
      <w:r w:rsidR="00F84B8C" w:rsidRPr="00016EAC">
        <w:rPr>
          <w:rFonts w:cs="Calibri"/>
          <w:sz w:val="20"/>
          <w:szCs w:val="20"/>
        </w:rPr>
        <w:t xml:space="preserve">na następujących zasadach: </w:t>
      </w:r>
    </w:p>
    <w:p w14:paraId="7C54285B" w14:textId="77777777" w:rsidR="00593502" w:rsidRDefault="00593502" w:rsidP="00593502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4962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4"/>
        <w:gridCol w:w="2140"/>
        <w:gridCol w:w="1170"/>
        <w:gridCol w:w="2140"/>
      </w:tblGrid>
      <w:tr w:rsidR="00B77697" w:rsidRPr="001C1707" w14:paraId="3CB666E3" w14:textId="534D6D33" w:rsidTr="00B77697">
        <w:trPr>
          <w:trHeight w:val="410"/>
          <w:jc w:val="center"/>
        </w:trPr>
        <w:tc>
          <w:tcPr>
            <w:tcW w:w="2061" w:type="pct"/>
            <w:shd w:val="clear" w:color="auto" w:fill="F2F2F2" w:themeFill="background1" w:themeFillShade="F2"/>
            <w:vAlign w:val="center"/>
          </w:tcPr>
          <w:p w14:paraId="23924622" w14:textId="2CDE10CD" w:rsidR="00B77697" w:rsidRPr="002553CB" w:rsidRDefault="00B77697" w:rsidP="002553CB">
            <w:pPr>
              <w:pStyle w:val="TableParagraph"/>
              <w:jc w:val="center"/>
              <w:rPr>
                <w:rFonts w:ascii="Calibri" w:hAnsi="Calibri" w:cs="Calibri"/>
                <w:b/>
                <w:spacing w:val="-2"/>
                <w:sz w:val="20"/>
              </w:rPr>
            </w:pPr>
            <w:r w:rsidRPr="002553CB">
              <w:rPr>
                <w:rFonts w:ascii="Calibri" w:hAnsi="Calibri" w:cs="Calibri"/>
                <w:b/>
                <w:spacing w:val="-2"/>
                <w:sz w:val="20"/>
              </w:rPr>
              <w:t>Nazwa</w:t>
            </w:r>
          </w:p>
        </w:tc>
        <w:tc>
          <w:tcPr>
            <w:tcW w:w="1154" w:type="pct"/>
            <w:shd w:val="clear" w:color="auto" w:fill="C5E0B3" w:themeFill="accent6" w:themeFillTint="66"/>
            <w:vAlign w:val="center"/>
          </w:tcPr>
          <w:p w14:paraId="3D9949F1" w14:textId="51B665FA" w:rsidR="00B77697" w:rsidRPr="002553CB" w:rsidRDefault="00B77697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  <w:r w:rsidRPr="002553CB">
              <w:rPr>
                <w:rFonts w:ascii="Calibri" w:hAnsi="Calibri" w:cs="Calibri"/>
                <w:b/>
                <w:sz w:val="18"/>
              </w:rPr>
              <w:t>Wartość netto [zł]</w:t>
            </w:r>
          </w:p>
        </w:tc>
        <w:tc>
          <w:tcPr>
            <w:tcW w:w="629" w:type="pct"/>
            <w:shd w:val="clear" w:color="auto" w:fill="C5E0B3" w:themeFill="accent6" w:themeFillTint="66"/>
          </w:tcPr>
          <w:p w14:paraId="5F7B6D46" w14:textId="528FAF24" w:rsidR="00B77697" w:rsidRPr="002553CB" w:rsidRDefault="00B77697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  <w:r>
              <w:rPr>
                <w:rFonts w:ascii="Calibri" w:hAnsi="Calibri" w:cs="Calibri"/>
                <w:b/>
                <w:sz w:val="18"/>
              </w:rPr>
              <w:t>Stawka podatku VAT</w:t>
            </w:r>
          </w:p>
        </w:tc>
        <w:tc>
          <w:tcPr>
            <w:tcW w:w="1154" w:type="pct"/>
            <w:shd w:val="clear" w:color="auto" w:fill="C5E0B3" w:themeFill="accent6" w:themeFillTint="66"/>
          </w:tcPr>
          <w:p w14:paraId="5C6326BA" w14:textId="5CE77FCD" w:rsidR="00B77697" w:rsidRPr="002553CB" w:rsidRDefault="00B77697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  <w:r>
              <w:rPr>
                <w:rFonts w:ascii="Calibri" w:hAnsi="Calibri" w:cs="Calibri"/>
                <w:b/>
                <w:sz w:val="18"/>
              </w:rPr>
              <w:t>Wartość brutto</w:t>
            </w:r>
          </w:p>
        </w:tc>
      </w:tr>
      <w:tr w:rsidR="00B77697" w:rsidRPr="001C1707" w14:paraId="441D8E82" w14:textId="62D1884F" w:rsidTr="00B77697">
        <w:trPr>
          <w:trHeight w:val="410"/>
          <w:jc w:val="center"/>
        </w:trPr>
        <w:tc>
          <w:tcPr>
            <w:tcW w:w="2061" w:type="pct"/>
            <w:shd w:val="clear" w:color="auto" w:fill="F2F2F2" w:themeFill="background1" w:themeFillShade="F2"/>
            <w:vAlign w:val="center"/>
          </w:tcPr>
          <w:p w14:paraId="70AB3B5A" w14:textId="23D8A854" w:rsidR="00B77697" w:rsidRPr="00757F19" w:rsidRDefault="00B77697" w:rsidP="002553CB">
            <w:pPr>
              <w:pStyle w:val="TableParagraph"/>
              <w:numPr>
                <w:ilvl w:val="0"/>
                <w:numId w:val="19"/>
              </w:numPr>
              <w:rPr>
                <w:rFonts w:ascii="Calibri" w:hAnsi="Calibri" w:cs="Calibri"/>
                <w:bCs/>
                <w:spacing w:val="-2"/>
                <w:sz w:val="20"/>
              </w:rPr>
            </w:pPr>
            <w:r>
              <w:rPr>
                <w:rFonts w:ascii="Calibri" w:hAnsi="Calibri" w:cs="Calibri"/>
                <w:bCs/>
                <w:spacing w:val="-2"/>
                <w:sz w:val="20"/>
              </w:rPr>
              <w:t>Wykonanie dokumentacji projektowej</w:t>
            </w:r>
          </w:p>
        </w:tc>
        <w:tc>
          <w:tcPr>
            <w:tcW w:w="1154" w:type="pct"/>
            <w:shd w:val="clear" w:color="auto" w:fill="E2EFD9" w:themeFill="accent6" w:themeFillTint="33"/>
            <w:vAlign w:val="center"/>
          </w:tcPr>
          <w:p w14:paraId="7410D08C" w14:textId="77777777" w:rsidR="00B77697" w:rsidRPr="00757F19" w:rsidRDefault="00B77697" w:rsidP="00031EAA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</w:p>
        </w:tc>
        <w:tc>
          <w:tcPr>
            <w:tcW w:w="629" w:type="pct"/>
            <w:shd w:val="clear" w:color="auto" w:fill="E2EFD9" w:themeFill="accent6" w:themeFillTint="33"/>
          </w:tcPr>
          <w:p w14:paraId="55D741FA" w14:textId="77777777" w:rsidR="00B77697" w:rsidRPr="00757F19" w:rsidRDefault="00B77697" w:rsidP="00031EAA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</w:p>
        </w:tc>
        <w:tc>
          <w:tcPr>
            <w:tcW w:w="1154" w:type="pct"/>
            <w:shd w:val="clear" w:color="auto" w:fill="E2EFD9" w:themeFill="accent6" w:themeFillTint="33"/>
          </w:tcPr>
          <w:p w14:paraId="1B671744" w14:textId="77777777" w:rsidR="00B77697" w:rsidRPr="00757F19" w:rsidRDefault="00B77697" w:rsidP="00031EAA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</w:p>
        </w:tc>
      </w:tr>
      <w:tr w:rsidR="00B77697" w:rsidRPr="001C1707" w14:paraId="6911D503" w14:textId="5CF45A00" w:rsidTr="00B77697">
        <w:trPr>
          <w:trHeight w:val="410"/>
          <w:jc w:val="center"/>
        </w:trPr>
        <w:tc>
          <w:tcPr>
            <w:tcW w:w="2061" w:type="pct"/>
            <w:shd w:val="clear" w:color="auto" w:fill="F2F2F2" w:themeFill="background1" w:themeFillShade="F2"/>
            <w:vAlign w:val="center"/>
          </w:tcPr>
          <w:p w14:paraId="2A11BA35" w14:textId="419FD88D" w:rsidR="00B77697" w:rsidRPr="00757F19" w:rsidRDefault="00B77697" w:rsidP="002553CB">
            <w:pPr>
              <w:pStyle w:val="TableParagraph"/>
              <w:numPr>
                <w:ilvl w:val="0"/>
                <w:numId w:val="19"/>
              </w:numPr>
              <w:rPr>
                <w:rFonts w:ascii="Calibri" w:hAnsi="Calibri" w:cs="Calibri"/>
                <w:bCs/>
                <w:spacing w:val="-2"/>
                <w:sz w:val="20"/>
              </w:rPr>
            </w:pPr>
            <w:r>
              <w:rPr>
                <w:rFonts w:ascii="Calibri" w:hAnsi="Calibri" w:cs="Calibri"/>
                <w:bCs/>
                <w:spacing w:val="-2"/>
                <w:sz w:val="20"/>
              </w:rPr>
              <w:t>Wykonanie prac dostosowawczych i montażowych</w:t>
            </w:r>
          </w:p>
        </w:tc>
        <w:tc>
          <w:tcPr>
            <w:tcW w:w="1154" w:type="pct"/>
            <w:shd w:val="clear" w:color="auto" w:fill="E2EFD9" w:themeFill="accent6" w:themeFillTint="33"/>
            <w:vAlign w:val="center"/>
          </w:tcPr>
          <w:p w14:paraId="0521499E" w14:textId="77777777" w:rsidR="00B77697" w:rsidRPr="00757F19" w:rsidRDefault="00B77697" w:rsidP="00031EAA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</w:p>
        </w:tc>
        <w:tc>
          <w:tcPr>
            <w:tcW w:w="629" w:type="pct"/>
            <w:shd w:val="clear" w:color="auto" w:fill="E2EFD9" w:themeFill="accent6" w:themeFillTint="33"/>
          </w:tcPr>
          <w:p w14:paraId="44C4F8A2" w14:textId="77777777" w:rsidR="00B77697" w:rsidRPr="00757F19" w:rsidRDefault="00B77697" w:rsidP="00031EAA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</w:p>
        </w:tc>
        <w:tc>
          <w:tcPr>
            <w:tcW w:w="1154" w:type="pct"/>
            <w:shd w:val="clear" w:color="auto" w:fill="E2EFD9" w:themeFill="accent6" w:themeFillTint="33"/>
          </w:tcPr>
          <w:p w14:paraId="252DAB16" w14:textId="77777777" w:rsidR="00B77697" w:rsidRPr="00757F19" w:rsidRDefault="00B77697" w:rsidP="00031EAA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</w:p>
        </w:tc>
      </w:tr>
      <w:tr w:rsidR="00B77697" w:rsidRPr="001C1707" w14:paraId="4A2727D8" w14:textId="4CED4B08" w:rsidTr="00B77697">
        <w:trPr>
          <w:trHeight w:val="410"/>
          <w:jc w:val="center"/>
        </w:trPr>
        <w:tc>
          <w:tcPr>
            <w:tcW w:w="3846" w:type="pct"/>
            <w:gridSpan w:val="3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4859BED" w14:textId="6C9D7320" w:rsidR="00B77697" w:rsidRPr="00031EAA" w:rsidRDefault="00B77697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  <w:r>
              <w:rPr>
                <w:rFonts w:ascii="Calibri" w:hAnsi="Calibri" w:cs="Calibri"/>
                <w:b/>
                <w:spacing w:val="-2"/>
                <w:sz w:val="20"/>
              </w:rPr>
              <w:t xml:space="preserve">Cena </w:t>
            </w: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brutto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4"/>
                <w:sz w:val="20"/>
              </w:rPr>
              <w:t>[zł] (cena ofertowa)</w:t>
            </w:r>
          </w:p>
        </w:tc>
        <w:tc>
          <w:tcPr>
            <w:tcW w:w="11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</w:tcPr>
          <w:p w14:paraId="466460A6" w14:textId="77777777" w:rsidR="00B77697" w:rsidRPr="00031EAA" w:rsidRDefault="00B77697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5B306D46" w14:textId="77777777" w:rsidR="001652F7" w:rsidRDefault="001652F7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41"/>
        <w:gridCol w:w="2269"/>
      </w:tblGrid>
      <w:tr w:rsidR="00C65940" w14:paraId="65303269" w14:textId="77777777" w:rsidTr="00C65940">
        <w:trPr>
          <w:trHeight w:val="397"/>
        </w:trPr>
        <w:tc>
          <w:tcPr>
            <w:tcW w:w="6941" w:type="dxa"/>
            <w:vAlign w:val="center"/>
          </w:tcPr>
          <w:p w14:paraId="71B83563" w14:textId="4B2D635E" w:rsidR="00C65940" w:rsidRPr="0067293A" w:rsidRDefault="00C65940" w:rsidP="00C65940">
            <w:pPr>
              <w:pStyle w:val="TableParagraph"/>
              <w:rPr>
                <w:rFonts w:ascii="Calibri" w:hAnsi="Calibri" w:cs="Calibri"/>
                <w:b/>
                <w:spacing w:val="-2"/>
                <w:sz w:val="20"/>
              </w:rPr>
            </w:pPr>
            <w:r w:rsidRPr="0067293A">
              <w:rPr>
                <w:rFonts w:ascii="Calibri" w:hAnsi="Calibri" w:cs="Calibri"/>
                <w:b/>
                <w:spacing w:val="-2"/>
                <w:sz w:val="20"/>
              </w:rPr>
              <w:t xml:space="preserve">Utrzymanie gwarancji na urządzenia chłodnicze </w:t>
            </w:r>
            <w:r w:rsidRPr="0067293A">
              <w:rPr>
                <w:rFonts w:ascii="Calibri" w:hAnsi="Calibri" w:cs="Calibri"/>
                <w:bCs/>
                <w:spacing w:val="-2"/>
                <w:sz w:val="20"/>
              </w:rPr>
              <w:t xml:space="preserve">[w miesiącach, nie mniej niż 24 m-ce] </w:t>
            </w:r>
            <w:r w:rsidRPr="0067293A">
              <w:rPr>
                <w:rFonts w:ascii="Calibri" w:hAnsi="Calibri" w:cs="Calibri"/>
                <w:bCs/>
                <w:i/>
                <w:iCs/>
                <w:spacing w:val="-2"/>
                <w:sz w:val="20"/>
              </w:rPr>
              <w:t>(kryterium wyboru)</w:t>
            </w:r>
          </w:p>
        </w:tc>
        <w:tc>
          <w:tcPr>
            <w:tcW w:w="2269" w:type="dxa"/>
            <w:shd w:val="clear" w:color="auto" w:fill="C5E0B3" w:themeFill="accent6" w:themeFillTint="66"/>
            <w:vAlign w:val="center"/>
          </w:tcPr>
          <w:p w14:paraId="42E4F8F9" w14:textId="77777777" w:rsidR="00C65940" w:rsidRDefault="00C65940" w:rsidP="00C65940">
            <w:pPr>
              <w:widowControl w:val="0"/>
              <w:suppressAutoHyphens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C65940" w14:paraId="7D5B7C18" w14:textId="77777777" w:rsidTr="00C65940">
        <w:trPr>
          <w:trHeight w:val="397"/>
        </w:trPr>
        <w:tc>
          <w:tcPr>
            <w:tcW w:w="6941" w:type="dxa"/>
            <w:vAlign w:val="center"/>
          </w:tcPr>
          <w:p w14:paraId="050ACAB4" w14:textId="55090A69" w:rsidR="00C65940" w:rsidRPr="0067293A" w:rsidRDefault="00C65940" w:rsidP="00C65940">
            <w:pPr>
              <w:pStyle w:val="TableParagraph"/>
              <w:rPr>
                <w:rFonts w:ascii="Calibri" w:hAnsi="Calibri" w:cs="Calibri"/>
                <w:b/>
                <w:spacing w:val="-2"/>
                <w:sz w:val="20"/>
              </w:rPr>
            </w:pPr>
            <w:r w:rsidRPr="0067293A">
              <w:rPr>
                <w:rFonts w:ascii="Calibri" w:hAnsi="Calibri" w:cs="Calibri"/>
                <w:b/>
                <w:spacing w:val="-2"/>
                <w:sz w:val="20"/>
              </w:rPr>
              <w:lastRenderedPageBreak/>
              <w:t xml:space="preserve">Czas reakcji na sygnalizację usterki </w:t>
            </w:r>
            <w:r w:rsidRPr="0067293A">
              <w:rPr>
                <w:rFonts w:ascii="Calibri" w:hAnsi="Calibri" w:cs="Calibri"/>
                <w:bCs/>
                <w:spacing w:val="-2"/>
                <w:sz w:val="20"/>
              </w:rPr>
              <w:t xml:space="preserve">[w </w:t>
            </w:r>
            <w:r w:rsidR="001D2C59">
              <w:rPr>
                <w:rFonts w:ascii="Calibri" w:hAnsi="Calibri" w:cs="Calibri"/>
                <w:bCs/>
                <w:spacing w:val="-2"/>
                <w:sz w:val="20"/>
              </w:rPr>
              <w:t xml:space="preserve">pełnych </w:t>
            </w:r>
            <w:r w:rsidRPr="0067293A">
              <w:rPr>
                <w:rFonts w:ascii="Calibri" w:hAnsi="Calibri" w:cs="Calibri"/>
                <w:bCs/>
                <w:spacing w:val="-2"/>
                <w:sz w:val="20"/>
              </w:rPr>
              <w:t xml:space="preserve">godzinach, nie więcej niż 5h] </w:t>
            </w:r>
            <w:r w:rsidRPr="0067293A">
              <w:rPr>
                <w:rFonts w:ascii="Calibri" w:hAnsi="Calibri" w:cs="Calibri"/>
                <w:bCs/>
                <w:i/>
                <w:iCs/>
                <w:spacing w:val="-2"/>
                <w:sz w:val="20"/>
              </w:rPr>
              <w:t>(kryterium wyboru)</w:t>
            </w:r>
          </w:p>
        </w:tc>
        <w:tc>
          <w:tcPr>
            <w:tcW w:w="2269" w:type="dxa"/>
            <w:shd w:val="clear" w:color="auto" w:fill="C5E0B3" w:themeFill="accent6" w:themeFillTint="66"/>
            <w:vAlign w:val="center"/>
          </w:tcPr>
          <w:p w14:paraId="0A0F05BB" w14:textId="77777777" w:rsidR="00C65940" w:rsidRDefault="00C65940" w:rsidP="00C65940">
            <w:pPr>
              <w:widowControl w:val="0"/>
              <w:suppressAutoHyphens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</w:tbl>
    <w:p w14:paraId="1F664297" w14:textId="77777777" w:rsidR="00C65940" w:rsidRDefault="00C65940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0056ABDC" w14:textId="77777777" w:rsidR="0067293A" w:rsidRDefault="0067293A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45"/>
      </w:tblGrid>
      <w:tr w:rsidR="0067293A" w14:paraId="31E686CA" w14:textId="77777777" w:rsidTr="0067293A">
        <w:tc>
          <w:tcPr>
            <w:tcW w:w="9345" w:type="dxa"/>
          </w:tcPr>
          <w:p w14:paraId="0FAE2F44" w14:textId="60CEAC72" w:rsidR="0067293A" w:rsidRDefault="0067293A" w:rsidP="001652F7">
            <w:pPr>
              <w:widowControl w:val="0"/>
              <w:suppressAutoHyphens/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7293A">
              <w:rPr>
                <w:rFonts w:asciiTheme="minorHAnsi" w:hAnsiTheme="minorHAnsi" w:cstheme="minorHAnsi"/>
                <w:b/>
                <w:sz w:val="20"/>
                <w:szCs w:val="20"/>
              </w:rPr>
              <w:t>Opis techniczny urządzeń chłod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zących</w:t>
            </w:r>
            <w:r w:rsidRPr="0067293A">
              <w:rPr>
                <w:rFonts w:asciiTheme="minorHAnsi" w:hAnsiTheme="minorHAnsi" w:cstheme="minorHAnsi"/>
                <w:b/>
                <w:sz w:val="20"/>
                <w:szCs w:val="20"/>
              </w:rPr>
              <w:t>, w tym producent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i model </w:t>
            </w:r>
            <w:r w:rsidRPr="0067293A">
              <w:rPr>
                <w:rFonts w:asciiTheme="minorHAnsi" w:hAnsiTheme="minorHAnsi" w:cstheme="minorHAnsi"/>
                <w:b/>
                <w:sz w:val="20"/>
                <w:szCs w:val="20"/>
              </w:rPr>
              <w:t>najważniejszych podzespołów, parametry techniczne</w:t>
            </w:r>
          </w:p>
          <w:p w14:paraId="2F502D4C" w14:textId="10493EBB" w:rsidR="0067293A" w:rsidRPr="0067293A" w:rsidRDefault="0067293A" w:rsidP="0067293A">
            <w:pPr>
              <w:widowControl w:val="0"/>
              <w:suppressAutoHyphens/>
              <w:spacing w:after="0" w:line="240" w:lineRule="auto"/>
              <w:jc w:val="both"/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</w:pPr>
            <w:r w:rsidRPr="0067293A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>Należy wypełnić opis techniczny oferowanych urządzeń, ich wszystkich parametrów technicznych, w zakresie umożliwiającym ocenę spełniania wymagań Zamawiającego określonych w niniejszej SWZ</w:t>
            </w:r>
          </w:p>
        </w:tc>
      </w:tr>
      <w:tr w:rsidR="0067293A" w14:paraId="38442105" w14:textId="77777777" w:rsidTr="0067293A">
        <w:trPr>
          <w:trHeight w:val="907"/>
        </w:trPr>
        <w:tc>
          <w:tcPr>
            <w:tcW w:w="9345" w:type="dxa"/>
            <w:shd w:val="clear" w:color="auto" w:fill="C5E0B3" w:themeFill="accent6" w:themeFillTint="66"/>
          </w:tcPr>
          <w:p w14:paraId="73CDC67A" w14:textId="77777777" w:rsidR="0067293A" w:rsidRDefault="0067293A" w:rsidP="001652F7">
            <w:pPr>
              <w:widowControl w:val="0"/>
              <w:suppressAutoHyphens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</w:rPr>
            </w:pPr>
          </w:p>
        </w:tc>
      </w:tr>
    </w:tbl>
    <w:p w14:paraId="21076870" w14:textId="77777777" w:rsidR="0067293A" w:rsidRDefault="0067293A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2E8EA204" w14:textId="77777777" w:rsidR="001A7F17" w:rsidRDefault="001A7F17" w:rsidP="002B62DA">
      <w:pPr>
        <w:pStyle w:val="Akapitzlist"/>
        <w:spacing w:line="240" w:lineRule="auto"/>
        <w:ind w:left="0"/>
        <w:jc w:val="both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1A7F17" w:rsidRPr="008303EE" w14:paraId="21121EFD" w14:textId="77777777" w:rsidTr="008303EE">
        <w:tc>
          <w:tcPr>
            <w:tcW w:w="5000" w:type="pct"/>
            <w:shd w:val="clear" w:color="auto" w:fill="auto"/>
          </w:tcPr>
          <w:p w14:paraId="30EA5097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2822823B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(wyłącznie jeżeli dotyczy mechanizmu odwrotnego obciążenia VAT)</w:t>
            </w:r>
          </w:p>
          <w:p w14:paraId="4EEACEF3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4F3B9A2A" w14:textId="77777777" w:rsidR="001A7F17" w:rsidRDefault="001A7F17" w:rsidP="00B25095">
      <w:pPr>
        <w:pStyle w:val="Akapitzlist"/>
        <w:spacing w:line="240" w:lineRule="auto"/>
        <w:ind w:left="284"/>
        <w:jc w:val="both"/>
        <w:rPr>
          <w:sz w:val="20"/>
          <w:szCs w:val="20"/>
        </w:rPr>
      </w:pPr>
    </w:p>
    <w:p w14:paraId="4D7FE82C" w14:textId="77777777" w:rsidR="008D55C8" w:rsidRDefault="008D55C8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OŚWIADCZAMY, ŻE:</w:t>
      </w:r>
    </w:p>
    <w:p w14:paraId="7204CD60" w14:textId="77777777" w:rsidR="00FF7C33" w:rsidRPr="006B609A" w:rsidRDefault="00FF7C33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726CDE13" w14:textId="1F5A97BE" w:rsidR="00FF7C33" w:rsidRDefault="00FF7C33" w:rsidP="00CE46DD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kern w:val="22"/>
          <w:szCs w:val="20"/>
        </w:rPr>
      </w:pPr>
      <w:r w:rsidRPr="00FF7C33">
        <w:rPr>
          <w:rFonts w:ascii="Calibri" w:hAnsi="Calibri" w:cs="Calibri"/>
          <w:b/>
          <w:kern w:val="22"/>
          <w:szCs w:val="20"/>
        </w:rPr>
        <w:t>Wszystkich osoby skierowane do montażu agregatów i instalacji chłodniczych posiadają certyfikat FGas.</w:t>
      </w:r>
    </w:p>
    <w:p w14:paraId="6E013754" w14:textId="1986A7B9" w:rsidR="00FF7C33" w:rsidRDefault="00FF7C33" w:rsidP="00CE46DD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kern w:val="22"/>
          <w:szCs w:val="20"/>
        </w:rPr>
      </w:pPr>
      <w:r>
        <w:rPr>
          <w:rFonts w:ascii="Calibri" w:hAnsi="Calibri" w:cs="Calibri"/>
          <w:b/>
          <w:kern w:val="22"/>
          <w:szCs w:val="20"/>
        </w:rPr>
        <w:t>Każda osoba skierowana do realizacji zadania posiada ważne badania lekarskie i szkolenie BHP.</w:t>
      </w:r>
    </w:p>
    <w:p w14:paraId="3EFAC48A" w14:textId="4DD4A939" w:rsidR="00533E05" w:rsidRDefault="00533E05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>
        <w:rPr>
          <w:rFonts w:ascii="Calibri" w:hAnsi="Calibri" w:cs="Calibri"/>
          <w:bCs/>
          <w:kern w:val="22"/>
          <w:szCs w:val="20"/>
        </w:rPr>
        <w:t xml:space="preserve">Oferowany produkt spełnia wszystkie wymagania opisane w SWZ. </w:t>
      </w:r>
    </w:p>
    <w:p w14:paraId="3552B2D5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Zaoferowan</w:t>
      </w:r>
      <w:r w:rsidR="00852DCC" w:rsidRPr="006B609A">
        <w:rPr>
          <w:rFonts w:ascii="Calibri" w:hAnsi="Calibri" w:cs="Calibri"/>
          <w:bCs/>
          <w:kern w:val="22"/>
          <w:szCs w:val="20"/>
        </w:rPr>
        <w:t>a</w:t>
      </w:r>
      <w:r w:rsidRPr="006B609A">
        <w:rPr>
          <w:rFonts w:ascii="Calibri" w:hAnsi="Calibri" w:cs="Calibri"/>
          <w:bCs/>
          <w:kern w:val="22"/>
          <w:szCs w:val="20"/>
        </w:rPr>
        <w:t xml:space="preserve"> przez nas cena oferty, </w:t>
      </w:r>
      <w:r w:rsidR="00B1540F" w:rsidRPr="006B609A">
        <w:rPr>
          <w:rFonts w:ascii="Calibri" w:hAnsi="Calibri" w:cs="Calibri"/>
          <w:bCs/>
          <w:szCs w:val="20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6B609A">
        <w:rPr>
          <w:rFonts w:ascii="Calibri" w:hAnsi="Calibri" w:cs="Calibri"/>
          <w:bCs/>
          <w:szCs w:val="20"/>
        </w:rPr>
        <w:t>obsługą</w:t>
      </w:r>
      <w:r w:rsidR="00B1540F" w:rsidRPr="006B609A">
        <w:rPr>
          <w:rFonts w:ascii="Calibri" w:hAnsi="Calibri" w:cs="Calibri"/>
          <w:bCs/>
          <w:szCs w:val="20"/>
        </w:rPr>
        <w:t>, a także podatki, w tym podatek od towarów i usług</w:t>
      </w:r>
      <w:r w:rsidRPr="006B609A">
        <w:rPr>
          <w:rFonts w:ascii="Calibri" w:hAnsi="Calibri" w:cs="Calibri"/>
          <w:bCs/>
          <w:kern w:val="22"/>
          <w:szCs w:val="20"/>
        </w:rPr>
        <w:t xml:space="preserve">. </w:t>
      </w:r>
    </w:p>
    <w:p w14:paraId="40A360E8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Oferujemy realizację przedmiotu zamówienia w terminie wymaganym przez Zamawiającego.</w:t>
      </w:r>
    </w:p>
    <w:p w14:paraId="56C981B7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Za</w:t>
      </w:r>
      <w:r w:rsidR="00587C67" w:rsidRPr="006B609A">
        <w:rPr>
          <w:rFonts w:ascii="Calibri" w:hAnsi="Calibri" w:cs="Calibri"/>
          <w:szCs w:val="20"/>
        </w:rPr>
        <w:t xml:space="preserve">poznaliśmy się ze </w:t>
      </w:r>
      <w:r w:rsidR="005C1DF7" w:rsidRPr="006B609A">
        <w:rPr>
          <w:rFonts w:ascii="Calibri" w:hAnsi="Calibri" w:cs="Calibri"/>
          <w:szCs w:val="20"/>
        </w:rPr>
        <w:t>S</w:t>
      </w:r>
      <w:r w:rsidR="00587C67" w:rsidRPr="006B609A">
        <w:rPr>
          <w:rFonts w:ascii="Calibri" w:hAnsi="Calibri" w:cs="Calibri"/>
          <w:szCs w:val="20"/>
        </w:rPr>
        <w:t xml:space="preserve">pecyfikacją </w:t>
      </w:r>
      <w:r w:rsidRPr="006B609A">
        <w:rPr>
          <w:rFonts w:ascii="Calibri" w:hAnsi="Calibri" w:cs="Calibri"/>
          <w:szCs w:val="20"/>
        </w:rPr>
        <w:t xml:space="preserve">warunków zamówienia oraz z załączonymi do niej dokumentami szczegółowo opisującymi zakres </w:t>
      </w:r>
      <w:r w:rsidR="004A200D" w:rsidRPr="006B609A">
        <w:rPr>
          <w:rFonts w:ascii="Calibri" w:hAnsi="Calibri" w:cs="Calibri"/>
          <w:szCs w:val="20"/>
        </w:rPr>
        <w:t xml:space="preserve">zamówienia i </w:t>
      </w:r>
      <w:r w:rsidRPr="006B609A">
        <w:rPr>
          <w:rFonts w:ascii="Calibri" w:hAnsi="Calibri" w:cs="Calibri"/>
          <w:szCs w:val="20"/>
        </w:rPr>
        <w:t>nie wnosimy do nich zastrzeżeń oraz, że z treści powyższych dokumentów otrzymaliśmy konieczne informacje potrzebne do właściwego przygotowana oferty i wykonania zamówienia</w:t>
      </w:r>
      <w:r w:rsidR="00857698" w:rsidRPr="006B609A">
        <w:rPr>
          <w:rFonts w:ascii="Calibri" w:hAnsi="Calibri" w:cs="Calibri"/>
          <w:szCs w:val="20"/>
        </w:rPr>
        <w:t>.</w:t>
      </w:r>
    </w:p>
    <w:p w14:paraId="0B8236BB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Akceptujemy warunki rea</w:t>
      </w:r>
      <w:r w:rsidR="00587C67" w:rsidRPr="006B609A">
        <w:rPr>
          <w:rFonts w:ascii="Calibri" w:hAnsi="Calibri" w:cs="Calibri"/>
          <w:bCs/>
          <w:kern w:val="22"/>
          <w:szCs w:val="20"/>
        </w:rPr>
        <w:t xml:space="preserve">lizacji zamówienia określone w Projekcie </w:t>
      </w:r>
      <w:r w:rsidRPr="006B609A">
        <w:rPr>
          <w:rFonts w:ascii="Calibri" w:hAnsi="Calibri" w:cs="Calibri"/>
          <w:bCs/>
          <w:kern w:val="22"/>
          <w:szCs w:val="20"/>
        </w:rPr>
        <w:t>umowy</w:t>
      </w:r>
      <w:r w:rsidR="00B1540F" w:rsidRPr="006B609A">
        <w:rPr>
          <w:rFonts w:ascii="Calibri" w:hAnsi="Calibri" w:cs="Calibri"/>
          <w:bCs/>
          <w:kern w:val="22"/>
          <w:szCs w:val="20"/>
        </w:rPr>
        <w:t xml:space="preserve"> </w:t>
      </w:r>
      <w:r w:rsidR="00845750">
        <w:rPr>
          <w:rFonts w:ascii="Calibri" w:hAnsi="Calibri" w:cs="Calibri"/>
          <w:bCs/>
          <w:kern w:val="22"/>
          <w:szCs w:val="20"/>
        </w:rPr>
        <w:t xml:space="preserve">(załącznik do SWZ) </w:t>
      </w:r>
      <w:r w:rsidRPr="006B609A">
        <w:rPr>
          <w:rFonts w:ascii="Calibri" w:hAnsi="Calibri" w:cs="Calibri"/>
          <w:bCs/>
          <w:kern w:val="22"/>
          <w:szCs w:val="20"/>
        </w:rPr>
        <w:t xml:space="preserve">i zobowiązujemy się w przypadku wybrania naszej oferty do zawarcia umowy na tych warunkach, w miejscu i terminie wyznaczonym przez </w:t>
      </w:r>
      <w:r w:rsidR="00852DCC" w:rsidRPr="006B609A">
        <w:rPr>
          <w:rFonts w:ascii="Calibri" w:hAnsi="Calibri" w:cs="Calibri"/>
          <w:bCs/>
          <w:kern w:val="22"/>
          <w:szCs w:val="20"/>
        </w:rPr>
        <w:t>Z</w:t>
      </w:r>
      <w:r w:rsidRPr="006B609A">
        <w:rPr>
          <w:rFonts w:ascii="Calibri" w:hAnsi="Calibri" w:cs="Calibri"/>
          <w:bCs/>
          <w:kern w:val="22"/>
          <w:szCs w:val="20"/>
        </w:rPr>
        <w:t xml:space="preserve">amawiającego. </w:t>
      </w:r>
    </w:p>
    <w:p w14:paraId="1D7A50F8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A</w:t>
      </w:r>
      <w:r w:rsidR="00BF7E7B" w:rsidRPr="006B609A">
        <w:rPr>
          <w:rFonts w:ascii="Calibri" w:hAnsi="Calibri" w:cs="Calibri"/>
          <w:szCs w:val="20"/>
        </w:rPr>
        <w:t>kceptujemy warunki płatności określone przez Zamawiającego</w:t>
      </w:r>
      <w:r w:rsidR="00852DCC" w:rsidRPr="006B609A">
        <w:rPr>
          <w:rFonts w:ascii="Calibri" w:hAnsi="Calibri" w:cs="Calibri"/>
          <w:szCs w:val="20"/>
        </w:rPr>
        <w:t>.</w:t>
      </w:r>
      <w:r w:rsidR="00BF7E7B" w:rsidRPr="006B609A">
        <w:rPr>
          <w:rFonts w:ascii="Calibri" w:hAnsi="Calibri" w:cs="Calibri"/>
          <w:szCs w:val="20"/>
        </w:rPr>
        <w:t xml:space="preserve"> </w:t>
      </w:r>
    </w:p>
    <w:p w14:paraId="7880F3EF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U</w:t>
      </w:r>
      <w:r w:rsidR="00BF7E7B" w:rsidRPr="006B609A">
        <w:rPr>
          <w:rFonts w:ascii="Calibri" w:hAnsi="Calibri" w:cs="Calibri"/>
          <w:szCs w:val="20"/>
        </w:rPr>
        <w:t xml:space="preserve">ważamy się </w:t>
      </w:r>
      <w:r w:rsidR="00BF7E7B" w:rsidRPr="00743574">
        <w:rPr>
          <w:rFonts w:ascii="Calibri" w:hAnsi="Calibri" w:cs="Calibri"/>
          <w:szCs w:val="20"/>
        </w:rPr>
        <w:t>za związanych niniejszą ofertą przez okres wskazany</w:t>
      </w:r>
      <w:r w:rsidR="00151679">
        <w:rPr>
          <w:rFonts w:ascii="Calibri" w:hAnsi="Calibri" w:cs="Calibri"/>
          <w:szCs w:val="20"/>
        </w:rPr>
        <w:t xml:space="preserve"> w SWZ</w:t>
      </w:r>
      <w:r w:rsidR="00852DCC" w:rsidRPr="00743574">
        <w:rPr>
          <w:rFonts w:ascii="Calibri" w:hAnsi="Calibri" w:cs="Calibri"/>
          <w:szCs w:val="20"/>
        </w:rPr>
        <w:t>.</w:t>
      </w:r>
    </w:p>
    <w:p w14:paraId="061B20B9" w14:textId="77777777" w:rsidR="009119BB" w:rsidRPr="0091191B" w:rsidRDefault="009119BB" w:rsidP="00E938B4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b/>
          <w:color w:val="FF0000"/>
          <w:sz w:val="20"/>
          <w:szCs w:val="20"/>
        </w:rPr>
      </w:pPr>
    </w:p>
    <w:p w14:paraId="59C30749" w14:textId="77777777" w:rsidR="00B90370" w:rsidRPr="0091191B" w:rsidRDefault="00B90370" w:rsidP="00B90370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16"/>
          <w:szCs w:val="16"/>
        </w:rPr>
      </w:pPr>
    </w:p>
    <w:p w14:paraId="29FB708F" w14:textId="77777777" w:rsidR="00273EC1" w:rsidRPr="006B609A" w:rsidRDefault="00273EC1" w:rsidP="005F217A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PODWYKONAWSTWO.</w:t>
      </w:r>
    </w:p>
    <w:p w14:paraId="2E19ED26" w14:textId="77777777" w:rsidR="006D77A3" w:rsidRPr="006B609A" w:rsidRDefault="006D77A3" w:rsidP="006D77A3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sz w:val="20"/>
          <w:szCs w:val="20"/>
          <w:u w:val="single"/>
        </w:rPr>
      </w:pPr>
      <w:r w:rsidRPr="006B609A">
        <w:rPr>
          <w:rFonts w:cs="Calibri"/>
          <w:sz w:val="20"/>
          <w:szCs w:val="20"/>
          <w:u w:val="single"/>
        </w:rPr>
        <w:t>(wskazać jeśli dotyczy)</w:t>
      </w:r>
    </w:p>
    <w:p w14:paraId="33ABA46C" w14:textId="77777777" w:rsidR="00273EC1" w:rsidRDefault="00B77697" w:rsidP="00273EC1">
      <w:pPr>
        <w:pStyle w:val="Akapitzlist"/>
        <w:spacing w:after="0"/>
        <w:ind w:left="360"/>
        <w:jc w:val="both"/>
        <w:rPr>
          <w:rFonts w:cs="Calibri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989607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273EC1" w:rsidRPr="006B609A">
        <w:rPr>
          <w:rFonts w:cs="Calibri"/>
          <w:sz w:val="20"/>
          <w:szCs w:val="20"/>
        </w:rPr>
        <w:t xml:space="preserve"> Zamierzamy powierzyć podwykonawcom wykonanie następujących części zamówienia:</w:t>
      </w:r>
    </w:p>
    <w:p w14:paraId="5ACF8000" w14:textId="77777777" w:rsidR="00273EC1" w:rsidRPr="006B609A" w:rsidRDefault="00273EC1" w:rsidP="00AA0E75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</w:t>
      </w:r>
      <w:r w:rsidR="005C1DF7" w:rsidRPr="006B609A">
        <w:rPr>
          <w:rFonts w:cs="Calibri"/>
          <w:sz w:val="20"/>
          <w:szCs w:val="20"/>
        </w:rPr>
        <w:t>....................................</w:t>
      </w:r>
      <w:r w:rsidRPr="006B609A">
        <w:rPr>
          <w:rFonts w:cs="Calibri"/>
          <w:sz w:val="20"/>
          <w:szCs w:val="20"/>
        </w:rPr>
        <w:t>......................................................... firmie ................................................................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</w:t>
      </w:r>
      <w:r w:rsidRPr="006B609A">
        <w:rPr>
          <w:rFonts w:cs="Calibri"/>
          <w:sz w:val="20"/>
          <w:szCs w:val="20"/>
        </w:rPr>
        <w:t>....................................... z siedzibą w 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..................................................................</w:t>
      </w:r>
      <w:r w:rsidRPr="006B609A">
        <w:rPr>
          <w:rFonts w:cs="Calibri"/>
          <w:sz w:val="20"/>
          <w:szCs w:val="20"/>
        </w:rPr>
        <w:t>.....................................</w:t>
      </w:r>
    </w:p>
    <w:p w14:paraId="656E65C0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14:paraId="57426A37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</w:p>
    <w:p w14:paraId="29F1964D" w14:textId="77777777" w:rsidR="005C1DF7" w:rsidRPr="006B609A" w:rsidRDefault="005C1DF7" w:rsidP="005C1DF7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lastRenderedPageBreak/>
        <w:t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.................................................................................................................................................................</w:t>
      </w:r>
    </w:p>
    <w:p w14:paraId="341FC50A" w14:textId="77777777" w:rsidR="005F217A" w:rsidRPr="00556699" w:rsidRDefault="005C1DF7" w:rsidP="00556699">
      <w:pPr>
        <w:pStyle w:val="Akapitzlist"/>
        <w:spacing w:after="0"/>
        <w:ind w:left="108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14:paraId="41D6EBE5" w14:textId="77777777" w:rsidR="001E226D" w:rsidRPr="006B609A" w:rsidRDefault="001E226D" w:rsidP="00FC1B6E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i/>
          <w:sz w:val="20"/>
          <w:szCs w:val="20"/>
        </w:rPr>
      </w:pPr>
    </w:p>
    <w:p w14:paraId="6D24932B" w14:textId="77777777" w:rsidR="00273EC1" w:rsidRPr="0091191B" w:rsidRDefault="00273EC1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20"/>
          <w:szCs w:val="20"/>
        </w:rPr>
      </w:pPr>
    </w:p>
    <w:p w14:paraId="2F2ED6CD" w14:textId="77777777" w:rsidR="001E226D" w:rsidRPr="006B609A" w:rsidRDefault="007D020B" w:rsidP="007D020B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7D020B">
        <w:rPr>
          <w:rFonts w:cs="Calibri"/>
          <w:b/>
          <w:sz w:val="20"/>
          <w:szCs w:val="20"/>
        </w:rPr>
        <w:t>OSOBĄ UPOWAŻNIONĄ W IMIENIU WYKONAWCY DO KONTAKTÓW Z ZAMAWIAJĄCYM</w:t>
      </w:r>
    </w:p>
    <w:p w14:paraId="32F34BD1" w14:textId="77777777" w:rsidR="00A80E37" w:rsidRPr="006B609A" w:rsidRDefault="00A80E37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b/>
          <w:i/>
          <w:sz w:val="20"/>
          <w:szCs w:val="20"/>
        </w:rPr>
      </w:pPr>
      <w:r w:rsidRPr="006B609A">
        <w:rPr>
          <w:rFonts w:cs="Calibri"/>
          <w:sz w:val="20"/>
          <w:szCs w:val="20"/>
        </w:rPr>
        <w:t>Do kontaktów z Zamawiającym w zakresie związanym z niniejszym zamówieniem upoważniamy następujące osoby:</w:t>
      </w:r>
    </w:p>
    <w:p w14:paraId="3AB0667F" w14:textId="77777777" w:rsidR="00A80E37" w:rsidRPr="006B609A" w:rsidRDefault="00A80E37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  <w:r w:rsidRPr="006B609A">
        <w:rPr>
          <w:rFonts w:cs="Calibri"/>
          <w:sz w:val="20"/>
          <w:szCs w:val="20"/>
          <w:lang w:val="en-US"/>
        </w:rPr>
        <w:t>........................................................ tel. ...............................</w:t>
      </w:r>
      <w:r w:rsidR="001E226D" w:rsidRPr="006B609A">
        <w:rPr>
          <w:rFonts w:cs="Calibri"/>
          <w:sz w:val="20"/>
          <w:szCs w:val="20"/>
          <w:lang w:val="en-US"/>
        </w:rPr>
        <w:t xml:space="preserve"> e-mail…………………………</w:t>
      </w:r>
    </w:p>
    <w:p w14:paraId="1C58DA40" w14:textId="77777777" w:rsidR="007D020B" w:rsidRPr="006B609A" w:rsidRDefault="007D020B" w:rsidP="001E226D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17B98100" w14:textId="77777777" w:rsidR="001E226D" w:rsidRPr="002A2A0D" w:rsidRDefault="001E226D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</w:rPr>
      </w:pPr>
    </w:p>
    <w:p w14:paraId="429695DF" w14:textId="77777777" w:rsidR="00F75D9D" w:rsidRPr="002A2A0D" w:rsidRDefault="00F75D9D" w:rsidP="00273EC1">
      <w:pPr>
        <w:spacing w:after="0"/>
        <w:jc w:val="both"/>
        <w:rPr>
          <w:rFonts w:cs="Calibri"/>
          <w:sz w:val="20"/>
          <w:szCs w:val="20"/>
        </w:rPr>
      </w:pPr>
    </w:p>
    <w:p w14:paraId="260060AF" w14:textId="77777777" w:rsidR="004E4A24" w:rsidRPr="002A2A0D" w:rsidRDefault="004E4A24" w:rsidP="00370EEC">
      <w:pPr>
        <w:spacing w:after="0"/>
        <w:ind w:left="4956"/>
        <w:rPr>
          <w:rFonts w:cs="Calibri"/>
          <w:i/>
          <w:sz w:val="18"/>
          <w:szCs w:val="18"/>
        </w:rPr>
      </w:pPr>
    </w:p>
    <w:sectPr w:rsidR="004E4A24" w:rsidRPr="002A2A0D" w:rsidSect="00FB03DC">
      <w:headerReference w:type="default" r:id="rId8"/>
      <w:footerReference w:type="default" r:id="rId9"/>
      <w:type w:val="continuous"/>
      <w:pgSz w:w="11905" w:h="16837"/>
      <w:pgMar w:top="1418" w:right="1132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8EB9C5" w14:textId="77777777" w:rsidR="001A202D" w:rsidRDefault="001A202D" w:rsidP="00FB0554">
      <w:pPr>
        <w:spacing w:after="0" w:line="240" w:lineRule="auto"/>
      </w:pPr>
      <w:r>
        <w:separator/>
      </w:r>
    </w:p>
  </w:endnote>
  <w:endnote w:type="continuationSeparator" w:id="0">
    <w:p w14:paraId="6E9BA9D8" w14:textId="77777777" w:rsidR="001A202D" w:rsidRDefault="001A202D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charset w:val="00"/>
    <w:family w:val="auto"/>
    <w:pitch w:val="default"/>
  </w:font>
  <w:font w:name="OpenSymbol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CD70C" w14:textId="77777777" w:rsidR="00B71D27" w:rsidRPr="00A36CE8" w:rsidRDefault="00B71D27" w:rsidP="00BB0BFB">
    <w:pPr>
      <w:pStyle w:val="Stopka"/>
      <w:rPr>
        <w:b/>
        <w:bCs/>
        <w:sz w:val="16"/>
        <w:szCs w:val="16"/>
        <w:lang w:val="pl-PL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A36CE8">
      <w:rPr>
        <w:sz w:val="16"/>
        <w:szCs w:val="16"/>
      </w:rPr>
      <w:t xml:space="preserve">Strona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PAGE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  <w:r w:rsidRPr="00A36CE8">
      <w:rPr>
        <w:sz w:val="16"/>
        <w:szCs w:val="16"/>
      </w:rPr>
      <w:t xml:space="preserve"> z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NUMPAGES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01EC94" w14:textId="77777777" w:rsidR="001A202D" w:rsidRDefault="001A202D" w:rsidP="00FB0554">
      <w:pPr>
        <w:spacing w:after="0" w:line="240" w:lineRule="auto"/>
      </w:pPr>
      <w:r>
        <w:separator/>
      </w:r>
    </w:p>
  </w:footnote>
  <w:footnote w:type="continuationSeparator" w:id="0">
    <w:p w14:paraId="1E881F4A" w14:textId="77777777" w:rsidR="001A202D" w:rsidRDefault="001A202D" w:rsidP="00FB0554">
      <w:pPr>
        <w:spacing w:after="0" w:line="240" w:lineRule="auto"/>
      </w:pPr>
      <w:r>
        <w:continuationSeparator/>
      </w:r>
    </w:p>
  </w:footnote>
  <w:footnote w:id="1">
    <w:p w14:paraId="25D62754" w14:textId="77777777" w:rsidR="005779C6" w:rsidRPr="008303EE" w:rsidRDefault="005779C6" w:rsidP="005779C6">
      <w:pPr>
        <w:pStyle w:val="Tekstprzypisudolnego"/>
        <w:rPr>
          <w:rFonts w:ascii="Calibri Light" w:hAnsi="Calibri Light" w:cs="Calibri Light"/>
          <w:sz w:val="16"/>
          <w:szCs w:val="16"/>
        </w:rPr>
      </w:pPr>
      <w:r>
        <w:rPr>
          <w:rStyle w:val="Odwoanieprzypisudolnego"/>
          <w:sz w:val="18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>W przypadku oferty wspólnej należy podać wszystkich partnerów</w:t>
      </w:r>
    </w:p>
  </w:footnote>
  <w:footnote w:id="2">
    <w:p w14:paraId="23AF8614" w14:textId="77777777" w:rsidR="00D07B04" w:rsidRPr="008303EE" w:rsidRDefault="00D07B04" w:rsidP="00D07B04">
      <w:pPr>
        <w:pStyle w:val="Tekstprzypisudolnego"/>
        <w:jc w:val="both"/>
        <w:rPr>
          <w:rFonts w:ascii="Calibri Light" w:hAnsi="Calibri Light" w:cs="Calibri Light"/>
          <w:sz w:val="16"/>
          <w:szCs w:val="16"/>
        </w:rPr>
      </w:pPr>
      <w:r w:rsidRPr="008303EE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 xml:space="preserve"> 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Jeżeli tak - w części INFORMACJE DOTYCZĄCE WYKONAWCY należy wymienić nazwy wszystkich wykonawców występujących wspólnie oraz określić rolę każdego z nich w postępowaniu, np. lider, uczestnik, itp.,) </w:t>
      </w:r>
      <w:r w:rsidRPr="00A03A09">
        <w:rPr>
          <w:rFonts w:ascii="Calibri Light" w:hAnsi="Calibri Light" w:cs="Calibri Light"/>
          <w:i/>
          <w:sz w:val="16"/>
          <w:szCs w:val="16"/>
        </w:rPr>
        <w:t>UWAGA! W przypadku składania oferty przez podmioty występujące wspólnie podać nazwy (firm) i dokładne adresy wszystkich Wykonawców wspólnie ubiegających się o udzielenie niniejszego zamówienia do oferty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 xml:space="preserve"> należy załączyć p</w:t>
      </w:r>
      <w:r w:rsidR="004731EC">
        <w:rPr>
          <w:rFonts w:ascii="Calibri Light" w:hAnsi="Calibri Light" w:cs="Calibri Light"/>
          <w:i/>
          <w:sz w:val="16"/>
          <w:szCs w:val="16"/>
        </w:rPr>
        <w:t>ełnomocnictwo oraz oświadczenie.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8C222" w14:textId="77777777" w:rsidR="00BA4DF2" w:rsidRPr="00BA4DF2" w:rsidRDefault="00BA4DF2" w:rsidP="00BA4DF2">
    <w:pPr>
      <w:pStyle w:val="Nagwek"/>
      <w:spacing w:after="0"/>
      <w:jc w:val="center"/>
      <w:rPr>
        <w:noProof/>
      </w:rPr>
    </w:pPr>
  </w:p>
  <w:p w14:paraId="6FAC5BA1" w14:textId="77777777" w:rsidR="00B71D27" w:rsidRPr="00A36CE8" w:rsidRDefault="00B71D27" w:rsidP="009D0548">
    <w:pPr>
      <w:pStyle w:val="Nagwek"/>
      <w:spacing w:after="0" w:line="240" w:lineRule="auto"/>
      <w:jc w:val="right"/>
      <w:rPr>
        <w:sz w:val="16"/>
        <w:szCs w:val="16"/>
      </w:rPr>
    </w:pPr>
    <w:r w:rsidRPr="00A36CE8">
      <w:rPr>
        <w:sz w:val="16"/>
        <w:szCs w:val="16"/>
      </w:rPr>
      <w:t xml:space="preserve">Załącznik Nr </w:t>
    </w:r>
    <w:r w:rsidR="00DF1941">
      <w:rPr>
        <w:sz w:val="16"/>
        <w:szCs w:val="16"/>
        <w:lang w:val="pl-PL"/>
      </w:rPr>
      <w:t>2</w:t>
    </w:r>
    <w:r w:rsidR="006A0D4C" w:rsidRPr="00A36CE8">
      <w:rPr>
        <w:sz w:val="16"/>
        <w:szCs w:val="16"/>
      </w:rPr>
      <w:t xml:space="preserve"> do S</w:t>
    </w:r>
    <w:r w:rsidRPr="00A36CE8">
      <w:rPr>
        <w:sz w:val="16"/>
        <w:szCs w:val="16"/>
      </w:rPr>
      <w:t>WZ</w:t>
    </w:r>
  </w:p>
  <w:p w14:paraId="4244220E" w14:textId="4213282C" w:rsidR="00B71D27" w:rsidRPr="0036092C" w:rsidRDefault="00B71D27" w:rsidP="00EC08B1">
    <w:pPr>
      <w:pStyle w:val="Nagwek"/>
      <w:spacing w:after="0" w:line="240" w:lineRule="auto"/>
      <w:jc w:val="right"/>
      <w:rPr>
        <w:rStyle w:val="paragraphpunkt1"/>
        <w:b w:val="0"/>
        <w:bCs w:val="0"/>
        <w:kern w:val="22"/>
        <w:sz w:val="16"/>
        <w:szCs w:val="16"/>
        <w:lang w:val="pl-PL"/>
      </w:rPr>
    </w:pPr>
    <w:r w:rsidRPr="00A36CE8">
      <w:rPr>
        <w:sz w:val="16"/>
        <w:szCs w:val="16"/>
      </w:rPr>
      <w:t xml:space="preserve">Nr sprawy: </w:t>
    </w:r>
    <w:r w:rsidR="00184551">
      <w:rPr>
        <w:rStyle w:val="paragraphpunkt1"/>
        <w:b w:val="0"/>
        <w:bCs w:val="0"/>
        <w:kern w:val="22"/>
        <w:sz w:val="16"/>
        <w:szCs w:val="16"/>
        <w:lang w:val="pl-PL"/>
      </w:rPr>
      <w:t>Z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P-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0</w:t>
    </w:r>
    <w:r w:rsidR="00382F06">
      <w:rPr>
        <w:rStyle w:val="paragraphpunkt1"/>
        <w:b w:val="0"/>
        <w:bCs w:val="0"/>
        <w:kern w:val="22"/>
        <w:sz w:val="16"/>
        <w:szCs w:val="16"/>
        <w:lang w:val="pl-PL"/>
      </w:rPr>
      <w:t>4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/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20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2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4</w:t>
    </w:r>
  </w:p>
  <w:p w14:paraId="4ADB4296" w14:textId="77777777"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3EF237C"/>
    <w:multiLevelType w:val="hybridMultilevel"/>
    <w:tmpl w:val="744AA4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3A354DA"/>
    <w:multiLevelType w:val="hybridMultilevel"/>
    <w:tmpl w:val="261C4A54"/>
    <w:lvl w:ilvl="0" w:tplc="B3E28C4E">
      <w:start w:val="1"/>
      <w:numFmt w:val="upperLetter"/>
      <w:lvlText w:val="%1."/>
      <w:lvlJc w:val="left"/>
      <w:pPr>
        <w:ind w:left="4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4" w15:restartNumberingAfterBreak="0">
    <w:nsid w:val="26122902"/>
    <w:multiLevelType w:val="hybridMultilevel"/>
    <w:tmpl w:val="FE523F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8" w15:restartNumberingAfterBreak="0">
    <w:nsid w:val="31EE2B8B"/>
    <w:multiLevelType w:val="hybridMultilevel"/>
    <w:tmpl w:val="C2C81FC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2888292">
    <w:abstractNumId w:val="31"/>
  </w:num>
  <w:num w:numId="2" w16cid:durableId="2183255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8160979">
    <w:abstractNumId w:val="35"/>
  </w:num>
  <w:num w:numId="4" w16cid:durableId="1519729766">
    <w:abstractNumId w:val="20"/>
  </w:num>
  <w:num w:numId="5" w16cid:durableId="1319460334">
    <w:abstractNumId w:val="26"/>
  </w:num>
  <w:num w:numId="6" w16cid:durableId="300382668">
    <w:abstractNumId w:val="34"/>
  </w:num>
  <w:num w:numId="7" w16cid:durableId="271785960">
    <w:abstractNumId w:val="27"/>
  </w:num>
  <w:num w:numId="8" w16cid:durableId="237593550">
    <w:abstractNumId w:val="30"/>
  </w:num>
  <w:num w:numId="9" w16cid:durableId="1011374613">
    <w:abstractNumId w:val="18"/>
  </w:num>
  <w:num w:numId="10" w16cid:durableId="239947000">
    <w:abstractNumId w:val="29"/>
  </w:num>
  <w:num w:numId="11" w16cid:durableId="651521708">
    <w:abstractNumId w:val="36"/>
  </w:num>
  <w:num w:numId="12" w16cid:durableId="66415710">
    <w:abstractNumId w:val="21"/>
  </w:num>
  <w:num w:numId="13" w16cid:durableId="403650767">
    <w:abstractNumId w:val="33"/>
  </w:num>
  <w:num w:numId="14" w16cid:durableId="675228825">
    <w:abstractNumId w:val="25"/>
  </w:num>
  <w:num w:numId="15" w16cid:durableId="2087798811">
    <w:abstractNumId w:val="32"/>
  </w:num>
  <w:num w:numId="16" w16cid:durableId="550773963">
    <w:abstractNumId w:val="23"/>
  </w:num>
  <w:num w:numId="17" w16cid:durableId="1051269550">
    <w:abstractNumId w:val="19"/>
  </w:num>
  <w:num w:numId="18" w16cid:durableId="1017775513">
    <w:abstractNumId w:val="24"/>
  </w:num>
  <w:num w:numId="19" w16cid:durableId="1924338097">
    <w:abstractNumId w:val="2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402F"/>
    <w:rsid w:val="00014E2F"/>
    <w:rsid w:val="00014F7A"/>
    <w:rsid w:val="00015375"/>
    <w:rsid w:val="00016323"/>
    <w:rsid w:val="00016EAC"/>
    <w:rsid w:val="0001714F"/>
    <w:rsid w:val="000175DF"/>
    <w:rsid w:val="00017B83"/>
    <w:rsid w:val="000203C0"/>
    <w:rsid w:val="00021C31"/>
    <w:rsid w:val="0002316E"/>
    <w:rsid w:val="00023563"/>
    <w:rsid w:val="00023DEE"/>
    <w:rsid w:val="00023EB6"/>
    <w:rsid w:val="000253B5"/>
    <w:rsid w:val="00026CC1"/>
    <w:rsid w:val="00027EE6"/>
    <w:rsid w:val="0003133C"/>
    <w:rsid w:val="00031EAA"/>
    <w:rsid w:val="0003290D"/>
    <w:rsid w:val="00032CE9"/>
    <w:rsid w:val="00036474"/>
    <w:rsid w:val="00044E55"/>
    <w:rsid w:val="00045E47"/>
    <w:rsid w:val="00046C60"/>
    <w:rsid w:val="000517A7"/>
    <w:rsid w:val="000546DC"/>
    <w:rsid w:val="000553B3"/>
    <w:rsid w:val="0005611D"/>
    <w:rsid w:val="0005666C"/>
    <w:rsid w:val="00057F75"/>
    <w:rsid w:val="000655D6"/>
    <w:rsid w:val="0006570C"/>
    <w:rsid w:val="00065882"/>
    <w:rsid w:val="0007020A"/>
    <w:rsid w:val="0007099D"/>
    <w:rsid w:val="0007733B"/>
    <w:rsid w:val="00080649"/>
    <w:rsid w:val="00082AC9"/>
    <w:rsid w:val="00082C22"/>
    <w:rsid w:val="00083813"/>
    <w:rsid w:val="000838BD"/>
    <w:rsid w:val="00085F2B"/>
    <w:rsid w:val="00090FE9"/>
    <w:rsid w:val="00093BD5"/>
    <w:rsid w:val="00095687"/>
    <w:rsid w:val="00097CC2"/>
    <w:rsid w:val="000A0839"/>
    <w:rsid w:val="000A25BE"/>
    <w:rsid w:val="000A3154"/>
    <w:rsid w:val="000A3E6B"/>
    <w:rsid w:val="000A6D60"/>
    <w:rsid w:val="000B01F9"/>
    <w:rsid w:val="000B1CE5"/>
    <w:rsid w:val="000B1E98"/>
    <w:rsid w:val="000B29EA"/>
    <w:rsid w:val="000B31D5"/>
    <w:rsid w:val="000B3B0F"/>
    <w:rsid w:val="000B55FF"/>
    <w:rsid w:val="000B5AB4"/>
    <w:rsid w:val="000B5D45"/>
    <w:rsid w:val="000B604D"/>
    <w:rsid w:val="000B6177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269"/>
    <w:rsid w:val="000D2BEF"/>
    <w:rsid w:val="000D560C"/>
    <w:rsid w:val="000D783C"/>
    <w:rsid w:val="000D7F99"/>
    <w:rsid w:val="000E0C3B"/>
    <w:rsid w:val="000E0EA3"/>
    <w:rsid w:val="000E1F19"/>
    <w:rsid w:val="000E500B"/>
    <w:rsid w:val="000E5377"/>
    <w:rsid w:val="000E7F14"/>
    <w:rsid w:val="000F1EAF"/>
    <w:rsid w:val="000F36D8"/>
    <w:rsid w:val="000F45FC"/>
    <w:rsid w:val="000F4ECE"/>
    <w:rsid w:val="00100243"/>
    <w:rsid w:val="0010181B"/>
    <w:rsid w:val="00102D3A"/>
    <w:rsid w:val="00104313"/>
    <w:rsid w:val="00104E4D"/>
    <w:rsid w:val="00106C85"/>
    <w:rsid w:val="00107DDB"/>
    <w:rsid w:val="001103B9"/>
    <w:rsid w:val="001116CE"/>
    <w:rsid w:val="0011664B"/>
    <w:rsid w:val="001216FA"/>
    <w:rsid w:val="001221D2"/>
    <w:rsid w:val="00123192"/>
    <w:rsid w:val="0012433F"/>
    <w:rsid w:val="001275CB"/>
    <w:rsid w:val="0013132C"/>
    <w:rsid w:val="0013237F"/>
    <w:rsid w:val="001342C5"/>
    <w:rsid w:val="00134AD2"/>
    <w:rsid w:val="00135E5D"/>
    <w:rsid w:val="00136150"/>
    <w:rsid w:val="00140891"/>
    <w:rsid w:val="0014545B"/>
    <w:rsid w:val="00145EF8"/>
    <w:rsid w:val="00146648"/>
    <w:rsid w:val="00150465"/>
    <w:rsid w:val="00150670"/>
    <w:rsid w:val="00151679"/>
    <w:rsid w:val="00151E79"/>
    <w:rsid w:val="00153546"/>
    <w:rsid w:val="00154939"/>
    <w:rsid w:val="0015514B"/>
    <w:rsid w:val="00155A74"/>
    <w:rsid w:val="00155F75"/>
    <w:rsid w:val="001652F7"/>
    <w:rsid w:val="00165994"/>
    <w:rsid w:val="0016672F"/>
    <w:rsid w:val="001703B6"/>
    <w:rsid w:val="00172845"/>
    <w:rsid w:val="0017325C"/>
    <w:rsid w:val="00174B88"/>
    <w:rsid w:val="0017524F"/>
    <w:rsid w:val="0017553E"/>
    <w:rsid w:val="00176E4E"/>
    <w:rsid w:val="001772D5"/>
    <w:rsid w:val="001803AE"/>
    <w:rsid w:val="00180609"/>
    <w:rsid w:val="00180ABE"/>
    <w:rsid w:val="0018222E"/>
    <w:rsid w:val="001825FA"/>
    <w:rsid w:val="00182E5F"/>
    <w:rsid w:val="00183D0B"/>
    <w:rsid w:val="00184037"/>
    <w:rsid w:val="00184551"/>
    <w:rsid w:val="00185EC6"/>
    <w:rsid w:val="00186BB0"/>
    <w:rsid w:val="00187433"/>
    <w:rsid w:val="00187659"/>
    <w:rsid w:val="0019029B"/>
    <w:rsid w:val="00190E8A"/>
    <w:rsid w:val="00192150"/>
    <w:rsid w:val="0019220D"/>
    <w:rsid w:val="00193EDE"/>
    <w:rsid w:val="0019486E"/>
    <w:rsid w:val="00194969"/>
    <w:rsid w:val="00194E1F"/>
    <w:rsid w:val="001A202D"/>
    <w:rsid w:val="001A26BE"/>
    <w:rsid w:val="001A27EF"/>
    <w:rsid w:val="001A65E8"/>
    <w:rsid w:val="001A7F17"/>
    <w:rsid w:val="001B27B1"/>
    <w:rsid w:val="001B2860"/>
    <w:rsid w:val="001B2AD6"/>
    <w:rsid w:val="001B4376"/>
    <w:rsid w:val="001B4539"/>
    <w:rsid w:val="001B45A2"/>
    <w:rsid w:val="001B51F7"/>
    <w:rsid w:val="001C1707"/>
    <w:rsid w:val="001C2A5F"/>
    <w:rsid w:val="001C3006"/>
    <w:rsid w:val="001C38E9"/>
    <w:rsid w:val="001C5B10"/>
    <w:rsid w:val="001C67EF"/>
    <w:rsid w:val="001C7844"/>
    <w:rsid w:val="001D1247"/>
    <w:rsid w:val="001D1604"/>
    <w:rsid w:val="001D2C37"/>
    <w:rsid w:val="001D2C59"/>
    <w:rsid w:val="001D33D1"/>
    <w:rsid w:val="001D4D4D"/>
    <w:rsid w:val="001D656A"/>
    <w:rsid w:val="001D6EF0"/>
    <w:rsid w:val="001D7A58"/>
    <w:rsid w:val="001E1608"/>
    <w:rsid w:val="001E226D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201BDE"/>
    <w:rsid w:val="0020216A"/>
    <w:rsid w:val="002039DF"/>
    <w:rsid w:val="00203CC1"/>
    <w:rsid w:val="00203F09"/>
    <w:rsid w:val="0021040E"/>
    <w:rsid w:val="0021154B"/>
    <w:rsid w:val="002123AF"/>
    <w:rsid w:val="00213ECF"/>
    <w:rsid w:val="00214C99"/>
    <w:rsid w:val="00217158"/>
    <w:rsid w:val="00217570"/>
    <w:rsid w:val="0022189D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53CB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6C1"/>
    <w:rsid w:val="00272F81"/>
    <w:rsid w:val="00273EC1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1241"/>
    <w:rsid w:val="002A1C25"/>
    <w:rsid w:val="002A25FD"/>
    <w:rsid w:val="002A2A0D"/>
    <w:rsid w:val="002A2D86"/>
    <w:rsid w:val="002A5240"/>
    <w:rsid w:val="002A585E"/>
    <w:rsid w:val="002A5A88"/>
    <w:rsid w:val="002A6C09"/>
    <w:rsid w:val="002A785E"/>
    <w:rsid w:val="002A79D0"/>
    <w:rsid w:val="002B00F9"/>
    <w:rsid w:val="002B0D42"/>
    <w:rsid w:val="002B237D"/>
    <w:rsid w:val="002B33CC"/>
    <w:rsid w:val="002B40A4"/>
    <w:rsid w:val="002B5A4E"/>
    <w:rsid w:val="002B62DA"/>
    <w:rsid w:val="002B6D93"/>
    <w:rsid w:val="002C1C73"/>
    <w:rsid w:val="002C2804"/>
    <w:rsid w:val="002C2E68"/>
    <w:rsid w:val="002C566B"/>
    <w:rsid w:val="002C65EF"/>
    <w:rsid w:val="002C7A94"/>
    <w:rsid w:val="002D0188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330D"/>
    <w:rsid w:val="002F6545"/>
    <w:rsid w:val="002F74AE"/>
    <w:rsid w:val="00301B38"/>
    <w:rsid w:val="00302D7B"/>
    <w:rsid w:val="00302EA8"/>
    <w:rsid w:val="003054EF"/>
    <w:rsid w:val="0030567E"/>
    <w:rsid w:val="0030786F"/>
    <w:rsid w:val="00307D9F"/>
    <w:rsid w:val="00311757"/>
    <w:rsid w:val="0031178C"/>
    <w:rsid w:val="00311C49"/>
    <w:rsid w:val="00313352"/>
    <w:rsid w:val="00314905"/>
    <w:rsid w:val="00315A48"/>
    <w:rsid w:val="0031732D"/>
    <w:rsid w:val="0031769A"/>
    <w:rsid w:val="00323500"/>
    <w:rsid w:val="0032384F"/>
    <w:rsid w:val="00323B1F"/>
    <w:rsid w:val="00323DB9"/>
    <w:rsid w:val="0032698E"/>
    <w:rsid w:val="003271C7"/>
    <w:rsid w:val="00327834"/>
    <w:rsid w:val="003278BF"/>
    <w:rsid w:val="00331FC8"/>
    <w:rsid w:val="00332264"/>
    <w:rsid w:val="00332F24"/>
    <w:rsid w:val="003355D7"/>
    <w:rsid w:val="00340B2F"/>
    <w:rsid w:val="00341EAF"/>
    <w:rsid w:val="00342B8E"/>
    <w:rsid w:val="00343BEF"/>
    <w:rsid w:val="00353AAA"/>
    <w:rsid w:val="00354065"/>
    <w:rsid w:val="003558F8"/>
    <w:rsid w:val="00355E82"/>
    <w:rsid w:val="0036092C"/>
    <w:rsid w:val="00362A88"/>
    <w:rsid w:val="0036410B"/>
    <w:rsid w:val="00364851"/>
    <w:rsid w:val="003648F3"/>
    <w:rsid w:val="00365A72"/>
    <w:rsid w:val="003669FF"/>
    <w:rsid w:val="00366D8E"/>
    <w:rsid w:val="00366FC4"/>
    <w:rsid w:val="003703C1"/>
    <w:rsid w:val="003709D2"/>
    <w:rsid w:val="00370EEC"/>
    <w:rsid w:val="00371DB5"/>
    <w:rsid w:val="0037337E"/>
    <w:rsid w:val="003741A4"/>
    <w:rsid w:val="0037428E"/>
    <w:rsid w:val="00374882"/>
    <w:rsid w:val="00376B44"/>
    <w:rsid w:val="003800E3"/>
    <w:rsid w:val="00382D15"/>
    <w:rsid w:val="00382F06"/>
    <w:rsid w:val="0038320D"/>
    <w:rsid w:val="00387724"/>
    <w:rsid w:val="0039037A"/>
    <w:rsid w:val="003917B4"/>
    <w:rsid w:val="00393E1F"/>
    <w:rsid w:val="003943B5"/>
    <w:rsid w:val="0039475A"/>
    <w:rsid w:val="00394985"/>
    <w:rsid w:val="0039554E"/>
    <w:rsid w:val="003A1DF4"/>
    <w:rsid w:val="003A1E69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0BF3"/>
    <w:rsid w:val="003D1856"/>
    <w:rsid w:val="003D3484"/>
    <w:rsid w:val="003D567E"/>
    <w:rsid w:val="003D5CD9"/>
    <w:rsid w:val="003D642B"/>
    <w:rsid w:val="003E01BB"/>
    <w:rsid w:val="003E15A5"/>
    <w:rsid w:val="003E2875"/>
    <w:rsid w:val="003E2F85"/>
    <w:rsid w:val="003E4B86"/>
    <w:rsid w:val="003E58EC"/>
    <w:rsid w:val="003E5DF6"/>
    <w:rsid w:val="003E6CDF"/>
    <w:rsid w:val="003E767B"/>
    <w:rsid w:val="003E7BFC"/>
    <w:rsid w:val="003F3714"/>
    <w:rsid w:val="003F3F20"/>
    <w:rsid w:val="003F5681"/>
    <w:rsid w:val="00401A9B"/>
    <w:rsid w:val="00402442"/>
    <w:rsid w:val="00402A8A"/>
    <w:rsid w:val="00403423"/>
    <w:rsid w:val="004043E3"/>
    <w:rsid w:val="0040781F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5B6E"/>
    <w:rsid w:val="00426934"/>
    <w:rsid w:val="00427300"/>
    <w:rsid w:val="00431005"/>
    <w:rsid w:val="00431193"/>
    <w:rsid w:val="004353AC"/>
    <w:rsid w:val="00436804"/>
    <w:rsid w:val="0044091B"/>
    <w:rsid w:val="00442EF8"/>
    <w:rsid w:val="00442F56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CC2"/>
    <w:rsid w:val="00460FF8"/>
    <w:rsid w:val="0046234D"/>
    <w:rsid w:val="00464504"/>
    <w:rsid w:val="00466F0B"/>
    <w:rsid w:val="00471264"/>
    <w:rsid w:val="004731EC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33EA"/>
    <w:rsid w:val="00495502"/>
    <w:rsid w:val="00495733"/>
    <w:rsid w:val="0049578F"/>
    <w:rsid w:val="0049599D"/>
    <w:rsid w:val="00496BB6"/>
    <w:rsid w:val="00497617"/>
    <w:rsid w:val="004976B1"/>
    <w:rsid w:val="00497E51"/>
    <w:rsid w:val="004A0A69"/>
    <w:rsid w:val="004A1742"/>
    <w:rsid w:val="004A1D17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3A5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53A"/>
    <w:rsid w:val="004D078A"/>
    <w:rsid w:val="004D1A70"/>
    <w:rsid w:val="004D37DC"/>
    <w:rsid w:val="004D43CC"/>
    <w:rsid w:val="004D49C2"/>
    <w:rsid w:val="004E0234"/>
    <w:rsid w:val="004E08F9"/>
    <w:rsid w:val="004E0F69"/>
    <w:rsid w:val="004E1C13"/>
    <w:rsid w:val="004E2828"/>
    <w:rsid w:val="004E3E76"/>
    <w:rsid w:val="004E4A24"/>
    <w:rsid w:val="004E5BEC"/>
    <w:rsid w:val="004F077F"/>
    <w:rsid w:val="004F1BF9"/>
    <w:rsid w:val="004F1EFF"/>
    <w:rsid w:val="004F2B19"/>
    <w:rsid w:val="004F3E3F"/>
    <w:rsid w:val="004F4C8D"/>
    <w:rsid w:val="004F501B"/>
    <w:rsid w:val="004F5AD6"/>
    <w:rsid w:val="004F6D83"/>
    <w:rsid w:val="004F7DCC"/>
    <w:rsid w:val="0050031F"/>
    <w:rsid w:val="00501057"/>
    <w:rsid w:val="00501421"/>
    <w:rsid w:val="00502BCF"/>
    <w:rsid w:val="00502C24"/>
    <w:rsid w:val="0050316A"/>
    <w:rsid w:val="00503421"/>
    <w:rsid w:val="005055F8"/>
    <w:rsid w:val="00506B73"/>
    <w:rsid w:val="00506C50"/>
    <w:rsid w:val="00506E45"/>
    <w:rsid w:val="005109E7"/>
    <w:rsid w:val="0051221E"/>
    <w:rsid w:val="005138F8"/>
    <w:rsid w:val="00514208"/>
    <w:rsid w:val="0051751B"/>
    <w:rsid w:val="005213BF"/>
    <w:rsid w:val="00522984"/>
    <w:rsid w:val="00524B38"/>
    <w:rsid w:val="00525C57"/>
    <w:rsid w:val="00530024"/>
    <w:rsid w:val="00530697"/>
    <w:rsid w:val="0053121B"/>
    <w:rsid w:val="00532A17"/>
    <w:rsid w:val="00533E05"/>
    <w:rsid w:val="005354F7"/>
    <w:rsid w:val="005359E9"/>
    <w:rsid w:val="00536E7C"/>
    <w:rsid w:val="0054097D"/>
    <w:rsid w:val="00541510"/>
    <w:rsid w:val="00543948"/>
    <w:rsid w:val="005440AE"/>
    <w:rsid w:val="005449CD"/>
    <w:rsid w:val="005518C6"/>
    <w:rsid w:val="00551B3B"/>
    <w:rsid w:val="00552B8C"/>
    <w:rsid w:val="005556B6"/>
    <w:rsid w:val="0055635F"/>
    <w:rsid w:val="00556699"/>
    <w:rsid w:val="0055671F"/>
    <w:rsid w:val="00556EA7"/>
    <w:rsid w:val="00557196"/>
    <w:rsid w:val="00557B2E"/>
    <w:rsid w:val="0056300D"/>
    <w:rsid w:val="00567021"/>
    <w:rsid w:val="005702CD"/>
    <w:rsid w:val="005707A3"/>
    <w:rsid w:val="00574088"/>
    <w:rsid w:val="00574D75"/>
    <w:rsid w:val="00576A01"/>
    <w:rsid w:val="005779C6"/>
    <w:rsid w:val="00577DFF"/>
    <w:rsid w:val="00580E05"/>
    <w:rsid w:val="005817A0"/>
    <w:rsid w:val="00581B12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2FD"/>
    <w:rsid w:val="00592A13"/>
    <w:rsid w:val="00593502"/>
    <w:rsid w:val="005A0BF6"/>
    <w:rsid w:val="005A3A11"/>
    <w:rsid w:val="005A3E40"/>
    <w:rsid w:val="005A5848"/>
    <w:rsid w:val="005A5F64"/>
    <w:rsid w:val="005A60F4"/>
    <w:rsid w:val="005A6F06"/>
    <w:rsid w:val="005A7D2D"/>
    <w:rsid w:val="005B0A08"/>
    <w:rsid w:val="005B0F7C"/>
    <w:rsid w:val="005B1665"/>
    <w:rsid w:val="005B2F81"/>
    <w:rsid w:val="005B3031"/>
    <w:rsid w:val="005B4C83"/>
    <w:rsid w:val="005B6C31"/>
    <w:rsid w:val="005B76A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EBD"/>
    <w:rsid w:val="005C7FB7"/>
    <w:rsid w:val="005D0483"/>
    <w:rsid w:val="005D2218"/>
    <w:rsid w:val="005D2302"/>
    <w:rsid w:val="005D305A"/>
    <w:rsid w:val="005D5285"/>
    <w:rsid w:val="005D753C"/>
    <w:rsid w:val="005D78CF"/>
    <w:rsid w:val="005D7979"/>
    <w:rsid w:val="005E2BC5"/>
    <w:rsid w:val="005E3600"/>
    <w:rsid w:val="005E4254"/>
    <w:rsid w:val="005E67F1"/>
    <w:rsid w:val="005E6E01"/>
    <w:rsid w:val="005F0F26"/>
    <w:rsid w:val="005F0FDF"/>
    <w:rsid w:val="005F217A"/>
    <w:rsid w:val="005F398D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7A4"/>
    <w:rsid w:val="00604E14"/>
    <w:rsid w:val="00606224"/>
    <w:rsid w:val="00606D8D"/>
    <w:rsid w:val="00606E9E"/>
    <w:rsid w:val="00611B34"/>
    <w:rsid w:val="00613933"/>
    <w:rsid w:val="00614E29"/>
    <w:rsid w:val="006154DA"/>
    <w:rsid w:val="00615E0B"/>
    <w:rsid w:val="0061718F"/>
    <w:rsid w:val="006206C3"/>
    <w:rsid w:val="00621C2D"/>
    <w:rsid w:val="00622A4C"/>
    <w:rsid w:val="0062366E"/>
    <w:rsid w:val="006258F3"/>
    <w:rsid w:val="00625C93"/>
    <w:rsid w:val="006265AF"/>
    <w:rsid w:val="0062754B"/>
    <w:rsid w:val="00630C82"/>
    <w:rsid w:val="00631DDB"/>
    <w:rsid w:val="00633543"/>
    <w:rsid w:val="006362BE"/>
    <w:rsid w:val="00636C23"/>
    <w:rsid w:val="00637522"/>
    <w:rsid w:val="00642F88"/>
    <w:rsid w:val="00643AF4"/>
    <w:rsid w:val="00643EF5"/>
    <w:rsid w:val="00643FBD"/>
    <w:rsid w:val="006504D1"/>
    <w:rsid w:val="00650F8F"/>
    <w:rsid w:val="00651297"/>
    <w:rsid w:val="00654BAD"/>
    <w:rsid w:val="00654D60"/>
    <w:rsid w:val="00655F3F"/>
    <w:rsid w:val="006573E0"/>
    <w:rsid w:val="0065766F"/>
    <w:rsid w:val="00661B49"/>
    <w:rsid w:val="00663392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293A"/>
    <w:rsid w:val="00676883"/>
    <w:rsid w:val="00677744"/>
    <w:rsid w:val="00680961"/>
    <w:rsid w:val="006812C7"/>
    <w:rsid w:val="00681964"/>
    <w:rsid w:val="006821F2"/>
    <w:rsid w:val="00682534"/>
    <w:rsid w:val="006826FD"/>
    <w:rsid w:val="0068354A"/>
    <w:rsid w:val="00685D43"/>
    <w:rsid w:val="00686832"/>
    <w:rsid w:val="00690A88"/>
    <w:rsid w:val="00692744"/>
    <w:rsid w:val="00692A72"/>
    <w:rsid w:val="00695264"/>
    <w:rsid w:val="00695BC8"/>
    <w:rsid w:val="0069705B"/>
    <w:rsid w:val="006A0D4C"/>
    <w:rsid w:val="006A3F9C"/>
    <w:rsid w:val="006A45B3"/>
    <w:rsid w:val="006A4BE1"/>
    <w:rsid w:val="006A4CAC"/>
    <w:rsid w:val="006A4FA1"/>
    <w:rsid w:val="006A5AD1"/>
    <w:rsid w:val="006A764A"/>
    <w:rsid w:val="006B1D6F"/>
    <w:rsid w:val="006B2198"/>
    <w:rsid w:val="006B22BF"/>
    <w:rsid w:val="006B241B"/>
    <w:rsid w:val="006B3B49"/>
    <w:rsid w:val="006B3FAC"/>
    <w:rsid w:val="006B42DE"/>
    <w:rsid w:val="006B4FA0"/>
    <w:rsid w:val="006B609A"/>
    <w:rsid w:val="006C050F"/>
    <w:rsid w:val="006C0ADF"/>
    <w:rsid w:val="006C1E70"/>
    <w:rsid w:val="006C259E"/>
    <w:rsid w:val="006C3C7C"/>
    <w:rsid w:val="006C43D2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732"/>
    <w:rsid w:val="006D77A3"/>
    <w:rsid w:val="006E003A"/>
    <w:rsid w:val="006E1FF1"/>
    <w:rsid w:val="006E2AC2"/>
    <w:rsid w:val="006E3A11"/>
    <w:rsid w:val="006E3B14"/>
    <w:rsid w:val="006E3E3B"/>
    <w:rsid w:val="006E5334"/>
    <w:rsid w:val="006F1316"/>
    <w:rsid w:val="006F245A"/>
    <w:rsid w:val="006F2BC0"/>
    <w:rsid w:val="006F3DA5"/>
    <w:rsid w:val="006F4989"/>
    <w:rsid w:val="006F4D06"/>
    <w:rsid w:val="006F707C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B0B"/>
    <w:rsid w:val="00716BA1"/>
    <w:rsid w:val="00720F39"/>
    <w:rsid w:val="00723AB1"/>
    <w:rsid w:val="00724780"/>
    <w:rsid w:val="00727BAB"/>
    <w:rsid w:val="0073194F"/>
    <w:rsid w:val="00734B58"/>
    <w:rsid w:val="00737431"/>
    <w:rsid w:val="0074007F"/>
    <w:rsid w:val="00741884"/>
    <w:rsid w:val="00742374"/>
    <w:rsid w:val="00743574"/>
    <w:rsid w:val="0074499E"/>
    <w:rsid w:val="007460DE"/>
    <w:rsid w:val="00746144"/>
    <w:rsid w:val="00746773"/>
    <w:rsid w:val="00746BC4"/>
    <w:rsid w:val="0075086A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57F19"/>
    <w:rsid w:val="007624C4"/>
    <w:rsid w:val="00762677"/>
    <w:rsid w:val="00763064"/>
    <w:rsid w:val="00764613"/>
    <w:rsid w:val="00772826"/>
    <w:rsid w:val="00773599"/>
    <w:rsid w:val="007741B1"/>
    <w:rsid w:val="007761F3"/>
    <w:rsid w:val="00781DD0"/>
    <w:rsid w:val="007822D9"/>
    <w:rsid w:val="00784322"/>
    <w:rsid w:val="00787EB6"/>
    <w:rsid w:val="00790109"/>
    <w:rsid w:val="00792F21"/>
    <w:rsid w:val="007935E8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D020B"/>
    <w:rsid w:val="007D3656"/>
    <w:rsid w:val="007D3C61"/>
    <w:rsid w:val="007D4A45"/>
    <w:rsid w:val="007D55F5"/>
    <w:rsid w:val="007D655A"/>
    <w:rsid w:val="007D6597"/>
    <w:rsid w:val="007D7E7D"/>
    <w:rsid w:val="007E0219"/>
    <w:rsid w:val="007E41AA"/>
    <w:rsid w:val="007E4DF4"/>
    <w:rsid w:val="007E5ED2"/>
    <w:rsid w:val="007E6328"/>
    <w:rsid w:val="007E6548"/>
    <w:rsid w:val="007E69D0"/>
    <w:rsid w:val="007F081A"/>
    <w:rsid w:val="007F16AE"/>
    <w:rsid w:val="007F2425"/>
    <w:rsid w:val="007F4863"/>
    <w:rsid w:val="007F50AB"/>
    <w:rsid w:val="007F58F6"/>
    <w:rsid w:val="007F63BC"/>
    <w:rsid w:val="007F6707"/>
    <w:rsid w:val="00803E07"/>
    <w:rsid w:val="00805E9B"/>
    <w:rsid w:val="008076C3"/>
    <w:rsid w:val="0081117B"/>
    <w:rsid w:val="008151C4"/>
    <w:rsid w:val="00816180"/>
    <w:rsid w:val="00817073"/>
    <w:rsid w:val="0081709C"/>
    <w:rsid w:val="0081722C"/>
    <w:rsid w:val="008202C7"/>
    <w:rsid w:val="00820CA3"/>
    <w:rsid w:val="00820F9F"/>
    <w:rsid w:val="008213C8"/>
    <w:rsid w:val="008217A4"/>
    <w:rsid w:val="00822674"/>
    <w:rsid w:val="0082604F"/>
    <w:rsid w:val="00827183"/>
    <w:rsid w:val="0082788F"/>
    <w:rsid w:val="00830051"/>
    <w:rsid w:val="008303EE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1BB7"/>
    <w:rsid w:val="008425A0"/>
    <w:rsid w:val="008446C7"/>
    <w:rsid w:val="0084471F"/>
    <w:rsid w:val="00845606"/>
    <w:rsid w:val="00845750"/>
    <w:rsid w:val="0085283E"/>
    <w:rsid w:val="00852DCC"/>
    <w:rsid w:val="00854B8A"/>
    <w:rsid w:val="008567AD"/>
    <w:rsid w:val="008568AE"/>
    <w:rsid w:val="00857698"/>
    <w:rsid w:val="00857E95"/>
    <w:rsid w:val="008604EC"/>
    <w:rsid w:val="00860AF2"/>
    <w:rsid w:val="008661A0"/>
    <w:rsid w:val="00867B3A"/>
    <w:rsid w:val="0087054F"/>
    <w:rsid w:val="00871007"/>
    <w:rsid w:val="0087181B"/>
    <w:rsid w:val="00872171"/>
    <w:rsid w:val="00872AC7"/>
    <w:rsid w:val="00873367"/>
    <w:rsid w:val="00876D49"/>
    <w:rsid w:val="0087714E"/>
    <w:rsid w:val="008816D7"/>
    <w:rsid w:val="00881C11"/>
    <w:rsid w:val="008823D0"/>
    <w:rsid w:val="008853FE"/>
    <w:rsid w:val="008857F6"/>
    <w:rsid w:val="008866BA"/>
    <w:rsid w:val="0088767B"/>
    <w:rsid w:val="008900C8"/>
    <w:rsid w:val="00890316"/>
    <w:rsid w:val="0089074A"/>
    <w:rsid w:val="0089119A"/>
    <w:rsid w:val="00892397"/>
    <w:rsid w:val="008924D6"/>
    <w:rsid w:val="00892882"/>
    <w:rsid w:val="00892E84"/>
    <w:rsid w:val="00893AAD"/>
    <w:rsid w:val="008942D1"/>
    <w:rsid w:val="008A0BB4"/>
    <w:rsid w:val="008A13A3"/>
    <w:rsid w:val="008A1440"/>
    <w:rsid w:val="008A4D21"/>
    <w:rsid w:val="008A6336"/>
    <w:rsid w:val="008A6A7B"/>
    <w:rsid w:val="008A72F1"/>
    <w:rsid w:val="008B11CF"/>
    <w:rsid w:val="008B1D04"/>
    <w:rsid w:val="008B24BB"/>
    <w:rsid w:val="008B2759"/>
    <w:rsid w:val="008B2EA5"/>
    <w:rsid w:val="008B2EE6"/>
    <w:rsid w:val="008B350C"/>
    <w:rsid w:val="008B40BF"/>
    <w:rsid w:val="008B7D81"/>
    <w:rsid w:val="008C4F1D"/>
    <w:rsid w:val="008C62DF"/>
    <w:rsid w:val="008C6C43"/>
    <w:rsid w:val="008C7710"/>
    <w:rsid w:val="008D1E2A"/>
    <w:rsid w:val="008D35AA"/>
    <w:rsid w:val="008D3BE4"/>
    <w:rsid w:val="008D55C8"/>
    <w:rsid w:val="008E0E90"/>
    <w:rsid w:val="008E0FA8"/>
    <w:rsid w:val="008E1985"/>
    <w:rsid w:val="008E1ED2"/>
    <w:rsid w:val="008E476A"/>
    <w:rsid w:val="008E4CFE"/>
    <w:rsid w:val="008E4FFB"/>
    <w:rsid w:val="008F0841"/>
    <w:rsid w:val="008F0C60"/>
    <w:rsid w:val="008F14AB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BDC"/>
    <w:rsid w:val="00915FB2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8CE"/>
    <w:rsid w:val="00933672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2C34"/>
    <w:rsid w:val="00953B36"/>
    <w:rsid w:val="00953E50"/>
    <w:rsid w:val="00954058"/>
    <w:rsid w:val="009579C2"/>
    <w:rsid w:val="00960C71"/>
    <w:rsid w:val="00962D16"/>
    <w:rsid w:val="00965E17"/>
    <w:rsid w:val="00966747"/>
    <w:rsid w:val="009670C4"/>
    <w:rsid w:val="00972927"/>
    <w:rsid w:val="00972A5E"/>
    <w:rsid w:val="009730A3"/>
    <w:rsid w:val="00973822"/>
    <w:rsid w:val="009748CB"/>
    <w:rsid w:val="00975403"/>
    <w:rsid w:val="00980461"/>
    <w:rsid w:val="00983B38"/>
    <w:rsid w:val="009855CD"/>
    <w:rsid w:val="00985C92"/>
    <w:rsid w:val="00985E25"/>
    <w:rsid w:val="00986869"/>
    <w:rsid w:val="00992148"/>
    <w:rsid w:val="00993095"/>
    <w:rsid w:val="00993D6B"/>
    <w:rsid w:val="009940B7"/>
    <w:rsid w:val="00994452"/>
    <w:rsid w:val="009949B7"/>
    <w:rsid w:val="00994DA8"/>
    <w:rsid w:val="009977FD"/>
    <w:rsid w:val="009A115C"/>
    <w:rsid w:val="009A1EA3"/>
    <w:rsid w:val="009A2D29"/>
    <w:rsid w:val="009A3E6F"/>
    <w:rsid w:val="009A4931"/>
    <w:rsid w:val="009A7DD8"/>
    <w:rsid w:val="009B0822"/>
    <w:rsid w:val="009B12D0"/>
    <w:rsid w:val="009B1D72"/>
    <w:rsid w:val="009B2073"/>
    <w:rsid w:val="009B4A51"/>
    <w:rsid w:val="009B61E9"/>
    <w:rsid w:val="009B6F99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38E1"/>
    <w:rsid w:val="009E3EA5"/>
    <w:rsid w:val="009E4066"/>
    <w:rsid w:val="009E4968"/>
    <w:rsid w:val="009E4972"/>
    <w:rsid w:val="009E5572"/>
    <w:rsid w:val="009F34D8"/>
    <w:rsid w:val="009F4E01"/>
    <w:rsid w:val="009F5243"/>
    <w:rsid w:val="009F5300"/>
    <w:rsid w:val="009F5534"/>
    <w:rsid w:val="009F5593"/>
    <w:rsid w:val="009F5754"/>
    <w:rsid w:val="009F7556"/>
    <w:rsid w:val="009F7C57"/>
    <w:rsid w:val="00A01AEC"/>
    <w:rsid w:val="00A03A09"/>
    <w:rsid w:val="00A04256"/>
    <w:rsid w:val="00A06726"/>
    <w:rsid w:val="00A103A8"/>
    <w:rsid w:val="00A10515"/>
    <w:rsid w:val="00A130AD"/>
    <w:rsid w:val="00A1411C"/>
    <w:rsid w:val="00A1429A"/>
    <w:rsid w:val="00A15E87"/>
    <w:rsid w:val="00A161AB"/>
    <w:rsid w:val="00A1698C"/>
    <w:rsid w:val="00A16DED"/>
    <w:rsid w:val="00A20CD1"/>
    <w:rsid w:val="00A21B5C"/>
    <w:rsid w:val="00A223C9"/>
    <w:rsid w:val="00A23EF7"/>
    <w:rsid w:val="00A2494B"/>
    <w:rsid w:val="00A275C8"/>
    <w:rsid w:val="00A31F5E"/>
    <w:rsid w:val="00A35DF4"/>
    <w:rsid w:val="00A36823"/>
    <w:rsid w:val="00A36CE8"/>
    <w:rsid w:val="00A374F7"/>
    <w:rsid w:val="00A377B8"/>
    <w:rsid w:val="00A37C9E"/>
    <w:rsid w:val="00A40C42"/>
    <w:rsid w:val="00A427A4"/>
    <w:rsid w:val="00A43017"/>
    <w:rsid w:val="00A43720"/>
    <w:rsid w:val="00A4450A"/>
    <w:rsid w:val="00A44F31"/>
    <w:rsid w:val="00A47C0F"/>
    <w:rsid w:val="00A505AF"/>
    <w:rsid w:val="00A5081A"/>
    <w:rsid w:val="00A5154E"/>
    <w:rsid w:val="00A52EA0"/>
    <w:rsid w:val="00A53344"/>
    <w:rsid w:val="00A559FA"/>
    <w:rsid w:val="00A57FA4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26A7"/>
    <w:rsid w:val="00A7330C"/>
    <w:rsid w:val="00A73403"/>
    <w:rsid w:val="00A7412E"/>
    <w:rsid w:val="00A74CE8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C91"/>
    <w:rsid w:val="00A94D30"/>
    <w:rsid w:val="00A95742"/>
    <w:rsid w:val="00A95FC2"/>
    <w:rsid w:val="00A96CB1"/>
    <w:rsid w:val="00A9725F"/>
    <w:rsid w:val="00AA0E48"/>
    <w:rsid w:val="00AA0E75"/>
    <w:rsid w:val="00AA1DFB"/>
    <w:rsid w:val="00AA2051"/>
    <w:rsid w:val="00AA43D0"/>
    <w:rsid w:val="00AA5583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18B9"/>
    <w:rsid w:val="00AC1B2A"/>
    <w:rsid w:val="00AC1E8C"/>
    <w:rsid w:val="00AC27D0"/>
    <w:rsid w:val="00AC5854"/>
    <w:rsid w:val="00AD0C35"/>
    <w:rsid w:val="00AD2093"/>
    <w:rsid w:val="00AD5F50"/>
    <w:rsid w:val="00AD75EB"/>
    <w:rsid w:val="00AD7A8A"/>
    <w:rsid w:val="00AE0F61"/>
    <w:rsid w:val="00AE3134"/>
    <w:rsid w:val="00AE3F54"/>
    <w:rsid w:val="00AE4E69"/>
    <w:rsid w:val="00AF000B"/>
    <w:rsid w:val="00AF0C40"/>
    <w:rsid w:val="00AF43EF"/>
    <w:rsid w:val="00AF53A8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49D7"/>
    <w:rsid w:val="00B25095"/>
    <w:rsid w:val="00B25219"/>
    <w:rsid w:val="00B2559C"/>
    <w:rsid w:val="00B25FF1"/>
    <w:rsid w:val="00B27E62"/>
    <w:rsid w:val="00B32BBB"/>
    <w:rsid w:val="00B3433B"/>
    <w:rsid w:val="00B34EBC"/>
    <w:rsid w:val="00B35551"/>
    <w:rsid w:val="00B36712"/>
    <w:rsid w:val="00B367DC"/>
    <w:rsid w:val="00B371B0"/>
    <w:rsid w:val="00B40327"/>
    <w:rsid w:val="00B40652"/>
    <w:rsid w:val="00B40D3F"/>
    <w:rsid w:val="00B412D7"/>
    <w:rsid w:val="00B420DC"/>
    <w:rsid w:val="00B436AD"/>
    <w:rsid w:val="00B4388A"/>
    <w:rsid w:val="00B45136"/>
    <w:rsid w:val="00B46442"/>
    <w:rsid w:val="00B51D44"/>
    <w:rsid w:val="00B52642"/>
    <w:rsid w:val="00B529FB"/>
    <w:rsid w:val="00B52AD5"/>
    <w:rsid w:val="00B53285"/>
    <w:rsid w:val="00B53FCE"/>
    <w:rsid w:val="00B54B4A"/>
    <w:rsid w:val="00B6096B"/>
    <w:rsid w:val="00B61439"/>
    <w:rsid w:val="00B63EA9"/>
    <w:rsid w:val="00B65B5B"/>
    <w:rsid w:val="00B65CBF"/>
    <w:rsid w:val="00B70CC3"/>
    <w:rsid w:val="00B71252"/>
    <w:rsid w:val="00B716E6"/>
    <w:rsid w:val="00B71D27"/>
    <w:rsid w:val="00B7230F"/>
    <w:rsid w:val="00B74AF2"/>
    <w:rsid w:val="00B75B0D"/>
    <w:rsid w:val="00B77697"/>
    <w:rsid w:val="00B80779"/>
    <w:rsid w:val="00B80CFE"/>
    <w:rsid w:val="00B81486"/>
    <w:rsid w:val="00B83575"/>
    <w:rsid w:val="00B84FBF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A008C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735B"/>
    <w:rsid w:val="00BB752E"/>
    <w:rsid w:val="00BC0775"/>
    <w:rsid w:val="00BC24A9"/>
    <w:rsid w:val="00BC3B62"/>
    <w:rsid w:val="00BC3C30"/>
    <w:rsid w:val="00BC6DA1"/>
    <w:rsid w:val="00BD0393"/>
    <w:rsid w:val="00BD376C"/>
    <w:rsid w:val="00BD3CBC"/>
    <w:rsid w:val="00BD3FB4"/>
    <w:rsid w:val="00BD5456"/>
    <w:rsid w:val="00BE0D2A"/>
    <w:rsid w:val="00BE5310"/>
    <w:rsid w:val="00BE6DB6"/>
    <w:rsid w:val="00BF0F5F"/>
    <w:rsid w:val="00BF1610"/>
    <w:rsid w:val="00BF1B7C"/>
    <w:rsid w:val="00BF3562"/>
    <w:rsid w:val="00BF3DFD"/>
    <w:rsid w:val="00BF471C"/>
    <w:rsid w:val="00BF4993"/>
    <w:rsid w:val="00BF4D72"/>
    <w:rsid w:val="00BF63AA"/>
    <w:rsid w:val="00BF6667"/>
    <w:rsid w:val="00BF7E7B"/>
    <w:rsid w:val="00C01AEF"/>
    <w:rsid w:val="00C025FF"/>
    <w:rsid w:val="00C05554"/>
    <w:rsid w:val="00C05803"/>
    <w:rsid w:val="00C07574"/>
    <w:rsid w:val="00C07FE2"/>
    <w:rsid w:val="00C13925"/>
    <w:rsid w:val="00C16D10"/>
    <w:rsid w:val="00C20A05"/>
    <w:rsid w:val="00C21162"/>
    <w:rsid w:val="00C212D7"/>
    <w:rsid w:val="00C2446E"/>
    <w:rsid w:val="00C24C89"/>
    <w:rsid w:val="00C27A10"/>
    <w:rsid w:val="00C30661"/>
    <w:rsid w:val="00C31B76"/>
    <w:rsid w:val="00C33A02"/>
    <w:rsid w:val="00C35912"/>
    <w:rsid w:val="00C35AEF"/>
    <w:rsid w:val="00C36A3F"/>
    <w:rsid w:val="00C422D3"/>
    <w:rsid w:val="00C42C16"/>
    <w:rsid w:val="00C44F23"/>
    <w:rsid w:val="00C45720"/>
    <w:rsid w:val="00C4671D"/>
    <w:rsid w:val="00C46A71"/>
    <w:rsid w:val="00C47F6A"/>
    <w:rsid w:val="00C52A05"/>
    <w:rsid w:val="00C532EA"/>
    <w:rsid w:val="00C534E4"/>
    <w:rsid w:val="00C543C2"/>
    <w:rsid w:val="00C54C99"/>
    <w:rsid w:val="00C54F9F"/>
    <w:rsid w:val="00C56E1E"/>
    <w:rsid w:val="00C61D86"/>
    <w:rsid w:val="00C6211C"/>
    <w:rsid w:val="00C62259"/>
    <w:rsid w:val="00C63063"/>
    <w:rsid w:val="00C63524"/>
    <w:rsid w:val="00C64074"/>
    <w:rsid w:val="00C646B8"/>
    <w:rsid w:val="00C65940"/>
    <w:rsid w:val="00C65F2C"/>
    <w:rsid w:val="00C66906"/>
    <w:rsid w:val="00C66BAF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3DE7"/>
    <w:rsid w:val="00C859B6"/>
    <w:rsid w:val="00C900F4"/>
    <w:rsid w:val="00C90A2A"/>
    <w:rsid w:val="00C910EE"/>
    <w:rsid w:val="00C93939"/>
    <w:rsid w:val="00C93ADE"/>
    <w:rsid w:val="00C94220"/>
    <w:rsid w:val="00C94369"/>
    <w:rsid w:val="00C94D77"/>
    <w:rsid w:val="00CA131B"/>
    <w:rsid w:val="00CA3799"/>
    <w:rsid w:val="00CA3AEC"/>
    <w:rsid w:val="00CA512F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1F0"/>
    <w:rsid w:val="00CC06D3"/>
    <w:rsid w:val="00CC0A76"/>
    <w:rsid w:val="00CC2D5C"/>
    <w:rsid w:val="00CC4675"/>
    <w:rsid w:val="00CC4A33"/>
    <w:rsid w:val="00CC6D04"/>
    <w:rsid w:val="00CC7E66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CA7"/>
    <w:rsid w:val="00D04B56"/>
    <w:rsid w:val="00D053EF"/>
    <w:rsid w:val="00D05DDA"/>
    <w:rsid w:val="00D07413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E21"/>
    <w:rsid w:val="00D27FC9"/>
    <w:rsid w:val="00D31D7D"/>
    <w:rsid w:val="00D32F60"/>
    <w:rsid w:val="00D37F74"/>
    <w:rsid w:val="00D401DB"/>
    <w:rsid w:val="00D417A8"/>
    <w:rsid w:val="00D4199A"/>
    <w:rsid w:val="00D41A06"/>
    <w:rsid w:val="00D43E8B"/>
    <w:rsid w:val="00D44894"/>
    <w:rsid w:val="00D44AF0"/>
    <w:rsid w:val="00D44BE6"/>
    <w:rsid w:val="00D46043"/>
    <w:rsid w:val="00D50747"/>
    <w:rsid w:val="00D53638"/>
    <w:rsid w:val="00D55F6B"/>
    <w:rsid w:val="00D57EBE"/>
    <w:rsid w:val="00D60281"/>
    <w:rsid w:val="00D60574"/>
    <w:rsid w:val="00D605BE"/>
    <w:rsid w:val="00D66A88"/>
    <w:rsid w:val="00D66B43"/>
    <w:rsid w:val="00D70BCB"/>
    <w:rsid w:val="00D71860"/>
    <w:rsid w:val="00D74745"/>
    <w:rsid w:val="00D75263"/>
    <w:rsid w:val="00D76FA4"/>
    <w:rsid w:val="00D80168"/>
    <w:rsid w:val="00D8038C"/>
    <w:rsid w:val="00D82A5F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6DDC"/>
    <w:rsid w:val="00D97897"/>
    <w:rsid w:val="00DA0F2E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69B5"/>
    <w:rsid w:val="00DB74F1"/>
    <w:rsid w:val="00DC0BD5"/>
    <w:rsid w:val="00DC1604"/>
    <w:rsid w:val="00DC1A4F"/>
    <w:rsid w:val="00DC49BF"/>
    <w:rsid w:val="00DC5141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2CE9"/>
    <w:rsid w:val="00E0357A"/>
    <w:rsid w:val="00E039EF"/>
    <w:rsid w:val="00E042F9"/>
    <w:rsid w:val="00E10014"/>
    <w:rsid w:val="00E1070E"/>
    <w:rsid w:val="00E11A1E"/>
    <w:rsid w:val="00E13707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59F1"/>
    <w:rsid w:val="00E26BFC"/>
    <w:rsid w:val="00E347BA"/>
    <w:rsid w:val="00E41E1F"/>
    <w:rsid w:val="00E47978"/>
    <w:rsid w:val="00E47F95"/>
    <w:rsid w:val="00E5015B"/>
    <w:rsid w:val="00E5129E"/>
    <w:rsid w:val="00E51DBF"/>
    <w:rsid w:val="00E5258A"/>
    <w:rsid w:val="00E577B4"/>
    <w:rsid w:val="00E60D73"/>
    <w:rsid w:val="00E62D6F"/>
    <w:rsid w:val="00E634BC"/>
    <w:rsid w:val="00E643B3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28EE"/>
    <w:rsid w:val="00E83622"/>
    <w:rsid w:val="00E83AAF"/>
    <w:rsid w:val="00E84C09"/>
    <w:rsid w:val="00E855FD"/>
    <w:rsid w:val="00E8676B"/>
    <w:rsid w:val="00E87E14"/>
    <w:rsid w:val="00E90AD8"/>
    <w:rsid w:val="00E90AE9"/>
    <w:rsid w:val="00E914A3"/>
    <w:rsid w:val="00E91537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657E"/>
    <w:rsid w:val="00EA7B23"/>
    <w:rsid w:val="00EB00DC"/>
    <w:rsid w:val="00EB21CF"/>
    <w:rsid w:val="00EB600E"/>
    <w:rsid w:val="00EB7A04"/>
    <w:rsid w:val="00EC08B1"/>
    <w:rsid w:val="00EC3045"/>
    <w:rsid w:val="00EC4325"/>
    <w:rsid w:val="00EC5459"/>
    <w:rsid w:val="00EC5802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7EA4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12A6F"/>
    <w:rsid w:val="00F14458"/>
    <w:rsid w:val="00F150B5"/>
    <w:rsid w:val="00F20016"/>
    <w:rsid w:val="00F2122C"/>
    <w:rsid w:val="00F21DBB"/>
    <w:rsid w:val="00F2510A"/>
    <w:rsid w:val="00F26AA7"/>
    <w:rsid w:val="00F26D83"/>
    <w:rsid w:val="00F272F8"/>
    <w:rsid w:val="00F31803"/>
    <w:rsid w:val="00F3196F"/>
    <w:rsid w:val="00F32872"/>
    <w:rsid w:val="00F337AD"/>
    <w:rsid w:val="00F33BFD"/>
    <w:rsid w:val="00F35AB4"/>
    <w:rsid w:val="00F35EFF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55B2C"/>
    <w:rsid w:val="00F60316"/>
    <w:rsid w:val="00F611D0"/>
    <w:rsid w:val="00F617D4"/>
    <w:rsid w:val="00F63002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6A8"/>
    <w:rsid w:val="00F769B6"/>
    <w:rsid w:val="00F77AB9"/>
    <w:rsid w:val="00F80BDA"/>
    <w:rsid w:val="00F821D8"/>
    <w:rsid w:val="00F82A83"/>
    <w:rsid w:val="00F83BAA"/>
    <w:rsid w:val="00F84022"/>
    <w:rsid w:val="00F84B8C"/>
    <w:rsid w:val="00F932F5"/>
    <w:rsid w:val="00F94319"/>
    <w:rsid w:val="00F95960"/>
    <w:rsid w:val="00F95ABB"/>
    <w:rsid w:val="00F9690C"/>
    <w:rsid w:val="00FA0E51"/>
    <w:rsid w:val="00FA0EE7"/>
    <w:rsid w:val="00FA1145"/>
    <w:rsid w:val="00FA1587"/>
    <w:rsid w:val="00FA1EBB"/>
    <w:rsid w:val="00FA36AC"/>
    <w:rsid w:val="00FA3AD7"/>
    <w:rsid w:val="00FA45DD"/>
    <w:rsid w:val="00FA503F"/>
    <w:rsid w:val="00FA55F1"/>
    <w:rsid w:val="00FA5809"/>
    <w:rsid w:val="00FA5B0D"/>
    <w:rsid w:val="00FB03DC"/>
    <w:rsid w:val="00FB0554"/>
    <w:rsid w:val="00FB3D08"/>
    <w:rsid w:val="00FB4691"/>
    <w:rsid w:val="00FB4DD9"/>
    <w:rsid w:val="00FB5758"/>
    <w:rsid w:val="00FB742E"/>
    <w:rsid w:val="00FB755B"/>
    <w:rsid w:val="00FC0A60"/>
    <w:rsid w:val="00FC0C60"/>
    <w:rsid w:val="00FC15B8"/>
    <w:rsid w:val="00FC1B6E"/>
    <w:rsid w:val="00FC2093"/>
    <w:rsid w:val="00FC2C64"/>
    <w:rsid w:val="00FC2CBB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536"/>
    <w:rsid w:val="00FF0CD8"/>
    <w:rsid w:val="00FF4AC7"/>
    <w:rsid w:val="00FF4BA5"/>
    <w:rsid w:val="00FF5621"/>
    <w:rsid w:val="00FF5A04"/>
    <w:rsid w:val="00FF68B1"/>
    <w:rsid w:val="00FF7860"/>
    <w:rsid w:val="00FF7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  <w14:docId w14:val="615262CA"/>
  <w15:chartTrackingRefBased/>
  <w15:docId w15:val="{2C5932A9-A1A2-430A-A70E-55AFBDDEE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1652F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652F7"/>
    <w:pPr>
      <w:widowControl w:val="0"/>
      <w:autoSpaceDE w:val="0"/>
      <w:autoSpaceDN w:val="0"/>
      <w:spacing w:after="0" w:line="240" w:lineRule="auto"/>
    </w:pPr>
    <w:rPr>
      <w:rFonts w:ascii="Franklin Gothic Medium" w:eastAsia="Franklin Gothic Medium" w:hAnsi="Franklin Gothic Medium" w:cs="Franklin Gothic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549E8-C6E0-4A82-BA1C-58409581B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711</Words>
  <Characters>4267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Bartłomiej Baziak</cp:lastModifiedBy>
  <cp:revision>20</cp:revision>
  <cp:lastPrinted>2017-09-26T15:23:00Z</cp:lastPrinted>
  <dcterms:created xsi:type="dcterms:W3CDTF">2023-11-17T11:29:00Z</dcterms:created>
  <dcterms:modified xsi:type="dcterms:W3CDTF">2024-04-30T06:32:00Z</dcterms:modified>
</cp:coreProperties>
</file>