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5C23CA" w:rsidRPr="00287708"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5D28A6">
        <w:rPr>
          <w:rFonts w:ascii="Verdana" w:hAnsi="Verdana" w:cs="Verdana"/>
          <w:sz w:val="18"/>
          <w:szCs w:val="18"/>
        </w:rPr>
        <w:t>podstawowym</w:t>
      </w:r>
      <w:r w:rsidRPr="00C8310D">
        <w:rPr>
          <w:rFonts w:ascii="Verdana" w:hAnsi="Verdana" w:cs="Verdana"/>
          <w:sz w:val="18"/>
          <w:szCs w:val="18"/>
        </w:rPr>
        <w:t xml:space="preserve"> </w:t>
      </w:r>
      <w:r w:rsidRPr="00287708">
        <w:rPr>
          <w:rFonts w:ascii="Verdana" w:hAnsi="Verdana" w:cs="Verdana"/>
          <w:sz w:val="18"/>
          <w:szCs w:val="18"/>
        </w:rPr>
        <w:t xml:space="preserve">(w postępowaniu nr </w:t>
      </w:r>
      <w:r w:rsidR="004021BF" w:rsidRPr="00287708">
        <w:rPr>
          <w:rFonts w:ascii="Verdana" w:hAnsi="Verdana" w:cs="Verdana"/>
          <w:sz w:val="18"/>
          <w:szCs w:val="18"/>
        </w:rPr>
        <w:t>DE</w:t>
      </w:r>
      <w:r w:rsidRPr="00287708">
        <w:rPr>
          <w:rFonts w:ascii="Verdana" w:hAnsi="Verdana" w:cs="Verdana"/>
          <w:sz w:val="18"/>
          <w:szCs w:val="18"/>
        </w:rPr>
        <w:t>-</w:t>
      </w:r>
      <w:r w:rsidR="004021BF" w:rsidRPr="00287708">
        <w:rPr>
          <w:rFonts w:ascii="Verdana" w:hAnsi="Verdana" w:cs="Verdana"/>
          <w:sz w:val="18"/>
          <w:szCs w:val="18"/>
        </w:rPr>
        <w:t>d</w:t>
      </w:r>
      <w:r w:rsidRPr="00287708">
        <w:rPr>
          <w:rFonts w:ascii="Verdana" w:hAnsi="Verdana" w:cs="Verdana"/>
          <w:sz w:val="18"/>
          <w:szCs w:val="18"/>
        </w:rPr>
        <w:t>zp.272-………/……… ), o którym mowa w art. 275 ustawy Prawo zamówień publicznych, została zawarta umowa o następującej treści:</w:t>
      </w:r>
    </w:p>
    <w:p w:rsidR="0097361C" w:rsidRPr="00287708" w:rsidRDefault="0097361C" w:rsidP="000A1D56">
      <w:pPr>
        <w:spacing w:after="0" w:line="240" w:lineRule="auto"/>
        <w:jc w:val="both"/>
        <w:rPr>
          <w:rFonts w:ascii="Verdana" w:hAnsi="Verdana" w:cs="Verdana"/>
          <w:sz w:val="18"/>
          <w:szCs w:val="18"/>
        </w:rPr>
      </w:pPr>
    </w:p>
    <w:p w:rsidR="00001768" w:rsidRPr="00287708" w:rsidRDefault="00001768" w:rsidP="00001768">
      <w:pPr>
        <w:spacing w:after="0" w:line="240" w:lineRule="auto"/>
        <w:mirrorIndents/>
        <w:jc w:val="both"/>
        <w:rPr>
          <w:rFonts w:ascii="Verdana" w:hAnsi="Verdana" w:cs="Verdana"/>
          <w:sz w:val="18"/>
          <w:szCs w:val="18"/>
        </w:rPr>
      </w:pPr>
    </w:p>
    <w:p w:rsidR="0097361C" w:rsidRPr="00287708" w:rsidRDefault="0097361C" w:rsidP="00001768">
      <w:pPr>
        <w:spacing w:after="0" w:line="240" w:lineRule="auto"/>
        <w:mirrorIndents/>
        <w:jc w:val="center"/>
        <w:rPr>
          <w:rFonts w:ascii="Verdana" w:hAnsi="Verdana" w:cs="Verdana"/>
          <w:sz w:val="18"/>
          <w:szCs w:val="18"/>
        </w:rPr>
      </w:pPr>
      <w:r w:rsidRPr="00287708">
        <w:rPr>
          <w:rFonts w:ascii="Verdana" w:hAnsi="Verdana" w:cs="Verdana"/>
          <w:sz w:val="18"/>
          <w:szCs w:val="18"/>
        </w:rPr>
        <w:t>§1</w:t>
      </w:r>
    </w:p>
    <w:p w:rsidR="008E015A" w:rsidRPr="008E015A" w:rsidRDefault="002719BA" w:rsidP="008E015A">
      <w:pPr>
        <w:pStyle w:val="Akapitzlist"/>
        <w:suppressAutoHyphens/>
        <w:spacing w:after="0" w:line="240" w:lineRule="auto"/>
        <w:ind w:left="170"/>
        <w:mirrorIndents/>
        <w:rPr>
          <w:rFonts w:ascii="Verdana" w:hAnsi="Verdana"/>
          <w:b/>
          <w:sz w:val="20"/>
          <w:szCs w:val="20"/>
        </w:rPr>
      </w:pPr>
      <w:r w:rsidRPr="00287708">
        <w:rPr>
          <w:rFonts w:ascii="Verdana" w:hAnsi="Verdana" w:cs="Verdana"/>
          <w:sz w:val="18"/>
          <w:szCs w:val="18"/>
        </w:rPr>
        <w:t xml:space="preserve">Przedmiotem umowy jest: </w:t>
      </w:r>
      <w:r w:rsidR="008E015A" w:rsidRPr="008E015A">
        <w:rPr>
          <w:rFonts w:ascii="Verdana" w:hAnsi="Verdana"/>
          <w:b/>
          <w:sz w:val="20"/>
          <w:szCs w:val="20"/>
        </w:rPr>
        <w:t>Dobudowa windy w budynku U-3 wraz z przebudową toalety i klatki schodowej dla potrzeb osób z niepełnosprawnościami na terenie AGH w Krakowie</w:t>
      </w:r>
      <w:r w:rsidR="008E015A">
        <w:rPr>
          <w:rFonts w:ascii="Verdana" w:hAnsi="Verdana"/>
          <w:b/>
          <w:sz w:val="20"/>
          <w:szCs w:val="20"/>
        </w:rPr>
        <w:t xml:space="preserve"> </w:t>
      </w:r>
    </w:p>
    <w:p w:rsidR="0074752D" w:rsidRDefault="008E015A" w:rsidP="008E015A">
      <w:pPr>
        <w:pStyle w:val="Akapitzlist"/>
        <w:suppressAutoHyphens/>
        <w:spacing w:after="0" w:line="240" w:lineRule="auto"/>
        <w:ind w:left="170"/>
        <w:mirrorIndents/>
        <w:jc w:val="both"/>
        <w:rPr>
          <w:rFonts w:ascii="Verdana" w:eastAsia="Times New Roman" w:hAnsi="Verdana" w:cs="Verdana"/>
          <w:i/>
          <w:kern w:val="28"/>
          <w:sz w:val="18"/>
          <w:szCs w:val="18"/>
          <w:lang w:eastAsia="pl-PL"/>
        </w:rPr>
      </w:pPr>
      <w:r w:rsidRPr="008E015A">
        <w:rPr>
          <w:rFonts w:ascii="Verdana" w:hAnsi="Verdana"/>
          <w:b/>
          <w:bCs/>
          <w:sz w:val="20"/>
          <w:szCs w:val="20"/>
        </w:rPr>
        <w:t xml:space="preserve"> </w:t>
      </w:r>
      <w:r w:rsidR="0097361C" w:rsidRPr="00287708">
        <w:rPr>
          <w:rFonts w:ascii="Verdana" w:hAnsi="Verdana" w:cs="Verdana"/>
          <w:bCs/>
          <w:sz w:val="18"/>
          <w:szCs w:val="18"/>
        </w:rPr>
        <w:t>(zwanej dalej Umową)</w:t>
      </w:r>
      <w:r w:rsidR="0074752D" w:rsidRPr="0074752D">
        <w:rPr>
          <w:rFonts w:ascii="Verdana" w:eastAsia="Times New Roman" w:hAnsi="Verdana" w:cs="Verdana"/>
          <w:i/>
          <w:kern w:val="28"/>
          <w:sz w:val="18"/>
          <w:szCs w:val="18"/>
          <w:lang w:eastAsia="pl-PL"/>
        </w:rPr>
        <w:t xml:space="preserve"> </w:t>
      </w:r>
    </w:p>
    <w:p w:rsidR="0074752D" w:rsidRPr="0074752D" w:rsidRDefault="0074752D" w:rsidP="0074752D">
      <w:pPr>
        <w:pStyle w:val="Akapitzlist"/>
        <w:suppressAutoHyphens/>
        <w:spacing w:after="0" w:line="240" w:lineRule="auto"/>
        <w:ind w:left="170"/>
        <w:mirrorIndents/>
        <w:jc w:val="both"/>
        <w:rPr>
          <w:rFonts w:ascii="Verdana" w:eastAsia="Times New Roman" w:hAnsi="Verdana" w:cs="Verdana"/>
          <w:kern w:val="28"/>
          <w:sz w:val="18"/>
          <w:szCs w:val="18"/>
          <w:lang w:eastAsia="pl-PL"/>
        </w:rPr>
      </w:pPr>
      <w:r w:rsidRPr="0074752D">
        <w:rPr>
          <w:rFonts w:ascii="Verdana" w:eastAsia="Times New Roman" w:hAnsi="Verdana" w:cs="Verdana"/>
          <w:kern w:val="28"/>
          <w:sz w:val="18"/>
          <w:szCs w:val="18"/>
          <w:lang w:eastAsia="pl-PL"/>
        </w:rPr>
        <w:t>w tym:</w:t>
      </w:r>
    </w:p>
    <w:p w:rsidR="008E015A" w:rsidRDefault="008E015A" w:rsidP="008E015A">
      <w:pPr>
        <w:pStyle w:val="NormalnyWeb"/>
        <w:numPr>
          <w:ilvl w:val="0"/>
          <w:numId w:val="33"/>
        </w:numPr>
        <w:shd w:val="clear" w:color="auto" w:fill="FFFFFF"/>
        <w:ind w:left="426"/>
        <w:rPr>
          <w:rFonts w:ascii="Verdana" w:hAnsi="Verdana"/>
          <w:b/>
          <w:sz w:val="18"/>
          <w:szCs w:val="18"/>
        </w:rPr>
      </w:pPr>
      <w:r>
        <w:rPr>
          <w:rFonts w:ascii="Verdana" w:hAnsi="Verdana"/>
          <w:b/>
          <w:color w:val="000000"/>
          <w:sz w:val="20"/>
          <w:szCs w:val="20"/>
        </w:rPr>
        <w:t xml:space="preserve">Zadanie 1: </w:t>
      </w:r>
      <w:r w:rsidRPr="00115613">
        <w:rPr>
          <w:rFonts w:ascii="Verdana" w:hAnsi="Verdana"/>
          <w:b/>
          <w:color w:val="000000"/>
          <w:sz w:val="20"/>
          <w:szCs w:val="20"/>
        </w:rPr>
        <w:t xml:space="preserve">Dobudowa windy w budynku U-3 wraz z przebudową klatki schodowej dla potrzeb osób </w:t>
      </w:r>
      <w:r>
        <w:rPr>
          <w:rFonts w:ascii="Verdana" w:hAnsi="Verdana"/>
          <w:b/>
          <w:color w:val="000000"/>
          <w:sz w:val="20"/>
          <w:szCs w:val="20"/>
        </w:rPr>
        <w:t xml:space="preserve">z </w:t>
      </w:r>
      <w:r w:rsidRPr="00115613">
        <w:rPr>
          <w:rFonts w:ascii="Verdana" w:hAnsi="Verdana"/>
          <w:b/>
          <w:color w:val="000000"/>
          <w:sz w:val="20"/>
          <w:szCs w:val="20"/>
        </w:rPr>
        <w:t>niepełnospraw</w:t>
      </w:r>
      <w:r>
        <w:rPr>
          <w:rFonts w:ascii="Verdana" w:hAnsi="Verdana"/>
          <w:b/>
          <w:color w:val="000000"/>
          <w:sz w:val="20"/>
          <w:szCs w:val="20"/>
        </w:rPr>
        <w:t xml:space="preserve">nościami </w:t>
      </w:r>
      <w:r w:rsidRPr="00D07567">
        <w:rPr>
          <w:rFonts w:ascii="Verdana" w:hAnsi="Verdana"/>
          <w:b/>
          <w:sz w:val="18"/>
          <w:szCs w:val="18"/>
        </w:rPr>
        <w:t xml:space="preserve"> </w:t>
      </w:r>
      <w:r w:rsidR="0074752D" w:rsidRPr="00D07567">
        <w:rPr>
          <w:rFonts w:ascii="Verdana" w:hAnsi="Verdana"/>
          <w:b/>
          <w:sz w:val="18"/>
          <w:szCs w:val="18"/>
        </w:rPr>
        <w:t xml:space="preserve">(dofinasowanie ze środków PFRON) </w:t>
      </w:r>
    </w:p>
    <w:p w:rsidR="00D07567" w:rsidRPr="008E015A" w:rsidRDefault="0074752D" w:rsidP="008E015A">
      <w:pPr>
        <w:pStyle w:val="NormalnyWeb"/>
        <w:numPr>
          <w:ilvl w:val="0"/>
          <w:numId w:val="33"/>
        </w:numPr>
        <w:shd w:val="clear" w:color="auto" w:fill="FFFFFF"/>
        <w:ind w:left="426"/>
        <w:rPr>
          <w:rFonts w:ascii="Verdana" w:hAnsi="Verdana"/>
          <w:b/>
          <w:sz w:val="18"/>
          <w:szCs w:val="18"/>
        </w:rPr>
      </w:pPr>
      <w:r w:rsidRPr="008E015A">
        <w:rPr>
          <w:rFonts w:ascii="Verdana" w:hAnsi="Verdana"/>
          <w:b/>
          <w:sz w:val="18"/>
          <w:szCs w:val="18"/>
        </w:rPr>
        <w:t xml:space="preserve">Zadanie 2: </w:t>
      </w:r>
      <w:r w:rsidR="008E015A" w:rsidRPr="008E015A">
        <w:rPr>
          <w:rFonts w:ascii="Verdana" w:hAnsi="Verdana"/>
          <w:b/>
          <w:color w:val="000000"/>
          <w:sz w:val="20"/>
          <w:szCs w:val="20"/>
        </w:rPr>
        <w:t>Przebudowa toalety dla osób z niepełnosprawnościami na parterze pawilonu U-3</w:t>
      </w:r>
    </w:p>
    <w:p w:rsidR="0097361C" w:rsidRPr="00287708" w:rsidRDefault="0097361C" w:rsidP="00001768">
      <w:pPr>
        <w:spacing w:after="0" w:line="240" w:lineRule="auto"/>
        <w:mirrorIndents/>
        <w:jc w:val="center"/>
        <w:rPr>
          <w:rFonts w:ascii="Verdana" w:hAnsi="Verdana" w:cs="Verdana"/>
          <w:sz w:val="18"/>
          <w:szCs w:val="18"/>
        </w:rPr>
      </w:pPr>
      <w:r w:rsidRPr="00287708">
        <w:rPr>
          <w:rFonts w:ascii="Verdana" w:hAnsi="Verdana" w:cs="Verdana"/>
          <w:sz w:val="18"/>
          <w:szCs w:val="18"/>
        </w:rPr>
        <w:t>§2</w:t>
      </w:r>
    </w:p>
    <w:p w:rsidR="0049684D" w:rsidRPr="00287708" w:rsidRDefault="0097361C" w:rsidP="00001768">
      <w:pPr>
        <w:numPr>
          <w:ilvl w:val="0"/>
          <w:numId w:val="4"/>
        </w:numPr>
        <w:suppressAutoHyphens/>
        <w:spacing w:after="0" w:line="240" w:lineRule="auto"/>
        <w:mirrorIndents/>
        <w:jc w:val="both"/>
        <w:rPr>
          <w:rFonts w:ascii="Verdana" w:hAnsi="Verdana" w:cs="Verdana"/>
          <w:sz w:val="18"/>
          <w:szCs w:val="18"/>
        </w:rPr>
      </w:pPr>
      <w:r w:rsidRPr="00287708">
        <w:rPr>
          <w:rFonts w:ascii="Verdana" w:hAnsi="Verdana" w:cs="Verdana"/>
          <w:sz w:val="18"/>
          <w:szCs w:val="18"/>
        </w:rPr>
        <w:t xml:space="preserve">Zakres rzeczowy przedmiotu </w:t>
      </w:r>
      <w:r w:rsidR="008F0F2A" w:rsidRPr="00287708">
        <w:rPr>
          <w:rFonts w:ascii="Verdana" w:hAnsi="Verdana" w:cs="Verdana"/>
          <w:sz w:val="18"/>
          <w:szCs w:val="18"/>
        </w:rPr>
        <w:t>U</w:t>
      </w:r>
      <w:r w:rsidRPr="00287708">
        <w:rPr>
          <w:rFonts w:ascii="Verdana" w:hAnsi="Verdana" w:cs="Verdana"/>
          <w:sz w:val="18"/>
          <w:szCs w:val="18"/>
        </w:rPr>
        <w:t>mowy określają: dokumentacja projektowa</w:t>
      </w:r>
      <w:r w:rsidR="006E7339" w:rsidRPr="00287708">
        <w:rPr>
          <w:rFonts w:ascii="Verdana" w:hAnsi="Verdana" w:cs="Verdana"/>
          <w:sz w:val="18"/>
          <w:szCs w:val="18"/>
        </w:rPr>
        <w:t>,</w:t>
      </w:r>
      <w:r w:rsidRPr="00287708">
        <w:rPr>
          <w:rFonts w:ascii="Verdana" w:hAnsi="Verdana" w:cs="Verdana"/>
          <w:sz w:val="18"/>
          <w:szCs w:val="18"/>
        </w:rPr>
        <w:t xml:space="preserve"> specyfikacja techniczna wykonania i odbioru robót budowlanych, specyfikacja warunków zamówienia, oferta przetargowa Wykonawcy wraz z kosztorys</w:t>
      </w:r>
      <w:r w:rsidR="004021BF" w:rsidRPr="00287708">
        <w:rPr>
          <w:rFonts w:ascii="Verdana" w:hAnsi="Verdana" w:cs="Verdana"/>
          <w:sz w:val="18"/>
          <w:szCs w:val="18"/>
        </w:rPr>
        <w:t>ami</w:t>
      </w:r>
      <w:r w:rsidRPr="00287708">
        <w:rPr>
          <w:rFonts w:ascii="Verdana" w:hAnsi="Verdana" w:cs="Verdana"/>
          <w:sz w:val="18"/>
          <w:szCs w:val="18"/>
        </w:rPr>
        <w:t xml:space="preserve"> ofertowym</w:t>
      </w:r>
      <w:r w:rsidR="004021BF" w:rsidRPr="00287708">
        <w:rPr>
          <w:rFonts w:ascii="Verdana" w:hAnsi="Verdana" w:cs="Verdana"/>
          <w:sz w:val="18"/>
          <w:szCs w:val="18"/>
        </w:rPr>
        <w:t>i</w:t>
      </w:r>
      <w:r w:rsidRPr="00287708">
        <w:rPr>
          <w:rFonts w:ascii="Verdana" w:hAnsi="Verdana" w:cs="Verdana"/>
          <w:sz w:val="18"/>
          <w:szCs w:val="18"/>
        </w:rPr>
        <w:t>, stanowiące integralną część Umowy.</w:t>
      </w:r>
    </w:p>
    <w:p w:rsidR="0097361C" w:rsidRPr="00287708" w:rsidRDefault="0049684D" w:rsidP="00001768">
      <w:pPr>
        <w:numPr>
          <w:ilvl w:val="0"/>
          <w:numId w:val="4"/>
        </w:numPr>
        <w:suppressAutoHyphens/>
        <w:spacing w:after="0" w:line="240" w:lineRule="auto"/>
        <w:mirrorIndents/>
        <w:jc w:val="both"/>
        <w:rPr>
          <w:rFonts w:ascii="Verdana" w:hAnsi="Verdana" w:cs="Verdana"/>
          <w:sz w:val="18"/>
          <w:szCs w:val="18"/>
        </w:rPr>
      </w:pPr>
      <w:r w:rsidRPr="0028770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287708">
        <w:tab/>
      </w: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4021BF" w:rsidRPr="00287708"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287708">
        <w:rPr>
          <w:rFonts w:ascii="Verdana" w:hAnsi="Verdana" w:cs="Verdana"/>
          <w:sz w:val="18"/>
          <w:szCs w:val="18"/>
        </w:rPr>
        <w:t xml:space="preserve">Termin przekazania placu budowy i rozpoczęcia robót stanowiących przedmiot </w:t>
      </w:r>
      <w:r w:rsidR="00A63440" w:rsidRPr="00287708">
        <w:rPr>
          <w:rFonts w:ascii="Verdana" w:hAnsi="Verdana" w:cs="Verdana"/>
          <w:sz w:val="18"/>
          <w:szCs w:val="18"/>
        </w:rPr>
        <w:t>U</w:t>
      </w:r>
      <w:r w:rsidRPr="00287708">
        <w:rPr>
          <w:rFonts w:ascii="Verdana" w:hAnsi="Verdana" w:cs="Verdana"/>
          <w:sz w:val="18"/>
          <w:szCs w:val="18"/>
        </w:rPr>
        <w:t>mowy ustala się na dzień: …………</w:t>
      </w:r>
      <w:r w:rsidR="004021BF" w:rsidRPr="00287708">
        <w:rPr>
          <w:rFonts w:ascii="Verdana" w:hAnsi="Verdana" w:cs="Verdana"/>
          <w:sz w:val="18"/>
          <w:szCs w:val="18"/>
        </w:rPr>
        <w:t xml:space="preserve"> </w:t>
      </w:r>
      <w:bookmarkStart w:id="0" w:name="_Hlk157425662"/>
      <w:r w:rsidR="004021BF" w:rsidRPr="00287708">
        <w:rPr>
          <w:rFonts w:ascii="Verdana" w:eastAsia="Times New Roman" w:hAnsi="Verdana" w:cs="Verdana"/>
          <w:i/>
          <w:kern w:val="28"/>
          <w:sz w:val="18"/>
          <w:szCs w:val="18"/>
          <w:lang w:eastAsia="pl-PL"/>
        </w:rPr>
        <w:t>(do …… dni od daty zawarcia umowy</w:t>
      </w:r>
      <w:bookmarkEnd w:id="0"/>
      <w:r w:rsidR="002719BA" w:rsidRPr="00287708">
        <w:rPr>
          <w:rFonts w:ascii="Verdana" w:eastAsia="Times New Roman" w:hAnsi="Verdana" w:cs="Verdana"/>
          <w:i/>
          <w:kern w:val="28"/>
          <w:sz w:val="18"/>
          <w:szCs w:val="18"/>
          <w:lang w:eastAsia="pl-PL"/>
        </w:rPr>
        <w:t xml:space="preserve">, </w:t>
      </w:r>
    </w:p>
    <w:p w:rsidR="0097361C" w:rsidRPr="00443EC3"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w:t>
      </w:r>
      <w:r w:rsidR="008F0F2A" w:rsidRPr="004021BF">
        <w:rPr>
          <w:rFonts w:ascii="Verdana" w:hAnsi="Verdana" w:cs="Verdana"/>
          <w:sz w:val="18"/>
          <w:szCs w:val="18"/>
        </w:rPr>
        <w:t>U</w:t>
      </w:r>
      <w:r w:rsidRPr="004021BF">
        <w:rPr>
          <w:rFonts w:ascii="Verdana" w:hAnsi="Verdana" w:cs="Verdana"/>
          <w:sz w:val="18"/>
          <w:szCs w:val="18"/>
        </w:rPr>
        <w:t xml:space="preserve">mowy ustala się do </w:t>
      </w:r>
      <w:r w:rsidR="004F487C" w:rsidRPr="004021BF">
        <w:rPr>
          <w:rFonts w:ascii="Verdana" w:hAnsi="Verdana" w:cs="Verdana"/>
          <w:sz w:val="18"/>
          <w:szCs w:val="18"/>
        </w:rPr>
        <w:t>dni</w:t>
      </w:r>
      <w:r w:rsidR="004021BF">
        <w:rPr>
          <w:rFonts w:ascii="Verdana" w:hAnsi="Verdana" w:cs="Verdana"/>
          <w:sz w:val="18"/>
          <w:szCs w:val="18"/>
        </w:rPr>
        <w:t>a</w:t>
      </w:r>
      <w:r w:rsidR="004F487C" w:rsidRPr="004021BF">
        <w:rPr>
          <w:rFonts w:ascii="Verdana" w:hAnsi="Verdana" w:cs="Verdana"/>
          <w:sz w:val="18"/>
          <w:szCs w:val="18"/>
        </w:rPr>
        <w:t xml:space="preserve"> </w:t>
      </w:r>
      <w:r w:rsidR="004F487C" w:rsidRPr="001F3478">
        <w:rPr>
          <w:rFonts w:ascii="Verdana" w:hAnsi="Verdana" w:cs="Verdana"/>
          <w:sz w:val="18"/>
          <w:szCs w:val="18"/>
        </w:rPr>
        <w:t>……………</w:t>
      </w:r>
      <w:r w:rsidR="004021BF" w:rsidRPr="001F3478">
        <w:rPr>
          <w:rFonts w:ascii="Verdana" w:hAnsi="Verdana" w:cs="Verdana"/>
          <w:sz w:val="18"/>
          <w:szCs w:val="18"/>
        </w:rPr>
        <w:t>(do</w:t>
      </w:r>
      <w:r w:rsidR="00443EC3">
        <w:rPr>
          <w:rFonts w:ascii="Verdana" w:hAnsi="Verdana" w:cs="Verdana"/>
          <w:sz w:val="18"/>
          <w:szCs w:val="18"/>
        </w:rPr>
        <w:t xml:space="preserve"> …… dni od daty zawarcia umowy)</w:t>
      </w:r>
    </w:p>
    <w:p w:rsidR="00443EC3" w:rsidRDefault="00D07567" w:rsidP="00443EC3">
      <w:pPr>
        <w:pStyle w:val="Akapitzlist"/>
        <w:suppressAutoHyphens/>
        <w:spacing w:after="0" w:line="240" w:lineRule="auto"/>
        <w:ind w:left="709"/>
        <w:mirrorIndents/>
        <w:jc w:val="both"/>
        <w:rPr>
          <w:rFonts w:ascii="Verdana" w:eastAsia="Times New Roman" w:hAnsi="Verdana" w:cs="Verdana"/>
          <w:i/>
          <w:kern w:val="28"/>
          <w:sz w:val="18"/>
          <w:szCs w:val="18"/>
          <w:lang w:eastAsia="pl-PL"/>
        </w:rPr>
      </w:pPr>
      <w:r>
        <w:rPr>
          <w:rFonts w:ascii="Verdana" w:eastAsia="Times New Roman" w:hAnsi="Verdana" w:cs="Verdana"/>
          <w:kern w:val="28"/>
          <w:sz w:val="18"/>
          <w:szCs w:val="18"/>
          <w:lang w:eastAsia="pl-PL"/>
        </w:rPr>
        <w:t xml:space="preserve">   w</w:t>
      </w:r>
      <w:r w:rsidR="00443EC3">
        <w:rPr>
          <w:rFonts w:ascii="Verdana" w:eastAsia="Times New Roman" w:hAnsi="Verdana" w:cs="Verdana"/>
          <w:kern w:val="28"/>
          <w:sz w:val="18"/>
          <w:szCs w:val="18"/>
          <w:lang w:eastAsia="pl-PL"/>
        </w:rPr>
        <w:t xml:space="preserve"> </w:t>
      </w:r>
      <w:r w:rsidR="00443EC3" w:rsidRPr="00443EC3">
        <w:rPr>
          <w:rFonts w:ascii="Verdana" w:eastAsia="Times New Roman" w:hAnsi="Verdana" w:cs="Verdana"/>
          <w:kern w:val="28"/>
          <w:sz w:val="18"/>
          <w:szCs w:val="18"/>
          <w:lang w:eastAsia="pl-PL"/>
        </w:rPr>
        <w:t>tym</w:t>
      </w:r>
      <w:r w:rsidR="00443EC3">
        <w:rPr>
          <w:rFonts w:ascii="Verdana" w:eastAsia="Times New Roman" w:hAnsi="Verdana" w:cs="Verdana"/>
          <w:i/>
          <w:kern w:val="28"/>
          <w:sz w:val="18"/>
          <w:szCs w:val="18"/>
          <w:lang w:eastAsia="pl-PL"/>
        </w:rPr>
        <w:t>:</w:t>
      </w:r>
    </w:p>
    <w:p w:rsidR="00443EC3" w:rsidRPr="00443EC3" w:rsidRDefault="00443EC3" w:rsidP="008E015A">
      <w:pPr>
        <w:pStyle w:val="Akapitzlist"/>
        <w:numPr>
          <w:ilvl w:val="2"/>
          <w:numId w:val="5"/>
        </w:numPr>
        <w:suppressAutoHyphens/>
        <w:spacing w:after="0" w:line="240" w:lineRule="auto"/>
        <w:ind w:left="851" w:hanging="142"/>
        <w:mirrorIndents/>
        <w:jc w:val="both"/>
        <w:rPr>
          <w:rFonts w:ascii="Verdana" w:hAnsi="Verdana"/>
          <w:b/>
          <w:sz w:val="18"/>
          <w:szCs w:val="18"/>
        </w:rPr>
      </w:pPr>
      <w:r w:rsidRPr="00443EC3">
        <w:rPr>
          <w:rFonts w:ascii="Verdana" w:hAnsi="Verdana"/>
          <w:b/>
          <w:sz w:val="18"/>
          <w:szCs w:val="18"/>
        </w:rPr>
        <w:t>Zadanie 1</w:t>
      </w:r>
      <w:r w:rsidR="006E58B6">
        <w:rPr>
          <w:rFonts w:ascii="Verdana" w:hAnsi="Verdana"/>
          <w:b/>
          <w:sz w:val="18"/>
          <w:szCs w:val="18"/>
        </w:rPr>
        <w:t>:</w:t>
      </w:r>
      <w:r w:rsidRPr="00443EC3">
        <w:rPr>
          <w:rFonts w:ascii="Verdana" w:hAnsi="Verdana"/>
          <w:b/>
          <w:sz w:val="18"/>
          <w:szCs w:val="18"/>
        </w:rPr>
        <w:t xml:space="preserve"> </w:t>
      </w:r>
      <w:r w:rsidR="008E015A" w:rsidRPr="00990806">
        <w:rPr>
          <w:rFonts w:ascii="Verdana" w:hAnsi="Verdana"/>
          <w:color w:val="000000"/>
          <w:sz w:val="20"/>
          <w:szCs w:val="20"/>
        </w:rPr>
        <w:t xml:space="preserve">Dobudowa windy w budynku U-3 wraz z przebudową klatki schodowej dla potrzeb osób z niepełnosprawnościami </w:t>
      </w:r>
      <w:r w:rsidR="008E015A" w:rsidRPr="00990806">
        <w:rPr>
          <w:rFonts w:ascii="Verdana" w:hAnsi="Verdana"/>
          <w:sz w:val="18"/>
          <w:szCs w:val="18"/>
        </w:rPr>
        <w:t xml:space="preserve"> </w:t>
      </w:r>
      <w:r w:rsidRPr="00990806">
        <w:rPr>
          <w:rFonts w:ascii="Verdana" w:hAnsi="Verdana"/>
          <w:sz w:val="18"/>
          <w:szCs w:val="18"/>
        </w:rPr>
        <w:t xml:space="preserve">(dofinasowanie ze środków PFRON) </w:t>
      </w:r>
      <w:r w:rsidRPr="00443EC3">
        <w:rPr>
          <w:rFonts w:ascii="Verdana" w:hAnsi="Verdana"/>
          <w:b/>
          <w:sz w:val="18"/>
          <w:szCs w:val="18"/>
        </w:rPr>
        <w:t>– do ............</w:t>
      </w:r>
    </w:p>
    <w:p w:rsidR="00443EC3" w:rsidRPr="00443EC3" w:rsidRDefault="00443EC3" w:rsidP="008E015A">
      <w:pPr>
        <w:pStyle w:val="Akapitzlist"/>
        <w:numPr>
          <w:ilvl w:val="2"/>
          <w:numId w:val="5"/>
        </w:numPr>
        <w:suppressAutoHyphens/>
        <w:spacing w:after="0" w:line="240" w:lineRule="auto"/>
        <w:ind w:left="851" w:hanging="142"/>
        <w:mirrorIndents/>
        <w:jc w:val="both"/>
        <w:rPr>
          <w:rFonts w:ascii="Verdana" w:hAnsi="Verdana"/>
          <w:b/>
          <w:sz w:val="18"/>
          <w:szCs w:val="18"/>
        </w:rPr>
      </w:pPr>
      <w:r w:rsidRPr="00443EC3">
        <w:rPr>
          <w:rFonts w:ascii="Verdana" w:hAnsi="Verdana"/>
          <w:b/>
          <w:sz w:val="18"/>
          <w:szCs w:val="18"/>
        </w:rPr>
        <w:t xml:space="preserve">Zadanie 2: </w:t>
      </w:r>
      <w:r w:rsidR="008E015A" w:rsidRPr="008E015A">
        <w:rPr>
          <w:rFonts w:ascii="Verdana" w:hAnsi="Verdana"/>
          <w:b/>
          <w:color w:val="000000"/>
          <w:sz w:val="20"/>
          <w:szCs w:val="20"/>
        </w:rPr>
        <w:t>Przebudowa toalety dla osób z niepełnosprawnościami na parterze pawilonu U-3</w:t>
      </w:r>
      <w:r w:rsidRPr="00443EC3">
        <w:rPr>
          <w:rFonts w:ascii="Verdana" w:hAnsi="Verdana"/>
          <w:b/>
          <w:sz w:val="18"/>
          <w:szCs w:val="18"/>
        </w:rPr>
        <w:t>. – do ...................</w:t>
      </w:r>
    </w:p>
    <w:p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r w:rsidR="001F3478" w:rsidRPr="001F3478">
        <w:rPr>
          <w:rFonts w:ascii="Verdana" w:hAnsi="Verdana"/>
          <w:sz w:val="18"/>
          <w:szCs w:val="18"/>
        </w:rPr>
        <w:t xml:space="preserve"> </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1F3478"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rsidR="00430900" w:rsidRPr="001F3478" w:rsidRDefault="00430900" w:rsidP="00430900">
      <w:pPr>
        <w:pStyle w:val="Akapitzlist"/>
        <w:numPr>
          <w:ilvl w:val="0"/>
          <w:numId w:val="7"/>
        </w:numPr>
        <w:suppressAutoHyphens/>
        <w:spacing w:after="0" w:line="240" w:lineRule="auto"/>
        <w:jc w:val="both"/>
        <w:rPr>
          <w:rFonts w:ascii="Verdana" w:hAnsi="Verdana"/>
          <w:sz w:val="18"/>
          <w:szCs w:val="18"/>
        </w:rPr>
      </w:pPr>
      <w:r w:rsidRPr="001F3478">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1F3478">
        <w:rPr>
          <w:rFonts w:ascii="Verdana" w:hAnsi="Verdana"/>
          <w:sz w:val="18"/>
        </w:rPr>
        <w:t>.</w:t>
      </w:r>
      <w:r w:rsidRPr="001F3478">
        <w:rPr>
          <w:rFonts w:ascii="Verdana" w:hAnsi="Verdana"/>
          <w:sz w:val="18"/>
          <w:szCs w:val="18"/>
        </w:rPr>
        <w:t>*</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04067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04067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04067B">
      <w:pPr>
        <w:widowControl/>
        <w:numPr>
          <w:ilvl w:val="0"/>
          <w:numId w:val="21"/>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rsidR="00F42CC7" w:rsidRDefault="00F42CC7" w:rsidP="00F42CC7">
      <w:pPr>
        <w:spacing w:after="0" w:line="240" w:lineRule="auto"/>
        <w:jc w:val="both"/>
        <w:rPr>
          <w:rFonts w:ascii="Verdana" w:hAnsi="Verdana" w:cs="Verdana"/>
          <w:sz w:val="18"/>
          <w:szCs w:val="18"/>
        </w:rPr>
      </w:pPr>
    </w:p>
    <w:p w:rsidR="00F42CC7" w:rsidRDefault="00F42CC7" w:rsidP="00F42CC7">
      <w:pPr>
        <w:spacing w:after="0" w:line="240" w:lineRule="auto"/>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1F3478" w:rsidRDefault="0097361C" w:rsidP="00261BFF">
      <w:pPr>
        <w:spacing w:after="0" w:line="240" w:lineRule="auto"/>
        <w:jc w:val="center"/>
        <w:rPr>
          <w:rFonts w:ascii="Verdana" w:hAnsi="Verdana" w:cs="Verdana"/>
          <w:sz w:val="18"/>
          <w:szCs w:val="18"/>
        </w:rPr>
      </w:pPr>
      <w:r w:rsidRPr="001F3478">
        <w:rPr>
          <w:rFonts w:ascii="Verdana" w:hAnsi="Verdana" w:cs="Verdana"/>
          <w:sz w:val="18"/>
          <w:szCs w:val="18"/>
        </w:rPr>
        <w:t>§7</w:t>
      </w:r>
    </w:p>
    <w:p w:rsidR="00F61DC0" w:rsidRPr="001F3478"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cs="Verdana"/>
          <w:sz w:val="18"/>
          <w:szCs w:val="18"/>
        </w:rPr>
        <w:t xml:space="preserve">Strony ustalają wynagrodzenie umowne brutto za przedmiot </w:t>
      </w:r>
      <w:r w:rsidR="00D57CF9" w:rsidRPr="001F3478">
        <w:rPr>
          <w:rFonts w:ascii="Verdana" w:hAnsi="Verdana" w:cs="Verdana"/>
          <w:sz w:val="18"/>
          <w:szCs w:val="18"/>
        </w:rPr>
        <w:t>U</w:t>
      </w:r>
      <w:r w:rsidRPr="001F3478">
        <w:rPr>
          <w:rFonts w:ascii="Verdana" w:hAnsi="Verdana" w:cs="Verdana"/>
          <w:sz w:val="18"/>
          <w:szCs w:val="18"/>
        </w:rPr>
        <w:t>mowy szczeg</w:t>
      </w:r>
      <w:r w:rsidR="00D57CF9" w:rsidRPr="001F3478">
        <w:rPr>
          <w:rFonts w:ascii="Verdana" w:hAnsi="Verdana" w:cs="Verdana"/>
          <w:sz w:val="18"/>
          <w:szCs w:val="18"/>
        </w:rPr>
        <w:t>ółowo określony w </w:t>
      </w:r>
      <w:r w:rsidR="00C53025" w:rsidRPr="001F3478">
        <w:rPr>
          <w:rFonts w:ascii="Verdana" w:hAnsi="Verdana" w:cs="Verdana"/>
          <w:sz w:val="18"/>
          <w:szCs w:val="18"/>
        </w:rPr>
        <w:t>§1 i</w:t>
      </w:r>
      <w:r w:rsidRPr="001F3478">
        <w:rPr>
          <w:rFonts w:ascii="Verdana" w:hAnsi="Verdana" w:cs="Verdana"/>
          <w:sz w:val="18"/>
          <w:szCs w:val="18"/>
        </w:rPr>
        <w:t xml:space="preserve"> §2 na kwotę </w:t>
      </w:r>
      <w:r w:rsidR="002E2CF0" w:rsidRPr="001F3478">
        <w:rPr>
          <w:rFonts w:ascii="Verdana" w:hAnsi="Verdana" w:cs="Verdana"/>
          <w:sz w:val="18"/>
          <w:szCs w:val="18"/>
        </w:rPr>
        <w:t>……………………</w:t>
      </w:r>
      <w:r w:rsidRPr="001F3478">
        <w:rPr>
          <w:rFonts w:ascii="Verdana" w:hAnsi="Verdana" w:cs="Verdana"/>
          <w:sz w:val="18"/>
          <w:szCs w:val="18"/>
        </w:rPr>
        <w:t xml:space="preserve"> zł</w:t>
      </w:r>
      <w:r w:rsidRPr="001F3478">
        <w:rPr>
          <w:rFonts w:ascii="Verdana" w:hAnsi="Verdana"/>
          <w:bCs/>
          <w:sz w:val="18"/>
          <w:szCs w:val="18"/>
        </w:rPr>
        <w:t xml:space="preserve"> </w:t>
      </w:r>
      <w:r w:rsidRPr="001F3478">
        <w:rPr>
          <w:rFonts w:ascii="Verdana" w:hAnsi="Verdana" w:cs="Verdana"/>
          <w:sz w:val="18"/>
          <w:szCs w:val="18"/>
        </w:rPr>
        <w:t>(s</w:t>
      </w:r>
      <w:r w:rsidR="00D57CF9" w:rsidRPr="001F3478">
        <w:rPr>
          <w:rFonts w:ascii="Verdana" w:hAnsi="Verdana" w:cs="Verdana"/>
          <w:sz w:val="18"/>
          <w:szCs w:val="18"/>
        </w:rPr>
        <w:t xml:space="preserve">łownie: </w:t>
      </w:r>
      <w:r w:rsidR="002E2CF0" w:rsidRPr="001F3478">
        <w:rPr>
          <w:rFonts w:ascii="Verdana" w:hAnsi="Verdana" w:cs="Verdana"/>
          <w:sz w:val="18"/>
          <w:szCs w:val="18"/>
        </w:rPr>
        <w:t>………………………………………………………………</w:t>
      </w:r>
      <w:r w:rsidR="00023151" w:rsidRPr="001F3478">
        <w:rPr>
          <w:rFonts w:ascii="Verdana" w:hAnsi="Verdana" w:cs="Verdana"/>
          <w:sz w:val="18"/>
          <w:szCs w:val="18"/>
        </w:rPr>
        <w:t>)</w:t>
      </w:r>
      <w:r w:rsidR="00F61DC0" w:rsidRPr="001F3478">
        <w:rPr>
          <w:rFonts w:ascii="Verdana" w:hAnsi="Verdana" w:cs="Verdana"/>
          <w:sz w:val="18"/>
          <w:szCs w:val="18"/>
        </w:rPr>
        <w:t xml:space="preserve">, </w:t>
      </w:r>
      <w:r w:rsidR="00F61DC0" w:rsidRPr="001F3478">
        <w:rPr>
          <w:rFonts w:ascii="Verdana" w:hAnsi="Verdana" w:cs="Verdana"/>
          <w:b/>
          <w:sz w:val="18"/>
          <w:szCs w:val="18"/>
        </w:rPr>
        <w:t>z uwzględnieniem podziału</w:t>
      </w:r>
      <w:r w:rsidR="00F61DC0" w:rsidRPr="001F3478">
        <w:rPr>
          <w:rFonts w:ascii="Verdana" w:hAnsi="Verdana" w:cs="Verdana"/>
          <w:sz w:val="18"/>
          <w:szCs w:val="18"/>
        </w:rPr>
        <w:t xml:space="preserve"> na: </w:t>
      </w:r>
    </w:p>
    <w:p w:rsidR="00990806" w:rsidRPr="00115613" w:rsidRDefault="0074752D" w:rsidP="00990806">
      <w:pPr>
        <w:pStyle w:val="NormalnyWeb"/>
        <w:shd w:val="clear" w:color="auto" w:fill="FFFFFF"/>
        <w:spacing w:before="0" w:beforeAutospacing="0" w:after="0" w:afterAutospacing="0"/>
        <w:rPr>
          <w:rFonts w:ascii="Verdana" w:hAnsi="Verdana"/>
          <w:b/>
          <w:color w:val="000000"/>
          <w:sz w:val="20"/>
          <w:szCs w:val="20"/>
        </w:rPr>
      </w:pPr>
      <w:r w:rsidRPr="00443EC3">
        <w:rPr>
          <w:rFonts w:ascii="Verdana" w:hAnsi="Verdana" w:cs="Verdana"/>
          <w:b/>
          <w:sz w:val="18"/>
          <w:szCs w:val="18"/>
        </w:rPr>
        <w:t>a</w:t>
      </w:r>
      <w:r w:rsidR="00990806" w:rsidRPr="00990806">
        <w:rPr>
          <w:rFonts w:ascii="Verdana" w:hAnsi="Verdana" w:cs="Verdana"/>
          <w:b/>
          <w:sz w:val="18"/>
          <w:szCs w:val="18"/>
        </w:rPr>
        <w:t xml:space="preserve"> </w:t>
      </w:r>
      <w:r w:rsidR="00990806" w:rsidRPr="00443EC3">
        <w:rPr>
          <w:rFonts w:ascii="Verdana" w:hAnsi="Verdana" w:cs="Verdana"/>
          <w:b/>
          <w:sz w:val="18"/>
          <w:szCs w:val="18"/>
        </w:rPr>
        <w:t xml:space="preserve">a) </w:t>
      </w:r>
      <w:r w:rsidR="00990806" w:rsidRPr="00990806">
        <w:rPr>
          <w:rFonts w:ascii="Verdana" w:hAnsi="Verdana"/>
          <w:b/>
          <w:color w:val="000000"/>
          <w:sz w:val="20"/>
          <w:szCs w:val="20"/>
        </w:rPr>
        <w:t>Zadanie 1:</w:t>
      </w:r>
      <w:r w:rsidR="00990806" w:rsidRPr="00990806">
        <w:rPr>
          <w:rFonts w:ascii="Verdana" w:hAnsi="Verdana"/>
          <w:color w:val="000000"/>
          <w:sz w:val="20"/>
          <w:szCs w:val="20"/>
        </w:rPr>
        <w:t xml:space="preserve"> Dobudowa windy w budynku U-3 wraz z przebudową klatki schodowej dla potrzeb osób z niepełnosprawnościami -dofinansowane ze środków PFRON</w:t>
      </w:r>
      <w:r w:rsidR="00990806">
        <w:rPr>
          <w:rFonts w:ascii="Verdana" w:hAnsi="Verdana"/>
          <w:color w:val="000000"/>
          <w:sz w:val="20"/>
          <w:szCs w:val="20"/>
        </w:rPr>
        <w:t xml:space="preserve"> ………..zł</w:t>
      </w:r>
    </w:p>
    <w:p w:rsidR="0097361C" w:rsidRPr="00990806" w:rsidRDefault="00990806" w:rsidP="00990806">
      <w:pPr>
        <w:pStyle w:val="NormalnyWeb"/>
        <w:shd w:val="clear" w:color="auto" w:fill="FFFFFF"/>
        <w:spacing w:before="0" w:beforeAutospacing="0" w:after="0" w:afterAutospacing="0"/>
        <w:rPr>
          <w:rFonts w:ascii="Verdana" w:hAnsi="Verdana"/>
          <w:b/>
          <w:color w:val="000000"/>
          <w:sz w:val="20"/>
          <w:szCs w:val="20"/>
        </w:rPr>
      </w:pPr>
      <w:r>
        <w:rPr>
          <w:rFonts w:ascii="Verdana" w:hAnsi="Verdana"/>
          <w:b/>
          <w:color w:val="000000"/>
          <w:sz w:val="20"/>
          <w:szCs w:val="20"/>
        </w:rPr>
        <w:t xml:space="preserve">b) </w:t>
      </w:r>
      <w:r w:rsidRPr="00115613">
        <w:rPr>
          <w:rFonts w:ascii="Verdana" w:hAnsi="Verdana"/>
          <w:b/>
          <w:color w:val="000000"/>
          <w:sz w:val="20"/>
          <w:szCs w:val="20"/>
        </w:rPr>
        <w:t xml:space="preserve">Zadanie 2: </w:t>
      </w:r>
      <w:r w:rsidRPr="00990806">
        <w:rPr>
          <w:rFonts w:ascii="Verdana" w:hAnsi="Verdana"/>
          <w:color w:val="000000"/>
          <w:sz w:val="20"/>
          <w:szCs w:val="20"/>
        </w:rPr>
        <w:t>Przebudowa toalety dla osób z niepełnosprawnościami na parterze pawilonu U-3</w:t>
      </w:r>
      <w:r>
        <w:rPr>
          <w:rFonts w:ascii="Verdana" w:hAnsi="Verdana"/>
          <w:color w:val="000000"/>
          <w:sz w:val="20"/>
          <w:szCs w:val="20"/>
        </w:rPr>
        <w:t>………..zł</w:t>
      </w:r>
    </w:p>
    <w:p w:rsidR="0097361C" w:rsidRPr="001F3478"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cs="Verdana"/>
          <w:sz w:val="18"/>
          <w:szCs w:val="18"/>
        </w:rPr>
        <w:t xml:space="preserve">Wykonawca oświadcza, że jest </w:t>
      </w:r>
      <w:r w:rsidR="003E34F6" w:rsidRPr="001F3478">
        <w:rPr>
          <w:rFonts w:ascii="Verdana" w:hAnsi="Verdana" w:cs="Verdana"/>
          <w:sz w:val="18"/>
          <w:szCs w:val="18"/>
        </w:rPr>
        <w:t>poda</w:t>
      </w:r>
      <w:r w:rsidRPr="001F3478">
        <w:rPr>
          <w:rFonts w:ascii="Verdana" w:hAnsi="Verdana" w:cs="Verdana"/>
          <w:sz w:val="18"/>
          <w:szCs w:val="18"/>
        </w:rPr>
        <w:t>tnikiem VAT i posiada NIP ……</w:t>
      </w:r>
      <w:r w:rsidR="00D57CF9" w:rsidRPr="001F3478">
        <w:rPr>
          <w:rFonts w:ascii="Verdana" w:hAnsi="Verdana" w:cs="Verdana"/>
          <w:sz w:val="18"/>
          <w:szCs w:val="18"/>
        </w:rPr>
        <w:t>……</w:t>
      </w:r>
      <w:r w:rsidRPr="001F3478">
        <w:rPr>
          <w:rFonts w:ascii="Verdana" w:hAnsi="Verdana" w:cs="Verdana"/>
          <w:sz w:val="18"/>
          <w:szCs w:val="18"/>
        </w:rPr>
        <w:t>…., Zamawi</w:t>
      </w:r>
      <w:r w:rsidR="00C3564C" w:rsidRPr="001F3478">
        <w:rPr>
          <w:rFonts w:ascii="Verdana" w:hAnsi="Verdana" w:cs="Verdana"/>
          <w:sz w:val="18"/>
          <w:szCs w:val="18"/>
        </w:rPr>
        <w:t>a</w:t>
      </w:r>
      <w:r w:rsidR="00270995" w:rsidRPr="001F3478">
        <w:rPr>
          <w:rFonts w:ascii="Verdana" w:hAnsi="Verdana" w:cs="Verdana"/>
          <w:sz w:val="18"/>
          <w:szCs w:val="18"/>
        </w:rPr>
        <w:t xml:space="preserve">jący oświadcza, że posiada NIP: </w:t>
      </w:r>
      <w:r w:rsidR="00C3564C" w:rsidRPr="001F3478">
        <w:rPr>
          <w:rFonts w:ascii="Verdana" w:hAnsi="Verdana" w:cs="Verdana"/>
          <w:sz w:val="18"/>
          <w:szCs w:val="18"/>
        </w:rPr>
        <w:t>6750001923</w:t>
      </w:r>
      <w:r w:rsidR="00F61DC0" w:rsidRPr="001F3478">
        <w:rPr>
          <w:rFonts w:ascii="Verdana" w:hAnsi="Verdana" w:cs="Verdana"/>
          <w:sz w:val="18"/>
          <w:szCs w:val="18"/>
        </w:rPr>
        <w:t>.</w:t>
      </w:r>
    </w:p>
    <w:p w:rsidR="00E178B0" w:rsidRPr="001F347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E199E">
        <w:rPr>
          <w:rFonts w:ascii="Verdana" w:hAnsi="Verdana" w:cs="Verdana"/>
          <w:sz w:val="18"/>
          <w:szCs w:val="18"/>
        </w:rPr>
        <w:t>Strony ustalają, że rozliczenie Wykonawcy za przedmiot Umowy</w:t>
      </w:r>
      <w:r w:rsidRPr="00BE199E">
        <w:rPr>
          <w:rFonts w:ascii="Verdana" w:hAnsi="Verdana"/>
          <w:sz w:val="18"/>
          <w:szCs w:val="18"/>
        </w:rPr>
        <w:t>,</w:t>
      </w:r>
      <w:r w:rsidRPr="00BE199E">
        <w:rPr>
          <w:rFonts w:ascii="Verdana" w:hAnsi="Verdana" w:cs="Verdana"/>
          <w:sz w:val="18"/>
          <w:szCs w:val="18"/>
        </w:rPr>
        <w:t xml:space="preserve"> będzie </w:t>
      </w:r>
      <w:r w:rsidRPr="00BE199E">
        <w:rPr>
          <w:rFonts w:ascii="Verdana" w:hAnsi="Verdana"/>
          <w:sz w:val="18"/>
          <w:szCs w:val="18"/>
        </w:rPr>
        <w:t>się odbywało fakturami przejściowymi (miesięcznymi),</w:t>
      </w:r>
      <w:r w:rsidR="00BE199E" w:rsidRPr="00BE199E">
        <w:rPr>
          <w:rFonts w:ascii="Verdana" w:hAnsi="Verdana"/>
          <w:sz w:val="18"/>
          <w:szCs w:val="18"/>
        </w:rPr>
        <w:t xml:space="preserve"> </w:t>
      </w:r>
      <w:r w:rsidR="00BE199E" w:rsidRPr="00BE199E">
        <w:rPr>
          <w:rFonts w:ascii="Verdana" w:hAnsi="Verdana"/>
          <w:b/>
          <w:sz w:val="18"/>
          <w:szCs w:val="18"/>
        </w:rPr>
        <w:t>oddzielnie dla Zadania 1 i Zadania 2</w:t>
      </w:r>
      <w:r w:rsidR="00BE199E" w:rsidRPr="00BE199E">
        <w:rPr>
          <w:rFonts w:ascii="Verdana" w:hAnsi="Verdana"/>
          <w:sz w:val="18"/>
          <w:szCs w:val="18"/>
        </w:rPr>
        <w:t xml:space="preserve">, </w:t>
      </w:r>
      <w:r w:rsidRPr="00BE199E">
        <w:rPr>
          <w:rFonts w:ascii="Verdana" w:hAnsi="Verdana"/>
          <w:sz w:val="18"/>
          <w:szCs w:val="18"/>
        </w:rPr>
        <w:t xml:space="preserve"> na podstawie podpisanych przez Kierownika </w:t>
      </w:r>
      <w:r w:rsidR="001F3478" w:rsidRPr="00BE199E">
        <w:rPr>
          <w:rFonts w:ascii="Verdana" w:hAnsi="Verdana"/>
          <w:sz w:val="18"/>
          <w:szCs w:val="18"/>
        </w:rPr>
        <w:t>budowy</w:t>
      </w:r>
      <w:r w:rsidRPr="00BE199E">
        <w:rPr>
          <w:rFonts w:ascii="Verdana" w:hAnsi="Verdana"/>
          <w:sz w:val="18"/>
          <w:szCs w:val="18"/>
        </w:rPr>
        <w:t xml:space="preserve"> i upoważnionych przedstawicieli Zamawiającego, protokołów odbioru wykonanych elementów robót spisanych w ostatnim dniu roboczym każdego miesiąca</w:t>
      </w:r>
      <w:r w:rsidRPr="001F3478">
        <w:rPr>
          <w:rFonts w:ascii="Verdana" w:hAnsi="Verdana"/>
          <w:sz w:val="18"/>
          <w:szCs w:val="18"/>
        </w:rPr>
        <w:t xml:space="preserve"> (za wyjątkiem grudnia, w którym  protokół wykonanych elementów robót zostanie spisany wg stanu na dzień 20 grudnia), zgodnie </w:t>
      </w:r>
      <w:r w:rsidRPr="001F3478">
        <w:rPr>
          <w:rFonts w:ascii="Verdana" w:hAnsi="Verdana"/>
          <w:b/>
          <w:sz w:val="18"/>
          <w:szCs w:val="18"/>
        </w:rPr>
        <w:t>z Harmonogramem</w:t>
      </w:r>
      <w:r w:rsidRPr="001F3478">
        <w:rPr>
          <w:rFonts w:ascii="Verdana" w:hAnsi="Verdana"/>
          <w:sz w:val="18"/>
          <w:szCs w:val="18"/>
        </w:rPr>
        <w:t xml:space="preserve"> i uwzględnieniem podziału na części, o których mowa w ust. 1.</w:t>
      </w:r>
      <w:r w:rsidRPr="001F3478">
        <w:rPr>
          <w:rFonts w:ascii="Verdana" w:hAnsi="Verdana"/>
          <w:kern w:val="28"/>
          <w:sz w:val="18"/>
        </w:rPr>
        <w:t xml:space="preserve"> </w:t>
      </w:r>
      <w:r w:rsidRPr="001F3478">
        <w:rPr>
          <w:rFonts w:ascii="Verdana" w:hAnsi="Verdana"/>
          <w:sz w:val="18"/>
          <w:szCs w:val="18"/>
        </w:rPr>
        <w:t>W przypadku gdy ostatnim dniem roboczym miesiąca jest sobota lub dzień ustawowo wolny od pracy to dniem odbioru robót jest dzień poprzedzający.</w:t>
      </w:r>
      <w:r w:rsidRPr="001F3478">
        <w:rPr>
          <w:rFonts w:ascii="Verdana" w:eastAsia="Times New Roman" w:hAnsi="Verdana" w:cs="Calibri"/>
          <w:kern w:val="28"/>
          <w:sz w:val="18"/>
          <w:szCs w:val="18"/>
          <w:lang w:eastAsia="pl-PL"/>
        </w:rPr>
        <w:t xml:space="preserve"> W każdym z protokołów</w:t>
      </w:r>
      <w:r w:rsidRPr="001F3478">
        <w:rPr>
          <w:rFonts w:ascii="Verdana" w:hAnsi="Verdana"/>
          <w:kern w:val="28"/>
          <w:sz w:val="18"/>
        </w:rPr>
        <w:t xml:space="preserve"> odbioru, winien być określony kwotowy udział robót, dostaw lub usług wykonanych przez podwykonawcę/ów</w:t>
      </w:r>
      <w:r w:rsidRPr="001F3478">
        <w:rPr>
          <w:rFonts w:ascii="Verdana" w:eastAsia="Times New Roman" w:hAnsi="Verdana" w:cs="Calibri"/>
          <w:kern w:val="28"/>
          <w:sz w:val="18"/>
          <w:szCs w:val="18"/>
          <w:lang w:eastAsia="pl-PL"/>
        </w:rPr>
        <w:t xml:space="preserve"> w odbieranym</w:t>
      </w:r>
      <w:r w:rsidRPr="00177D8E">
        <w:rPr>
          <w:rFonts w:ascii="Verdana" w:eastAsia="Times New Roman" w:hAnsi="Verdana" w:cs="Calibri"/>
          <w:kern w:val="28"/>
          <w:sz w:val="18"/>
          <w:szCs w:val="18"/>
          <w:lang w:eastAsia="pl-PL"/>
        </w:rPr>
        <w:t xml:space="preserve">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w:t>
      </w:r>
      <w:r w:rsidRPr="001F3478">
        <w:rPr>
          <w:rFonts w:ascii="Verdana" w:hAnsi="Verdana"/>
          <w:kern w:val="28"/>
          <w:sz w:val="18"/>
        </w:rPr>
        <w:t>Zamawiającym a Wykonawcą.</w:t>
      </w:r>
    </w:p>
    <w:p w:rsidR="00E178B0" w:rsidRPr="001F347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F3478">
        <w:rPr>
          <w:rFonts w:ascii="Verdana" w:hAnsi="Verdana"/>
          <w:sz w:val="18"/>
          <w:szCs w:val="18"/>
        </w:rPr>
        <w:t>Ujęte w Harmonogramie materiały i urządzenia dostarczone na plac budowy będą mogły być ujęte w protokole odbioru wykonanych elementów robót, spisanym w ostatnim dniu roboczym miesiąca.</w:t>
      </w:r>
      <w:r w:rsidRPr="002E1C4C">
        <w:rPr>
          <w:rFonts w:ascii="Verdana" w:hAnsi="Verdana"/>
          <w:sz w:val="18"/>
          <w:szCs w:val="18"/>
        </w:rPr>
        <w:t xml:space="preserve"> Tym samym ich właścicielem staje się Zamawiający, a Wykonawca do czasu ich odbioru końcowego będzie ponosił za nie pełną odpowiedzialność.</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rsidR="00E178B0" w:rsidRPr="00BE199E" w:rsidRDefault="00E178B0" w:rsidP="00E178B0">
      <w:pPr>
        <w:pStyle w:val="Akapitzlist"/>
        <w:numPr>
          <w:ilvl w:val="0"/>
          <w:numId w:val="9"/>
        </w:numPr>
        <w:suppressAutoHyphens/>
        <w:spacing w:after="0" w:line="240" w:lineRule="auto"/>
        <w:jc w:val="both"/>
        <w:rPr>
          <w:rFonts w:ascii="Verdana" w:hAnsi="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rsidR="00E178B0" w:rsidRPr="00443EC3" w:rsidRDefault="00E178B0" w:rsidP="00443EC3">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00443EC3" w:rsidRPr="00443EC3">
        <w:rPr>
          <w:rFonts w:ascii="Verdana" w:hAnsi="Verdana"/>
          <w:b/>
          <w:sz w:val="18"/>
          <w:szCs w:val="18"/>
        </w:rPr>
        <w:t xml:space="preserve">dwiema </w:t>
      </w:r>
      <w:r w:rsidRPr="00443EC3">
        <w:rPr>
          <w:rFonts w:ascii="Verdana" w:hAnsi="Verdana"/>
          <w:b/>
          <w:sz w:val="18"/>
          <w:szCs w:val="18"/>
        </w:rPr>
        <w:t>faktur</w:t>
      </w:r>
      <w:r w:rsidR="00443EC3" w:rsidRPr="00443EC3">
        <w:rPr>
          <w:rFonts w:ascii="Verdana" w:hAnsi="Verdana"/>
          <w:b/>
          <w:sz w:val="18"/>
          <w:szCs w:val="18"/>
        </w:rPr>
        <w:t>ami końcowymi</w:t>
      </w:r>
      <w:r w:rsidRPr="00443EC3">
        <w:rPr>
          <w:rFonts w:ascii="Verdana" w:hAnsi="Verdana"/>
          <w:b/>
          <w:sz w:val="18"/>
          <w:szCs w:val="18"/>
        </w:rPr>
        <w:t xml:space="preserve">, </w:t>
      </w:r>
      <w:r w:rsidR="00443EC3" w:rsidRPr="00443EC3">
        <w:rPr>
          <w:rFonts w:ascii="Verdana" w:hAnsi="Verdana"/>
          <w:b/>
          <w:sz w:val="18"/>
          <w:szCs w:val="18"/>
        </w:rPr>
        <w:t xml:space="preserve"> oddzielnie dla Zadania 1 i Zadania</w:t>
      </w:r>
      <w:r w:rsidR="00443EC3">
        <w:rPr>
          <w:rFonts w:ascii="Verdana" w:hAnsi="Verdana"/>
          <w:sz w:val="18"/>
          <w:szCs w:val="18"/>
        </w:rPr>
        <w:t xml:space="preserve"> </w:t>
      </w:r>
      <w:r w:rsidR="00443EC3" w:rsidRPr="00443EC3">
        <w:rPr>
          <w:rFonts w:ascii="Verdana" w:hAnsi="Verdana"/>
          <w:b/>
          <w:sz w:val="18"/>
          <w:szCs w:val="18"/>
        </w:rPr>
        <w:t>2</w:t>
      </w:r>
      <w:r w:rsidR="00443EC3">
        <w:rPr>
          <w:rFonts w:ascii="Verdana" w:hAnsi="Verdana"/>
          <w:sz w:val="18"/>
          <w:szCs w:val="18"/>
        </w:rPr>
        <w:t xml:space="preserve"> </w:t>
      </w:r>
      <w:r w:rsidRPr="00443EC3">
        <w:rPr>
          <w:rFonts w:ascii="Verdana" w:hAnsi="Verdana"/>
          <w:sz w:val="18"/>
          <w:szCs w:val="18"/>
        </w:rPr>
        <w:t>wystawion</w:t>
      </w:r>
      <w:r w:rsidR="00443EC3">
        <w:rPr>
          <w:rFonts w:ascii="Verdana" w:hAnsi="Verdana"/>
          <w:sz w:val="18"/>
          <w:szCs w:val="18"/>
        </w:rPr>
        <w:t>ymi</w:t>
      </w:r>
      <w:r w:rsidRPr="00443EC3">
        <w:rPr>
          <w:rFonts w:ascii="Verdana" w:hAnsi="Verdana"/>
          <w:sz w:val="18"/>
          <w:szCs w:val="18"/>
        </w:rPr>
        <w:t xml:space="preserve"> po wykonaniu wszystkich prac, na podstawie końcow</w:t>
      </w:r>
      <w:r w:rsidR="00443EC3">
        <w:rPr>
          <w:rFonts w:ascii="Verdana" w:hAnsi="Verdana"/>
          <w:sz w:val="18"/>
          <w:szCs w:val="18"/>
        </w:rPr>
        <w:t>ych</w:t>
      </w:r>
      <w:r w:rsidRPr="00443EC3">
        <w:rPr>
          <w:rFonts w:ascii="Verdana" w:hAnsi="Verdana"/>
          <w:sz w:val="18"/>
          <w:szCs w:val="18"/>
        </w:rPr>
        <w:t xml:space="preserve"> protokoł</w:t>
      </w:r>
      <w:r w:rsidR="00443EC3">
        <w:rPr>
          <w:rFonts w:ascii="Verdana" w:hAnsi="Verdana"/>
          <w:sz w:val="18"/>
          <w:szCs w:val="18"/>
        </w:rPr>
        <w:t>ów</w:t>
      </w:r>
      <w:r w:rsidRPr="00443EC3">
        <w:rPr>
          <w:rFonts w:ascii="Verdana" w:hAnsi="Verdana"/>
          <w:sz w:val="18"/>
          <w:szCs w:val="18"/>
        </w:rPr>
        <w:t xml:space="preserve"> odbioru robót, podpisan</w:t>
      </w:r>
      <w:r w:rsidR="00443EC3">
        <w:rPr>
          <w:rFonts w:ascii="Verdana" w:hAnsi="Verdana"/>
          <w:sz w:val="18"/>
          <w:szCs w:val="18"/>
        </w:rPr>
        <w:t>ych</w:t>
      </w:r>
      <w:r w:rsidRPr="00443EC3">
        <w:rPr>
          <w:rFonts w:ascii="Verdana" w:hAnsi="Verdana"/>
          <w:sz w:val="18"/>
          <w:szCs w:val="18"/>
        </w:rPr>
        <w:t xml:space="preserve"> przez Kierownika </w:t>
      </w:r>
      <w:r w:rsidR="001F3478" w:rsidRPr="00443EC3">
        <w:rPr>
          <w:rFonts w:ascii="Verdana" w:hAnsi="Verdana"/>
          <w:sz w:val="18"/>
          <w:szCs w:val="18"/>
        </w:rPr>
        <w:t>budowy</w:t>
      </w:r>
      <w:r w:rsidR="00C514DB" w:rsidRPr="00443EC3">
        <w:rPr>
          <w:rFonts w:ascii="Verdana" w:hAnsi="Verdana"/>
          <w:sz w:val="18"/>
          <w:szCs w:val="18"/>
        </w:rPr>
        <w:t xml:space="preserve"> i </w:t>
      </w:r>
      <w:r w:rsidRPr="00443EC3">
        <w:rPr>
          <w:rFonts w:ascii="Verdana" w:hAnsi="Verdana"/>
          <w:sz w:val="18"/>
          <w:szCs w:val="18"/>
        </w:rPr>
        <w:t>nadzór</w:t>
      </w:r>
      <w:r w:rsidRPr="00443EC3">
        <w:rPr>
          <w:rFonts w:ascii="Verdana" w:hAnsi="Verdana" w:cs="Verdana"/>
          <w:sz w:val="18"/>
          <w:szCs w:val="18"/>
        </w:rPr>
        <w:t xml:space="preserve"> Zamawiającego</w:t>
      </w:r>
      <w:r w:rsidR="00177D8E" w:rsidRPr="00443EC3">
        <w:rPr>
          <w:rFonts w:ascii="Verdana" w:hAnsi="Verdana" w:cs="Verdana"/>
          <w:sz w:val="18"/>
          <w:szCs w:val="18"/>
        </w:rPr>
        <w:t>.</w:t>
      </w:r>
    </w:p>
    <w:p w:rsidR="00E178B0" w:rsidRPr="00004062" w:rsidRDefault="00E178B0" w:rsidP="00E5100D">
      <w:pPr>
        <w:pStyle w:val="Akapitzlist"/>
        <w:numPr>
          <w:ilvl w:val="0"/>
          <w:numId w:val="9"/>
        </w:numPr>
        <w:suppressAutoHyphens/>
        <w:spacing w:after="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r w:rsidR="00E5100D" w:rsidRPr="00E5100D">
        <w:t xml:space="preserve"> </w:t>
      </w:r>
      <w:r w:rsidR="00E5100D" w:rsidRPr="00E5100D">
        <w:rPr>
          <w:rFonts w:ascii="Verdana" w:hAnsi="Verdana"/>
          <w:sz w:val="18"/>
          <w:szCs w:val="18"/>
        </w:rPr>
        <w:t xml:space="preserve">Warunkiem zapłaty przez Zamawiającego faktury jest umieszczenie na </w:t>
      </w:r>
      <w:r w:rsidR="00E5100D">
        <w:rPr>
          <w:rFonts w:ascii="Verdana" w:hAnsi="Verdana"/>
          <w:sz w:val="18"/>
          <w:szCs w:val="18"/>
        </w:rPr>
        <w:t>niej przez Wykonawcę wzmianki o </w:t>
      </w:r>
      <w:r w:rsidR="00E5100D" w:rsidRPr="00E5100D">
        <w:rPr>
          <w:rFonts w:ascii="Verdana" w:hAnsi="Verdana"/>
          <w:sz w:val="18"/>
          <w:szCs w:val="18"/>
        </w:rPr>
        <w:t>zakazie cesji wierzytelności.</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90806">
        <w:rPr>
          <w:rFonts w:ascii="Verdana" w:hAnsi="Verdana" w:cs="Verdana"/>
          <w:sz w:val="18"/>
          <w:szCs w:val="18"/>
        </w:rPr>
        <w:t xml:space="preserve">Strony uzgodniły, że należności za roboty będą realizowane w formie przelewu w terminie </w:t>
      </w:r>
      <w:r w:rsidRPr="00990806">
        <w:rPr>
          <w:rFonts w:ascii="Verdana" w:hAnsi="Verdana" w:cs="Verdana"/>
          <w:b/>
          <w:strike/>
          <w:color w:val="FF0000"/>
          <w:sz w:val="18"/>
          <w:szCs w:val="18"/>
        </w:rPr>
        <w:t>do</w:t>
      </w:r>
      <w:r w:rsidRPr="00990806">
        <w:rPr>
          <w:rFonts w:ascii="Verdana" w:hAnsi="Verdana" w:cs="Verdana"/>
          <w:sz w:val="18"/>
          <w:szCs w:val="18"/>
        </w:rPr>
        <w:t xml:space="preserve"> </w:t>
      </w:r>
      <w:r w:rsidR="00287708" w:rsidRPr="00990806">
        <w:rPr>
          <w:rFonts w:ascii="Verdana" w:hAnsi="Verdana" w:cs="Verdana"/>
          <w:b/>
          <w:color w:val="FF0000"/>
          <w:sz w:val="18"/>
          <w:szCs w:val="18"/>
        </w:rPr>
        <w:t>30</w:t>
      </w:r>
      <w:r w:rsidRPr="00990806">
        <w:rPr>
          <w:rFonts w:ascii="Verdana" w:hAnsi="Verdana" w:cs="Verdana"/>
          <w:b/>
          <w:color w:val="FF0000"/>
          <w:sz w:val="18"/>
          <w:szCs w:val="18"/>
        </w:rPr>
        <w:t xml:space="preserve"> dni</w:t>
      </w:r>
      <w:r w:rsidRPr="00990806">
        <w:rPr>
          <w:rFonts w:ascii="Verdana" w:hAnsi="Verdana" w:cs="Verdana"/>
          <w:sz w:val="18"/>
          <w:szCs w:val="18"/>
        </w:rPr>
        <w:t xml:space="preserve"> od daty otrzymania przez Zamawiającego prawidłowo wystawion</w:t>
      </w:r>
      <w:r w:rsidR="00BE199E" w:rsidRPr="00990806">
        <w:rPr>
          <w:rFonts w:ascii="Verdana" w:hAnsi="Verdana" w:cs="Verdana"/>
          <w:sz w:val="18"/>
          <w:szCs w:val="18"/>
        </w:rPr>
        <w:t>ych</w:t>
      </w:r>
      <w:r w:rsidRPr="00990806">
        <w:rPr>
          <w:rFonts w:ascii="Verdana" w:hAnsi="Verdana" w:cs="Verdana"/>
          <w:sz w:val="18"/>
          <w:szCs w:val="18"/>
        </w:rPr>
        <w:t xml:space="preserve"> faktur i pod warunkiem, że oświadczenie lub inny dokument </w:t>
      </w:r>
      <w:r w:rsidR="00630378" w:rsidRPr="00990806">
        <w:rPr>
          <w:rFonts w:ascii="Verdana" w:hAnsi="Verdana" w:cs="Verdana"/>
          <w:sz w:val="18"/>
          <w:szCs w:val="18"/>
        </w:rPr>
        <w:t>P</w:t>
      </w:r>
      <w:r w:rsidRPr="00990806">
        <w:rPr>
          <w:rFonts w:ascii="Verdana" w:hAnsi="Verdana" w:cs="Verdana"/>
          <w:sz w:val="18"/>
          <w:szCs w:val="18"/>
        </w:rPr>
        <w:t>odwykonawcy o otrzymaniu zapłaty będzie dołączon</w:t>
      </w:r>
      <w:r w:rsidR="00630378" w:rsidRPr="00990806">
        <w:rPr>
          <w:rFonts w:ascii="Verdana" w:hAnsi="Verdana" w:cs="Verdana"/>
          <w:sz w:val="18"/>
          <w:szCs w:val="18"/>
        </w:rPr>
        <w:t>y</w:t>
      </w:r>
      <w:r w:rsidRPr="00990806">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faktur przez Zamawiającego w takim przypadku termin zapłaty faktur ulega wydłużeniu odpowiednio od 1 do 3 dni bez naliczania odsetek. Zapłata wynagrodzenia nastąpi przelewem na rachunek Wykonawcy wskazany na dzień zlecenia przelewu w wykazie podmiotów o którym mowa w art. 96b ust. 1) Ustawy o podatku od towarów i usług. W przypadku br</w:t>
      </w:r>
      <w:r w:rsidRPr="00752668">
        <w:rPr>
          <w:rFonts w:ascii="Verdana" w:hAnsi="Verdana" w:cs="Verdana"/>
          <w:sz w:val="18"/>
          <w:szCs w:val="18"/>
        </w:rPr>
        <w:t>aku, na dzień zapłaty, numeru rachunku w powyższym wykazie nie mają zastosowania zapisy dotyczące naliczania odsetek ustawowych za nieterminową zapłatę o których mowa w ust. 14</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030589">
        <w:rPr>
          <w:rFonts w:ascii="Verdana" w:hAnsi="Verdana"/>
          <w:sz w:val="18"/>
          <w:highlight w:val="lightGray"/>
        </w:rPr>
        <w:t xml:space="preserve">, o których mowa w art. </w:t>
      </w:r>
      <w:r w:rsidR="0045105B" w:rsidRPr="00030589">
        <w:rPr>
          <w:rFonts w:ascii="Verdana" w:hAnsi="Verdana"/>
          <w:sz w:val="18"/>
          <w:highlight w:val="lightGray"/>
        </w:rPr>
        <w:t>447</w:t>
      </w:r>
      <w:r w:rsidRPr="00030589">
        <w:rPr>
          <w:rFonts w:ascii="Verdana" w:hAnsi="Verdana"/>
          <w:sz w:val="18"/>
          <w:highlight w:val="lightGray"/>
        </w:rPr>
        <w:t xml:space="preserve"> ust. 1</w:t>
      </w:r>
      <w:r w:rsidR="0045105B" w:rsidRPr="00030589">
        <w:rPr>
          <w:rFonts w:ascii="Verdana" w:hAnsi="Verdana"/>
          <w:sz w:val="18"/>
          <w:highlight w:val="lightGray"/>
        </w:rPr>
        <w:t xml:space="preserve"> pkt 1</w:t>
      </w:r>
      <w:r w:rsidR="00F42CC7" w:rsidRPr="00030589">
        <w:rPr>
          <w:rFonts w:ascii="Verdana" w:hAnsi="Verdana"/>
          <w:sz w:val="18"/>
          <w:highlight w:val="lightGray"/>
        </w:rPr>
        <w:t xml:space="preserve"> Ustawy </w:t>
      </w:r>
      <w:proofErr w:type="spellStart"/>
      <w:r w:rsidR="00F42CC7" w:rsidRPr="00030589">
        <w:rPr>
          <w:rFonts w:ascii="Verdana" w:hAnsi="Verdana"/>
          <w:sz w:val="18"/>
          <w:highlight w:val="lightGray"/>
        </w:rPr>
        <w:t>Pzp</w:t>
      </w:r>
      <w:proofErr w:type="spellEnd"/>
      <w:r w:rsidRPr="00030589">
        <w:rPr>
          <w:rFonts w:ascii="Verdana" w:hAnsi="Verdana"/>
          <w:sz w:val="18"/>
          <w:highlight w:val="lightGray"/>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xml:space="preserve">§ 3 KC wraz z </w:t>
      </w:r>
      <w:proofErr w:type="spellStart"/>
      <w:r w:rsidRPr="00030589">
        <w:rPr>
          <w:rFonts w:ascii="Verdana" w:hAnsi="Verdana"/>
          <w:sz w:val="18"/>
        </w:rPr>
        <w:t>p</w:t>
      </w:r>
      <w:r w:rsidR="00F42CC7" w:rsidRPr="00030589">
        <w:rPr>
          <w:rFonts w:ascii="Verdana" w:hAnsi="Verdana"/>
          <w:sz w:val="18"/>
        </w:rPr>
        <w:t>ó</w:t>
      </w:r>
      <w:r w:rsidRPr="00030589">
        <w:rPr>
          <w:rFonts w:ascii="Verdana" w:hAnsi="Verdana"/>
          <w:sz w:val="18"/>
        </w:rPr>
        <w:t>źn</w:t>
      </w:r>
      <w:proofErr w:type="spellEnd"/>
      <w:r w:rsidRPr="00030589">
        <w:rPr>
          <w:rFonts w:ascii="Verdana" w:hAnsi="Verdana"/>
          <w:sz w:val="18"/>
        </w:rPr>
        <w:t>. zm.</w:t>
      </w:r>
    </w:p>
    <w:p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F62C2" w:rsidRDefault="009F62C2" w:rsidP="00261BFF">
      <w:pPr>
        <w:spacing w:after="0" w:line="240" w:lineRule="auto"/>
        <w:ind w:left="360" w:right="-46"/>
        <w:jc w:val="both"/>
        <w:rPr>
          <w:rFonts w:ascii="Verdana" w:hAnsi="Verdana" w:cs="Verdana"/>
          <w:sz w:val="18"/>
          <w:szCs w:val="18"/>
        </w:rPr>
      </w:pPr>
    </w:p>
    <w:p w:rsidR="00F03BE6" w:rsidRPr="00001768" w:rsidRDefault="00F03BE6"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6E58B6" w:rsidRDefault="006E58B6" w:rsidP="002D1752">
      <w:pPr>
        <w:spacing w:after="0" w:line="240" w:lineRule="auto"/>
        <w:jc w:val="center"/>
        <w:rPr>
          <w:rFonts w:ascii="Verdana" w:hAnsi="Verdana" w:cs="Verdana"/>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A03D4B" w:rsidRPr="002E2CF0" w:rsidRDefault="00A03D4B" w:rsidP="00261BFF">
      <w:pPr>
        <w:spacing w:after="0" w:line="240" w:lineRule="auto"/>
        <w:ind w:left="1206"/>
        <w:jc w:val="both"/>
        <w:rPr>
          <w:rFonts w:ascii="Verdana" w:hAnsi="Verdana" w:cs="Verdana"/>
          <w:sz w:val="18"/>
          <w:szCs w:val="18"/>
        </w:rPr>
      </w:pPr>
    </w:p>
    <w:p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rsidR="003A064A" w:rsidRPr="00101B20"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101B20">
        <w:rPr>
          <w:rFonts w:ascii="Verdana" w:eastAsia="Calibri" w:hAnsi="Verdana" w:cs="Verdana"/>
          <w:kern w:val="2"/>
          <w:sz w:val="18"/>
          <w:szCs w:val="18"/>
          <w:lang w:eastAsia="zh-CN"/>
        </w:rPr>
        <w:t xml:space="preserve">Wykonawca oświadcza, że posiada </w:t>
      </w:r>
      <w:r w:rsidRPr="00101B20">
        <w:rPr>
          <w:rFonts w:ascii="Verdana" w:hAnsi="Verdana" w:cs="Verdana"/>
          <w:kern w:val="2"/>
          <w:sz w:val="18"/>
          <w:szCs w:val="18"/>
          <w:lang w:eastAsia="zh-CN"/>
        </w:rPr>
        <w:t>ubezpieczenie odpowiedzialności cywilnej</w:t>
      </w:r>
      <w:r w:rsidR="00101B20">
        <w:rPr>
          <w:rFonts w:ascii="Verdana" w:hAnsi="Verdana" w:cs="Verdana"/>
          <w:kern w:val="2"/>
          <w:sz w:val="18"/>
          <w:szCs w:val="18"/>
          <w:lang w:eastAsia="zh-CN"/>
        </w:rPr>
        <w:t>.</w:t>
      </w:r>
      <w:r w:rsidR="00BE1288" w:rsidRPr="00101B20">
        <w:rPr>
          <w:rFonts w:ascii="Verdana" w:hAnsi="Verdana" w:cs="Verdana"/>
          <w:kern w:val="2"/>
          <w:sz w:val="18"/>
          <w:szCs w:val="18"/>
          <w:lang w:eastAsia="zh-CN"/>
        </w:rPr>
        <w:t xml:space="preserve"> </w:t>
      </w:r>
    </w:p>
    <w:p w:rsidR="003A064A" w:rsidRPr="00101B20"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101B20" w:rsidRDefault="00101B20" w:rsidP="003A064A">
      <w:pPr>
        <w:suppressAutoHyphens/>
        <w:adjustRightInd/>
        <w:spacing w:after="0" w:line="240" w:lineRule="auto"/>
        <w:ind w:left="426" w:hanging="426"/>
        <w:jc w:val="center"/>
        <w:rPr>
          <w:rFonts w:ascii="Verdana" w:hAnsi="Verdana" w:cs="Verdana"/>
          <w:kern w:val="2"/>
          <w:sz w:val="18"/>
          <w:szCs w:val="18"/>
          <w:lang w:eastAsia="zh-CN"/>
        </w:rPr>
      </w:pPr>
    </w:p>
    <w:p w:rsidR="003A064A" w:rsidRPr="00101B20"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101B20">
        <w:rPr>
          <w:rFonts w:ascii="Verdana" w:hAnsi="Verdana" w:cs="Verdana"/>
          <w:kern w:val="2"/>
          <w:sz w:val="18"/>
          <w:szCs w:val="18"/>
          <w:lang w:eastAsia="zh-CN"/>
        </w:rPr>
        <w:t>§11</w:t>
      </w:r>
    </w:p>
    <w:p w:rsidR="003A064A"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101B20">
        <w:rPr>
          <w:rFonts w:ascii="Verdana" w:hAnsi="Verdana" w:cs="Verdana"/>
          <w:kern w:val="2"/>
          <w:sz w:val="18"/>
          <w:szCs w:val="18"/>
          <w:lang w:eastAsia="zh-CN"/>
        </w:rPr>
        <w:t>Niniejsza Umowa nie wymaga wniesienia zabezpieczenia należytego wykonania umowy</w:t>
      </w:r>
      <w:r w:rsidR="00101B20">
        <w:rPr>
          <w:rFonts w:ascii="Verdana" w:hAnsi="Verdana" w:cs="Verdana"/>
          <w:kern w:val="2"/>
          <w:sz w:val="18"/>
          <w:szCs w:val="18"/>
          <w:lang w:eastAsia="zh-CN"/>
        </w:rPr>
        <w:t>.</w:t>
      </w:r>
      <w:r>
        <w:rPr>
          <w:rFonts w:ascii="Verdana" w:hAnsi="Verdana" w:cs="Verdana"/>
          <w:kern w:val="2"/>
          <w:sz w:val="18"/>
          <w:szCs w:val="18"/>
          <w:lang w:eastAsia="zh-CN"/>
        </w:rPr>
        <w:t xml:space="preserve"> </w:t>
      </w:r>
    </w:p>
    <w:p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w:t>
      </w:r>
      <w:r w:rsidRPr="00443EC3">
        <w:rPr>
          <w:rFonts w:ascii="Verdana" w:hAnsi="Verdana" w:cs="Verdana"/>
          <w:b/>
          <w:sz w:val="18"/>
          <w:szCs w:val="18"/>
        </w:rPr>
        <w:t>odbior</w:t>
      </w:r>
      <w:r w:rsidR="00443EC3" w:rsidRPr="00443EC3">
        <w:rPr>
          <w:rFonts w:ascii="Verdana" w:hAnsi="Verdana" w:cs="Verdana"/>
          <w:b/>
          <w:sz w:val="18"/>
          <w:szCs w:val="18"/>
        </w:rPr>
        <w:t xml:space="preserve">ów </w:t>
      </w:r>
      <w:r w:rsidRPr="00443EC3">
        <w:rPr>
          <w:rFonts w:ascii="Verdana" w:hAnsi="Verdana" w:cs="Verdana"/>
          <w:b/>
          <w:sz w:val="18"/>
          <w:szCs w:val="18"/>
        </w:rPr>
        <w:t>końcow</w:t>
      </w:r>
      <w:r w:rsidR="00443EC3" w:rsidRPr="00443EC3">
        <w:rPr>
          <w:rFonts w:ascii="Verdana" w:hAnsi="Verdana" w:cs="Verdana"/>
          <w:b/>
          <w:sz w:val="18"/>
          <w:szCs w:val="18"/>
        </w:rPr>
        <w:t>ych</w:t>
      </w:r>
      <w:r w:rsidR="00443EC3">
        <w:rPr>
          <w:rFonts w:ascii="Verdana" w:hAnsi="Verdana" w:cs="Verdana"/>
          <w:sz w:val="18"/>
          <w:szCs w:val="18"/>
        </w:rPr>
        <w:t xml:space="preserve"> </w:t>
      </w:r>
      <w:r w:rsidRPr="00001768">
        <w:rPr>
          <w:rFonts w:ascii="Verdana" w:hAnsi="Verdana" w:cs="Verdana"/>
          <w:sz w:val="18"/>
          <w:szCs w:val="18"/>
        </w:rPr>
        <w:t xml:space="preserve"> 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287708"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w:t>
      </w:r>
      <w:r w:rsidRPr="00287708">
        <w:rPr>
          <w:rFonts w:ascii="Verdana" w:hAnsi="Verdana" w:cs="Verdana"/>
          <w:sz w:val="18"/>
          <w:szCs w:val="18"/>
        </w:rPr>
        <w:t xml:space="preserve">zgłosi Zamawiającemu pisemnie gotowość do odbioru końcowego (wpisem </w:t>
      </w:r>
      <w:r w:rsidR="00287708" w:rsidRPr="00287708">
        <w:rPr>
          <w:rFonts w:ascii="Verdana" w:hAnsi="Verdana" w:cs="Verdana"/>
          <w:sz w:val="18"/>
          <w:szCs w:val="18"/>
        </w:rPr>
        <w:t xml:space="preserve"> do </w:t>
      </w:r>
      <w:r w:rsidRPr="00287708">
        <w:rPr>
          <w:rFonts w:ascii="Verdana" w:hAnsi="Verdana" w:cs="Verdana"/>
          <w:sz w:val="18"/>
          <w:szCs w:val="18"/>
        </w:rPr>
        <w:t xml:space="preserve">dziennika budowy oraz odrębnym pismem złożonym w Zespole Obsługi Zadań (z siedzibą w Krakowie przy ul. Reymonta 7, budynek U-2 AGH, pok. 014), co najmniej na </w:t>
      </w:r>
      <w:r w:rsidR="00A45D85" w:rsidRPr="00287708">
        <w:rPr>
          <w:rFonts w:ascii="Verdana" w:hAnsi="Verdana"/>
          <w:sz w:val="18"/>
          <w:szCs w:val="18"/>
        </w:rPr>
        <w:t>10</w:t>
      </w:r>
      <w:r w:rsidRPr="00287708">
        <w:rPr>
          <w:rFonts w:ascii="Verdana" w:hAnsi="Verdana" w:cs="Verdana"/>
          <w:sz w:val="18"/>
          <w:szCs w:val="18"/>
        </w:rPr>
        <w:t> dni przed terminem określonym w §3 ust.</w:t>
      </w:r>
      <w:r w:rsidRPr="00287708">
        <w:rPr>
          <w:rFonts w:ascii="Verdana" w:hAnsi="Verdana"/>
          <w:sz w:val="18"/>
          <w:szCs w:val="18"/>
        </w:rPr>
        <w:t xml:space="preserve"> </w:t>
      </w:r>
      <w:r w:rsidRPr="00287708">
        <w:rPr>
          <w:rFonts w:ascii="Verdana" w:hAnsi="Verdana" w:cs="Verdana"/>
          <w:sz w:val="18"/>
          <w:szCs w:val="18"/>
        </w:rPr>
        <w:t>2</w:t>
      </w:r>
      <w:r w:rsidRPr="00287708">
        <w:rPr>
          <w:rFonts w:ascii="Verdana" w:hAnsi="Verdana"/>
          <w:sz w:val="18"/>
          <w:szCs w:val="18"/>
        </w:rPr>
        <w:t>.</w:t>
      </w:r>
      <w:r w:rsidRPr="00287708">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287708" w:rsidRDefault="00C82D21" w:rsidP="00C82D21">
      <w:pPr>
        <w:numPr>
          <w:ilvl w:val="0"/>
          <w:numId w:val="12"/>
        </w:numPr>
        <w:suppressAutoHyphens/>
        <w:spacing w:after="0" w:line="240" w:lineRule="auto"/>
        <w:jc w:val="both"/>
        <w:rPr>
          <w:rFonts w:ascii="Verdana" w:hAnsi="Verdana" w:cs="Verdana"/>
          <w:strike/>
          <w:sz w:val="18"/>
          <w:szCs w:val="18"/>
        </w:rPr>
      </w:pPr>
      <w:r w:rsidRPr="00287708">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287708">
        <w:rPr>
          <w:rFonts w:ascii="Verdana" w:hAnsi="Verdana" w:cs="Verdana"/>
          <w:sz w:val="18"/>
          <w:szCs w:val="18"/>
        </w:rPr>
        <w:t>Jeżeli w toku czynności odbioru końcowego</w:t>
      </w:r>
      <w:r w:rsidRPr="00001768">
        <w:rPr>
          <w:rFonts w:ascii="Verdana" w:hAnsi="Verdana" w:cs="Verdana"/>
          <w:sz w:val="18"/>
          <w:szCs w:val="18"/>
        </w:rPr>
        <w:t xml:space="preserve"> zostaną stwierdzone wady, to Zamawiającemu przysługują następujące uprawnienia:</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287708">
        <w:rPr>
          <w:rFonts w:ascii="Verdana" w:hAnsi="Verdana" w:cs="Verdana"/>
          <w:sz w:val="18"/>
          <w:szCs w:val="18"/>
        </w:rPr>
        <w:t xml:space="preserve"> </w:t>
      </w:r>
      <w:r w:rsidRPr="00030589">
        <w:rPr>
          <w:rFonts w:ascii="Verdana" w:hAnsi="Verdana" w:cs="Verdana"/>
          <w:sz w:val="18"/>
          <w:szCs w:val="18"/>
        </w:rPr>
        <w:t>o zakończeniu prac</w:t>
      </w:r>
      <w:r w:rsidR="002A703D" w:rsidRPr="00030589">
        <w:rPr>
          <w:rFonts w:ascii="Verdana" w:hAnsi="Verdana" w:cs="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Pr="008E32D8"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w:t>
      </w:r>
      <w:r w:rsidRPr="008E32D8">
        <w:rPr>
          <w:rFonts w:ascii="Verdana" w:hAnsi="Verdana" w:cs="Verdana"/>
          <w:kern w:val="2"/>
          <w:sz w:val="18"/>
          <w:szCs w:val="18"/>
        </w:rPr>
        <w:t>przeznaczeniem.</w:t>
      </w:r>
    </w:p>
    <w:p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8E32D8">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8E32D8">
        <w:rPr>
          <w:rFonts w:ascii="Verdana" w:hAnsi="Verdana" w:cs="Times New Roman"/>
          <w:b/>
          <w:color w:val="000000" w:themeColor="text1"/>
          <w:sz w:val="18"/>
          <w:szCs w:val="18"/>
        </w:rPr>
        <w:t>pięciu lat</w:t>
      </w:r>
      <w:r w:rsidRPr="008E32D8">
        <w:rPr>
          <w:rFonts w:ascii="Verdana" w:hAnsi="Verdana" w:cs="Times New Roman"/>
          <w:color w:val="000000" w:themeColor="text1"/>
          <w:sz w:val="18"/>
          <w:szCs w:val="18"/>
        </w:rPr>
        <w:t>. Okres rękojmi rozpoczyna się z dniem końcowego odbioru przedmiotu Umowy rozumianego, jako</w:t>
      </w:r>
      <w:r w:rsidRPr="001F700E">
        <w:rPr>
          <w:rFonts w:ascii="Verdana" w:hAnsi="Verdana" w:cs="Times New Roman"/>
          <w:color w:val="000000" w:themeColor="text1"/>
          <w:sz w:val="18"/>
          <w:szCs w:val="18"/>
        </w:rPr>
        <w:t xml:space="preserve">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rsidR="0097361C" w:rsidRPr="00990806" w:rsidRDefault="0097361C" w:rsidP="0007152F">
      <w:pPr>
        <w:numPr>
          <w:ilvl w:val="1"/>
          <w:numId w:val="14"/>
        </w:numPr>
        <w:spacing w:after="0" w:line="240" w:lineRule="auto"/>
        <w:jc w:val="both"/>
        <w:rPr>
          <w:rFonts w:ascii="Verdana" w:hAnsi="Verdana" w:cs="Verdana"/>
          <w:kern w:val="2"/>
          <w:sz w:val="18"/>
          <w:szCs w:val="18"/>
        </w:rPr>
      </w:pPr>
      <w:r w:rsidRPr="00990806">
        <w:rPr>
          <w:rFonts w:ascii="Verdana" w:hAnsi="Verdana" w:cs="Verdana"/>
          <w:kern w:val="2"/>
          <w:sz w:val="18"/>
          <w:szCs w:val="18"/>
        </w:rPr>
        <w:t>Wykonawca płaci Zamawiającemu kary umowne:</w:t>
      </w:r>
    </w:p>
    <w:p w:rsidR="00AE75CB" w:rsidRPr="00990806" w:rsidRDefault="00D36DB0" w:rsidP="00D36DB0">
      <w:pPr>
        <w:numPr>
          <w:ilvl w:val="2"/>
          <w:numId w:val="14"/>
        </w:numPr>
        <w:suppressAutoHyphens/>
        <w:spacing w:after="0" w:line="240" w:lineRule="auto"/>
        <w:jc w:val="both"/>
        <w:rPr>
          <w:rFonts w:ascii="Verdana" w:hAnsi="Verdana"/>
          <w:b/>
          <w:kern w:val="2"/>
          <w:sz w:val="18"/>
          <w:szCs w:val="19"/>
        </w:rPr>
      </w:pPr>
      <w:r w:rsidRPr="00990806">
        <w:rPr>
          <w:rFonts w:ascii="Verdana" w:hAnsi="Verdana" w:cs="Verdana"/>
          <w:kern w:val="2"/>
          <w:sz w:val="18"/>
          <w:szCs w:val="19"/>
        </w:rPr>
        <w:t xml:space="preserve">za zwłokę w wykonaniu przedmiotu Umowy, w wysokości </w:t>
      </w:r>
      <w:r w:rsidRPr="00990806">
        <w:rPr>
          <w:rFonts w:ascii="Verdana" w:hAnsi="Verdana"/>
          <w:b/>
          <w:kern w:val="2"/>
          <w:sz w:val="18"/>
          <w:szCs w:val="19"/>
        </w:rPr>
        <w:t>0,</w:t>
      </w:r>
      <w:r w:rsidRPr="00990806">
        <w:rPr>
          <w:rFonts w:ascii="Verdana" w:hAnsi="Verdana" w:cs="Verdana"/>
          <w:b/>
          <w:kern w:val="2"/>
          <w:sz w:val="18"/>
          <w:szCs w:val="19"/>
        </w:rPr>
        <w:t>2</w:t>
      </w:r>
      <w:r w:rsidRPr="00990806">
        <w:rPr>
          <w:rFonts w:ascii="Verdana" w:hAnsi="Verdana"/>
          <w:b/>
          <w:kern w:val="2"/>
          <w:sz w:val="18"/>
          <w:szCs w:val="19"/>
        </w:rPr>
        <w:t>%</w:t>
      </w:r>
      <w:r w:rsidRPr="00990806">
        <w:rPr>
          <w:rFonts w:ascii="Verdana" w:hAnsi="Verdana" w:cs="Verdana"/>
          <w:kern w:val="2"/>
          <w:sz w:val="18"/>
          <w:szCs w:val="19"/>
        </w:rPr>
        <w:t xml:space="preserve"> całkowitego wynagrodzenia brutto określonego w §7 ust. 1</w:t>
      </w:r>
      <w:r w:rsidRPr="00990806">
        <w:rPr>
          <w:rFonts w:ascii="Verdana" w:hAnsi="Verdana" w:cs="Verdana"/>
          <w:b/>
          <w:kern w:val="2"/>
          <w:sz w:val="18"/>
          <w:szCs w:val="19"/>
        </w:rPr>
        <w:t xml:space="preserve">, </w:t>
      </w:r>
    </w:p>
    <w:p w:rsidR="00AE75CB" w:rsidRPr="00990806" w:rsidRDefault="00AE75CB" w:rsidP="0004067B">
      <w:pPr>
        <w:pStyle w:val="Akapitzlist"/>
        <w:numPr>
          <w:ilvl w:val="0"/>
          <w:numId w:val="31"/>
        </w:numPr>
        <w:suppressAutoHyphens/>
        <w:spacing w:after="0" w:line="240" w:lineRule="auto"/>
        <w:jc w:val="both"/>
        <w:rPr>
          <w:rFonts w:ascii="Verdana" w:hAnsi="Verdana" w:cs="Verdana"/>
          <w:b/>
          <w:kern w:val="2"/>
          <w:sz w:val="18"/>
          <w:szCs w:val="19"/>
        </w:rPr>
      </w:pPr>
      <w:r w:rsidRPr="00990806">
        <w:rPr>
          <w:rFonts w:ascii="Verdana" w:hAnsi="Verdana" w:cs="Verdana"/>
          <w:b/>
          <w:kern w:val="2"/>
          <w:sz w:val="18"/>
          <w:szCs w:val="19"/>
        </w:rPr>
        <w:t xml:space="preserve">dla Zadania 1 określonego §7 ust. 1 a, </w:t>
      </w:r>
    </w:p>
    <w:p w:rsidR="00AE75CB" w:rsidRPr="00990806" w:rsidRDefault="00AE75CB" w:rsidP="0004067B">
      <w:pPr>
        <w:pStyle w:val="Akapitzlist"/>
        <w:numPr>
          <w:ilvl w:val="0"/>
          <w:numId w:val="31"/>
        </w:numPr>
        <w:suppressAutoHyphens/>
        <w:spacing w:after="0" w:line="240" w:lineRule="auto"/>
        <w:jc w:val="both"/>
        <w:rPr>
          <w:rFonts w:ascii="Verdana" w:hAnsi="Verdana" w:cs="Verdana"/>
          <w:b/>
          <w:kern w:val="2"/>
          <w:sz w:val="18"/>
          <w:szCs w:val="19"/>
        </w:rPr>
      </w:pPr>
      <w:r w:rsidRPr="00990806">
        <w:rPr>
          <w:rFonts w:ascii="Verdana" w:hAnsi="Verdana" w:cs="Verdana"/>
          <w:b/>
          <w:kern w:val="2"/>
          <w:sz w:val="18"/>
          <w:szCs w:val="19"/>
        </w:rPr>
        <w:t>dla Zadania 2 określonego §7 ust. 1 b</w:t>
      </w:r>
    </w:p>
    <w:p w:rsidR="00AE75CB" w:rsidRPr="00990806" w:rsidRDefault="006E58B6" w:rsidP="00AE75CB">
      <w:pPr>
        <w:suppressAutoHyphens/>
        <w:spacing w:after="0" w:line="240" w:lineRule="auto"/>
        <w:ind w:firstLine="709"/>
        <w:jc w:val="both"/>
        <w:rPr>
          <w:rFonts w:ascii="Verdana" w:hAnsi="Verdana" w:cs="Verdana"/>
          <w:b/>
          <w:kern w:val="2"/>
          <w:sz w:val="18"/>
          <w:szCs w:val="19"/>
        </w:rPr>
      </w:pPr>
      <w:r w:rsidRPr="00990806">
        <w:rPr>
          <w:rFonts w:ascii="Verdana" w:hAnsi="Verdana" w:cs="Verdana"/>
          <w:b/>
          <w:kern w:val="2"/>
          <w:sz w:val="18"/>
          <w:szCs w:val="19"/>
        </w:rPr>
        <w:t xml:space="preserve">  </w:t>
      </w:r>
      <w:r w:rsidR="00AE75CB" w:rsidRPr="00990806">
        <w:rPr>
          <w:rFonts w:ascii="Verdana" w:hAnsi="Verdana" w:cs="Verdana"/>
          <w:b/>
          <w:kern w:val="2"/>
          <w:sz w:val="18"/>
          <w:szCs w:val="19"/>
        </w:rPr>
        <w:t xml:space="preserve"> </w:t>
      </w:r>
      <w:r w:rsidR="00D36DB0" w:rsidRPr="00990806">
        <w:rPr>
          <w:rFonts w:ascii="Verdana" w:hAnsi="Verdana" w:cs="Verdana"/>
          <w:kern w:val="2"/>
          <w:sz w:val="18"/>
          <w:szCs w:val="19"/>
        </w:rPr>
        <w:t>za każdy rozpoczęty dzień zwłoki liczony</w:t>
      </w:r>
      <w:r w:rsidR="00D36DB0" w:rsidRPr="00990806">
        <w:rPr>
          <w:rFonts w:ascii="Verdana" w:hAnsi="Verdana" w:cs="Verdana"/>
          <w:b/>
          <w:kern w:val="2"/>
          <w:sz w:val="18"/>
          <w:szCs w:val="19"/>
        </w:rPr>
        <w:t xml:space="preserve"> od </w:t>
      </w:r>
      <w:r w:rsidR="00AE75CB" w:rsidRPr="00990806">
        <w:rPr>
          <w:rFonts w:ascii="Verdana" w:hAnsi="Verdana" w:cs="Verdana"/>
          <w:b/>
          <w:kern w:val="2"/>
          <w:sz w:val="18"/>
          <w:szCs w:val="19"/>
        </w:rPr>
        <w:t xml:space="preserve">terminu określonego w §3 ust. 2 </w:t>
      </w:r>
    </w:p>
    <w:p w:rsidR="00AE75CB" w:rsidRPr="00990806" w:rsidRDefault="00AE75CB" w:rsidP="0004067B">
      <w:pPr>
        <w:pStyle w:val="Akapitzlist"/>
        <w:numPr>
          <w:ilvl w:val="0"/>
          <w:numId w:val="32"/>
        </w:numPr>
        <w:suppressAutoHyphens/>
        <w:spacing w:after="0" w:line="240" w:lineRule="auto"/>
        <w:jc w:val="both"/>
        <w:rPr>
          <w:rFonts w:ascii="Verdana" w:hAnsi="Verdana" w:cs="Verdana"/>
          <w:b/>
          <w:kern w:val="2"/>
          <w:sz w:val="18"/>
          <w:szCs w:val="19"/>
        </w:rPr>
      </w:pPr>
      <w:r w:rsidRPr="00990806">
        <w:rPr>
          <w:rFonts w:ascii="Verdana" w:hAnsi="Verdana" w:cs="Verdana"/>
          <w:b/>
          <w:kern w:val="2"/>
          <w:sz w:val="18"/>
          <w:szCs w:val="19"/>
        </w:rPr>
        <w:t xml:space="preserve">dla Zadania 1 określonego §3 ust. 1a, </w:t>
      </w:r>
    </w:p>
    <w:p w:rsidR="00D36DB0" w:rsidRPr="00990806" w:rsidRDefault="00AE75CB" w:rsidP="0004067B">
      <w:pPr>
        <w:pStyle w:val="Akapitzlist"/>
        <w:numPr>
          <w:ilvl w:val="0"/>
          <w:numId w:val="32"/>
        </w:numPr>
        <w:suppressAutoHyphens/>
        <w:spacing w:after="0" w:line="240" w:lineRule="auto"/>
        <w:jc w:val="both"/>
        <w:rPr>
          <w:rFonts w:ascii="Verdana" w:hAnsi="Verdana"/>
          <w:b/>
          <w:kern w:val="2"/>
          <w:sz w:val="18"/>
          <w:szCs w:val="19"/>
        </w:rPr>
      </w:pPr>
      <w:r w:rsidRPr="00990806">
        <w:rPr>
          <w:rFonts w:ascii="Verdana" w:hAnsi="Verdana" w:cs="Verdana"/>
          <w:b/>
          <w:kern w:val="2"/>
          <w:sz w:val="18"/>
          <w:szCs w:val="19"/>
        </w:rPr>
        <w:t>dla Zadania 2 określonego §3 ust. 1b</w:t>
      </w:r>
    </w:p>
    <w:p w:rsidR="00340D15" w:rsidRPr="00990806" w:rsidRDefault="00D36DB0" w:rsidP="00D36DB0">
      <w:pPr>
        <w:numPr>
          <w:ilvl w:val="2"/>
          <w:numId w:val="14"/>
        </w:numPr>
        <w:suppressAutoHyphens/>
        <w:spacing w:after="0" w:line="240" w:lineRule="auto"/>
        <w:jc w:val="both"/>
        <w:rPr>
          <w:rFonts w:ascii="Verdana" w:hAnsi="Verdana"/>
          <w:kern w:val="2"/>
          <w:sz w:val="18"/>
          <w:szCs w:val="19"/>
        </w:rPr>
      </w:pPr>
      <w:r w:rsidRPr="00990806">
        <w:rPr>
          <w:rFonts w:ascii="Verdana" w:hAnsi="Verdana" w:cs="Verdana"/>
          <w:kern w:val="2"/>
          <w:sz w:val="18"/>
          <w:szCs w:val="19"/>
        </w:rPr>
        <w:t xml:space="preserve">za zwłokę w usunięciu </w:t>
      </w:r>
      <w:r w:rsidRPr="00990806">
        <w:rPr>
          <w:rFonts w:ascii="Verdana" w:hAnsi="Verdana" w:cs="Verdana"/>
          <w:b/>
          <w:bCs/>
          <w:kern w:val="2"/>
          <w:sz w:val="18"/>
          <w:szCs w:val="19"/>
        </w:rPr>
        <w:t>każdej wady</w:t>
      </w:r>
      <w:r w:rsidRPr="00990806">
        <w:rPr>
          <w:rFonts w:ascii="Verdana" w:hAnsi="Verdana" w:cs="Verdana"/>
          <w:kern w:val="2"/>
          <w:sz w:val="18"/>
          <w:szCs w:val="19"/>
        </w:rPr>
        <w:t xml:space="preserve"> stwierdzonej przy odbiorze, w okresie gwarancji lub okresie rękojmi za wady, w wysokości </w:t>
      </w:r>
      <w:r w:rsidRPr="00990806">
        <w:rPr>
          <w:rFonts w:ascii="Verdana" w:hAnsi="Verdana"/>
          <w:b/>
          <w:kern w:val="2"/>
          <w:sz w:val="18"/>
          <w:szCs w:val="19"/>
        </w:rPr>
        <w:t>0,</w:t>
      </w:r>
      <w:r w:rsidRPr="00990806">
        <w:rPr>
          <w:rFonts w:ascii="Verdana" w:hAnsi="Verdana" w:cs="Verdana"/>
          <w:b/>
          <w:kern w:val="2"/>
          <w:sz w:val="18"/>
          <w:szCs w:val="19"/>
        </w:rPr>
        <w:t>01</w:t>
      </w:r>
      <w:r w:rsidRPr="00990806">
        <w:rPr>
          <w:rFonts w:ascii="Verdana" w:hAnsi="Verdana"/>
          <w:b/>
          <w:kern w:val="2"/>
          <w:sz w:val="18"/>
          <w:szCs w:val="19"/>
        </w:rPr>
        <w:t>%</w:t>
      </w:r>
      <w:r w:rsidRPr="00990806">
        <w:rPr>
          <w:rFonts w:ascii="Verdana" w:hAnsi="Verdana" w:cs="Verdana"/>
          <w:kern w:val="2"/>
          <w:sz w:val="18"/>
          <w:szCs w:val="19"/>
        </w:rPr>
        <w:t xml:space="preserve"> całkowitego wynagrodzenia brutto określonego w §7 ust. 1</w:t>
      </w:r>
      <w:r w:rsidR="00AE75CB" w:rsidRPr="00990806">
        <w:rPr>
          <w:rFonts w:ascii="Verdana" w:hAnsi="Verdana" w:cs="Verdana"/>
          <w:kern w:val="2"/>
          <w:sz w:val="18"/>
          <w:szCs w:val="19"/>
        </w:rPr>
        <w:t xml:space="preserve"> </w:t>
      </w:r>
    </w:p>
    <w:p w:rsidR="00340D15" w:rsidRPr="00990806" w:rsidRDefault="00AE75CB" w:rsidP="00340D15">
      <w:pPr>
        <w:suppressAutoHyphens/>
        <w:spacing w:after="0" w:line="240" w:lineRule="auto"/>
        <w:ind w:left="907"/>
        <w:jc w:val="both"/>
        <w:rPr>
          <w:rFonts w:ascii="Verdana" w:hAnsi="Verdana" w:cs="Verdana"/>
          <w:b/>
          <w:kern w:val="2"/>
          <w:sz w:val="18"/>
          <w:szCs w:val="19"/>
        </w:rPr>
      </w:pPr>
      <w:r w:rsidRPr="00990806">
        <w:rPr>
          <w:rFonts w:ascii="Verdana" w:hAnsi="Verdana" w:cs="Verdana"/>
          <w:b/>
          <w:kern w:val="2"/>
          <w:sz w:val="18"/>
          <w:szCs w:val="19"/>
        </w:rPr>
        <w:t>dla Zadania 1 określonego §7 ust. 1 a</w:t>
      </w:r>
      <w:r w:rsidR="00340D15" w:rsidRPr="00990806">
        <w:rPr>
          <w:rFonts w:ascii="Verdana" w:hAnsi="Verdana" w:cs="Verdana"/>
          <w:b/>
          <w:kern w:val="2"/>
          <w:sz w:val="18"/>
          <w:szCs w:val="19"/>
        </w:rPr>
        <w:t>)</w:t>
      </w:r>
      <w:r w:rsidRPr="00990806">
        <w:rPr>
          <w:rFonts w:ascii="Verdana" w:hAnsi="Verdana" w:cs="Verdana"/>
          <w:b/>
          <w:kern w:val="2"/>
          <w:sz w:val="18"/>
          <w:szCs w:val="19"/>
        </w:rPr>
        <w:t xml:space="preserve">, </w:t>
      </w:r>
    </w:p>
    <w:p w:rsidR="00D36DB0" w:rsidRPr="00990806" w:rsidRDefault="00AE75CB" w:rsidP="00340D15">
      <w:pPr>
        <w:suppressAutoHyphens/>
        <w:spacing w:after="0" w:line="240" w:lineRule="auto"/>
        <w:ind w:left="907"/>
        <w:jc w:val="both"/>
        <w:rPr>
          <w:rFonts w:ascii="Verdana" w:hAnsi="Verdana"/>
          <w:kern w:val="2"/>
          <w:sz w:val="18"/>
          <w:szCs w:val="19"/>
        </w:rPr>
      </w:pPr>
      <w:r w:rsidRPr="00990806">
        <w:rPr>
          <w:rFonts w:ascii="Verdana" w:hAnsi="Verdana" w:cs="Verdana"/>
          <w:b/>
          <w:kern w:val="2"/>
          <w:sz w:val="18"/>
          <w:szCs w:val="19"/>
        </w:rPr>
        <w:t>dla Zadania 2 określonego §7 ust. 1 b)</w:t>
      </w:r>
      <w:r w:rsidRPr="00990806">
        <w:rPr>
          <w:rFonts w:ascii="Verdana" w:hAnsi="Verdana" w:cs="Verdana"/>
          <w:kern w:val="2"/>
          <w:sz w:val="18"/>
          <w:szCs w:val="19"/>
        </w:rPr>
        <w:t xml:space="preserve"> </w:t>
      </w:r>
      <w:r w:rsidR="00D36DB0" w:rsidRPr="00990806">
        <w:rPr>
          <w:rFonts w:ascii="Verdana" w:hAnsi="Verdana" w:cs="Verdana"/>
          <w:kern w:val="2"/>
          <w:sz w:val="18"/>
          <w:szCs w:val="19"/>
        </w:rPr>
        <w:t xml:space="preserve"> </w:t>
      </w:r>
      <w:r w:rsidR="00D36DB0" w:rsidRPr="00990806">
        <w:rPr>
          <w:rFonts w:ascii="Verdana" w:hAnsi="Verdana" w:cs="Verdana"/>
          <w:b/>
          <w:bCs/>
          <w:kern w:val="2"/>
          <w:sz w:val="18"/>
          <w:szCs w:val="19"/>
        </w:rPr>
        <w:t xml:space="preserve">za każdy </w:t>
      </w:r>
      <w:r w:rsidR="00D36DB0" w:rsidRPr="00990806">
        <w:rPr>
          <w:rFonts w:ascii="Verdana" w:hAnsi="Verdana" w:cs="Verdana"/>
          <w:bCs/>
          <w:kern w:val="2"/>
          <w:sz w:val="18"/>
          <w:szCs w:val="19"/>
        </w:rPr>
        <w:t>rozpoczęty</w:t>
      </w:r>
      <w:r w:rsidR="00D36DB0" w:rsidRPr="00990806">
        <w:rPr>
          <w:rFonts w:ascii="Verdana" w:hAnsi="Verdana" w:cs="Verdana"/>
          <w:b/>
          <w:bCs/>
          <w:kern w:val="2"/>
          <w:sz w:val="18"/>
          <w:szCs w:val="19"/>
        </w:rPr>
        <w:t xml:space="preserve"> dzień zwłoki</w:t>
      </w:r>
      <w:r w:rsidR="00D36DB0" w:rsidRPr="00990806">
        <w:rPr>
          <w:rFonts w:ascii="Verdana" w:hAnsi="Verdana" w:cs="Verdana"/>
          <w:kern w:val="2"/>
          <w:sz w:val="18"/>
          <w:szCs w:val="19"/>
        </w:rPr>
        <w:t xml:space="preserve"> liczony od dnia wyznaczonego na usunięcie danej wady;</w:t>
      </w:r>
    </w:p>
    <w:p w:rsidR="00D36DB0" w:rsidRPr="00990806" w:rsidRDefault="00D36DB0" w:rsidP="00D36DB0">
      <w:pPr>
        <w:numPr>
          <w:ilvl w:val="2"/>
          <w:numId w:val="14"/>
        </w:numPr>
        <w:suppressAutoHyphens/>
        <w:spacing w:after="0" w:line="240" w:lineRule="auto"/>
        <w:jc w:val="both"/>
        <w:rPr>
          <w:rFonts w:ascii="Verdana" w:hAnsi="Verdana"/>
          <w:kern w:val="2"/>
          <w:sz w:val="18"/>
          <w:szCs w:val="19"/>
        </w:rPr>
      </w:pPr>
      <w:r w:rsidRPr="00990806">
        <w:rPr>
          <w:rFonts w:ascii="Verdana" w:hAnsi="Verdana" w:cs="Verdana"/>
          <w:kern w:val="2"/>
          <w:sz w:val="18"/>
          <w:szCs w:val="19"/>
        </w:rPr>
        <w:t xml:space="preserve">z tytułu odstąpienia od Umowy w całości przez którąkolwiek ze stron z winy Wykonawcy, w wysokości </w:t>
      </w:r>
      <w:r w:rsidRPr="00990806">
        <w:rPr>
          <w:rFonts w:ascii="Verdana" w:hAnsi="Verdana" w:cs="Verdana"/>
          <w:b/>
          <w:kern w:val="2"/>
          <w:sz w:val="18"/>
          <w:szCs w:val="19"/>
        </w:rPr>
        <w:t>10%</w:t>
      </w:r>
      <w:r w:rsidRPr="00990806">
        <w:rPr>
          <w:rFonts w:ascii="Verdana" w:hAnsi="Verdana" w:cs="Verdana"/>
          <w:kern w:val="2"/>
          <w:sz w:val="18"/>
          <w:szCs w:val="19"/>
        </w:rPr>
        <w:t xml:space="preserve"> całkowitego wynagrodzenia brutto określonego w §7 ust. 1;</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990806">
        <w:rPr>
          <w:rFonts w:ascii="Verdana" w:hAnsi="Verdana" w:cs="Verdana"/>
          <w:kern w:val="2"/>
          <w:sz w:val="18"/>
          <w:szCs w:val="19"/>
        </w:rPr>
        <w:t xml:space="preserve">z tytułu odstąpienia od Umowy w części przez którąkolwiek ze stron z winy Wykonawcy, w wysokości </w:t>
      </w:r>
      <w:r w:rsidRPr="00990806">
        <w:rPr>
          <w:rFonts w:ascii="Verdana" w:hAnsi="Verdana" w:cs="Verdana"/>
          <w:b/>
          <w:kern w:val="2"/>
          <w:sz w:val="18"/>
          <w:szCs w:val="19"/>
        </w:rPr>
        <w:t xml:space="preserve">10% </w:t>
      </w:r>
      <w:r w:rsidRPr="00990806">
        <w:rPr>
          <w:rFonts w:ascii="Verdana" w:hAnsi="Verdana" w:cs="Verdana"/>
          <w:kern w:val="2"/>
          <w:sz w:val="18"/>
          <w:szCs w:val="19"/>
        </w:rPr>
        <w:t>od kwoty stanowiącej różnicę pomiędzy wynagrodzeniem brutto za</w:t>
      </w:r>
      <w:r w:rsidRPr="00D36DB0">
        <w:rPr>
          <w:rFonts w:ascii="Verdana" w:hAnsi="Verdana" w:cs="Verdana"/>
          <w:kern w:val="2"/>
          <w:sz w:val="18"/>
          <w:szCs w:val="19"/>
        </w:rPr>
        <w:t xml:space="preserve"> całość przedmiotu Umowy określonego w §7 ust. 1 a wynagrodzeniem brutto za część przedmiotu Umowy wykonanego i odebranego przez Zamawiającego;</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49684D" w:rsidRPr="00675C9A" w:rsidRDefault="0049684D" w:rsidP="0049684D">
      <w:pPr>
        <w:suppressAutoHyphens/>
        <w:spacing w:after="0" w:line="240" w:lineRule="auto"/>
        <w:ind w:left="907"/>
        <w:jc w:val="both"/>
        <w:rPr>
          <w:rFonts w:ascii="Verdana" w:hAnsi="Verdana"/>
          <w:strike/>
          <w:kern w:val="2"/>
          <w:sz w:val="18"/>
          <w:szCs w:val="18"/>
        </w:rPr>
      </w:pPr>
    </w:p>
    <w:p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4735D7" w:rsidRDefault="004735D7" w:rsidP="004735D7">
      <w:pPr>
        <w:suppressAutoHyphens/>
        <w:spacing w:after="0" w:line="240" w:lineRule="auto"/>
        <w:ind w:left="907"/>
        <w:jc w:val="both"/>
        <w:rPr>
          <w:rFonts w:ascii="Verdana" w:hAnsi="Verdana"/>
          <w:strike/>
          <w:kern w:val="2"/>
          <w:sz w:val="18"/>
          <w:szCs w:val="18"/>
        </w:rPr>
      </w:pPr>
    </w:p>
    <w:p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z </w:t>
      </w:r>
      <w:r w:rsidR="00926045" w:rsidRPr="00030589">
        <w:rPr>
          <w:rFonts w:ascii="Verdana" w:hAnsi="Verdana" w:cs="Verdana"/>
          <w:kern w:val="2"/>
          <w:sz w:val="18"/>
          <w:szCs w:val="18"/>
        </w:rPr>
        <w:t>winy</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z </w:t>
      </w:r>
      <w:r w:rsidR="00926045" w:rsidRPr="00030589">
        <w:rPr>
          <w:rFonts w:ascii="Verdana" w:hAnsi="Verdana" w:cs="Verdana"/>
          <w:kern w:val="2"/>
          <w:sz w:val="18"/>
          <w:szCs w:val="18"/>
        </w:rPr>
        <w:t>winy</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rsidR="008B6EF2" w:rsidRPr="00030589" w:rsidRDefault="008B6EF2" w:rsidP="008B6EF2">
      <w:pPr>
        <w:suppressAutoHyphens/>
        <w:spacing w:after="0" w:line="240" w:lineRule="auto"/>
        <w:jc w:val="both"/>
        <w:rPr>
          <w:rFonts w:ascii="Verdana" w:hAnsi="Verdana"/>
          <w:kern w:val="2"/>
          <w:sz w:val="18"/>
          <w:szCs w:val="18"/>
        </w:rPr>
      </w:pPr>
    </w:p>
    <w:p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6E58B6" w:rsidRDefault="006E58B6" w:rsidP="00985603">
      <w:pPr>
        <w:spacing w:after="0" w:line="240" w:lineRule="auto"/>
        <w:mirrorIndents/>
        <w:jc w:val="center"/>
        <w:rPr>
          <w:rFonts w:ascii="Verdana" w:hAnsi="Verdana" w:cs="Verdana"/>
          <w:kern w:val="2"/>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287708">
        <w:rPr>
          <w:rFonts w:ascii="Verdana" w:hAnsi="Verdana" w:cs="Verdana"/>
          <w:kern w:val="2"/>
          <w:sz w:val="18"/>
          <w:szCs w:val="18"/>
        </w:rPr>
        <w:t xml:space="preserve">terminie </w:t>
      </w:r>
      <w:r w:rsidR="008D2B87" w:rsidRPr="00287708">
        <w:rPr>
          <w:rFonts w:ascii="Verdana" w:hAnsi="Verdana" w:cs="Verdana"/>
          <w:kern w:val="2"/>
          <w:sz w:val="18"/>
          <w:szCs w:val="18"/>
        </w:rPr>
        <w:t>14</w:t>
      </w:r>
      <w:r w:rsidR="00287708" w:rsidRPr="00287708">
        <w:rPr>
          <w:rFonts w:ascii="Verdana" w:hAnsi="Verdana" w:cs="Verdana"/>
          <w:kern w:val="2"/>
          <w:sz w:val="18"/>
          <w:szCs w:val="18"/>
        </w:rPr>
        <w:t xml:space="preserve"> </w:t>
      </w:r>
      <w:r w:rsidRPr="00287708">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87708">
        <w:rPr>
          <w:rFonts w:ascii="Verdana" w:hAnsi="Verdana" w:cs="Verdana"/>
          <w:kern w:val="2"/>
          <w:sz w:val="18"/>
          <w:szCs w:val="18"/>
        </w:rPr>
        <w:t>5</w:t>
      </w:r>
      <w:r w:rsidR="00ED6027" w:rsidRPr="00287708">
        <w:rPr>
          <w:rFonts w:ascii="Verdana" w:hAnsi="Verdana" w:cs="Verdana"/>
          <w:kern w:val="2"/>
          <w:sz w:val="18"/>
          <w:szCs w:val="18"/>
        </w:rPr>
        <w:t xml:space="preserve"> </w:t>
      </w:r>
      <w:r w:rsidR="0041275B" w:rsidRPr="00287708">
        <w:rPr>
          <w:rFonts w:ascii="Verdana" w:hAnsi="Verdana" w:cs="Verdana"/>
          <w:kern w:val="2"/>
          <w:sz w:val="18"/>
          <w:szCs w:val="18"/>
        </w:rPr>
        <w:t xml:space="preserve">ust. 1 </w:t>
      </w:r>
      <w:r w:rsidR="00693E40" w:rsidRPr="00287708">
        <w:rPr>
          <w:rFonts w:ascii="Verdana" w:hAnsi="Verdana" w:cs="Verdana"/>
          <w:kern w:val="2"/>
          <w:sz w:val="18"/>
          <w:szCs w:val="18"/>
        </w:rPr>
        <w:t>lit</w:t>
      </w:r>
      <w:r w:rsidR="009E1940" w:rsidRPr="00287708">
        <w:rPr>
          <w:rFonts w:ascii="Verdana" w:hAnsi="Verdana" w:cs="Verdana"/>
          <w:kern w:val="2"/>
          <w:sz w:val="18"/>
          <w:szCs w:val="18"/>
        </w:rPr>
        <w:t xml:space="preserve">. </w:t>
      </w:r>
      <w:r w:rsidR="00DE7B32" w:rsidRPr="00287708">
        <w:rPr>
          <w:rFonts w:ascii="Verdana" w:hAnsi="Verdana" w:cs="Verdana"/>
          <w:kern w:val="2"/>
          <w:sz w:val="18"/>
          <w:szCs w:val="18"/>
        </w:rPr>
        <w:t>b</w:t>
      </w:r>
      <w:r w:rsidR="0041275B" w:rsidRPr="00287708">
        <w:rPr>
          <w:rFonts w:ascii="Verdana" w:hAnsi="Verdana" w:cs="Verdana"/>
          <w:kern w:val="2"/>
          <w:sz w:val="18"/>
          <w:szCs w:val="18"/>
        </w:rPr>
        <w:t>)÷</w:t>
      </w:r>
      <w:r w:rsidR="0054563A" w:rsidRPr="00287708">
        <w:rPr>
          <w:rFonts w:ascii="Verdana" w:hAnsi="Verdana" w:cs="Verdana"/>
          <w:kern w:val="2"/>
          <w:sz w:val="18"/>
          <w:szCs w:val="18"/>
        </w:rPr>
        <w:t>j</w:t>
      </w:r>
      <w:r w:rsidRPr="00287708">
        <w:rPr>
          <w:rFonts w:ascii="Verdana" w:hAnsi="Verdana" w:cs="Verdana"/>
          <w:kern w:val="2"/>
          <w:sz w:val="18"/>
          <w:szCs w:val="18"/>
        </w:rPr>
        <w:t>) koszty te ponosi Wykonawca.</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87708">
        <w:rPr>
          <w:rFonts w:ascii="Verdana" w:hAnsi="Verdana" w:cs="Verdana"/>
          <w:kern w:val="2"/>
          <w:sz w:val="18"/>
          <w:szCs w:val="18"/>
        </w:rPr>
        <w:t>nieobjętych</w:t>
      </w:r>
      <w:r w:rsidRPr="00287708">
        <w:rPr>
          <w:rFonts w:ascii="Verdana" w:hAnsi="Verdana" w:cs="Verdana"/>
          <w:kern w:val="2"/>
          <w:sz w:val="18"/>
          <w:szCs w:val="18"/>
        </w:rPr>
        <w:t xml:space="preserve"> niniejszą Umową, jeżeli odstąpienie od Umowy nastąpiło z przyczyn niezależnych od niego.</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287708" w:rsidRDefault="0097361C" w:rsidP="0007152F">
      <w:pPr>
        <w:numPr>
          <w:ilvl w:val="0"/>
          <w:numId w:val="16"/>
        </w:numPr>
        <w:suppressAutoHyphens/>
        <w:spacing w:after="0" w:line="240" w:lineRule="auto"/>
        <w:jc w:val="both"/>
        <w:rPr>
          <w:rFonts w:ascii="Verdana" w:hAnsi="Verdana" w:cs="Verdana"/>
          <w:kern w:val="2"/>
          <w:sz w:val="18"/>
          <w:szCs w:val="18"/>
        </w:rPr>
      </w:pPr>
      <w:r w:rsidRPr="00287708">
        <w:rPr>
          <w:rFonts w:ascii="Verdana" w:hAnsi="Verdana" w:cs="Verdana"/>
          <w:kern w:val="2"/>
          <w:sz w:val="18"/>
          <w:szCs w:val="18"/>
        </w:rPr>
        <w:t xml:space="preserve">Wykonawca niezwłocznie, a najpóźniej w terminie </w:t>
      </w:r>
      <w:r w:rsidR="00287708" w:rsidRPr="00287708">
        <w:rPr>
          <w:rFonts w:ascii="Verdana" w:hAnsi="Verdana" w:cs="Verdana"/>
          <w:kern w:val="2"/>
          <w:sz w:val="18"/>
          <w:szCs w:val="18"/>
        </w:rPr>
        <w:t xml:space="preserve">14 </w:t>
      </w:r>
      <w:r w:rsidRPr="00287708">
        <w:rPr>
          <w:rFonts w:ascii="Verdana" w:hAnsi="Verdana" w:cs="Verdana"/>
          <w:kern w:val="2"/>
          <w:sz w:val="18"/>
          <w:szCs w:val="18"/>
        </w:rPr>
        <w:t xml:space="preserve">dni od daty odstąpienia od </w:t>
      </w:r>
      <w:r w:rsidR="00693E40" w:rsidRPr="00287708">
        <w:rPr>
          <w:rFonts w:ascii="Verdana" w:hAnsi="Verdana" w:cs="Verdana"/>
          <w:kern w:val="2"/>
          <w:sz w:val="18"/>
          <w:szCs w:val="18"/>
        </w:rPr>
        <w:t>U</w:t>
      </w:r>
      <w:r w:rsidR="00582A18" w:rsidRPr="00287708">
        <w:rPr>
          <w:rFonts w:ascii="Verdana" w:hAnsi="Verdana" w:cs="Verdana"/>
          <w:kern w:val="2"/>
          <w:sz w:val="18"/>
          <w:szCs w:val="18"/>
        </w:rPr>
        <w:t>mowy, usunie z </w:t>
      </w:r>
      <w:r w:rsidRPr="00287708">
        <w:rPr>
          <w:rFonts w:ascii="Verdana" w:hAnsi="Verdana" w:cs="Verdana"/>
          <w:kern w:val="2"/>
          <w:sz w:val="18"/>
          <w:szCs w:val="18"/>
        </w:rPr>
        <w:t xml:space="preserve">terenu budowy urządzenia zaplecza technicznego przez niego dostarczone lub wzniesione. </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1F1C58" w:rsidRDefault="0097361C" w:rsidP="0004067B">
      <w:pPr>
        <w:numPr>
          <w:ilvl w:val="0"/>
          <w:numId w:val="28"/>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rsidR="0097361C" w:rsidRPr="001F1C58" w:rsidRDefault="001F1C58" w:rsidP="0004067B">
      <w:pPr>
        <w:numPr>
          <w:ilvl w:val="0"/>
          <w:numId w:val="2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rsidR="0097361C" w:rsidRPr="00001768" w:rsidRDefault="0097361C" w:rsidP="0004067B">
      <w:pPr>
        <w:numPr>
          <w:ilvl w:val="0"/>
          <w:numId w:val="2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6D1856" w:rsidRPr="006D1856">
        <w:rPr>
          <w:rFonts w:ascii="Verdana" w:hAnsi="Verdana" w:cs="Verdana"/>
          <w:b/>
          <w:bCs/>
          <w:kern w:val="2"/>
          <w:sz w:val="18"/>
          <w:szCs w:val="18"/>
        </w:rPr>
        <w:t>80</w:t>
      </w:r>
      <w:r w:rsidR="00DC3587" w:rsidRPr="006D1856">
        <w:rPr>
          <w:rFonts w:ascii="Verdana" w:hAnsi="Verdana" w:cs="Verdana"/>
          <w:b/>
          <w:bCs/>
          <w:kern w:val="2"/>
          <w:sz w:val="18"/>
          <w:szCs w:val="18"/>
        </w:rPr>
        <w:t>%</w:t>
      </w:r>
      <w:r w:rsidR="00DC3587" w:rsidRPr="00DC3587">
        <w:rPr>
          <w:rFonts w:ascii="Verdana" w:hAnsi="Verdana" w:cs="Verdana"/>
          <w:bCs/>
          <w:kern w:val="2"/>
          <w:sz w:val="18"/>
          <w:szCs w:val="18"/>
        </w:rPr>
        <w:t xml:space="preserve"> wartości umowy określonej w ofercie </w:t>
      </w:r>
      <w:r w:rsidR="00DC3587" w:rsidRPr="00926045">
        <w:rPr>
          <w:rFonts w:ascii="Verdana" w:hAnsi="Verdana" w:cs="Verdana"/>
          <w:bCs/>
          <w:kern w:val="2"/>
          <w:sz w:val="18"/>
          <w:szCs w:val="18"/>
        </w:rPr>
        <w:t>Wykonawcy.</w:t>
      </w:r>
    </w:p>
    <w:p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r w:rsidR="00A463EF">
        <w:t>*</w:t>
      </w:r>
      <w:r w:rsidR="00A463EF" w:rsidRPr="001F1C58">
        <w:rPr>
          <w:vertAlign w:val="superscript"/>
        </w:rPr>
        <w:t>2</w:t>
      </w:r>
      <w:r w:rsidRPr="00926045">
        <w:rPr>
          <w:rFonts w:ascii="Verdana" w:hAnsi="Verdana" w:cs="Verdana"/>
          <w:bCs/>
          <w:kern w:val="2"/>
          <w:sz w:val="18"/>
          <w:szCs w:val="18"/>
        </w:rPr>
        <w:t>,</w:t>
      </w:r>
    </w:p>
    <w:p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t>*</w:t>
      </w:r>
      <w:r w:rsidR="00A463EF" w:rsidRPr="001F1C58">
        <w:rPr>
          <w:vertAlign w:val="superscript"/>
        </w:rPr>
        <w:t>2</w:t>
      </w:r>
      <w:r w:rsidRPr="00926045">
        <w:rPr>
          <w:rFonts w:ascii="Verdana" w:hAnsi="Verdana" w:cs="Verdana"/>
          <w:bCs/>
          <w:kern w:val="2"/>
          <w:sz w:val="18"/>
          <w:szCs w:val="18"/>
        </w:rPr>
        <w:t>.</w:t>
      </w:r>
    </w:p>
    <w:p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 xml:space="preserve">zmianą umowy dokonaną na podstawie art 455 ust. 2 ustawy </w:t>
      </w:r>
      <w:proofErr w:type="spellStart"/>
      <w:r w:rsidRPr="00AB7A7F">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1F1C58" w:rsidRDefault="0064738E" w:rsidP="0004067B">
      <w:pPr>
        <w:pStyle w:val="Akapitzlist"/>
        <w:numPr>
          <w:ilvl w:val="0"/>
          <w:numId w:val="29"/>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rsidR="001F1C58" w:rsidRDefault="0064738E" w:rsidP="0004067B">
      <w:pPr>
        <w:numPr>
          <w:ilvl w:val="0"/>
          <w:numId w:val="29"/>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rsidR="0064738E" w:rsidRPr="001F1C58" w:rsidRDefault="0064738E" w:rsidP="0004067B">
      <w:pPr>
        <w:numPr>
          <w:ilvl w:val="0"/>
          <w:numId w:val="29"/>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rsidR="0064738E" w:rsidRPr="0064738E" w:rsidRDefault="0064738E" w:rsidP="0004067B">
      <w:pPr>
        <w:numPr>
          <w:ilvl w:val="0"/>
          <w:numId w:val="29"/>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rsidR="004F0607" w:rsidRPr="007843EB" w:rsidRDefault="004F0607" w:rsidP="0004067B">
      <w:pPr>
        <w:numPr>
          <w:ilvl w:val="2"/>
          <w:numId w:val="29"/>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rsidR="004F0607" w:rsidRDefault="004F0607" w:rsidP="0004067B">
      <w:pPr>
        <w:numPr>
          <w:ilvl w:val="2"/>
          <w:numId w:val="29"/>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rsidR="0064738E" w:rsidRDefault="0064738E" w:rsidP="0004067B">
      <w:pPr>
        <w:numPr>
          <w:ilvl w:val="0"/>
          <w:numId w:val="29"/>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rsidR="00420D84" w:rsidRPr="00926045" w:rsidRDefault="00420D84" w:rsidP="0004067B">
      <w:pPr>
        <w:numPr>
          <w:ilvl w:val="1"/>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w:t>
      </w:r>
      <w:r w:rsidR="00A01ECC" w:rsidRPr="00926045">
        <w:rPr>
          <w:rFonts w:ascii="Verdana" w:hAnsi="Verdana" w:cs="Verdana"/>
          <w:kern w:val="2"/>
          <w:sz w:val="18"/>
          <w:szCs w:val="18"/>
        </w:rPr>
        <w:t>u</w:t>
      </w:r>
      <w:r w:rsidRPr="00926045">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926045">
        <w:rPr>
          <w:rFonts w:ascii="Verdana" w:hAnsi="Verdana" w:cs="Verdana"/>
          <w:kern w:val="2"/>
          <w:sz w:val="18"/>
          <w:szCs w:val="18"/>
        </w:rPr>
        <w:t xml:space="preserve">lit. </w:t>
      </w:r>
      <w:r w:rsidR="00F928FE" w:rsidRPr="00926045">
        <w:rPr>
          <w:rFonts w:ascii="Verdana" w:hAnsi="Verdana" w:cs="Verdana"/>
          <w:kern w:val="2"/>
          <w:sz w:val="18"/>
          <w:szCs w:val="18"/>
        </w:rPr>
        <w:t>c</w:t>
      </w:r>
      <w:r w:rsidR="00A01ECC" w:rsidRPr="00926045">
        <w:rPr>
          <w:rFonts w:ascii="Verdana" w:hAnsi="Verdana" w:cs="Verdana"/>
          <w:kern w:val="2"/>
          <w:sz w:val="18"/>
          <w:szCs w:val="18"/>
        </w:rPr>
        <w:t xml:space="preserve">) </w:t>
      </w:r>
      <w:r w:rsidRPr="00926045">
        <w:rPr>
          <w:rFonts w:ascii="Verdana" w:hAnsi="Verdana" w:cs="Verdana"/>
          <w:kern w:val="2"/>
          <w:sz w:val="18"/>
          <w:szCs w:val="18"/>
        </w:rPr>
        <w:t xml:space="preserve"> lub </w:t>
      </w:r>
    </w:p>
    <w:p w:rsidR="00420D84" w:rsidRPr="00926045" w:rsidRDefault="00420D84" w:rsidP="0004067B">
      <w:pPr>
        <w:numPr>
          <w:ilvl w:val="1"/>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rsidR="00420D84" w:rsidRPr="00926045" w:rsidRDefault="00420D84" w:rsidP="0004067B">
      <w:pPr>
        <w:numPr>
          <w:ilvl w:val="0"/>
          <w:numId w:val="29"/>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rsidR="00420D84" w:rsidRPr="00926045" w:rsidRDefault="00420D84" w:rsidP="0004067B">
      <w:pPr>
        <w:numPr>
          <w:ilvl w:val="0"/>
          <w:numId w:val="29"/>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rsidR="00FA4406" w:rsidRDefault="00FA4406" w:rsidP="00FA4406">
      <w:pPr>
        <w:suppressAutoHyphens/>
        <w:spacing w:after="0" w:line="240" w:lineRule="auto"/>
        <w:jc w:val="both"/>
        <w:rPr>
          <w:rFonts w:ascii="Verdana" w:hAnsi="Verdana" w:cs="Verdana"/>
          <w:color w:val="FF0000"/>
          <w:kern w:val="2"/>
          <w:sz w:val="18"/>
          <w:szCs w:val="18"/>
        </w:rPr>
      </w:pPr>
    </w:p>
    <w:p w:rsidR="00A603FF" w:rsidRPr="00FA4406" w:rsidRDefault="00A603FF" w:rsidP="00FA4406">
      <w:pPr>
        <w:suppressAutoHyphens/>
        <w:spacing w:after="0" w:line="240" w:lineRule="auto"/>
        <w:jc w:val="both"/>
        <w:rPr>
          <w:rFonts w:ascii="Verdana" w:hAnsi="Verdana" w:cs="Verdana"/>
          <w:color w:val="FF0000"/>
          <w:kern w:val="2"/>
          <w:sz w:val="18"/>
          <w:szCs w:val="18"/>
        </w:rPr>
      </w:pPr>
    </w:p>
    <w:p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rsidR="00EE6998" w:rsidRPr="00926045" w:rsidRDefault="00EE6998" w:rsidP="0004067B">
      <w:pPr>
        <w:pStyle w:val="Akapitzlist"/>
        <w:numPr>
          <w:ilvl w:val="0"/>
          <w:numId w:val="25"/>
        </w:numPr>
        <w:spacing w:after="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rsidR="00EE6998" w:rsidRPr="00926045" w:rsidRDefault="00EE6998" w:rsidP="00EE6998">
      <w:pPr>
        <w:pStyle w:val="Akapitzlist"/>
        <w:spacing w:after="0" w:line="240" w:lineRule="auto"/>
        <w:ind w:left="0"/>
        <w:jc w:val="both"/>
        <w:rPr>
          <w:rFonts w:ascii="Verdana" w:hAnsi="Verdana"/>
          <w:sz w:val="18"/>
          <w:szCs w:val="18"/>
        </w:rPr>
      </w:pPr>
    </w:p>
    <w:p w:rsidR="00EE6998" w:rsidRPr="00926045" w:rsidRDefault="00EE6998" w:rsidP="0004067B">
      <w:pPr>
        <w:pStyle w:val="Akapitzlist"/>
        <w:numPr>
          <w:ilvl w:val="0"/>
          <w:numId w:val="26"/>
        </w:numPr>
        <w:spacing w:after="0" w:line="240" w:lineRule="auto"/>
        <w:jc w:val="both"/>
        <w:rPr>
          <w:rFonts w:ascii="Verdana" w:hAnsi="Verdana"/>
          <w:sz w:val="18"/>
          <w:szCs w:val="18"/>
        </w:rPr>
      </w:pPr>
      <w:r w:rsidRPr="00926045">
        <w:rPr>
          <w:rFonts w:ascii="Verdana" w:hAnsi="Verdana"/>
          <w:sz w:val="18"/>
          <w:szCs w:val="18"/>
        </w:rPr>
        <w:t>przez zmianę wysokości wynagrodzenia rozumie się jego podwyższenie, jak i obniżenie;</w:t>
      </w:r>
    </w:p>
    <w:p w:rsidR="00EE6998" w:rsidRPr="00990806" w:rsidRDefault="00EE6998" w:rsidP="0004067B">
      <w:pPr>
        <w:widowControl/>
        <w:numPr>
          <w:ilvl w:val="0"/>
          <w:numId w:val="26"/>
        </w:numPr>
        <w:overflowPunct/>
        <w:adjustRightInd/>
        <w:spacing w:after="0" w:line="240" w:lineRule="auto"/>
        <w:jc w:val="both"/>
        <w:rPr>
          <w:rFonts w:ascii="Verdana" w:hAnsi="Verdana"/>
          <w:sz w:val="18"/>
          <w:szCs w:val="18"/>
        </w:rPr>
      </w:pPr>
      <w:r w:rsidRPr="00926045">
        <w:rPr>
          <w:rFonts w:ascii="Verdana" w:hAnsi="Verdana"/>
          <w:sz w:val="18"/>
          <w:szCs w:val="18"/>
        </w:rPr>
        <w:t xml:space="preserve">miernikiem zmiany kosztów będzie miesięczny wskaźnik cen towarów i usług konsumpcyjnych ogłaszany przez Główny Urząd Statystyczny, określony w tabeli </w:t>
      </w:r>
      <w:r w:rsidRPr="00990806">
        <w:rPr>
          <w:rFonts w:ascii="Verdana" w:hAnsi="Verdana"/>
          <w:sz w:val="18"/>
          <w:szCs w:val="18"/>
        </w:rPr>
        <w:t>miesięcznych wskaźników cen towarów i usług konsumpcyjnych, liczony jako 100 = analogiczny miesiąc poprzedniego roku;</w:t>
      </w:r>
    </w:p>
    <w:p w:rsidR="00EE6998" w:rsidRPr="00990806" w:rsidRDefault="00EE6998" w:rsidP="0004067B">
      <w:pPr>
        <w:pStyle w:val="Akapitzlist"/>
        <w:numPr>
          <w:ilvl w:val="0"/>
          <w:numId w:val="26"/>
        </w:numPr>
        <w:spacing w:after="0" w:line="240" w:lineRule="auto"/>
        <w:jc w:val="both"/>
        <w:rPr>
          <w:rFonts w:ascii="Verdana" w:hAnsi="Verdana"/>
          <w:sz w:val="18"/>
          <w:szCs w:val="18"/>
        </w:rPr>
      </w:pPr>
      <w:r w:rsidRPr="00990806">
        <w:rPr>
          <w:rFonts w:ascii="Verdana" w:hAnsi="Verdana"/>
          <w:sz w:val="18"/>
          <w:szCs w:val="18"/>
        </w:rPr>
        <w:t xml:space="preserve">pierwsza waloryzacja wynagrodzenia wykonawcy w oparciu o  wskaźnik podany w </w:t>
      </w:r>
      <w:r w:rsidR="006E3481" w:rsidRPr="00990806">
        <w:rPr>
          <w:rFonts w:ascii="Verdana" w:hAnsi="Verdana"/>
          <w:sz w:val="18"/>
          <w:szCs w:val="18"/>
        </w:rPr>
        <w:t>pkt</w:t>
      </w:r>
      <w:r w:rsidRPr="00990806">
        <w:rPr>
          <w:rFonts w:ascii="Verdana" w:hAnsi="Verdana"/>
          <w:sz w:val="18"/>
          <w:szCs w:val="18"/>
        </w:rPr>
        <w:t xml:space="preserve">. </w:t>
      </w:r>
      <w:r w:rsidR="006E3481" w:rsidRPr="00990806">
        <w:rPr>
          <w:rFonts w:ascii="Verdana" w:hAnsi="Verdana"/>
          <w:sz w:val="18"/>
          <w:szCs w:val="18"/>
        </w:rPr>
        <w:t>2</w:t>
      </w:r>
      <w:r w:rsidRPr="00990806">
        <w:rPr>
          <w:rFonts w:ascii="Verdana" w:hAnsi="Verdana"/>
          <w:sz w:val="18"/>
          <w:szCs w:val="18"/>
        </w:rPr>
        <w:t xml:space="preserve">)  może zostać dokonana po upływie </w:t>
      </w:r>
      <w:r w:rsidRPr="00990806">
        <w:rPr>
          <w:rFonts w:ascii="Verdana" w:hAnsi="Verdana"/>
          <w:b/>
          <w:sz w:val="18"/>
          <w:szCs w:val="18"/>
        </w:rPr>
        <w:t>6 pełnych miesięcy</w:t>
      </w:r>
      <w:r w:rsidRPr="00990806">
        <w:rPr>
          <w:rFonts w:ascii="Verdana" w:hAnsi="Verdana"/>
          <w:sz w:val="18"/>
          <w:szCs w:val="18"/>
        </w:rPr>
        <w:t xml:space="preserve"> obowiązywania umowy, a każda następna po upływie kolejnych </w:t>
      </w:r>
      <w:r w:rsidRPr="00990806">
        <w:rPr>
          <w:rFonts w:ascii="Verdana" w:hAnsi="Verdana"/>
          <w:b/>
          <w:sz w:val="18"/>
          <w:szCs w:val="18"/>
        </w:rPr>
        <w:t>6 pełnych miesięcy</w:t>
      </w:r>
      <w:r w:rsidRPr="00990806">
        <w:rPr>
          <w:rFonts w:ascii="Verdana" w:hAnsi="Verdana"/>
          <w:sz w:val="18"/>
          <w:szCs w:val="18"/>
        </w:rPr>
        <w:t>,</w:t>
      </w:r>
    </w:p>
    <w:p w:rsidR="00EE6998" w:rsidRPr="00990806" w:rsidRDefault="00EE6998" w:rsidP="0004067B">
      <w:pPr>
        <w:pStyle w:val="Akapitzlist"/>
        <w:numPr>
          <w:ilvl w:val="0"/>
          <w:numId w:val="26"/>
        </w:numPr>
        <w:spacing w:after="0" w:line="240" w:lineRule="auto"/>
        <w:jc w:val="both"/>
        <w:rPr>
          <w:rFonts w:ascii="Verdana" w:hAnsi="Verdana"/>
          <w:sz w:val="18"/>
          <w:szCs w:val="18"/>
        </w:rPr>
      </w:pPr>
      <w:r w:rsidRPr="00990806">
        <w:rPr>
          <w:rFonts w:ascii="Verdana" w:hAnsi="Verdana"/>
          <w:sz w:val="18"/>
          <w:szCs w:val="18"/>
        </w:rPr>
        <w:t xml:space="preserve">podstawą do wystąpienia o zmianę wysokości wynagrodzenia jest zmiana miesięcznego wskaźnika cen towarów i usług konsumpcyjnych, o którym mowa w </w:t>
      </w:r>
      <w:r w:rsidR="006E3481" w:rsidRPr="00990806">
        <w:rPr>
          <w:rFonts w:ascii="Verdana" w:hAnsi="Verdana"/>
          <w:sz w:val="18"/>
          <w:szCs w:val="18"/>
        </w:rPr>
        <w:t>pkt</w:t>
      </w:r>
      <w:r w:rsidRPr="00990806">
        <w:rPr>
          <w:rFonts w:ascii="Verdana" w:hAnsi="Verdana"/>
          <w:sz w:val="18"/>
          <w:szCs w:val="18"/>
        </w:rPr>
        <w:t xml:space="preserve">. </w:t>
      </w:r>
      <w:r w:rsidR="006E3481" w:rsidRPr="00990806">
        <w:rPr>
          <w:rFonts w:ascii="Verdana" w:hAnsi="Verdana"/>
          <w:sz w:val="18"/>
          <w:szCs w:val="18"/>
        </w:rPr>
        <w:t>2</w:t>
      </w:r>
      <w:r w:rsidRPr="00990806">
        <w:rPr>
          <w:rFonts w:ascii="Verdana" w:hAnsi="Verdana"/>
          <w:sz w:val="18"/>
          <w:szCs w:val="18"/>
        </w:rPr>
        <w:t xml:space="preserve">), w stosunku do analogicznego miesiąca roku poprzedniego o więcej niż </w:t>
      </w:r>
      <w:r w:rsidRPr="00990806">
        <w:rPr>
          <w:rFonts w:ascii="Verdana" w:hAnsi="Verdana"/>
          <w:b/>
          <w:sz w:val="18"/>
          <w:szCs w:val="18"/>
        </w:rPr>
        <w:t>4%</w:t>
      </w:r>
      <w:r w:rsidRPr="00990806">
        <w:rPr>
          <w:rFonts w:ascii="Verdana" w:hAnsi="Verdana"/>
          <w:sz w:val="18"/>
          <w:szCs w:val="18"/>
        </w:rPr>
        <w:t xml:space="preserve"> punktów procentowych, </w:t>
      </w:r>
    </w:p>
    <w:p w:rsidR="00EE6998" w:rsidRPr="00990806" w:rsidRDefault="00EE6998" w:rsidP="0004067B">
      <w:pPr>
        <w:pStyle w:val="Akapitzlist"/>
        <w:numPr>
          <w:ilvl w:val="0"/>
          <w:numId w:val="26"/>
        </w:numPr>
        <w:spacing w:after="0" w:line="240" w:lineRule="auto"/>
        <w:jc w:val="both"/>
        <w:rPr>
          <w:rFonts w:ascii="Verdana" w:hAnsi="Verdana"/>
          <w:sz w:val="18"/>
          <w:szCs w:val="18"/>
        </w:rPr>
      </w:pPr>
      <w:r w:rsidRPr="00990806">
        <w:rPr>
          <w:rFonts w:ascii="Verdana" w:hAnsi="Verdana"/>
          <w:sz w:val="18"/>
          <w:szCs w:val="18"/>
        </w:rPr>
        <w:t>łączna maksymalna wartość zmiany wynagrodzenia w efekcie zastosowania postanowień dotyczących</w:t>
      </w:r>
      <w:r w:rsidR="006E3481" w:rsidRPr="00990806">
        <w:rPr>
          <w:rFonts w:ascii="Verdana" w:hAnsi="Verdana"/>
          <w:sz w:val="18"/>
          <w:szCs w:val="18"/>
        </w:rPr>
        <w:t xml:space="preserve"> w/w waloryzacji</w:t>
      </w:r>
      <w:r w:rsidRPr="00990806">
        <w:rPr>
          <w:rFonts w:ascii="Verdana" w:hAnsi="Verdana"/>
          <w:sz w:val="18"/>
          <w:szCs w:val="18"/>
        </w:rPr>
        <w:t xml:space="preserve"> nie może przekroczyć </w:t>
      </w:r>
      <w:r w:rsidRPr="00990806">
        <w:rPr>
          <w:rFonts w:ascii="Verdana" w:hAnsi="Verdana"/>
          <w:b/>
          <w:sz w:val="18"/>
          <w:szCs w:val="18"/>
        </w:rPr>
        <w:t>5%</w:t>
      </w:r>
      <w:r w:rsidRPr="00990806">
        <w:rPr>
          <w:rFonts w:ascii="Verdana" w:hAnsi="Verdana"/>
          <w:sz w:val="18"/>
          <w:szCs w:val="18"/>
        </w:rPr>
        <w:t xml:space="preserve"> wy</w:t>
      </w:r>
      <w:r w:rsidR="006E3481" w:rsidRPr="00990806">
        <w:rPr>
          <w:rFonts w:ascii="Verdana" w:hAnsi="Verdana"/>
          <w:sz w:val="18"/>
          <w:szCs w:val="18"/>
        </w:rPr>
        <w:t>sokości wynagrodzenia wykonawcy</w:t>
      </w:r>
      <w:r w:rsidRPr="00990806">
        <w:rPr>
          <w:rFonts w:ascii="Verdana" w:hAnsi="Verdana"/>
          <w:sz w:val="18"/>
          <w:szCs w:val="18"/>
        </w:rPr>
        <w:t xml:space="preserve"> o którym mowa w § 7 ust. 1 Umowy. </w:t>
      </w:r>
    </w:p>
    <w:p w:rsidR="00EE6998" w:rsidRPr="00990806" w:rsidRDefault="00EE6998" w:rsidP="00EE6998">
      <w:pPr>
        <w:pStyle w:val="Akapitzlist"/>
        <w:spacing w:after="0" w:line="240" w:lineRule="auto"/>
        <w:jc w:val="both"/>
        <w:rPr>
          <w:rFonts w:ascii="Verdana" w:hAnsi="Verdana"/>
          <w:sz w:val="18"/>
          <w:szCs w:val="18"/>
        </w:rPr>
      </w:pPr>
    </w:p>
    <w:p w:rsidR="00EE6998" w:rsidRPr="00990806" w:rsidRDefault="00EE6998" w:rsidP="0004067B">
      <w:pPr>
        <w:pStyle w:val="Akapitzlist"/>
        <w:numPr>
          <w:ilvl w:val="0"/>
          <w:numId w:val="25"/>
        </w:numPr>
        <w:spacing w:after="0" w:line="240" w:lineRule="auto"/>
        <w:rPr>
          <w:rFonts w:ascii="Verdana" w:hAnsi="Verdana"/>
          <w:sz w:val="18"/>
          <w:szCs w:val="18"/>
        </w:rPr>
      </w:pPr>
      <w:r w:rsidRPr="00990806">
        <w:rPr>
          <w:rFonts w:ascii="Verdana" w:hAnsi="Verdana"/>
          <w:sz w:val="18"/>
          <w:szCs w:val="18"/>
        </w:rPr>
        <w:t>Zmiana wynagrodzenia, może zostać wprowadzona na wniosek Stron, zgodnie z poniższymi zasadami:</w:t>
      </w:r>
    </w:p>
    <w:p w:rsidR="00EE6998" w:rsidRPr="00990806" w:rsidRDefault="00EE6998" w:rsidP="0004067B">
      <w:pPr>
        <w:pStyle w:val="Akapitzlist"/>
        <w:numPr>
          <w:ilvl w:val="0"/>
          <w:numId w:val="27"/>
        </w:numPr>
        <w:spacing w:after="0" w:line="240" w:lineRule="auto"/>
        <w:jc w:val="both"/>
        <w:rPr>
          <w:rFonts w:ascii="Verdana" w:hAnsi="Verdana"/>
          <w:sz w:val="18"/>
          <w:szCs w:val="18"/>
        </w:rPr>
      </w:pPr>
      <w:r w:rsidRPr="00990806">
        <w:rPr>
          <w:rFonts w:ascii="Verdana" w:hAnsi="Verdana"/>
          <w:sz w:val="18"/>
          <w:szCs w:val="18"/>
        </w:rPr>
        <w:t xml:space="preserve">waloryzacja wynagrodzenia Wykonawcy będzie dotyczyła tylko niezrealizowanej części zamówienia, </w:t>
      </w:r>
    </w:p>
    <w:p w:rsidR="00EE6998" w:rsidRPr="00990806" w:rsidRDefault="00EE6998" w:rsidP="0004067B">
      <w:pPr>
        <w:pStyle w:val="Akapitzlist"/>
        <w:numPr>
          <w:ilvl w:val="0"/>
          <w:numId w:val="27"/>
        </w:numPr>
        <w:spacing w:after="0" w:line="240" w:lineRule="auto"/>
        <w:jc w:val="both"/>
        <w:rPr>
          <w:rFonts w:ascii="Verdana" w:hAnsi="Verdana"/>
          <w:sz w:val="18"/>
          <w:szCs w:val="18"/>
        </w:rPr>
      </w:pPr>
      <w:r w:rsidRPr="00990806">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EE6998" w:rsidRPr="00990806" w:rsidRDefault="00EE6998" w:rsidP="0004067B">
      <w:pPr>
        <w:pStyle w:val="Akapitzlist"/>
        <w:numPr>
          <w:ilvl w:val="0"/>
          <w:numId w:val="27"/>
        </w:numPr>
        <w:spacing w:after="0" w:line="240" w:lineRule="auto"/>
        <w:jc w:val="both"/>
        <w:rPr>
          <w:rFonts w:ascii="Verdana" w:hAnsi="Verdana"/>
          <w:sz w:val="18"/>
          <w:szCs w:val="18"/>
        </w:rPr>
      </w:pPr>
      <w:r w:rsidRPr="00990806">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90806">
        <w:rPr>
          <w:rFonts w:ascii="Verdana" w:hAnsi="Verdana"/>
          <w:sz w:val="18"/>
          <w:szCs w:val="18"/>
        </w:rPr>
        <w:t>pkt. 2</w:t>
      </w:r>
      <w:r w:rsidRPr="00990806">
        <w:rPr>
          <w:rFonts w:ascii="Verdana" w:hAnsi="Verdana"/>
          <w:sz w:val="18"/>
          <w:szCs w:val="18"/>
        </w:rPr>
        <w:t xml:space="preserve">), wynagrodzenie zostanie zwaloryzowane do wysokości określonej we wniosku.  </w:t>
      </w:r>
    </w:p>
    <w:p w:rsidR="00EE6998" w:rsidRPr="00990806" w:rsidRDefault="00EE6998" w:rsidP="0004067B">
      <w:pPr>
        <w:pStyle w:val="Akapitzlist"/>
        <w:numPr>
          <w:ilvl w:val="0"/>
          <w:numId w:val="27"/>
        </w:numPr>
        <w:spacing w:after="0" w:line="240" w:lineRule="auto"/>
        <w:jc w:val="both"/>
        <w:rPr>
          <w:rFonts w:ascii="Verdana" w:hAnsi="Verdana"/>
          <w:sz w:val="18"/>
          <w:szCs w:val="18"/>
        </w:rPr>
      </w:pPr>
      <w:r w:rsidRPr="00990806">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90806">
        <w:rPr>
          <w:rFonts w:ascii="Verdana" w:hAnsi="Verdana"/>
          <w:sz w:val="18"/>
          <w:szCs w:val="18"/>
        </w:rPr>
        <w:t>pkt. 2</w:t>
      </w:r>
      <w:r w:rsidRPr="00990806">
        <w:rPr>
          <w:rFonts w:ascii="Verdana" w:hAnsi="Verdana"/>
          <w:sz w:val="18"/>
          <w:szCs w:val="18"/>
        </w:rPr>
        <w:t xml:space="preserve">), wynagrodzenie zostanie zwaloryzowane maksymalnie do wysokości wskaźnika waloryzacji. </w:t>
      </w:r>
    </w:p>
    <w:p w:rsidR="00EE6998" w:rsidRPr="00990806" w:rsidRDefault="00EE6998" w:rsidP="0004067B">
      <w:pPr>
        <w:pStyle w:val="Akapitzlist"/>
        <w:numPr>
          <w:ilvl w:val="0"/>
          <w:numId w:val="27"/>
        </w:numPr>
        <w:spacing w:after="0" w:line="240" w:lineRule="auto"/>
        <w:jc w:val="both"/>
        <w:rPr>
          <w:rFonts w:ascii="Verdana" w:hAnsi="Verdana"/>
          <w:sz w:val="18"/>
          <w:szCs w:val="18"/>
        </w:rPr>
      </w:pPr>
      <w:r w:rsidRPr="00990806">
        <w:rPr>
          <w:rFonts w:ascii="Verdana" w:hAnsi="Verdana"/>
          <w:sz w:val="18"/>
          <w:szCs w:val="18"/>
        </w:rPr>
        <w:t xml:space="preserve">W przypadku wniosku  złożonego przez Wykonawcę, Zamawiający, w terminie </w:t>
      </w:r>
      <w:r w:rsidR="00560BC2" w:rsidRPr="00990806">
        <w:rPr>
          <w:rFonts w:ascii="Verdana" w:hAnsi="Verdana"/>
          <w:b/>
          <w:sz w:val="18"/>
          <w:szCs w:val="18"/>
        </w:rPr>
        <w:t>28</w:t>
      </w:r>
      <w:r w:rsidRPr="00990806">
        <w:rPr>
          <w:rFonts w:ascii="Verdana" w:hAnsi="Verdana"/>
          <w:b/>
          <w:sz w:val="18"/>
          <w:szCs w:val="18"/>
        </w:rPr>
        <w:t xml:space="preserve"> dni</w:t>
      </w:r>
      <w:r w:rsidRPr="00990806">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EE6998" w:rsidRPr="00990806" w:rsidRDefault="00EE6998" w:rsidP="0004067B">
      <w:pPr>
        <w:pStyle w:val="Akapitzlist"/>
        <w:numPr>
          <w:ilvl w:val="0"/>
          <w:numId w:val="27"/>
        </w:numPr>
        <w:spacing w:after="0" w:line="240" w:lineRule="auto"/>
        <w:jc w:val="both"/>
        <w:rPr>
          <w:rFonts w:ascii="Verdana" w:hAnsi="Verdana"/>
          <w:sz w:val="18"/>
          <w:szCs w:val="18"/>
        </w:rPr>
      </w:pPr>
      <w:r w:rsidRPr="00990806">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990806">
        <w:rPr>
          <w:rFonts w:ascii="Verdana" w:hAnsi="Verdana"/>
          <w:b/>
          <w:sz w:val="18"/>
          <w:szCs w:val="18"/>
        </w:rPr>
        <w:t>28</w:t>
      </w:r>
      <w:r w:rsidRPr="00990806">
        <w:rPr>
          <w:rFonts w:ascii="Verdana" w:hAnsi="Verdana"/>
          <w:b/>
          <w:sz w:val="18"/>
          <w:szCs w:val="18"/>
        </w:rPr>
        <w:t xml:space="preserve"> dni</w:t>
      </w:r>
      <w:r w:rsidRPr="00990806">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rsidR="00EE6998" w:rsidRPr="00990806" w:rsidRDefault="00EE6998" w:rsidP="0004067B">
      <w:pPr>
        <w:pStyle w:val="Akapitzlist"/>
        <w:numPr>
          <w:ilvl w:val="0"/>
          <w:numId w:val="25"/>
        </w:numPr>
        <w:spacing w:after="0" w:line="240" w:lineRule="auto"/>
        <w:jc w:val="both"/>
        <w:rPr>
          <w:rFonts w:ascii="Verdana" w:hAnsi="Verdana"/>
          <w:sz w:val="18"/>
          <w:szCs w:val="18"/>
        </w:rPr>
      </w:pPr>
      <w:r w:rsidRPr="00990806">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683132" w:rsidRPr="00990806" w:rsidRDefault="00683132" w:rsidP="008247F0">
      <w:pPr>
        <w:suppressAutoHyphens/>
        <w:spacing w:after="0" w:line="240" w:lineRule="auto"/>
        <w:jc w:val="both"/>
        <w:rPr>
          <w:rFonts w:ascii="Verdana" w:hAnsi="Verdana" w:cs="Verdana"/>
          <w:color w:val="FF0000"/>
          <w:kern w:val="2"/>
          <w:sz w:val="18"/>
          <w:szCs w:val="18"/>
        </w:rPr>
      </w:pPr>
    </w:p>
    <w:p w:rsidR="00F03BE6" w:rsidRPr="00990806" w:rsidRDefault="00F03BE6" w:rsidP="0064738E">
      <w:pPr>
        <w:suppressAutoHyphens/>
        <w:spacing w:after="0" w:line="240" w:lineRule="auto"/>
        <w:jc w:val="both"/>
        <w:rPr>
          <w:rFonts w:ascii="Verdana" w:hAnsi="Verdana" w:cs="Verdana"/>
          <w:kern w:val="2"/>
          <w:sz w:val="18"/>
          <w:szCs w:val="18"/>
        </w:rPr>
      </w:pPr>
    </w:p>
    <w:p w:rsidR="00DC1EFC" w:rsidRPr="00990806" w:rsidRDefault="00DC1EFC" w:rsidP="00DC1EFC">
      <w:pPr>
        <w:pStyle w:val="Akapitzlist"/>
        <w:spacing w:after="0" w:line="240" w:lineRule="auto"/>
        <w:ind w:left="170"/>
        <w:jc w:val="center"/>
        <w:rPr>
          <w:rFonts w:ascii="Verdana" w:hAnsi="Verdana" w:cs="Verdana"/>
          <w:kern w:val="2"/>
          <w:sz w:val="18"/>
          <w:szCs w:val="18"/>
        </w:rPr>
      </w:pPr>
      <w:r w:rsidRPr="00990806">
        <w:rPr>
          <w:rFonts w:ascii="Verdana" w:hAnsi="Verdana" w:cs="Verdana"/>
          <w:kern w:val="2"/>
          <w:sz w:val="18"/>
          <w:szCs w:val="18"/>
        </w:rPr>
        <w:t>§1</w:t>
      </w:r>
      <w:r w:rsidR="00A603FF" w:rsidRPr="00990806">
        <w:rPr>
          <w:rFonts w:ascii="Verdana" w:hAnsi="Verdana" w:cs="Verdana"/>
          <w:kern w:val="2"/>
          <w:sz w:val="18"/>
          <w:szCs w:val="18"/>
        </w:rPr>
        <w:t>9</w:t>
      </w:r>
    </w:p>
    <w:p w:rsidR="00DC1EFC" w:rsidRPr="00990806" w:rsidRDefault="00DC1EFC" w:rsidP="0004067B">
      <w:pPr>
        <w:numPr>
          <w:ilvl w:val="0"/>
          <w:numId w:val="24"/>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rsidR="00DC1EFC" w:rsidRPr="00990806" w:rsidRDefault="00DC1EFC" w:rsidP="0004067B">
      <w:pPr>
        <w:numPr>
          <w:ilvl w:val="0"/>
          <w:numId w:val="24"/>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0806" w:rsidRDefault="00DC1EFC" w:rsidP="0004067B">
      <w:pPr>
        <w:numPr>
          <w:ilvl w:val="0"/>
          <w:numId w:val="24"/>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Wykonawca zobowiązuje się do wykorzystania uzyskanych, powyższych informacji jedynie w celu wykonania przedmiotu umowy.</w:t>
      </w:r>
    </w:p>
    <w:p w:rsidR="00DC1EFC" w:rsidRPr="00990806" w:rsidRDefault="00DC1EFC" w:rsidP="0004067B">
      <w:pPr>
        <w:numPr>
          <w:ilvl w:val="0"/>
          <w:numId w:val="24"/>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Wykonawca zobowiązuje się ujawnić powyższe informacje tylko tym pracownikom Wykonawcy</w:t>
      </w:r>
      <w:r w:rsidR="0072175A" w:rsidRPr="00990806">
        <w:rPr>
          <w:rFonts w:ascii="Verdana" w:hAnsi="Verdana" w:cs="Verdana"/>
          <w:kern w:val="2"/>
          <w:sz w:val="18"/>
          <w:szCs w:val="18"/>
        </w:rPr>
        <w:t>/Podwykonawcy</w:t>
      </w:r>
      <w:r w:rsidRPr="00990806">
        <w:rPr>
          <w:rFonts w:ascii="Verdana" w:hAnsi="Verdana" w:cs="Verdana"/>
          <w:kern w:val="2"/>
          <w:sz w:val="18"/>
          <w:szCs w:val="18"/>
        </w:rPr>
        <w:t>, wobec których ujawnienie takie</w:t>
      </w:r>
      <w:r w:rsidR="0072175A" w:rsidRPr="00990806">
        <w:rPr>
          <w:rFonts w:ascii="Verdana" w:hAnsi="Verdana" w:cs="Verdana"/>
          <w:kern w:val="2"/>
          <w:sz w:val="18"/>
          <w:szCs w:val="18"/>
        </w:rPr>
        <w:t xml:space="preserve"> będzie uzasadnione zakresem, w </w:t>
      </w:r>
      <w:r w:rsidRPr="00990806">
        <w:rPr>
          <w:rFonts w:ascii="Verdana" w:hAnsi="Verdana" w:cs="Verdana"/>
          <w:kern w:val="2"/>
          <w:sz w:val="18"/>
          <w:szCs w:val="18"/>
        </w:rPr>
        <w:t>którym wykonują przedmiot umowy.</w:t>
      </w:r>
    </w:p>
    <w:p w:rsidR="00DC1EFC" w:rsidRPr="00990806" w:rsidRDefault="00DC1EFC" w:rsidP="0004067B">
      <w:pPr>
        <w:numPr>
          <w:ilvl w:val="0"/>
          <w:numId w:val="24"/>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DC1EFC" w:rsidRPr="00990806" w:rsidRDefault="00DC1EFC" w:rsidP="00DC1EFC">
      <w:pPr>
        <w:tabs>
          <w:tab w:val="left" w:pos="282"/>
        </w:tabs>
        <w:suppressAutoHyphens/>
        <w:spacing w:after="0" w:line="240" w:lineRule="auto"/>
        <w:ind w:left="284"/>
        <w:jc w:val="both"/>
        <w:rPr>
          <w:rFonts w:ascii="Verdana" w:hAnsi="Verdana" w:cs="Verdana"/>
          <w:kern w:val="2"/>
          <w:sz w:val="18"/>
          <w:szCs w:val="18"/>
        </w:rPr>
      </w:pPr>
    </w:p>
    <w:p w:rsidR="005B000A" w:rsidRPr="00990806" w:rsidRDefault="005B000A" w:rsidP="00DC1EFC">
      <w:pPr>
        <w:tabs>
          <w:tab w:val="left" w:pos="282"/>
        </w:tabs>
        <w:suppressAutoHyphens/>
        <w:spacing w:after="0" w:line="240" w:lineRule="auto"/>
        <w:ind w:left="284"/>
        <w:jc w:val="both"/>
        <w:rPr>
          <w:rFonts w:ascii="Verdana" w:hAnsi="Verdana" w:cs="Verdana"/>
          <w:kern w:val="2"/>
          <w:sz w:val="18"/>
          <w:szCs w:val="18"/>
        </w:rPr>
      </w:pPr>
    </w:p>
    <w:p w:rsidR="00DC1EFC" w:rsidRPr="00990806" w:rsidRDefault="00A603FF" w:rsidP="00DC1EFC">
      <w:pPr>
        <w:spacing w:after="0" w:line="240" w:lineRule="auto"/>
        <w:jc w:val="center"/>
        <w:rPr>
          <w:rFonts w:ascii="Verdana" w:hAnsi="Verdana" w:cs="Verdana"/>
          <w:kern w:val="2"/>
          <w:sz w:val="18"/>
          <w:szCs w:val="18"/>
        </w:rPr>
      </w:pPr>
      <w:r w:rsidRPr="00990806">
        <w:rPr>
          <w:rFonts w:ascii="Verdana" w:hAnsi="Verdana" w:cs="Verdana"/>
          <w:kern w:val="2"/>
          <w:sz w:val="18"/>
          <w:szCs w:val="18"/>
        </w:rPr>
        <w:t>§20</w:t>
      </w:r>
    </w:p>
    <w:p w:rsidR="00560BC2" w:rsidRPr="00990806" w:rsidRDefault="00560BC2" w:rsidP="0004067B">
      <w:pPr>
        <w:numPr>
          <w:ilvl w:val="0"/>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560BC2" w:rsidRPr="00990806" w:rsidRDefault="00560BC2" w:rsidP="0004067B">
      <w:pPr>
        <w:numPr>
          <w:ilvl w:val="0"/>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560BC2" w:rsidRPr="00990806" w:rsidRDefault="00560BC2" w:rsidP="0004067B">
      <w:pPr>
        <w:numPr>
          <w:ilvl w:val="0"/>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560BC2" w:rsidRPr="00990806" w:rsidRDefault="00560BC2" w:rsidP="0004067B">
      <w:pPr>
        <w:numPr>
          <w:ilvl w:val="0"/>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560BC2" w:rsidRPr="00990806" w:rsidRDefault="00560BC2" w:rsidP="0004067B">
      <w:pPr>
        <w:numPr>
          <w:ilvl w:val="0"/>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Z Inspektorem Ochrony Danych Osobowych lub osobą odpowiedzialną za ochronę danych osobowych można kontaktować się:</w:t>
      </w:r>
    </w:p>
    <w:p w:rsidR="00560BC2" w:rsidRPr="00990806" w:rsidRDefault="00560BC2" w:rsidP="0004067B">
      <w:pPr>
        <w:numPr>
          <w:ilvl w:val="1"/>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560BC2" w:rsidRPr="00990806" w:rsidRDefault="00560BC2" w:rsidP="0004067B">
      <w:pPr>
        <w:numPr>
          <w:ilvl w:val="1"/>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z ramienia Wykonawcy - ……………………………………………..</w:t>
      </w:r>
    </w:p>
    <w:p w:rsidR="00560BC2" w:rsidRPr="00990806" w:rsidRDefault="00560BC2" w:rsidP="0004067B">
      <w:pPr>
        <w:numPr>
          <w:ilvl w:val="0"/>
          <w:numId w:val="30"/>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560BC2" w:rsidRPr="00990806" w:rsidRDefault="00560BC2" w:rsidP="00DC1EFC">
      <w:pPr>
        <w:spacing w:after="0" w:line="240" w:lineRule="auto"/>
        <w:jc w:val="center"/>
        <w:rPr>
          <w:rFonts w:ascii="Verdana" w:hAnsi="Verdana" w:cs="Verdana"/>
          <w:kern w:val="2"/>
          <w:sz w:val="18"/>
          <w:szCs w:val="18"/>
        </w:rPr>
      </w:pPr>
    </w:p>
    <w:p w:rsidR="00E713C1" w:rsidRPr="00990806" w:rsidRDefault="00E713C1" w:rsidP="00DC1EFC">
      <w:pPr>
        <w:spacing w:after="0" w:line="240" w:lineRule="auto"/>
        <w:jc w:val="center"/>
        <w:rPr>
          <w:rFonts w:ascii="Verdana" w:hAnsi="Verdana" w:cs="Verdana"/>
          <w:kern w:val="2"/>
          <w:sz w:val="18"/>
          <w:szCs w:val="18"/>
        </w:rPr>
      </w:pPr>
    </w:p>
    <w:p w:rsidR="00560BC2" w:rsidRPr="00990806" w:rsidRDefault="00560BC2" w:rsidP="00560BC2">
      <w:pPr>
        <w:spacing w:after="0" w:line="240" w:lineRule="auto"/>
        <w:jc w:val="center"/>
        <w:rPr>
          <w:rFonts w:ascii="Verdana" w:hAnsi="Verdana" w:cs="Verdana"/>
          <w:kern w:val="2"/>
          <w:sz w:val="18"/>
          <w:szCs w:val="18"/>
        </w:rPr>
      </w:pPr>
      <w:r w:rsidRPr="00990806">
        <w:rPr>
          <w:rFonts w:ascii="Verdana" w:hAnsi="Verdana" w:cs="Verdana"/>
          <w:kern w:val="2"/>
          <w:sz w:val="18"/>
          <w:szCs w:val="18"/>
        </w:rPr>
        <w:t>§21</w:t>
      </w:r>
    </w:p>
    <w:p w:rsidR="00DC1EFC" w:rsidRPr="00990806" w:rsidRDefault="00DC1EFC" w:rsidP="00DC1EFC">
      <w:pPr>
        <w:numPr>
          <w:ilvl w:val="0"/>
          <w:numId w:val="18"/>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990806" w:rsidRDefault="00DC1EFC" w:rsidP="00DC1EFC">
      <w:pPr>
        <w:numPr>
          <w:ilvl w:val="0"/>
          <w:numId w:val="18"/>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 xml:space="preserve">Właściwym dla rozpoznania sporów wynikłych na tle realizacji niniejszej Umowy jest sąd właściwy dla siedziby Zamawiającego. </w:t>
      </w:r>
    </w:p>
    <w:p w:rsidR="00DC1EFC" w:rsidRPr="00990806" w:rsidRDefault="00DC1EFC" w:rsidP="00327BEA">
      <w:pPr>
        <w:numPr>
          <w:ilvl w:val="0"/>
          <w:numId w:val="18"/>
        </w:numPr>
        <w:suppressAutoHyphens/>
        <w:spacing w:after="0" w:line="240" w:lineRule="auto"/>
        <w:jc w:val="both"/>
        <w:rPr>
          <w:rFonts w:ascii="Verdana" w:hAnsi="Verdana" w:cs="Verdana"/>
          <w:kern w:val="2"/>
          <w:sz w:val="18"/>
          <w:szCs w:val="18"/>
        </w:rPr>
      </w:pPr>
      <w:r w:rsidRPr="00990806">
        <w:rPr>
          <w:rFonts w:ascii="Verdana" w:hAnsi="Verdana" w:cs="Verdana"/>
          <w:kern w:val="2"/>
          <w:sz w:val="18"/>
          <w:szCs w:val="18"/>
        </w:rPr>
        <w:t xml:space="preserve">Umowę sporządzono w </w:t>
      </w:r>
      <w:r w:rsidR="00327BEA" w:rsidRPr="00990806">
        <w:rPr>
          <w:rFonts w:ascii="Verdana" w:hAnsi="Verdana" w:cs="Verdana"/>
          <w:kern w:val="2"/>
          <w:sz w:val="18"/>
          <w:szCs w:val="18"/>
        </w:rPr>
        <w:t>dwóch</w:t>
      </w:r>
      <w:r w:rsidRPr="00990806">
        <w:rPr>
          <w:rFonts w:ascii="Verdana" w:hAnsi="Verdana" w:cs="Verdana"/>
          <w:kern w:val="2"/>
          <w:sz w:val="18"/>
          <w:szCs w:val="18"/>
        </w:rPr>
        <w:t xml:space="preserve"> jednobrzmiących egzemplarzach, </w:t>
      </w:r>
      <w:r w:rsidR="00800508" w:rsidRPr="00990806">
        <w:rPr>
          <w:rFonts w:ascii="Verdana" w:hAnsi="Verdana" w:cs="Verdana"/>
          <w:kern w:val="2"/>
          <w:sz w:val="18"/>
          <w:szCs w:val="18"/>
        </w:rPr>
        <w:t>z których jeden otrzymuje</w:t>
      </w:r>
      <w:r w:rsidR="00327BEA" w:rsidRPr="00990806">
        <w:rPr>
          <w:rFonts w:ascii="Verdana" w:hAnsi="Verdana" w:cs="Verdana"/>
          <w:kern w:val="2"/>
          <w:sz w:val="18"/>
          <w:szCs w:val="18"/>
        </w:rPr>
        <w:t xml:space="preserve"> Wykonawca a drugi Zamawiający</w:t>
      </w:r>
      <w:r w:rsidRPr="00990806">
        <w:rPr>
          <w:rFonts w:ascii="Verdana" w:hAnsi="Verdana" w:cs="Verdana"/>
          <w:kern w:val="2"/>
          <w:sz w:val="18"/>
          <w:szCs w:val="18"/>
        </w:rPr>
        <w:t>.</w:t>
      </w:r>
    </w:p>
    <w:p w:rsidR="009E15D2" w:rsidRPr="00990806"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Pr="00990806" w:rsidRDefault="0097361C" w:rsidP="00001768">
      <w:pPr>
        <w:spacing w:after="0" w:line="240" w:lineRule="auto"/>
        <w:mirrorIndents/>
        <w:jc w:val="both"/>
        <w:rPr>
          <w:rFonts w:ascii="Verdana" w:hAnsi="Verdana" w:cs="Verdana"/>
          <w:b/>
          <w:bCs/>
          <w:sz w:val="18"/>
          <w:szCs w:val="18"/>
        </w:rPr>
      </w:pPr>
    </w:p>
    <w:p w:rsidR="00FA1B70" w:rsidRPr="00990806" w:rsidRDefault="00FA1B70" w:rsidP="00001768">
      <w:pPr>
        <w:spacing w:after="0" w:line="240" w:lineRule="auto"/>
        <w:mirrorIndents/>
        <w:jc w:val="both"/>
        <w:rPr>
          <w:rFonts w:ascii="Verdana" w:hAnsi="Verdana" w:cs="Verdana"/>
          <w:b/>
          <w:bCs/>
          <w:sz w:val="18"/>
          <w:szCs w:val="18"/>
        </w:rPr>
      </w:pPr>
    </w:p>
    <w:p w:rsidR="00DB7B83" w:rsidRPr="00990806" w:rsidRDefault="00B05BB2" w:rsidP="00252F29">
      <w:pPr>
        <w:spacing w:after="0" w:line="240" w:lineRule="auto"/>
        <w:ind w:firstLine="282"/>
        <w:mirrorIndents/>
        <w:jc w:val="both"/>
        <w:rPr>
          <w:rFonts w:ascii="Verdana" w:hAnsi="Verdana" w:cs="Verdana"/>
          <w:b/>
          <w:bCs/>
          <w:sz w:val="18"/>
          <w:szCs w:val="18"/>
        </w:rPr>
      </w:pPr>
      <w:r w:rsidRPr="00990806">
        <w:rPr>
          <w:rFonts w:ascii="Verdana" w:hAnsi="Verdana" w:cs="Verdana"/>
          <w:b/>
          <w:bCs/>
          <w:sz w:val="18"/>
          <w:szCs w:val="18"/>
        </w:rPr>
        <w:t>WYKONAWCA</w:t>
      </w:r>
      <w:r w:rsidRPr="00990806">
        <w:rPr>
          <w:rFonts w:ascii="Verdana" w:hAnsi="Verdana" w:cs="Verdana"/>
          <w:b/>
          <w:bCs/>
          <w:sz w:val="18"/>
          <w:szCs w:val="18"/>
        </w:rPr>
        <w:tab/>
      </w:r>
      <w:r w:rsidRPr="00990806">
        <w:rPr>
          <w:rFonts w:ascii="Verdana" w:hAnsi="Verdana" w:cs="Verdana"/>
          <w:b/>
          <w:bCs/>
          <w:sz w:val="18"/>
          <w:szCs w:val="18"/>
        </w:rPr>
        <w:tab/>
      </w:r>
      <w:r w:rsidRPr="00990806">
        <w:rPr>
          <w:rFonts w:ascii="Verdana" w:hAnsi="Verdana" w:cs="Verdana"/>
          <w:b/>
          <w:bCs/>
          <w:sz w:val="18"/>
          <w:szCs w:val="18"/>
        </w:rPr>
        <w:tab/>
      </w:r>
      <w:r w:rsidRPr="00990806">
        <w:rPr>
          <w:rFonts w:ascii="Verdana" w:hAnsi="Verdana" w:cs="Verdana"/>
          <w:b/>
          <w:bCs/>
          <w:sz w:val="18"/>
          <w:szCs w:val="18"/>
        </w:rPr>
        <w:tab/>
      </w:r>
      <w:r w:rsidRPr="00990806">
        <w:rPr>
          <w:rFonts w:ascii="Verdana" w:hAnsi="Verdana" w:cs="Verdana"/>
          <w:b/>
          <w:bCs/>
          <w:sz w:val="18"/>
          <w:szCs w:val="18"/>
        </w:rPr>
        <w:tab/>
      </w:r>
      <w:r w:rsidRPr="00990806">
        <w:rPr>
          <w:rFonts w:ascii="Verdana" w:hAnsi="Verdana" w:cs="Verdana"/>
          <w:b/>
          <w:bCs/>
          <w:sz w:val="18"/>
          <w:szCs w:val="18"/>
        </w:rPr>
        <w:tab/>
      </w:r>
      <w:r w:rsidRPr="00990806">
        <w:rPr>
          <w:rFonts w:ascii="Verdana" w:hAnsi="Verdana" w:cs="Verdana"/>
          <w:b/>
          <w:bCs/>
          <w:sz w:val="18"/>
          <w:szCs w:val="18"/>
        </w:rPr>
        <w:tab/>
      </w:r>
      <w:r w:rsidRPr="00990806">
        <w:rPr>
          <w:rFonts w:ascii="Verdana" w:hAnsi="Verdana" w:cs="Verdana"/>
          <w:b/>
          <w:bCs/>
          <w:sz w:val="18"/>
          <w:szCs w:val="18"/>
        </w:rPr>
        <w:tab/>
        <w:t>ZAMAWIAJĄCY</w:t>
      </w:r>
    </w:p>
    <w:p w:rsidR="0072175A" w:rsidRPr="00990806" w:rsidRDefault="0072175A" w:rsidP="00252F29">
      <w:pPr>
        <w:spacing w:after="0" w:line="240" w:lineRule="auto"/>
        <w:ind w:firstLine="282"/>
        <w:mirrorIndents/>
        <w:jc w:val="both"/>
        <w:rPr>
          <w:rFonts w:ascii="Verdana" w:hAnsi="Verdana" w:cs="Verdana"/>
          <w:b/>
          <w:bCs/>
          <w:sz w:val="18"/>
          <w:szCs w:val="18"/>
        </w:rPr>
      </w:pPr>
    </w:p>
    <w:p w:rsidR="0072175A" w:rsidRPr="00990806" w:rsidRDefault="0072175A" w:rsidP="00252F29">
      <w:pPr>
        <w:spacing w:after="0" w:line="240" w:lineRule="auto"/>
        <w:ind w:firstLine="282"/>
        <w:mirrorIndents/>
        <w:jc w:val="both"/>
        <w:rPr>
          <w:rFonts w:ascii="Verdana" w:hAnsi="Verdana" w:cs="Verdana"/>
          <w:b/>
          <w:bCs/>
          <w:sz w:val="18"/>
          <w:szCs w:val="18"/>
        </w:rPr>
      </w:pPr>
    </w:p>
    <w:p w:rsidR="0072175A" w:rsidRPr="00990806" w:rsidRDefault="0072175A" w:rsidP="00252F29">
      <w:pPr>
        <w:spacing w:after="0" w:line="240" w:lineRule="auto"/>
        <w:ind w:firstLine="282"/>
        <w:mirrorIndents/>
        <w:jc w:val="both"/>
        <w:rPr>
          <w:rFonts w:ascii="Verdana" w:hAnsi="Verdana" w:cs="Verdana"/>
          <w:b/>
          <w:bCs/>
          <w:sz w:val="18"/>
          <w:szCs w:val="18"/>
        </w:rPr>
      </w:pPr>
    </w:p>
    <w:p w:rsidR="0072175A" w:rsidRPr="00990806"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990806">
        <w:rPr>
          <w:rFonts w:ascii="Verdana" w:hAnsi="Verdana" w:cs="Verdana"/>
          <w:b/>
          <w:bCs/>
          <w:sz w:val="18"/>
          <w:szCs w:val="18"/>
        </w:rPr>
        <w:t>KONTRASYGNATA FINANSOWA</w:t>
      </w:r>
      <w:r w:rsidRPr="0072175A">
        <w:rPr>
          <w:rFonts w:ascii="Verdana" w:hAnsi="Verdana" w:cs="Verdana"/>
          <w:b/>
          <w:bCs/>
          <w:sz w:val="18"/>
          <w:szCs w:val="18"/>
        </w:rPr>
        <w:t xml:space="preserve">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975369" w:rsidRPr="00BE1288" w:rsidRDefault="00975369" w:rsidP="00975369">
      <w:pPr>
        <w:spacing w:after="0" w:line="240" w:lineRule="auto"/>
        <w:mirrorIndents/>
        <w:jc w:val="right"/>
        <w:rPr>
          <w:rFonts w:ascii="Verdana" w:hAnsi="Verdana"/>
          <w:sz w:val="16"/>
          <w:szCs w:val="16"/>
        </w:rPr>
      </w:pPr>
      <w:r w:rsidRPr="00BE1288">
        <w:rPr>
          <w:rFonts w:ascii="Verdana" w:hAnsi="Verdana"/>
          <w:sz w:val="16"/>
          <w:szCs w:val="16"/>
        </w:rPr>
        <w:t>Załącznik Nr 1 do umowy</w:t>
      </w:r>
    </w:p>
    <w:p w:rsidR="001F1C58" w:rsidRPr="00BE1288" w:rsidRDefault="001F1C58" w:rsidP="00975369">
      <w:pPr>
        <w:spacing w:after="0" w:line="240" w:lineRule="auto"/>
        <w:mirrorIndents/>
        <w:jc w:val="center"/>
        <w:rPr>
          <w:rFonts w:ascii="Verdana" w:hAnsi="Verdana"/>
          <w:b/>
          <w:sz w:val="16"/>
          <w:szCs w:val="16"/>
        </w:rPr>
      </w:pPr>
    </w:p>
    <w:p w:rsidR="00BE1288" w:rsidRDefault="00BE1288" w:rsidP="00975369">
      <w:pPr>
        <w:spacing w:after="0" w:line="240" w:lineRule="auto"/>
        <w:mirrorIndents/>
        <w:jc w:val="center"/>
        <w:rPr>
          <w:rFonts w:ascii="Verdana" w:hAnsi="Verdana"/>
          <w:b/>
          <w:sz w:val="18"/>
          <w:szCs w:val="18"/>
        </w:rPr>
      </w:pPr>
    </w:p>
    <w:p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975369" w:rsidRPr="00EC7C7C" w:rsidRDefault="00975369" w:rsidP="00975369">
      <w:pPr>
        <w:spacing w:after="0" w:line="240" w:lineRule="auto"/>
        <w:mirrorIndents/>
        <w:jc w:val="both"/>
        <w:rPr>
          <w:rFonts w:ascii="Verdana" w:hAnsi="Verdana"/>
          <w:sz w:val="18"/>
          <w:szCs w:val="18"/>
        </w:rPr>
      </w:pPr>
    </w:p>
    <w:p w:rsidR="00BE1288" w:rsidRDefault="00BE1288" w:rsidP="00975369">
      <w:pPr>
        <w:spacing w:after="0" w:line="360" w:lineRule="auto"/>
        <w:jc w:val="both"/>
        <w:rPr>
          <w:rFonts w:ascii="Verdana" w:hAnsi="Verdana"/>
          <w:sz w:val="18"/>
          <w:szCs w:val="18"/>
        </w:rPr>
      </w:pP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975369"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287708">
        <w:rPr>
          <w:rFonts w:ascii="Verdana" w:hAnsi="Verdana"/>
          <w:i/>
          <w:sz w:val="18"/>
          <w:szCs w:val="18"/>
        </w:rPr>
        <w:t>„</w:t>
      </w:r>
      <w:r w:rsidR="00525372" w:rsidRPr="00525372">
        <w:rPr>
          <w:rFonts w:ascii="Verdana" w:hAnsi="Verdana"/>
          <w:i/>
          <w:sz w:val="20"/>
          <w:szCs w:val="20"/>
        </w:rPr>
        <w:t>Dobudowa windy w budynku U-3 wraz z przebudową toalety i klatki schodowej dla potrzeb osób z niepełnosprawnościami na terenie AGH w Krakowie.</w:t>
      </w:r>
      <w:r w:rsidRPr="00287708">
        <w:rPr>
          <w:rFonts w:ascii="Verdana" w:hAnsi="Verdana"/>
          <w:i/>
          <w:sz w:val="18"/>
          <w:szCs w:val="18"/>
        </w:rPr>
        <w:t>”,</w:t>
      </w:r>
      <w:r w:rsidRPr="00EC7C7C">
        <w:rPr>
          <w:rFonts w:ascii="Verdana" w:hAnsi="Verdana"/>
          <w:sz w:val="18"/>
          <w:szCs w:val="18"/>
        </w:rPr>
        <w:t xml:space="preserve"> zwana dalej „Umową”.</w:t>
      </w:r>
    </w:p>
    <w:p w:rsidR="00BE1288" w:rsidRPr="00EC7C7C" w:rsidRDefault="00BE1288" w:rsidP="00975369">
      <w:pPr>
        <w:spacing w:after="0" w:line="240" w:lineRule="auto"/>
        <w:jc w:val="both"/>
        <w:rPr>
          <w:rFonts w:ascii="Verdana" w:hAnsi="Verdana"/>
          <w:sz w:val="18"/>
          <w:szCs w:val="18"/>
        </w:rPr>
      </w:pP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975369" w:rsidRPr="008E32D8" w:rsidRDefault="00975369" w:rsidP="008E015A">
      <w:pPr>
        <w:pStyle w:val="Akapitzlist"/>
        <w:numPr>
          <w:ilvl w:val="0"/>
          <w:numId w:val="19"/>
        </w:numPr>
        <w:spacing w:after="0" w:line="240" w:lineRule="auto"/>
        <w:contextualSpacing w:val="0"/>
        <w:jc w:val="both"/>
        <w:rPr>
          <w:rFonts w:ascii="Verdana" w:hAnsi="Verdana"/>
          <w:sz w:val="18"/>
          <w:szCs w:val="18"/>
        </w:rPr>
      </w:pPr>
      <w:r w:rsidRPr="008E32D8">
        <w:rPr>
          <w:rFonts w:ascii="Verdana" w:hAnsi="Verdana"/>
          <w:sz w:val="18"/>
          <w:szCs w:val="18"/>
        </w:rPr>
        <w:t>Termin gwarancji wynosi: ………… miesięcy</w:t>
      </w:r>
      <w:r w:rsidR="008E32D8" w:rsidRPr="008E32D8">
        <w:rPr>
          <w:rFonts w:ascii="Verdana" w:hAnsi="Verdana"/>
          <w:sz w:val="18"/>
          <w:szCs w:val="18"/>
        </w:rPr>
        <w:t>, z wyjątkiem</w:t>
      </w:r>
      <w:r w:rsidR="008E32D8" w:rsidRPr="008E32D8">
        <w:t xml:space="preserve"> </w:t>
      </w:r>
      <w:r w:rsidR="008E32D8" w:rsidRPr="008E32D8">
        <w:rPr>
          <w:rFonts w:ascii="Verdana" w:hAnsi="Verdana"/>
          <w:sz w:val="18"/>
          <w:szCs w:val="18"/>
        </w:rPr>
        <w:t>za wyjątkiem stolarki okiennej i drzwiowej gdzie okres gwarancji wynosi: ………</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287708">
        <w:rPr>
          <w:rFonts w:ascii="Verdana" w:hAnsi="Verdana"/>
          <w:i/>
          <w:sz w:val="18"/>
          <w:szCs w:val="18"/>
        </w:rPr>
        <w:t>„</w:t>
      </w:r>
      <w:r w:rsidR="00287708" w:rsidRPr="00287708">
        <w:rPr>
          <w:rFonts w:ascii="Verdana" w:hAnsi="Verdana"/>
          <w:i/>
          <w:sz w:val="20"/>
          <w:szCs w:val="20"/>
        </w:rPr>
        <w:t>Budowy windy w południowej klatce schodowej bud. A-3 wraz z niezbędnym dostosowaniem budynku do obowiązujących przepisów ppoż. na terenie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975369" w:rsidRPr="00706E00" w:rsidRDefault="00975369" w:rsidP="0004067B">
      <w:pPr>
        <w:pStyle w:val="Akapitzlist"/>
        <w:numPr>
          <w:ilvl w:val="0"/>
          <w:numId w:val="22"/>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rsidR="00975369" w:rsidRPr="00706E00" w:rsidRDefault="00975369" w:rsidP="0004067B">
      <w:pPr>
        <w:pStyle w:val="Akapitzlist"/>
        <w:numPr>
          <w:ilvl w:val="0"/>
          <w:numId w:val="22"/>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rsidR="00E713C1" w:rsidRPr="00004062" w:rsidRDefault="00E713C1" w:rsidP="0004067B">
      <w:pPr>
        <w:pStyle w:val="Akapitzlist"/>
        <w:numPr>
          <w:ilvl w:val="0"/>
          <w:numId w:val="22"/>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w:t>
      </w:r>
      <w:proofErr w:type="spellStart"/>
      <w:r w:rsidRPr="00E713C1">
        <w:rPr>
          <w:rFonts w:ascii="Verdana" w:hAnsi="Verdana"/>
          <w:sz w:val="18"/>
        </w:rPr>
        <w:t>kach</w:t>
      </w:r>
      <w:proofErr w:type="spellEnd"/>
      <w:r w:rsidRPr="00E713C1">
        <w:rPr>
          <w:rFonts w:ascii="Verdana" w:hAnsi="Verdana"/>
          <w:sz w:val="18"/>
        </w:rPr>
        <w:t>,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975369" w:rsidRPr="00BE1288" w:rsidRDefault="00975369" w:rsidP="0004067B">
      <w:pPr>
        <w:pStyle w:val="Akapitzlist"/>
        <w:numPr>
          <w:ilvl w:val="0"/>
          <w:numId w:val="23"/>
        </w:numPr>
        <w:spacing w:after="0" w:line="240" w:lineRule="auto"/>
        <w:jc w:val="both"/>
        <w:rPr>
          <w:rFonts w:ascii="Verdana" w:hAnsi="Verdana"/>
          <w:sz w:val="18"/>
          <w:szCs w:val="18"/>
        </w:rPr>
      </w:pPr>
      <w:r w:rsidRPr="00BE1288">
        <w:rPr>
          <w:rFonts w:ascii="Verdana" w:hAnsi="Verdana"/>
          <w:sz w:val="18"/>
          <w:szCs w:val="18"/>
        </w:rPr>
        <w:t>telefonicznie:</w:t>
      </w:r>
      <w:r w:rsidRPr="00BE1288">
        <w:rPr>
          <w:rFonts w:ascii="Verdana" w:hAnsi="Verdana"/>
          <w:sz w:val="18"/>
          <w:szCs w:val="18"/>
        </w:rPr>
        <w:tab/>
        <w:t>………………………</w:t>
      </w:r>
      <w:r w:rsidR="00BE1288">
        <w:rPr>
          <w:rFonts w:ascii="Verdana" w:hAnsi="Verdana"/>
          <w:sz w:val="18"/>
          <w:szCs w:val="18"/>
        </w:rPr>
        <w:t xml:space="preserve"> </w:t>
      </w:r>
      <w:r w:rsidRPr="00BE1288">
        <w:rPr>
          <w:rFonts w:ascii="Verdana" w:hAnsi="Verdana"/>
          <w:sz w:val="18"/>
          <w:szCs w:val="18"/>
        </w:rPr>
        <w:t xml:space="preserve">e-mailem: </w:t>
      </w:r>
      <w:r w:rsidRPr="00BE1288">
        <w:rPr>
          <w:rFonts w:ascii="Verdana" w:hAnsi="Verdana"/>
          <w:sz w:val="18"/>
          <w:szCs w:val="18"/>
        </w:rPr>
        <w:tab/>
        <w:t>……………………………</w:t>
      </w:r>
    </w:p>
    <w:p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rsidR="00975369" w:rsidRPr="00635F1E" w:rsidRDefault="00975369" w:rsidP="00975369">
      <w:pPr>
        <w:spacing w:after="0" w:line="240" w:lineRule="auto"/>
        <w:jc w:val="both"/>
        <w:rPr>
          <w:rFonts w:ascii="Verdana" w:hAnsi="Verdana"/>
          <w:sz w:val="18"/>
          <w:szCs w:val="18"/>
          <w:u w:val="single"/>
        </w:rPr>
      </w:pPr>
    </w:p>
    <w:p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rsidR="00975369" w:rsidRDefault="00975369" w:rsidP="00975369">
      <w:pPr>
        <w:spacing w:after="0" w:line="240" w:lineRule="auto"/>
        <w:jc w:val="both"/>
        <w:rPr>
          <w:rFonts w:ascii="Verdana" w:hAnsi="Verdana"/>
          <w:sz w:val="18"/>
          <w:szCs w:val="18"/>
        </w:rPr>
      </w:pPr>
    </w:p>
    <w:p w:rsidR="00BE1288" w:rsidRDefault="00BE1288" w:rsidP="00975369">
      <w:pPr>
        <w:spacing w:after="0" w:line="240" w:lineRule="auto"/>
        <w:jc w:val="both"/>
        <w:rPr>
          <w:rFonts w:ascii="Verdana" w:hAnsi="Verdana"/>
          <w:sz w:val="18"/>
          <w:szCs w:val="18"/>
        </w:rPr>
      </w:pPr>
    </w:p>
    <w:p w:rsidR="00BE1288" w:rsidRDefault="00BE1288" w:rsidP="00975369">
      <w:pPr>
        <w:spacing w:after="0" w:line="240" w:lineRule="auto"/>
        <w:jc w:val="both"/>
        <w:rPr>
          <w:rFonts w:ascii="Verdana" w:hAnsi="Verdana"/>
          <w:sz w:val="18"/>
          <w:szCs w:val="18"/>
        </w:rPr>
      </w:pPr>
    </w:p>
    <w:p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F19" w:rsidRDefault="00D53F19" w:rsidP="00467FC3">
      <w:pPr>
        <w:spacing w:after="0" w:line="240" w:lineRule="auto"/>
      </w:pPr>
      <w:r>
        <w:separator/>
      </w:r>
    </w:p>
  </w:endnote>
  <w:endnote w:type="continuationSeparator" w:id="0">
    <w:p w:rsidR="00D53F19" w:rsidRDefault="00D53F19" w:rsidP="00467FC3">
      <w:pPr>
        <w:spacing w:after="0" w:line="240" w:lineRule="auto"/>
      </w:pPr>
      <w:r>
        <w:continuationSeparator/>
      </w:r>
    </w:p>
  </w:endnote>
  <w:endnote w:type="continuationNotice" w:id="1">
    <w:p w:rsidR="00D53F19" w:rsidRDefault="00D53F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15A" w:rsidRDefault="008E015A" w:rsidP="000F111A">
    <w:pPr>
      <w:tabs>
        <w:tab w:val="center" w:pos="4536"/>
        <w:tab w:val="right" w:pos="9072"/>
      </w:tabs>
      <w:spacing w:after="0" w:line="276" w:lineRule="auto"/>
      <w:jc w:val="center"/>
      <w:rPr>
        <w:rFonts w:ascii="Verdana" w:hAnsi="Verdana"/>
        <w:kern w:val="0"/>
        <w:sz w:val="16"/>
        <w:szCs w:val="16"/>
      </w:rPr>
    </w:pPr>
  </w:p>
  <w:p w:rsidR="008E015A" w:rsidRPr="00E35709" w:rsidRDefault="008E015A">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8E015A" w:rsidRDefault="008E015A" w:rsidP="000F111A">
    <w:pPr>
      <w:tabs>
        <w:tab w:val="center" w:pos="4536"/>
        <w:tab w:val="right" w:pos="9072"/>
      </w:tabs>
      <w:spacing w:after="0" w:line="276" w:lineRule="auto"/>
      <w:rPr>
        <w:kern w:val="0"/>
      </w:rPr>
    </w:pPr>
    <w:r>
      <w:rPr>
        <w:kern w:val="0"/>
      </w:rPr>
      <w:t>* - niepotrzebne skreślić</w:t>
    </w:r>
  </w:p>
  <w:p w:rsidR="008E015A" w:rsidRDefault="008E015A"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rsidR="008E015A" w:rsidRPr="00C3564C" w:rsidRDefault="008E015A"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15A" w:rsidRPr="00E35709" w:rsidRDefault="008E015A"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8E015A" w:rsidRPr="00C3564C" w:rsidRDefault="008E015A"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F19" w:rsidRDefault="00D53F19" w:rsidP="00467FC3">
      <w:pPr>
        <w:spacing w:after="0" w:line="240" w:lineRule="auto"/>
      </w:pPr>
      <w:r>
        <w:separator/>
      </w:r>
    </w:p>
  </w:footnote>
  <w:footnote w:type="continuationSeparator" w:id="0">
    <w:p w:rsidR="00D53F19" w:rsidRDefault="00D53F19" w:rsidP="00467FC3">
      <w:pPr>
        <w:spacing w:after="0" w:line="240" w:lineRule="auto"/>
      </w:pPr>
      <w:r>
        <w:continuationSeparator/>
      </w:r>
    </w:p>
  </w:footnote>
  <w:footnote w:type="continuationNotice" w:id="1">
    <w:p w:rsidR="00D53F19" w:rsidRDefault="00D53F1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15A" w:rsidRDefault="008E015A"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5633C4D"/>
    <w:multiLevelType w:val="multilevel"/>
    <w:tmpl w:val="9086E62A"/>
    <w:numStyleLink w:val="Styldoumwv2"/>
  </w:abstractNum>
  <w:abstractNum w:abstractNumId="52"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64990ED3"/>
    <w:multiLevelType w:val="hybridMultilevel"/>
    <w:tmpl w:val="EA48914C"/>
    <w:lvl w:ilvl="0" w:tplc="04150017">
      <w:start w:val="1"/>
      <w:numFmt w:val="lowerLetter"/>
      <w:lvlText w:val="%1)"/>
      <w:lvlJc w:val="left"/>
      <w:pPr>
        <w:ind w:left="1627" w:hanging="360"/>
      </w:pPr>
    </w:lvl>
    <w:lvl w:ilvl="1" w:tplc="04150019" w:tentative="1">
      <w:start w:val="1"/>
      <w:numFmt w:val="lowerLetter"/>
      <w:lvlText w:val="%2."/>
      <w:lvlJc w:val="left"/>
      <w:pPr>
        <w:ind w:left="2347" w:hanging="360"/>
      </w:pPr>
    </w:lvl>
    <w:lvl w:ilvl="2" w:tplc="0415001B" w:tentative="1">
      <w:start w:val="1"/>
      <w:numFmt w:val="lowerRoman"/>
      <w:lvlText w:val="%3."/>
      <w:lvlJc w:val="right"/>
      <w:pPr>
        <w:ind w:left="3067" w:hanging="180"/>
      </w:pPr>
    </w:lvl>
    <w:lvl w:ilvl="3" w:tplc="0415000F" w:tentative="1">
      <w:start w:val="1"/>
      <w:numFmt w:val="decimal"/>
      <w:lvlText w:val="%4."/>
      <w:lvlJc w:val="left"/>
      <w:pPr>
        <w:ind w:left="3787" w:hanging="360"/>
      </w:pPr>
    </w:lvl>
    <w:lvl w:ilvl="4" w:tplc="04150019" w:tentative="1">
      <w:start w:val="1"/>
      <w:numFmt w:val="lowerLetter"/>
      <w:lvlText w:val="%5."/>
      <w:lvlJc w:val="left"/>
      <w:pPr>
        <w:ind w:left="4507" w:hanging="360"/>
      </w:pPr>
    </w:lvl>
    <w:lvl w:ilvl="5" w:tplc="0415001B" w:tentative="1">
      <w:start w:val="1"/>
      <w:numFmt w:val="lowerRoman"/>
      <w:lvlText w:val="%6."/>
      <w:lvlJc w:val="right"/>
      <w:pPr>
        <w:ind w:left="5227" w:hanging="180"/>
      </w:pPr>
    </w:lvl>
    <w:lvl w:ilvl="6" w:tplc="0415000F" w:tentative="1">
      <w:start w:val="1"/>
      <w:numFmt w:val="decimal"/>
      <w:lvlText w:val="%7."/>
      <w:lvlJc w:val="left"/>
      <w:pPr>
        <w:ind w:left="5947" w:hanging="360"/>
      </w:pPr>
    </w:lvl>
    <w:lvl w:ilvl="7" w:tplc="04150019" w:tentative="1">
      <w:start w:val="1"/>
      <w:numFmt w:val="lowerLetter"/>
      <w:lvlText w:val="%8."/>
      <w:lvlJc w:val="left"/>
      <w:pPr>
        <w:ind w:left="6667" w:hanging="360"/>
      </w:pPr>
    </w:lvl>
    <w:lvl w:ilvl="8" w:tplc="0415001B" w:tentative="1">
      <w:start w:val="1"/>
      <w:numFmt w:val="lowerRoman"/>
      <w:lvlText w:val="%9."/>
      <w:lvlJc w:val="right"/>
      <w:pPr>
        <w:ind w:left="7387" w:hanging="180"/>
      </w:pPr>
    </w:lvl>
  </w:abstractNum>
  <w:abstractNum w:abstractNumId="62" w15:restartNumberingAfterBreak="0">
    <w:nsid w:val="677B33A9"/>
    <w:multiLevelType w:val="hybridMultilevel"/>
    <w:tmpl w:val="32344D84"/>
    <w:lvl w:ilvl="0" w:tplc="04150001">
      <w:start w:val="1"/>
      <w:numFmt w:val="bullet"/>
      <w:lvlText w:val=""/>
      <w:lvlJc w:val="left"/>
      <w:pPr>
        <w:ind w:left="1627" w:hanging="360"/>
      </w:pPr>
      <w:rPr>
        <w:rFonts w:ascii="Symbol" w:hAnsi="Symbol" w:hint="default"/>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45C2F81"/>
    <w:multiLevelType w:val="hybridMultilevel"/>
    <w:tmpl w:val="2EC25886"/>
    <w:lvl w:ilvl="0" w:tplc="04150001">
      <w:start w:val="1"/>
      <w:numFmt w:val="bullet"/>
      <w:lvlText w:val=""/>
      <w:lvlJc w:val="left"/>
      <w:pPr>
        <w:ind w:left="1627" w:hanging="360"/>
      </w:pPr>
      <w:rPr>
        <w:rFonts w:ascii="Symbol" w:hAnsi="Symbol" w:hint="default"/>
      </w:rPr>
    </w:lvl>
    <w:lvl w:ilvl="1" w:tplc="04150003" w:tentative="1">
      <w:start w:val="1"/>
      <w:numFmt w:val="bullet"/>
      <w:lvlText w:val="o"/>
      <w:lvlJc w:val="left"/>
      <w:pPr>
        <w:ind w:left="2347" w:hanging="360"/>
      </w:pPr>
      <w:rPr>
        <w:rFonts w:ascii="Courier New" w:hAnsi="Courier New" w:cs="Courier New" w:hint="default"/>
      </w:rPr>
    </w:lvl>
    <w:lvl w:ilvl="2" w:tplc="04150005" w:tentative="1">
      <w:start w:val="1"/>
      <w:numFmt w:val="bullet"/>
      <w:lvlText w:val=""/>
      <w:lvlJc w:val="left"/>
      <w:pPr>
        <w:ind w:left="3067" w:hanging="360"/>
      </w:pPr>
      <w:rPr>
        <w:rFonts w:ascii="Wingdings" w:hAnsi="Wingdings" w:hint="default"/>
      </w:rPr>
    </w:lvl>
    <w:lvl w:ilvl="3" w:tplc="04150001" w:tentative="1">
      <w:start w:val="1"/>
      <w:numFmt w:val="bullet"/>
      <w:lvlText w:val=""/>
      <w:lvlJc w:val="left"/>
      <w:pPr>
        <w:ind w:left="3787" w:hanging="360"/>
      </w:pPr>
      <w:rPr>
        <w:rFonts w:ascii="Symbol" w:hAnsi="Symbol" w:hint="default"/>
      </w:rPr>
    </w:lvl>
    <w:lvl w:ilvl="4" w:tplc="04150003" w:tentative="1">
      <w:start w:val="1"/>
      <w:numFmt w:val="bullet"/>
      <w:lvlText w:val="o"/>
      <w:lvlJc w:val="left"/>
      <w:pPr>
        <w:ind w:left="4507" w:hanging="360"/>
      </w:pPr>
      <w:rPr>
        <w:rFonts w:ascii="Courier New" w:hAnsi="Courier New" w:cs="Courier New" w:hint="default"/>
      </w:rPr>
    </w:lvl>
    <w:lvl w:ilvl="5" w:tplc="04150005" w:tentative="1">
      <w:start w:val="1"/>
      <w:numFmt w:val="bullet"/>
      <w:lvlText w:val=""/>
      <w:lvlJc w:val="left"/>
      <w:pPr>
        <w:ind w:left="5227" w:hanging="360"/>
      </w:pPr>
      <w:rPr>
        <w:rFonts w:ascii="Wingdings" w:hAnsi="Wingdings" w:hint="default"/>
      </w:rPr>
    </w:lvl>
    <w:lvl w:ilvl="6" w:tplc="04150001" w:tentative="1">
      <w:start w:val="1"/>
      <w:numFmt w:val="bullet"/>
      <w:lvlText w:val=""/>
      <w:lvlJc w:val="left"/>
      <w:pPr>
        <w:ind w:left="5947" w:hanging="360"/>
      </w:pPr>
      <w:rPr>
        <w:rFonts w:ascii="Symbol" w:hAnsi="Symbol" w:hint="default"/>
      </w:rPr>
    </w:lvl>
    <w:lvl w:ilvl="7" w:tplc="04150003" w:tentative="1">
      <w:start w:val="1"/>
      <w:numFmt w:val="bullet"/>
      <w:lvlText w:val="o"/>
      <w:lvlJc w:val="left"/>
      <w:pPr>
        <w:ind w:left="6667" w:hanging="360"/>
      </w:pPr>
      <w:rPr>
        <w:rFonts w:ascii="Courier New" w:hAnsi="Courier New" w:cs="Courier New" w:hint="default"/>
      </w:rPr>
    </w:lvl>
    <w:lvl w:ilvl="8" w:tplc="04150005" w:tentative="1">
      <w:start w:val="1"/>
      <w:numFmt w:val="bullet"/>
      <w:lvlText w:val=""/>
      <w:lvlJc w:val="left"/>
      <w:pPr>
        <w:ind w:left="7387" w:hanging="360"/>
      </w:pPr>
      <w:rPr>
        <w:rFonts w:ascii="Wingdings" w:hAnsi="Wingdings" w:hint="default"/>
      </w:rPr>
    </w:lvl>
  </w:abstractNum>
  <w:abstractNum w:abstractNumId="65" w15:restartNumberingAfterBreak="0">
    <w:nsid w:val="75A50E92"/>
    <w:multiLevelType w:val="multilevel"/>
    <w:tmpl w:val="9086E62A"/>
    <w:numStyleLink w:val="Styldoumwv2"/>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num>
  <w:num w:numId="3">
    <w:abstractNumId w:val="48"/>
  </w:num>
  <w:num w:numId="4">
    <w:abstractNumId w:val="39"/>
  </w:num>
  <w:num w:numId="5">
    <w:abstractNumId w:val="43"/>
  </w:num>
  <w:num w:numId="6">
    <w:abstractNumId w:val="63"/>
  </w:num>
  <w:num w:numId="7">
    <w:abstractNumId w:val="34"/>
  </w:num>
  <w:num w:numId="8">
    <w:abstractNumId w:val="45"/>
  </w:num>
  <w:num w:numId="9">
    <w:abstractNumId w:val="35"/>
  </w:num>
  <w:num w:numId="10">
    <w:abstractNumId w:val="38"/>
  </w:num>
  <w:num w:numId="11">
    <w:abstractNumId w:val="44"/>
  </w:num>
  <w:num w:numId="12">
    <w:abstractNumId w:val="65"/>
  </w:num>
  <w:num w:numId="13">
    <w:abstractNumId w:val="40"/>
  </w:num>
  <w:num w:numId="14">
    <w:abstractNumId w:val="57"/>
  </w:num>
  <w:num w:numId="15">
    <w:abstractNumId w:val="49"/>
  </w:num>
  <w:num w:numId="16">
    <w:abstractNumId w:val="42"/>
  </w:num>
  <w:num w:numId="17">
    <w:abstractNumId w:val="51"/>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66"/>
  </w:num>
  <w:num w:numId="19">
    <w:abstractNumId w:val="56"/>
  </w:num>
  <w:num w:numId="20">
    <w:abstractNumId w:val="60"/>
  </w:num>
  <w:num w:numId="21">
    <w:abstractNumId w:val="54"/>
  </w:num>
  <w:num w:numId="22">
    <w:abstractNumId w:val="68"/>
  </w:num>
  <w:num w:numId="23">
    <w:abstractNumId w:val="50"/>
  </w:num>
  <w:num w:numId="24">
    <w:abstractNumId w:val="55"/>
  </w:num>
  <w:num w:numId="25">
    <w:abstractNumId w:val="52"/>
  </w:num>
  <w:num w:numId="26">
    <w:abstractNumId w:val="41"/>
  </w:num>
  <w:num w:numId="27">
    <w:abstractNumId w:val="36"/>
  </w:num>
  <w:num w:numId="28">
    <w:abstractNumId w:val="37"/>
  </w:num>
  <w:num w:numId="29">
    <w:abstractNumId w:val="59"/>
  </w:num>
  <w:num w:numId="30">
    <w:abstractNumId w:val="47"/>
  </w:num>
  <w:num w:numId="31">
    <w:abstractNumId w:val="64"/>
  </w:num>
  <w:num w:numId="32">
    <w:abstractNumId w:val="62"/>
  </w:num>
  <w:num w:numId="33">
    <w:abstractNumId w:val="6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37897"/>
    <w:rsid w:val="0004067B"/>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1B20"/>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478"/>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19BA"/>
    <w:rsid w:val="0027294D"/>
    <w:rsid w:val="002734E8"/>
    <w:rsid w:val="002734FB"/>
    <w:rsid w:val="00273740"/>
    <w:rsid w:val="00274BD2"/>
    <w:rsid w:val="002848E0"/>
    <w:rsid w:val="00287017"/>
    <w:rsid w:val="002871DC"/>
    <w:rsid w:val="00287708"/>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0D15"/>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3EC3"/>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2DD"/>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5372"/>
    <w:rsid w:val="0052762C"/>
    <w:rsid w:val="00531C58"/>
    <w:rsid w:val="00535A5A"/>
    <w:rsid w:val="005413EF"/>
    <w:rsid w:val="00543E6D"/>
    <w:rsid w:val="005442B4"/>
    <w:rsid w:val="0054563A"/>
    <w:rsid w:val="00545A06"/>
    <w:rsid w:val="00546406"/>
    <w:rsid w:val="00547610"/>
    <w:rsid w:val="005504EE"/>
    <w:rsid w:val="005508A5"/>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1856"/>
    <w:rsid w:val="006D4A3C"/>
    <w:rsid w:val="006D54D5"/>
    <w:rsid w:val="006D609F"/>
    <w:rsid w:val="006D679B"/>
    <w:rsid w:val="006E0350"/>
    <w:rsid w:val="006E0DA7"/>
    <w:rsid w:val="006E1D3C"/>
    <w:rsid w:val="006E1D88"/>
    <w:rsid w:val="006E2E33"/>
    <w:rsid w:val="006E3481"/>
    <w:rsid w:val="006E36C3"/>
    <w:rsid w:val="006E39CC"/>
    <w:rsid w:val="006E4FC4"/>
    <w:rsid w:val="006E58B6"/>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4752D"/>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015A"/>
    <w:rsid w:val="008E1809"/>
    <w:rsid w:val="008E2353"/>
    <w:rsid w:val="008E2AD2"/>
    <w:rsid w:val="008E32D8"/>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0806"/>
    <w:rsid w:val="00992CAB"/>
    <w:rsid w:val="00994623"/>
    <w:rsid w:val="009946FB"/>
    <w:rsid w:val="00994BE1"/>
    <w:rsid w:val="00995F94"/>
    <w:rsid w:val="009979E1"/>
    <w:rsid w:val="00997F10"/>
    <w:rsid w:val="009A2575"/>
    <w:rsid w:val="009A26D3"/>
    <w:rsid w:val="009A3B7C"/>
    <w:rsid w:val="009A6A1A"/>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C7FCC"/>
    <w:rsid w:val="00AD0A5A"/>
    <w:rsid w:val="00AD2096"/>
    <w:rsid w:val="00AD2755"/>
    <w:rsid w:val="00AD29BB"/>
    <w:rsid w:val="00AD59F1"/>
    <w:rsid w:val="00AE2805"/>
    <w:rsid w:val="00AE2924"/>
    <w:rsid w:val="00AE2CA8"/>
    <w:rsid w:val="00AE75CB"/>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288"/>
    <w:rsid w:val="00BE199E"/>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567"/>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3F19"/>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0"/>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 w:type="paragraph" w:styleId="NormalnyWeb">
    <w:name w:val="Normal (Web)"/>
    <w:basedOn w:val="Normalny"/>
    <w:uiPriority w:val="99"/>
    <w:unhideWhenUsed/>
    <w:rsid w:val="008E015A"/>
    <w:pPr>
      <w:widowControl/>
      <w:overflowPunct/>
      <w:adjustRightInd/>
      <w:spacing w:before="100" w:beforeAutospacing="1" w:after="100" w:afterAutospacing="1" w:line="240" w:lineRule="auto"/>
    </w:pPr>
    <w:rPr>
      <w:rFonts w:ascii="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40D3C1-1692-43C2-8C90-DB41E66CD081}">
  <ds:schemaRefs>
    <ds:schemaRef ds:uri="http://schemas.openxmlformats.org/officeDocument/2006/bibliography"/>
  </ds:schemaRefs>
</ds:datastoreItem>
</file>

<file path=customXml/itemProps5.xml><?xml version="1.0" encoding="utf-8"?>
<ds:datastoreItem xmlns:ds="http://schemas.openxmlformats.org/officeDocument/2006/customXml" ds:itemID="{AB4EFB73-9800-4361-A909-F9F6B9CE0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11946</Words>
  <Characters>71682</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4</cp:revision>
  <cp:lastPrinted>2017-02-28T07:44:00Z</cp:lastPrinted>
  <dcterms:created xsi:type="dcterms:W3CDTF">2024-05-23T06:24:00Z</dcterms:created>
  <dcterms:modified xsi:type="dcterms:W3CDTF">2024-05-23T06:49:00Z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