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1A8E4228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3123E9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114F95F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637E1">
        <w:rPr>
          <w:rFonts w:ascii="Arial" w:hAnsi="Arial" w:cs="Arial"/>
          <w:b/>
          <w:sz w:val="22"/>
          <w:szCs w:val="22"/>
        </w:rPr>
        <w:t>8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5C99FE" w14:textId="615568F6" w:rsidR="003637E1" w:rsidRPr="003637E1" w:rsidRDefault="001E44F5" w:rsidP="003637E1">
      <w:pPr>
        <w:jc w:val="center"/>
        <w:rPr>
          <w:rFonts w:ascii="Arial" w:hAnsi="Arial" w:cs="Arial"/>
          <w:b/>
          <w:bCs/>
          <w:i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3637E1" w:rsidRPr="003637E1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7D8CA193" w14:textId="77777777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3637E1">
        <w:rPr>
          <w:rFonts w:ascii="Arial" w:hAnsi="Arial" w:cs="Arial"/>
          <w:b/>
          <w:bCs/>
          <w:iCs/>
        </w:rPr>
        <w:t>SZOZnMiD</w:t>
      </w:r>
      <w:bookmarkEnd w:id="1"/>
    </w:p>
    <w:p w14:paraId="171F91B8" w14:textId="24A89ADB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23E9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1E45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B6201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35</cp:revision>
  <cp:lastPrinted>2017-01-12T14:38:00Z</cp:lastPrinted>
  <dcterms:created xsi:type="dcterms:W3CDTF">2022-06-19T16:11:00Z</dcterms:created>
  <dcterms:modified xsi:type="dcterms:W3CDTF">2024-05-13T06:37:00Z</dcterms:modified>
</cp:coreProperties>
</file>