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043D64AF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2322C7">
        <w:rPr>
          <w:rFonts w:ascii="Arial" w:hAnsi="Arial" w:cs="Arial"/>
          <w:b/>
          <w:sz w:val="22"/>
        </w:rPr>
        <w:t>46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38AB9158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722D52">
        <w:rPr>
          <w:rFonts w:ascii="Arial" w:hAnsi="Arial" w:cs="Arial"/>
          <w:b/>
          <w:sz w:val="22"/>
          <w:szCs w:val="22"/>
        </w:rPr>
        <w:t>7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01EAF3FB" w14:textId="605E4A87" w:rsidR="00722D52" w:rsidRPr="00722D52" w:rsidRDefault="003F3799" w:rsidP="00722D52">
      <w:pPr>
        <w:jc w:val="center"/>
        <w:rPr>
          <w:rFonts w:ascii="Arial" w:hAnsi="Arial" w:cs="Arial"/>
          <w:b/>
          <w:bCs/>
          <w:iCs/>
        </w:rPr>
      </w:pPr>
      <w:r w:rsidRPr="003F3799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722D52" w:rsidRPr="00722D52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2D9E8647" w14:textId="77777777" w:rsidR="00722D52" w:rsidRPr="00722D52" w:rsidRDefault="00722D52" w:rsidP="00722D52">
      <w:pPr>
        <w:jc w:val="center"/>
        <w:rPr>
          <w:rFonts w:ascii="Arial" w:hAnsi="Arial" w:cs="Arial"/>
          <w:b/>
          <w:bCs/>
          <w:iCs/>
        </w:rPr>
      </w:pPr>
      <w:r w:rsidRPr="00722D52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722D52">
        <w:rPr>
          <w:rFonts w:ascii="Arial" w:hAnsi="Arial" w:cs="Arial"/>
          <w:b/>
          <w:bCs/>
          <w:iCs/>
        </w:rPr>
        <w:t>SZOZnMiD</w:t>
      </w:r>
      <w:bookmarkEnd w:id="1"/>
    </w:p>
    <w:p w14:paraId="7C3EE265" w14:textId="23E5B883" w:rsidR="003F3799" w:rsidRPr="003F3799" w:rsidRDefault="00722D52" w:rsidP="00722D52">
      <w:pPr>
        <w:jc w:val="center"/>
        <w:rPr>
          <w:rFonts w:ascii="Arial" w:hAnsi="Arial" w:cs="Arial"/>
          <w:b/>
          <w:bCs/>
          <w:iCs/>
        </w:rPr>
      </w:pPr>
      <w:r w:rsidRPr="00722D52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  <w:bookmarkEnd w:id="0"/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22C7"/>
    <w:rsid w:val="002331CE"/>
    <w:rsid w:val="00251150"/>
    <w:rsid w:val="00263653"/>
    <w:rsid w:val="0027090E"/>
    <w:rsid w:val="002741FD"/>
    <w:rsid w:val="00286DB6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222C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2D52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34</cp:revision>
  <cp:lastPrinted>2017-01-12T14:38:00Z</cp:lastPrinted>
  <dcterms:created xsi:type="dcterms:W3CDTF">2022-06-19T16:11:00Z</dcterms:created>
  <dcterms:modified xsi:type="dcterms:W3CDTF">2024-05-13T06:34:00Z</dcterms:modified>
</cp:coreProperties>
</file>