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6766D65C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D28C4">
        <w:rPr>
          <w:rFonts w:ascii="Arial" w:hAnsi="Arial" w:cs="Arial"/>
          <w:b/>
          <w:sz w:val="22"/>
        </w:rPr>
        <w:t>44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6F3A6D52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7A1743">
        <w:rPr>
          <w:rFonts w:ascii="Arial" w:hAnsi="Arial" w:cs="Arial"/>
          <w:b/>
          <w:bCs/>
          <w:iCs/>
          <w:lang w:val="sq-AL"/>
        </w:rPr>
        <w:t>opatrunków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74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28C4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31</cp:revision>
  <cp:lastPrinted>2017-01-12T14:38:00Z</cp:lastPrinted>
  <dcterms:created xsi:type="dcterms:W3CDTF">2022-06-19T16:11:00Z</dcterms:created>
  <dcterms:modified xsi:type="dcterms:W3CDTF">2024-04-26T12:28:00Z</dcterms:modified>
</cp:coreProperties>
</file>