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4516FAE9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B1DAA">
        <w:rPr>
          <w:rFonts w:ascii="Arial" w:hAnsi="Arial" w:cs="Arial"/>
          <w:b/>
          <w:sz w:val="22"/>
        </w:rPr>
        <w:t xml:space="preserve"> </w:t>
      </w:r>
      <w:r w:rsidR="00C21091">
        <w:rPr>
          <w:rFonts w:ascii="Arial" w:hAnsi="Arial" w:cs="Arial"/>
          <w:b/>
          <w:sz w:val="22"/>
        </w:rPr>
        <w:t>44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43442A85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001497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9784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9784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9784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9784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1497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4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1091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31</cp:revision>
  <cp:lastPrinted>2017-01-12T14:38:00Z</cp:lastPrinted>
  <dcterms:created xsi:type="dcterms:W3CDTF">2022-06-19T16:11:00Z</dcterms:created>
  <dcterms:modified xsi:type="dcterms:W3CDTF">2024-04-29T08:14:00Z</dcterms:modified>
</cp:coreProperties>
</file>