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F8E8572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B35588">
        <w:rPr>
          <w:rFonts w:ascii="Arial" w:hAnsi="Arial" w:cs="Arial"/>
          <w:b/>
          <w:sz w:val="22"/>
        </w:rPr>
        <w:t>44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79E54F20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 xml:space="preserve">Sukcesywna dostawa </w:t>
      </w:r>
      <w:r w:rsidR="00984773">
        <w:rPr>
          <w:rFonts w:ascii="Arial" w:hAnsi="Arial" w:cs="Arial"/>
          <w:b/>
          <w:bCs/>
          <w:iCs/>
          <w:szCs w:val="20"/>
        </w:rPr>
        <w:t>opatrunków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7DE907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751BA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751BA8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0F5C00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1BA8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84773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588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32</cp:revision>
  <cp:lastPrinted>2017-01-12T14:38:00Z</cp:lastPrinted>
  <dcterms:created xsi:type="dcterms:W3CDTF">2022-06-19T16:08:00Z</dcterms:created>
  <dcterms:modified xsi:type="dcterms:W3CDTF">2024-05-02T09:41:00Z</dcterms:modified>
</cp:coreProperties>
</file>