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62ADD32D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D28C4">
        <w:rPr>
          <w:rFonts w:ascii="Arial" w:hAnsi="Arial" w:cs="Arial"/>
          <w:b/>
          <w:sz w:val="22"/>
        </w:rPr>
        <w:t>4</w:t>
      </w:r>
      <w:r w:rsidR="00324B47">
        <w:rPr>
          <w:rFonts w:ascii="Arial" w:hAnsi="Arial" w:cs="Arial"/>
          <w:b/>
          <w:sz w:val="22"/>
        </w:rPr>
        <w:t>5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32C019E" w14:textId="77777777" w:rsidR="00324B47" w:rsidRPr="00324B47" w:rsidRDefault="00324B47" w:rsidP="00324B47">
      <w:pPr>
        <w:jc w:val="center"/>
        <w:rPr>
          <w:rFonts w:ascii="Arial" w:hAnsi="Arial" w:cs="Arial"/>
          <w:b/>
          <w:bCs/>
          <w:iCs/>
        </w:rPr>
      </w:pPr>
      <w:r w:rsidRPr="00324B47">
        <w:rPr>
          <w:rFonts w:ascii="Arial" w:hAnsi="Arial" w:cs="Arial"/>
          <w:b/>
          <w:bCs/>
          <w:iCs/>
        </w:rPr>
        <w:t>„Sukcesywna dostawa płynów infuzyjnych i produktów leczniczych”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24B47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74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28C4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32</cp:revision>
  <cp:lastPrinted>2017-01-12T14:38:00Z</cp:lastPrinted>
  <dcterms:created xsi:type="dcterms:W3CDTF">2022-06-19T16:11:00Z</dcterms:created>
  <dcterms:modified xsi:type="dcterms:W3CDTF">2024-05-02T09:30:00Z</dcterms:modified>
</cp:coreProperties>
</file>