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84A38" w14:textId="77777777" w:rsidR="008866BA" w:rsidRPr="00A71DD3" w:rsidRDefault="008866BA" w:rsidP="00A71DD3">
      <w:pPr>
        <w:spacing w:after="0" w:line="360" w:lineRule="auto"/>
        <w:ind w:left="4500" w:firstLine="463"/>
        <w:jc w:val="both"/>
        <w:rPr>
          <w:rFonts w:ascii="Arial" w:hAnsi="Arial" w:cs="Arial"/>
          <w:b/>
          <w:bCs/>
        </w:rPr>
      </w:pPr>
      <w:r w:rsidRPr="00A71DD3">
        <w:rPr>
          <w:rFonts w:ascii="Arial" w:hAnsi="Arial" w:cs="Arial"/>
          <w:b/>
          <w:bCs/>
        </w:rPr>
        <w:t xml:space="preserve">Krakowskie Biuro Festiwalowe </w:t>
      </w:r>
    </w:p>
    <w:p w14:paraId="65341A69" w14:textId="77777777" w:rsidR="002B5A4E" w:rsidRPr="00A71DD3" w:rsidRDefault="008866BA" w:rsidP="00A71DD3">
      <w:pPr>
        <w:spacing w:after="0" w:line="360" w:lineRule="auto"/>
        <w:ind w:left="4500" w:firstLine="463"/>
        <w:jc w:val="both"/>
        <w:rPr>
          <w:rFonts w:ascii="Arial" w:hAnsi="Arial" w:cs="Arial"/>
          <w:b/>
          <w:bCs/>
        </w:rPr>
      </w:pPr>
      <w:r w:rsidRPr="00A71DD3">
        <w:rPr>
          <w:rFonts w:ascii="Arial" w:hAnsi="Arial" w:cs="Arial"/>
          <w:b/>
          <w:bCs/>
        </w:rPr>
        <w:t>ul. Wygrana 2, 30-311 Kraków</w:t>
      </w:r>
    </w:p>
    <w:p w14:paraId="1AE626B5" w14:textId="77777777" w:rsidR="00AC18B9" w:rsidRPr="00A71DD3" w:rsidRDefault="00AC18B9" w:rsidP="00A71DD3">
      <w:pPr>
        <w:spacing w:after="0" w:line="360" w:lineRule="auto"/>
        <w:outlineLvl w:val="0"/>
        <w:rPr>
          <w:rFonts w:ascii="Arial" w:hAnsi="Arial" w:cs="Arial"/>
          <w:b/>
        </w:rPr>
      </w:pPr>
      <w:bookmarkStart w:id="0" w:name="_GoBack"/>
      <w:bookmarkEnd w:id="0"/>
    </w:p>
    <w:p w14:paraId="0A67AB33" w14:textId="77777777" w:rsidR="008425A0" w:rsidRPr="00A71DD3" w:rsidRDefault="008425A0" w:rsidP="00A71DD3">
      <w:pPr>
        <w:spacing w:after="0" w:line="360" w:lineRule="auto"/>
        <w:outlineLvl w:val="0"/>
        <w:rPr>
          <w:rFonts w:ascii="Arial" w:hAnsi="Arial" w:cs="Arial"/>
          <w:b/>
        </w:rPr>
      </w:pPr>
    </w:p>
    <w:p w14:paraId="461F74E8" w14:textId="2F629E50" w:rsidR="00272F81" w:rsidRPr="00A71DD3" w:rsidRDefault="00272F81" w:rsidP="00A71DD3">
      <w:pPr>
        <w:spacing w:after="0" w:line="360" w:lineRule="auto"/>
        <w:jc w:val="center"/>
        <w:outlineLvl w:val="0"/>
        <w:rPr>
          <w:rFonts w:ascii="Arial" w:hAnsi="Arial" w:cs="Arial"/>
          <w:b/>
        </w:rPr>
      </w:pPr>
      <w:r w:rsidRPr="00A71DD3">
        <w:rPr>
          <w:rFonts w:ascii="Arial" w:hAnsi="Arial" w:cs="Arial"/>
          <w:b/>
        </w:rPr>
        <w:t xml:space="preserve">FORMULARZ </w:t>
      </w:r>
      <w:r w:rsidR="00B70EA2">
        <w:rPr>
          <w:rFonts w:ascii="Arial" w:hAnsi="Arial" w:cs="Arial"/>
          <w:b/>
        </w:rPr>
        <w:t>PROPOZYCJI NEGOCJACYJNYCH</w:t>
      </w:r>
    </w:p>
    <w:p w14:paraId="3FD4B6A8" w14:textId="77777777" w:rsidR="005779C6" w:rsidRPr="00A71DD3" w:rsidRDefault="005779C6" w:rsidP="00A71DD3">
      <w:pPr>
        <w:spacing w:after="0" w:line="360" w:lineRule="auto"/>
        <w:jc w:val="center"/>
        <w:outlineLvl w:val="0"/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A71DD3" w14:paraId="0F3D90F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7024B8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Nazwa (firma) Wykonawcy lub Wykonawców w przypadku oferty wspólnej</w:t>
            </w:r>
            <w:r w:rsidRPr="00A71DD3">
              <w:rPr>
                <w:rStyle w:val="Odwoanieprzypisudolnego"/>
                <w:rFonts w:ascii="Arial" w:hAnsi="Arial" w:cs="Arial"/>
              </w:rPr>
              <w:footnoteReference w:id="1"/>
            </w:r>
            <w:r w:rsidRPr="00A71DD3">
              <w:rPr>
                <w:rFonts w:ascii="Arial" w:hAnsi="Arial" w:cs="Arial"/>
              </w:rPr>
              <w:t>:</w:t>
            </w:r>
          </w:p>
        </w:tc>
      </w:tr>
      <w:tr w:rsidR="005779C6" w:rsidRPr="00A71DD3" w14:paraId="1C608B8D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4F2F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5779C6" w:rsidRPr="00A71DD3" w14:paraId="686D51B6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D67305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755A4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kod pocztowy</w:t>
            </w:r>
          </w:p>
        </w:tc>
      </w:tr>
      <w:tr w:rsidR="005779C6" w:rsidRPr="00A71DD3" w14:paraId="7CE2249C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AADA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5114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5779C6" w:rsidRPr="00A71DD3" w14:paraId="5761875C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A3654B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71A206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Województwo</w:t>
            </w:r>
          </w:p>
        </w:tc>
      </w:tr>
      <w:tr w:rsidR="005779C6" w:rsidRPr="00A71DD3" w14:paraId="444E2336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C3B1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2D06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5779C6" w:rsidRPr="00A71DD3" w14:paraId="4AE93C46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A994E7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C223ED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e-mail, na który zamawiający ma przesyłać korespondencję</w:t>
            </w:r>
          </w:p>
        </w:tc>
      </w:tr>
      <w:tr w:rsidR="005779C6" w:rsidRPr="00A71DD3" w14:paraId="2A669EE4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28F6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55E9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5779C6" w:rsidRPr="00A71DD3" w14:paraId="6E6FC52D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EA631A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E8A0DA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REGON</w:t>
            </w:r>
          </w:p>
        </w:tc>
      </w:tr>
      <w:tr w:rsidR="005779C6" w:rsidRPr="00A71DD3" w14:paraId="309AC3A2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4476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391D" w14:textId="77777777" w:rsidR="005779C6" w:rsidRPr="00A71DD3" w:rsidRDefault="005779C6" w:rsidP="00A71DD3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</w:tbl>
    <w:p w14:paraId="3C4FFD3C" w14:textId="77777777" w:rsidR="005779C6" w:rsidRPr="00A71DD3" w:rsidRDefault="005779C6" w:rsidP="00A71DD3">
      <w:pPr>
        <w:spacing w:after="0" w:line="360" w:lineRule="auto"/>
        <w:jc w:val="center"/>
        <w:outlineLvl w:val="0"/>
        <w:rPr>
          <w:rFonts w:ascii="Arial" w:hAnsi="Arial" w:cs="Arial"/>
          <w:b/>
        </w:rPr>
      </w:pPr>
    </w:p>
    <w:p w14:paraId="63B2C967" w14:textId="77777777" w:rsidR="00D07B04" w:rsidRPr="00A71DD3" w:rsidRDefault="005779C6" w:rsidP="00A71DD3">
      <w:p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U</w:t>
      </w:r>
      <w:r w:rsidR="00D07B04" w:rsidRPr="00A71DD3">
        <w:rPr>
          <w:rFonts w:ascii="Arial" w:hAnsi="Arial" w:cs="Arial"/>
        </w:rPr>
        <w:t>dział w postępowaniu wspólnie z innymi wykonawcami (konsorcjum, spółka cywilna, itp.)</w:t>
      </w:r>
      <w:r w:rsidR="00D07B04" w:rsidRPr="00A71DD3">
        <w:rPr>
          <w:rStyle w:val="Odwoanieprzypisudolnego"/>
          <w:rFonts w:ascii="Arial" w:hAnsi="Arial" w:cs="Arial"/>
        </w:rPr>
        <w:footnoteReference w:id="2"/>
      </w:r>
      <w:r w:rsidR="00D07B04" w:rsidRPr="00A71DD3">
        <w:rPr>
          <w:rFonts w:ascii="Arial" w:hAnsi="Arial" w:cs="Arial"/>
        </w:rPr>
        <w:t xml:space="preserve"> </w:t>
      </w:r>
    </w:p>
    <w:p w14:paraId="5CE54FC1" w14:textId="77777777" w:rsidR="00D07B04" w:rsidRPr="00A71DD3" w:rsidRDefault="00D07B04" w:rsidP="00A71DD3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</w:rPr>
      </w:pPr>
      <w:r w:rsidRPr="00A71DD3">
        <w:rPr>
          <w:rFonts w:ascii="Arial" w:hAnsi="Arial" w:cs="Arial"/>
          <w:b/>
        </w:rPr>
        <w:t xml:space="preserve">□ </w:t>
      </w:r>
      <w:r w:rsidRPr="00A71DD3">
        <w:rPr>
          <w:rFonts w:ascii="Arial" w:hAnsi="Arial" w:cs="Arial"/>
        </w:rPr>
        <w:t xml:space="preserve"> TAK</w:t>
      </w:r>
    </w:p>
    <w:p w14:paraId="6431890F" w14:textId="77777777" w:rsidR="00A374F7" w:rsidRPr="00A71DD3" w:rsidRDefault="00D07B04" w:rsidP="00A71DD3">
      <w:pPr>
        <w:autoSpaceDE w:val="0"/>
        <w:autoSpaceDN w:val="0"/>
        <w:adjustRightInd w:val="0"/>
        <w:spacing w:before="240"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</w:rPr>
      </w:pPr>
      <w:r w:rsidRPr="00A71DD3">
        <w:rPr>
          <w:rFonts w:ascii="Arial" w:hAnsi="Arial" w:cs="Arial"/>
          <w:b/>
        </w:rPr>
        <w:t xml:space="preserve">□ </w:t>
      </w:r>
      <w:r w:rsidRPr="00A71DD3">
        <w:rPr>
          <w:rFonts w:ascii="Arial" w:hAnsi="Arial" w:cs="Arial"/>
        </w:rPr>
        <w:t xml:space="preserve"> NIE</w:t>
      </w:r>
    </w:p>
    <w:p w14:paraId="5B63FE82" w14:textId="5CF90C26" w:rsidR="00EC08B1" w:rsidRPr="00A71DD3" w:rsidRDefault="006A0D4C" w:rsidP="00A71DD3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 xml:space="preserve">Nawiązując do postępowania o udzielenie zamówienia publicznego w trybie </w:t>
      </w:r>
      <w:r w:rsidR="00B70EA2">
        <w:rPr>
          <w:rFonts w:ascii="Arial" w:hAnsi="Arial" w:cs="Arial"/>
        </w:rPr>
        <w:t xml:space="preserve">zamówienia z wolnej ręki </w:t>
      </w:r>
      <w:r w:rsidR="002B5A4E" w:rsidRPr="00A71DD3">
        <w:rPr>
          <w:rFonts w:ascii="Arial" w:hAnsi="Arial" w:cs="Arial"/>
        </w:rPr>
        <w:t>pn</w:t>
      </w:r>
      <w:r w:rsidR="00AF7837" w:rsidRPr="00A71DD3">
        <w:rPr>
          <w:rFonts w:ascii="Arial" w:hAnsi="Arial" w:cs="Arial"/>
        </w:rPr>
        <w:t>.</w:t>
      </w:r>
      <w:r w:rsidR="00CD534C" w:rsidRPr="00A71DD3">
        <w:rPr>
          <w:rFonts w:ascii="Arial" w:hAnsi="Arial" w:cs="Arial"/>
        </w:rPr>
        <w:t xml:space="preserve"> </w:t>
      </w:r>
      <w:r w:rsidR="00CD534C" w:rsidRPr="00A71DD3">
        <w:rPr>
          <w:rFonts w:ascii="Arial" w:hAnsi="Arial" w:cs="Arial"/>
          <w:b/>
        </w:rPr>
        <w:t>„</w:t>
      </w:r>
      <w:r w:rsidR="00DC6276" w:rsidRPr="00A71DD3">
        <w:rPr>
          <w:rFonts w:ascii="Arial" w:hAnsi="Arial" w:cs="Arial"/>
          <w:b/>
          <w:i/>
        </w:rPr>
        <w:t>Zapewnienie obsługi techni</w:t>
      </w:r>
      <w:r w:rsidR="00770CA0" w:rsidRPr="00A71DD3">
        <w:rPr>
          <w:rFonts w:ascii="Arial" w:hAnsi="Arial" w:cs="Arial"/>
          <w:b/>
          <w:i/>
        </w:rPr>
        <w:t>cznej na potrzeby imprez lub planów zdjęciowych</w:t>
      </w:r>
      <w:r w:rsidR="0093065D" w:rsidRPr="00A71DD3">
        <w:rPr>
          <w:rFonts w:ascii="Arial" w:hAnsi="Arial" w:cs="Arial"/>
          <w:b/>
          <w:i/>
        </w:rPr>
        <w:t xml:space="preserve"> Krakowskiego Biura Festiwalowego</w:t>
      </w:r>
      <w:r w:rsidR="00DC6276" w:rsidRPr="00A71DD3">
        <w:rPr>
          <w:rFonts w:ascii="Arial" w:hAnsi="Arial" w:cs="Arial"/>
          <w:b/>
          <w:i/>
        </w:rPr>
        <w:t>.</w:t>
      </w:r>
      <w:r w:rsidR="00302D7B" w:rsidRPr="00A71DD3">
        <w:rPr>
          <w:rFonts w:ascii="Arial" w:hAnsi="Arial" w:cs="Arial"/>
          <w:b/>
          <w:i/>
        </w:rPr>
        <w:t>”</w:t>
      </w:r>
      <w:r w:rsidR="00184551" w:rsidRPr="00A71DD3">
        <w:rPr>
          <w:rFonts w:ascii="Arial" w:hAnsi="Arial" w:cs="Arial"/>
          <w:b/>
          <w:i/>
        </w:rPr>
        <w:t>, n</w:t>
      </w:r>
      <w:r w:rsidRPr="00A71DD3">
        <w:rPr>
          <w:rFonts w:ascii="Arial" w:hAnsi="Arial" w:cs="Arial"/>
          <w:b/>
        </w:rPr>
        <w:t>r sprawy: D</w:t>
      </w:r>
      <w:r w:rsidR="00425B6E" w:rsidRPr="00A71DD3">
        <w:rPr>
          <w:rFonts w:ascii="Arial" w:hAnsi="Arial" w:cs="Arial"/>
          <w:b/>
        </w:rPr>
        <w:t>Z</w:t>
      </w:r>
      <w:r w:rsidRPr="00A71DD3">
        <w:rPr>
          <w:rFonts w:ascii="Arial" w:hAnsi="Arial" w:cs="Arial"/>
          <w:b/>
        </w:rPr>
        <w:t>P-271-</w:t>
      </w:r>
      <w:r w:rsidR="00791561" w:rsidRPr="00A71DD3">
        <w:rPr>
          <w:rFonts w:ascii="Arial" w:hAnsi="Arial" w:cs="Arial"/>
          <w:b/>
        </w:rPr>
        <w:t>1</w:t>
      </w:r>
      <w:r w:rsidR="00B70EA2">
        <w:rPr>
          <w:rFonts w:ascii="Arial" w:hAnsi="Arial" w:cs="Arial"/>
          <w:b/>
        </w:rPr>
        <w:t>7</w:t>
      </w:r>
      <w:r w:rsidRPr="00A71DD3">
        <w:rPr>
          <w:rFonts w:ascii="Arial" w:hAnsi="Arial" w:cs="Arial"/>
          <w:b/>
        </w:rPr>
        <w:t>/202</w:t>
      </w:r>
      <w:r w:rsidR="00791561" w:rsidRPr="00A71DD3">
        <w:rPr>
          <w:rFonts w:ascii="Arial" w:hAnsi="Arial" w:cs="Arial"/>
          <w:b/>
        </w:rPr>
        <w:t>4</w:t>
      </w:r>
      <w:r w:rsidR="007F081A" w:rsidRPr="00A71DD3">
        <w:rPr>
          <w:rFonts w:ascii="Arial" w:hAnsi="Arial" w:cs="Arial"/>
        </w:rPr>
        <w:t xml:space="preserve"> </w:t>
      </w:r>
      <w:r w:rsidR="002B5A4E" w:rsidRPr="00A71DD3">
        <w:rPr>
          <w:rFonts w:ascii="Arial" w:hAnsi="Arial" w:cs="Arial"/>
        </w:rPr>
        <w:t>oferujemy wykonanie przedmiotowego zamówienia</w:t>
      </w:r>
      <w:r w:rsidR="0054097D" w:rsidRPr="00A71DD3">
        <w:rPr>
          <w:rFonts w:ascii="Arial" w:hAnsi="Arial" w:cs="Arial"/>
        </w:rPr>
        <w:t xml:space="preserve"> </w:t>
      </w:r>
      <w:r w:rsidR="00F84B8C" w:rsidRPr="00A71DD3">
        <w:rPr>
          <w:rFonts w:ascii="Arial" w:hAnsi="Arial" w:cs="Arial"/>
        </w:rPr>
        <w:t xml:space="preserve">na następujących zasadach: </w:t>
      </w:r>
    </w:p>
    <w:p w14:paraId="262796F2" w14:textId="77777777" w:rsidR="00841AD2" w:rsidRPr="00A71DD3" w:rsidRDefault="00841AD2" w:rsidP="00A71DD3">
      <w:pPr>
        <w:widowControl w:val="0"/>
        <w:suppressAutoHyphens/>
        <w:spacing w:after="0" w:line="360" w:lineRule="auto"/>
        <w:ind w:left="360"/>
        <w:jc w:val="both"/>
        <w:rPr>
          <w:rFonts w:ascii="Arial" w:hAnsi="Arial" w:cs="Arial"/>
        </w:rPr>
      </w:pPr>
    </w:p>
    <w:p w14:paraId="57D693F6" w14:textId="77777777" w:rsidR="004F76F6" w:rsidRPr="00A71DD3" w:rsidRDefault="004F76F6" w:rsidP="00A71DD3">
      <w:pPr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contextualSpacing/>
        <w:jc w:val="both"/>
        <w:rPr>
          <w:rFonts w:ascii="Arial" w:hAnsi="Arial" w:cs="Arial"/>
          <w:b/>
          <w:u w:val="single"/>
        </w:rPr>
      </w:pPr>
      <w:r w:rsidRPr="00A71DD3">
        <w:rPr>
          <w:rFonts w:ascii="Arial" w:hAnsi="Arial" w:cs="Arial"/>
          <w:b/>
        </w:rPr>
        <w:t>CENA OFERTY.</w:t>
      </w:r>
    </w:p>
    <w:p w14:paraId="5DF71A3C" w14:textId="77777777" w:rsidR="00841AD2" w:rsidRPr="00A71DD3" w:rsidRDefault="00841AD2" w:rsidP="00A71DD3">
      <w:pPr>
        <w:autoSpaceDE w:val="0"/>
        <w:autoSpaceDN w:val="0"/>
        <w:adjustRightInd w:val="0"/>
        <w:spacing w:before="120"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p w14:paraId="4C1F7948" w14:textId="652DB546" w:rsidR="004F76F6" w:rsidRPr="00EA14FD" w:rsidRDefault="004F76F6" w:rsidP="0029484E">
      <w:pPr>
        <w:autoSpaceDE w:val="0"/>
        <w:autoSpaceDN w:val="0"/>
        <w:adjustRightInd w:val="0"/>
        <w:spacing w:before="120" w:after="0" w:line="360" w:lineRule="auto"/>
        <w:contextualSpacing/>
        <w:jc w:val="both"/>
        <w:rPr>
          <w:rFonts w:ascii="Arial" w:hAnsi="Arial" w:cs="Arial"/>
          <w:b/>
          <w:u w:val="single"/>
        </w:rPr>
      </w:pPr>
      <w:r w:rsidRPr="00EA14FD">
        <w:rPr>
          <w:rFonts w:ascii="Arial" w:hAnsi="Arial" w:cs="Arial"/>
          <w:b/>
          <w:u w:val="single"/>
        </w:rPr>
        <w:t>Całkowite wynagrodzenie z</w:t>
      </w:r>
      <w:r w:rsidRPr="00EA14FD">
        <w:rPr>
          <w:rFonts w:ascii="Arial" w:eastAsia="Arial Unicode MS" w:hAnsi="Arial" w:cs="Arial"/>
          <w:b/>
          <w:kern w:val="3"/>
          <w:u w:val="single"/>
          <w:lang w:eastAsia="ar-SA"/>
        </w:rPr>
        <w:t>a wykonanie całości przedmiotu niniejszej umowy,</w:t>
      </w:r>
      <w:r w:rsidR="0029484E" w:rsidRPr="00EA14FD">
        <w:rPr>
          <w:rFonts w:ascii="Arial" w:eastAsia="Arial Unicode MS" w:hAnsi="Arial" w:cs="Arial"/>
          <w:b/>
          <w:kern w:val="3"/>
          <w:lang w:eastAsia="ar-SA"/>
        </w:rPr>
        <w:t xml:space="preserve"> w ramach zamówienia</w:t>
      </w:r>
      <w:r w:rsidRPr="00EA14FD">
        <w:rPr>
          <w:rFonts w:ascii="Arial" w:eastAsia="Arial Unicode MS" w:hAnsi="Arial" w:cs="Arial"/>
          <w:b/>
          <w:kern w:val="3"/>
          <w:lang w:eastAsia="ar-SA"/>
        </w:rPr>
        <w:t xml:space="preserve"> podstawowe</w:t>
      </w:r>
      <w:r w:rsidR="0029484E" w:rsidRPr="00EA14FD">
        <w:rPr>
          <w:rFonts w:ascii="Arial" w:eastAsia="Arial Unicode MS" w:hAnsi="Arial" w:cs="Arial"/>
          <w:b/>
          <w:kern w:val="3"/>
          <w:lang w:eastAsia="ar-SA"/>
        </w:rPr>
        <w:t>go wynosi:</w:t>
      </w:r>
      <w:r w:rsidRPr="00EA14FD">
        <w:rPr>
          <w:rFonts w:ascii="Arial" w:eastAsia="Arial Unicode MS" w:hAnsi="Arial" w:cs="Arial"/>
          <w:b/>
          <w:kern w:val="3"/>
          <w:lang w:eastAsia="ar-SA"/>
        </w:rPr>
        <w:t xml:space="preserve"> ………………………………. brutto (słownie:………………) </w:t>
      </w:r>
    </w:p>
    <w:p w14:paraId="552BFE2E" w14:textId="77777777" w:rsidR="004F76F6" w:rsidRPr="00A71DD3" w:rsidRDefault="00770CA0" w:rsidP="00A71DD3">
      <w:p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lastRenderedPageBreak/>
        <w:t>Cena za realizację</w:t>
      </w:r>
      <w:r w:rsidR="004F76F6" w:rsidRPr="00A71DD3">
        <w:rPr>
          <w:rFonts w:ascii="Arial" w:hAnsi="Arial" w:cs="Arial"/>
          <w:b/>
          <w:u w:val="single"/>
        </w:rPr>
        <w:t xml:space="preserve"> przedmiotu zamówienia podstawowego</w:t>
      </w:r>
      <w:r w:rsidR="00155559" w:rsidRPr="00A71DD3">
        <w:rPr>
          <w:rFonts w:ascii="Arial" w:hAnsi="Arial" w:cs="Arial"/>
        </w:rPr>
        <w:t>:</w:t>
      </w:r>
    </w:p>
    <w:p w14:paraId="13C302FB" w14:textId="77777777" w:rsidR="004F76F6" w:rsidRPr="00A71DD3" w:rsidRDefault="004F76F6" w:rsidP="00A71DD3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  <w:b/>
        </w:rPr>
        <w:t>…………………. zł netto;</w:t>
      </w:r>
    </w:p>
    <w:p w14:paraId="3B56099C" w14:textId="77777777" w:rsidR="004F76F6" w:rsidRPr="00A71DD3" w:rsidRDefault="004F76F6" w:rsidP="00A71DD3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  <w:b/>
        </w:rPr>
        <w:t>…………………. zł brutto;</w:t>
      </w:r>
    </w:p>
    <w:p w14:paraId="6EBB88E0" w14:textId="77777777" w:rsidR="004F76F6" w:rsidRPr="00A71DD3" w:rsidRDefault="004F76F6" w:rsidP="00A71DD3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podatek VAT: ………………………………. zł;</w:t>
      </w:r>
    </w:p>
    <w:p w14:paraId="2B7EE619" w14:textId="77777777" w:rsidR="004F76F6" w:rsidRPr="00A71DD3" w:rsidRDefault="004F76F6" w:rsidP="00A71DD3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stawka VAT: ………………………………. zł;</w:t>
      </w:r>
    </w:p>
    <w:p w14:paraId="3E4E1623" w14:textId="77777777" w:rsidR="004F76F6" w:rsidRPr="00A71DD3" w:rsidRDefault="004F76F6" w:rsidP="00A71DD3">
      <w:pPr>
        <w:spacing w:after="0" w:line="360" w:lineRule="auto"/>
        <w:ind w:left="360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zgodnie z poniższą kalkulacją cenową: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2337"/>
        <w:gridCol w:w="2338"/>
        <w:gridCol w:w="2334"/>
        <w:gridCol w:w="6"/>
        <w:gridCol w:w="2339"/>
      </w:tblGrid>
      <w:tr w:rsidR="00912AA5" w:rsidRPr="00A71DD3" w14:paraId="7738C271" w14:textId="77777777" w:rsidTr="00F95F3C">
        <w:trPr>
          <w:trHeight w:val="227"/>
        </w:trPr>
        <w:tc>
          <w:tcPr>
            <w:tcW w:w="2337" w:type="dxa"/>
            <w:shd w:val="clear" w:color="auto" w:fill="C5E0B3" w:themeFill="accent6" w:themeFillTint="66"/>
          </w:tcPr>
          <w:p w14:paraId="54B41A60" w14:textId="77777777" w:rsidR="00912AA5" w:rsidRPr="00A71DD3" w:rsidRDefault="00912AA5" w:rsidP="00A71DD3">
            <w:pPr>
              <w:spacing w:after="0"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338" w:type="dxa"/>
            <w:shd w:val="clear" w:color="auto" w:fill="C5E0B3" w:themeFill="accent6" w:themeFillTint="66"/>
          </w:tcPr>
          <w:p w14:paraId="1C64B0AA" w14:textId="77777777" w:rsidR="00912AA5" w:rsidRPr="00A71DD3" w:rsidRDefault="00912AA5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i/>
              </w:rPr>
            </w:pPr>
            <w:r w:rsidRPr="00A71DD3">
              <w:rPr>
                <w:rFonts w:ascii="Arial" w:hAnsi="Arial" w:cs="Arial"/>
                <w:i/>
              </w:rPr>
              <w:t>ilość</w:t>
            </w:r>
          </w:p>
        </w:tc>
        <w:tc>
          <w:tcPr>
            <w:tcW w:w="2340" w:type="dxa"/>
            <w:gridSpan w:val="2"/>
            <w:shd w:val="clear" w:color="auto" w:fill="C5E0B3" w:themeFill="accent6" w:themeFillTint="66"/>
          </w:tcPr>
          <w:p w14:paraId="5DDA30CA" w14:textId="77777777" w:rsidR="00912AA5" w:rsidRPr="00A71DD3" w:rsidRDefault="00912AA5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i/>
              </w:rPr>
            </w:pPr>
            <w:r w:rsidRPr="00A71DD3">
              <w:rPr>
                <w:rFonts w:ascii="Arial" w:hAnsi="Arial" w:cs="Arial"/>
                <w:i/>
              </w:rPr>
              <w:t>cena jednostkowa brutto</w:t>
            </w:r>
          </w:p>
        </w:tc>
        <w:tc>
          <w:tcPr>
            <w:tcW w:w="2339" w:type="dxa"/>
            <w:shd w:val="clear" w:color="auto" w:fill="C5E0B3" w:themeFill="accent6" w:themeFillTint="66"/>
          </w:tcPr>
          <w:p w14:paraId="168E96B8" w14:textId="77777777" w:rsidR="00912AA5" w:rsidRPr="00A71DD3" w:rsidRDefault="00912AA5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i/>
              </w:rPr>
            </w:pPr>
            <w:r w:rsidRPr="00A71DD3">
              <w:rPr>
                <w:rFonts w:ascii="Arial" w:hAnsi="Arial" w:cs="Arial"/>
                <w:i/>
              </w:rPr>
              <w:t>Ilość * cena jednostkowa</w:t>
            </w:r>
          </w:p>
        </w:tc>
      </w:tr>
      <w:tr w:rsidR="00241638" w:rsidRPr="00A71DD3" w14:paraId="2021B476" w14:textId="77777777" w:rsidTr="00F95F3C">
        <w:trPr>
          <w:trHeight w:val="227"/>
        </w:trPr>
        <w:tc>
          <w:tcPr>
            <w:tcW w:w="2337" w:type="dxa"/>
            <w:shd w:val="clear" w:color="auto" w:fill="C5E0B3" w:themeFill="accent6" w:themeFillTint="66"/>
          </w:tcPr>
          <w:p w14:paraId="578872B1" w14:textId="77777777" w:rsidR="00241638" w:rsidRPr="00A71DD3" w:rsidRDefault="00912AA5" w:rsidP="00A71DD3">
            <w:pPr>
              <w:widowControl w:val="0"/>
              <w:suppressAutoHyphens/>
              <w:spacing w:after="0" w:line="360" w:lineRule="auto"/>
              <w:jc w:val="both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Roboczogodzina pracownika</w:t>
            </w:r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28A4E411" w14:textId="21F18D30" w:rsidR="00241638" w:rsidRPr="00A71DD3" w:rsidRDefault="00791561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1570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58CE2C01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787AF54E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41638" w:rsidRPr="00A71DD3" w14:paraId="259089DB" w14:textId="77777777" w:rsidTr="00F95F3C">
        <w:trPr>
          <w:trHeight w:val="226"/>
        </w:trPr>
        <w:tc>
          <w:tcPr>
            <w:tcW w:w="2337" w:type="dxa"/>
            <w:shd w:val="clear" w:color="auto" w:fill="C5E0B3" w:themeFill="accent6" w:themeFillTint="66"/>
          </w:tcPr>
          <w:p w14:paraId="4814E7E9" w14:textId="77777777" w:rsidR="00241638" w:rsidRPr="00A71DD3" w:rsidRDefault="001A6C08" w:rsidP="00A71DD3">
            <w:pPr>
              <w:widowControl w:val="0"/>
              <w:suppressAutoHyphens/>
              <w:spacing w:after="0" w:line="360" w:lineRule="auto"/>
              <w:jc w:val="both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 xml:space="preserve">Eksploatacja </w:t>
            </w:r>
            <w:r w:rsidR="00912AA5" w:rsidRPr="00A71DD3">
              <w:rPr>
                <w:rFonts w:ascii="Arial" w:hAnsi="Arial" w:cs="Arial"/>
              </w:rPr>
              <w:t>samochodu do 3.5T [cena za dzień]</w:t>
            </w:r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6511B5B3" w14:textId="3183AAE8" w:rsidR="00241638" w:rsidRPr="00A71DD3" w:rsidRDefault="00791561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40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73748EFB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599E3628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41638" w:rsidRPr="00A71DD3" w14:paraId="567542A1" w14:textId="77777777" w:rsidTr="00F95F3C">
        <w:trPr>
          <w:trHeight w:val="226"/>
        </w:trPr>
        <w:tc>
          <w:tcPr>
            <w:tcW w:w="2337" w:type="dxa"/>
            <w:shd w:val="clear" w:color="auto" w:fill="C5E0B3" w:themeFill="accent6" w:themeFillTint="66"/>
          </w:tcPr>
          <w:p w14:paraId="35054A8F" w14:textId="77777777" w:rsidR="00241638" w:rsidRPr="00A71DD3" w:rsidRDefault="001A6C08" w:rsidP="00A71DD3">
            <w:pPr>
              <w:widowControl w:val="0"/>
              <w:suppressAutoHyphens/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A71DD3">
              <w:rPr>
                <w:rFonts w:ascii="Arial" w:hAnsi="Arial" w:cs="Arial"/>
              </w:rPr>
              <w:t>Eksploatacja</w:t>
            </w:r>
            <w:r w:rsidR="00912AA5" w:rsidRPr="00A71DD3">
              <w:rPr>
                <w:rFonts w:ascii="Arial" w:hAnsi="Arial" w:cs="Arial"/>
              </w:rPr>
              <w:t xml:space="preserve"> samochodu pow. 7T [cena za dzień]</w:t>
            </w:r>
          </w:p>
        </w:tc>
        <w:tc>
          <w:tcPr>
            <w:tcW w:w="2338" w:type="dxa"/>
            <w:shd w:val="clear" w:color="auto" w:fill="E2EFD9" w:themeFill="accent6" w:themeFillTint="33"/>
            <w:vAlign w:val="center"/>
          </w:tcPr>
          <w:p w14:paraId="270A2C0A" w14:textId="77777777" w:rsidR="00241638" w:rsidRPr="00A71DD3" w:rsidRDefault="00912AA5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5</w:t>
            </w: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4C48382D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39" w:type="dxa"/>
            <w:shd w:val="clear" w:color="auto" w:fill="auto"/>
            <w:vAlign w:val="center"/>
          </w:tcPr>
          <w:p w14:paraId="099FE733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41A05" w:rsidRPr="00A71DD3" w14:paraId="5825C19B" w14:textId="77777777" w:rsidTr="00F95F3C">
        <w:trPr>
          <w:trHeight w:val="340"/>
        </w:trPr>
        <w:tc>
          <w:tcPr>
            <w:tcW w:w="7015" w:type="dxa"/>
            <w:gridSpan w:val="4"/>
            <w:tcBorders>
              <w:right w:val="single" w:sz="12" w:space="0" w:color="auto"/>
            </w:tcBorders>
            <w:shd w:val="clear" w:color="auto" w:fill="C5E0B3" w:themeFill="accent6" w:themeFillTint="66"/>
          </w:tcPr>
          <w:p w14:paraId="6B89EFAE" w14:textId="77777777" w:rsidR="00141A05" w:rsidRPr="00A71DD3" w:rsidRDefault="00241638" w:rsidP="00A71DD3">
            <w:pPr>
              <w:widowControl w:val="0"/>
              <w:suppressAutoHyphens/>
              <w:spacing w:after="0" w:line="360" w:lineRule="auto"/>
              <w:jc w:val="right"/>
              <w:rPr>
                <w:rFonts w:ascii="Arial" w:hAnsi="Arial" w:cs="Arial"/>
                <w:b/>
              </w:rPr>
            </w:pPr>
            <w:r w:rsidRPr="00A71DD3">
              <w:rPr>
                <w:rFonts w:ascii="Arial" w:hAnsi="Arial" w:cs="Arial"/>
                <w:b/>
              </w:rPr>
              <w:t xml:space="preserve">CENA OFEROWA BRUTTO </w:t>
            </w:r>
          </w:p>
        </w:tc>
        <w:tc>
          <w:tcPr>
            <w:tcW w:w="2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CD435" w14:textId="77777777" w:rsidR="00141A05" w:rsidRPr="00A71DD3" w:rsidRDefault="00141A05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07BEE" w:rsidRPr="00A71DD3" w14:paraId="66CE6A65" w14:textId="77777777" w:rsidTr="00241638">
        <w:tc>
          <w:tcPr>
            <w:tcW w:w="9354" w:type="dxa"/>
            <w:gridSpan w:val="5"/>
            <w:tcBorders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14:paraId="3B8134AB" w14:textId="77777777" w:rsidR="00107BEE" w:rsidRPr="00A71DD3" w:rsidRDefault="00107BEE" w:rsidP="00A71DD3">
            <w:pPr>
              <w:widowControl w:val="0"/>
              <w:suppressAutoHyphens/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 xml:space="preserve">Kryteria </w:t>
            </w:r>
            <w:proofErr w:type="spellStart"/>
            <w:r w:rsidRPr="00A71DD3">
              <w:rPr>
                <w:rFonts w:ascii="Arial" w:hAnsi="Arial" w:cs="Arial"/>
              </w:rPr>
              <w:t>pozacenowe</w:t>
            </w:r>
            <w:proofErr w:type="spellEnd"/>
          </w:p>
        </w:tc>
      </w:tr>
      <w:tr w:rsidR="003E1F50" w:rsidRPr="00A71DD3" w14:paraId="7144DCB5" w14:textId="77777777" w:rsidTr="00F95F3C">
        <w:trPr>
          <w:trHeight w:val="283"/>
        </w:trPr>
        <w:tc>
          <w:tcPr>
            <w:tcW w:w="2337" w:type="dxa"/>
            <w:vMerge w:val="restart"/>
            <w:tcBorders>
              <w:left w:val="single" w:sz="12" w:space="0" w:color="auto"/>
            </w:tcBorders>
            <w:shd w:val="clear" w:color="auto" w:fill="C5E0B3" w:themeFill="accent6" w:themeFillTint="66"/>
            <w:vAlign w:val="center"/>
          </w:tcPr>
          <w:p w14:paraId="7B82E384" w14:textId="77777777" w:rsidR="00791561" w:rsidRPr="00A71DD3" w:rsidRDefault="00791561" w:rsidP="00A71DD3">
            <w:pPr>
              <w:widowControl w:val="0"/>
              <w:suppressAutoHyphens/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 xml:space="preserve">Termin zgłoszenia zamówienia </w:t>
            </w:r>
          </w:p>
          <w:p w14:paraId="0A94AEEA" w14:textId="675F4825" w:rsidR="003E1F50" w:rsidRPr="00A71DD3" w:rsidRDefault="00791561" w:rsidP="00A71DD3">
            <w:pPr>
              <w:widowControl w:val="0"/>
              <w:suppressAutoHyphens/>
              <w:spacing w:after="0" w:line="360" w:lineRule="auto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  <w:i/>
              </w:rPr>
              <w:t>(należy wpisać znak X przy oferowanym terminie)</w:t>
            </w:r>
          </w:p>
        </w:tc>
        <w:tc>
          <w:tcPr>
            <w:tcW w:w="4672" w:type="dxa"/>
            <w:gridSpan w:val="2"/>
            <w:shd w:val="clear" w:color="auto" w:fill="E2EFD9" w:themeFill="accent6" w:themeFillTint="33"/>
            <w:vAlign w:val="center"/>
          </w:tcPr>
          <w:p w14:paraId="0506EDD3" w14:textId="77777777" w:rsidR="003E1F50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2 dni</w:t>
            </w:r>
          </w:p>
        </w:tc>
        <w:tc>
          <w:tcPr>
            <w:tcW w:w="2345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DE6E92" w14:textId="77777777" w:rsidR="003E1F50" w:rsidRPr="00A71DD3" w:rsidRDefault="003E1F50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241638" w:rsidRPr="00A71DD3" w14:paraId="7508AE03" w14:textId="77777777" w:rsidTr="00F95F3C">
        <w:trPr>
          <w:trHeight w:val="283"/>
        </w:trPr>
        <w:tc>
          <w:tcPr>
            <w:tcW w:w="2337" w:type="dxa"/>
            <w:vMerge/>
            <w:tcBorders>
              <w:left w:val="single" w:sz="12" w:space="0" w:color="auto"/>
            </w:tcBorders>
            <w:shd w:val="clear" w:color="auto" w:fill="C5E0B3" w:themeFill="accent6" w:themeFillTint="66"/>
            <w:vAlign w:val="center"/>
          </w:tcPr>
          <w:p w14:paraId="79D40DC0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4672" w:type="dxa"/>
            <w:gridSpan w:val="2"/>
            <w:shd w:val="clear" w:color="auto" w:fill="E2EFD9" w:themeFill="accent6" w:themeFillTint="33"/>
            <w:vAlign w:val="center"/>
          </w:tcPr>
          <w:p w14:paraId="572084A5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3 dni</w:t>
            </w:r>
          </w:p>
        </w:tc>
        <w:tc>
          <w:tcPr>
            <w:tcW w:w="2345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8D9E90" w14:textId="77777777" w:rsidR="00241638" w:rsidRPr="00A71DD3" w:rsidRDefault="00241638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3E1F50" w:rsidRPr="00A71DD3" w14:paraId="3ABF669C" w14:textId="77777777" w:rsidTr="00F95F3C">
        <w:trPr>
          <w:trHeight w:val="283"/>
        </w:trPr>
        <w:tc>
          <w:tcPr>
            <w:tcW w:w="233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5E0B3" w:themeFill="accent6" w:themeFillTint="66"/>
            <w:vAlign w:val="center"/>
          </w:tcPr>
          <w:p w14:paraId="69088FAA" w14:textId="77777777" w:rsidR="003E1F50" w:rsidRPr="00A71DD3" w:rsidRDefault="003E1F50" w:rsidP="00A71DD3">
            <w:pPr>
              <w:widowControl w:val="0"/>
              <w:suppressAutoHyphens/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4672" w:type="dxa"/>
            <w:gridSpan w:val="2"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087C603A" w14:textId="77777777" w:rsidR="003E1F50" w:rsidRPr="00A71DD3" w:rsidRDefault="00241638" w:rsidP="00A71DD3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4 dni</w:t>
            </w:r>
          </w:p>
        </w:tc>
        <w:tc>
          <w:tcPr>
            <w:tcW w:w="2345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844107" w14:textId="77777777" w:rsidR="003E1F50" w:rsidRPr="00A71DD3" w:rsidRDefault="003E1F50" w:rsidP="00A71DD3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9DD0EA8" w14:textId="3C7377E5" w:rsidR="00141A05" w:rsidRPr="00A71DD3" w:rsidRDefault="00141A05" w:rsidP="00A71DD3">
      <w:pPr>
        <w:spacing w:line="360" w:lineRule="auto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A71DD3" w14:paraId="10ADDB97" w14:textId="77777777" w:rsidTr="008303EE">
        <w:tc>
          <w:tcPr>
            <w:tcW w:w="5000" w:type="pct"/>
            <w:shd w:val="clear" w:color="auto" w:fill="auto"/>
          </w:tcPr>
          <w:p w14:paraId="0087F204" w14:textId="77777777" w:rsidR="001A7F17" w:rsidRPr="00A71DD3" w:rsidRDefault="001A7F17" w:rsidP="00A71DD3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A71DD3">
              <w:rPr>
                <w:rFonts w:ascii="Arial" w:eastAsia="Times New Roman" w:hAnsi="Arial" w:cs="Arial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A5C32A8" w14:textId="77777777" w:rsidR="001A7F17" w:rsidRPr="00A71DD3" w:rsidRDefault="001A7F17" w:rsidP="00A71DD3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A71DD3">
              <w:rPr>
                <w:rFonts w:ascii="Arial" w:eastAsia="Times New Roman" w:hAnsi="Arial" w:cs="Arial"/>
              </w:rPr>
              <w:t>(wyłącznie jeżeli dotyczy mechanizmu odwrotnego obciążenia VAT)</w:t>
            </w:r>
          </w:p>
          <w:p w14:paraId="3E104182" w14:textId="77777777" w:rsidR="001A7F17" w:rsidRPr="00A71DD3" w:rsidRDefault="001A7F17" w:rsidP="00A71DD3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A71DD3">
              <w:rPr>
                <w:rFonts w:ascii="Arial" w:eastAsia="Times New Roman" w:hAnsi="Arial" w:cs="Arial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78CDEEA4" w14:textId="77777777" w:rsidR="00725812" w:rsidRPr="00A71DD3" w:rsidRDefault="00725812" w:rsidP="00A71DD3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0F491207" w14:textId="77777777" w:rsidR="00725812" w:rsidRPr="00A71DD3" w:rsidRDefault="00725812" w:rsidP="00A71DD3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0145412E" w14:textId="77777777" w:rsidR="008D55C8" w:rsidRPr="00A71DD3" w:rsidRDefault="008D55C8" w:rsidP="00A71DD3">
      <w:pPr>
        <w:widowControl w:val="0"/>
        <w:suppressAutoHyphens/>
        <w:spacing w:after="0" w:line="360" w:lineRule="auto"/>
        <w:jc w:val="both"/>
        <w:rPr>
          <w:rFonts w:ascii="Arial" w:hAnsi="Arial" w:cs="Arial"/>
          <w:b/>
        </w:rPr>
      </w:pPr>
      <w:r w:rsidRPr="00A71DD3">
        <w:rPr>
          <w:rFonts w:ascii="Arial" w:hAnsi="Arial" w:cs="Arial"/>
          <w:b/>
        </w:rPr>
        <w:t>OŚWIADCZAMY, ŻE:</w:t>
      </w:r>
    </w:p>
    <w:p w14:paraId="58E242BF" w14:textId="77777777" w:rsidR="008D55C8" w:rsidRPr="00A71DD3" w:rsidRDefault="008D55C8" w:rsidP="00A71DD3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A71DD3">
        <w:rPr>
          <w:rFonts w:ascii="Arial" w:hAnsi="Arial" w:cs="Arial"/>
          <w:bCs/>
          <w:kern w:val="22"/>
          <w:sz w:val="22"/>
          <w:szCs w:val="22"/>
        </w:rPr>
        <w:t>Zaoferowan</w:t>
      </w:r>
      <w:r w:rsidR="00852DCC" w:rsidRPr="00A71DD3">
        <w:rPr>
          <w:rFonts w:ascii="Arial" w:hAnsi="Arial" w:cs="Arial"/>
          <w:bCs/>
          <w:kern w:val="22"/>
          <w:sz w:val="22"/>
          <w:szCs w:val="22"/>
        </w:rPr>
        <w:t>a</w:t>
      </w:r>
      <w:r w:rsidRPr="00A71DD3">
        <w:rPr>
          <w:rFonts w:ascii="Arial" w:hAnsi="Arial" w:cs="Arial"/>
          <w:bCs/>
          <w:kern w:val="22"/>
          <w:sz w:val="22"/>
          <w:szCs w:val="22"/>
        </w:rPr>
        <w:t xml:space="preserve"> przez nas cena oferty, </w:t>
      </w:r>
      <w:r w:rsidR="00B1540F" w:rsidRPr="00A71DD3">
        <w:rPr>
          <w:rFonts w:ascii="Arial" w:hAnsi="Arial" w:cs="Arial"/>
          <w:bCs/>
          <w:sz w:val="22"/>
          <w:szCs w:val="22"/>
        </w:rPr>
        <w:t xml:space="preserve">uwzględnia wszystkie wymogi, o których mowa w SWZ (wraz z załącznikami), tj. obejmuje wszelkie koszty niezbędne dla prawidłowego i pełnego wykonania przedmiotu zamówienia, jak również wszystkie koszty, opłaty, </w:t>
      </w:r>
      <w:r w:rsidR="00B1540F" w:rsidRPr="00A71DD3">
        <w:rPr>
          <w:rFonts w:ascii="Arial" w:hAnsi="Arial" w:cs="Arial"/>
          <w:bCs/>
          <w:sz w:val="22"/>
          <w:szCs w:val="22"/>
        </w:rPr>
        <w:lastRenderedPageBreak/>
        <w:t xml:space="preserve">wydatki, w tym koszty związane z </w:t>
      </w:r>
      <w:r w:rsidR="004A200D" w:rsidRPr="00A71DD3">
        <w:rPr>
          <w:rFonts w:ascii="Arial" w:hAnsi="Arial" w:cs="Arial"/>
          <w:bCs/>
          <w:sz w:val="22"/>
          <w:szCs w:val="22"/>
        </w:rPr>
        <w:t>obsługą</w:t>
      </w:r>
      <w:r w:rsidR="00B1540F" w:rsidRPr="00A71DD3">
        <w:rPr>
          <w:rFonts w:ascii="Arial" w:hAnsi="Arial" w:cs="Arial"/>
          <w:bCs/>
          <w:sz w:val="22"/>
          <w:szCs w:val="22"/>
        </w:rPr>
        <w:t>, a także podatki, w tym podatek od towarów i usług</w:t>
      </w:r>
      <w:r w:rsidRPr="00A71DD3">
        <w:rPr>
          <w:rFonts w:ascii="Arial" w:hAnsi="Arial" w:cs="Arial"/>
          <w:bCs/>
          <w:kern w:val="22"/>
          <w:sz w:val="22"/>
          <w:szCs w:val="22"/>
        </w:rPr>
        <w:t xml:space="preserve">. </w:t>
      </w:r>
    </w:p>
    <w:p w14:paraId="7B278CB3" w14:textId="77777777" w:rsidR="008D55C8" w:rsidRPr="00A71DD3" w:rsidRDefault="008D55C8" w:rsidP="00A71DD3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A71DD3">
        <w:rPr>
          <w:rFonts w:ascii="Arial" w:hAnsi="Arial" w:cs="Arial"/>
          <w:sz w:val="22"/>
          <w:szCs w:val="22"/>
        </w:rPr>
        <w:t>Oferujemy realizację przedmiotu zamówienia w terminie wymaganym przez Zamawiającego.</w:t>
      </w:r>
    </w:p>
    <w:p w14:paraId="374DA93C" w14:textId="77777777" w:rsidR="008D55C8" w:rsidRPr="00A71DD3" w:rsidRDefault="008D55C8" w:rsidP="00A71DD3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A71DD3">
        <w:rPr>
          <w:rFonts w:ascii="Arial" w:hAnsi="Arial" w:cs="Arial"/>
          <w:sz w:val="22"/>
          <w:szCs w:val="22"/>
        </w:rPr>
        <w:t>Za</w:t>
      </w:r>
      <w:r w:rsidR="00587C67" w:rsidRPr="00A71DD3">
        <w:rPr>
          <w:rFonts w:ascii="Arial" w:hAnsi="Arial" w:cs="Arial"/>
          <w:sz w:val="22"/>
          <w:szCs w:val="22"/>
        </w:rPr>
        <w:t xml:space="preserve">poznaliśmy się ze </w:t>
      </w:r>
      <w:r w:rsidR="005C1DF7" w:rsidRPr="00A71DD3">
        <w:rPr>
          <w:rFonts w:ascii="Arial" w:hAnsi="Arial" w:cs="Arial"/>
          <w:sz w:val="22"/>
          <w:szCs w:val="22"/>
        </w:rPr>
        <w:t>S</w:t>
      </w:r>
      <w:r w:rsidR="00587C67" w:rsidRPr="00A71DD3">
        <w:rPr>
          <w:rFonts w:ascii="Arial" w:hAnsi="Arial" w:cs="Arial"/>
          <w:sz w:val="22"/>
          <w:szCs w:val="22"/>
        </w:rPr>
        <w:t xml:space="preserve">pecyfikacją </w:t>
      </w:r>
      <w:r w:rsidRPr="00A71DD3">
        <w:rPr>
          <w:rFonts w:ascii="Arial" w:hAnsi="Arial" w:cs="Arial"/>
          <w:sz w:val="22"/>
          <w:szCs w:val="22"/>
        </w:rPr>
        <w:t xml:space="preserve">warunków zamówienia oraz z załączonymi do niej dokumentami szczegółowo opisującymi zakres </w:t>
      </w:r>
      <w:r w:rsidR="004A200D" w:rsidRPr="00A71DD3">
        <w:rPr>
          <w:rFonts w:ascii="Arial" w:hAnsi="Arial" w:cs="Arial"/>
          <w:sz w:val="22"/>
          <w:szCs w:val="22"/>
        </w:rPr>
        <w:t xml:space="preserve">zamówienia i </w:t>
      </w:r>
      <w:r w:rsidRPr="00A71DD3">
        <w:rPr>
          <w:rFonts w:ascii="Arial" w:hAnsi="Arial" w:cs="Arial"/>
          <w:sz w:val="22"/>
          <w:szCs w:val="22"/>
        </w:rPr>
        <w:t>nie wnosimy do nich zastrzeżeń oraz, że z treści powyższych dokumentów otrzymaliśmy konieczne informacje potrzebne do właściwego przygotowana oferty i wykonania zamówienia</w:t>
      </w:r>
      <w:r w:rsidR="00857698" w:rsidRPr="00A71DD3">
        <w:rPr>
          <w:rFonts w:ascii="Arial" w:hAnsi="Arial" w:cs="Arial"/>
          <w:sz w:val="22"/>
          <w:szCs w:val="22"/>
        </w:rPr>
        <w:t>.</w:t>
      </w:r>
    </w:p>
    <w:p w14:paraId="39624687" w14:textId="77777777" w:rsidR="008D55C8" w:rsidRPr="00A71DD3" w:rsidRDefault="008D55C8" w:rsidP="00A71DD3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A71DD3">
        <w:rPr>
          <w:rFonts w:ascii="Arial" w:hAnsi="Arial" w:cs="Arial"/>
          <w:bCs/>
          <w:kern w:val="22"/>
          <w:sz w:val="22"/>
          <w:szCs w:val="22"/>
        </w:rPr>
        <w:t>Akceptujemy warunki rea</w:t>
      </w:r>
      <w:r w:rsidR="00587C67" w:rsidRPr="00A71DD3">
        <w:rPr>
          <w:rFonts w:ascii="Arial" w:hAnsi="Arial" w:cs="Arial"/>
          <w:bCs/>
          <w:kern w:val="22"/>
          <w:sz w:val="22"/>
          <w:szCs w:val="22"/>
        </w:rPr>
        <w:t xml:space="preserve">lizacji zamówienia określone w Projekcie </w:t>
      </w:r>
      <w:r w:rsidRPr="00A71DD3">
        <w:rPr>
          <w:rFonts w:ascii="Arial" w:hAnsi="Arial" w:cs="Arial"/>
          <w:bCs/>
          <w:kern w:val="22"/>
          <w:sz w:val="22"/>
          <w:szCs w:val="22"/>
        </w:rPr>
        <w:t>umowy</w:t>
      </w:r>
      <w:r w:rsidR="00B1540F" w:rsidRPr="00A71DD3">
        <w:rPr>
          <w:rFonts w:ascii="Arial" w:hAnsi="Arial" w:cs="Arial"/>
          <w:bCs/>
          <w:kern w:val="22"/>
          <w:sz w:val="22"/>
          <w:szCs w:val="22"/>
        </w:rPr>
        <w:t xml:space="preserve"> </w:t>
      </w:r>
      <w:r w:rsidR="008F2491" w:rsidRPr="00A71DD3">
        <w:rPr>
          <w:rFonts w:ascii="Arial" w:hAnsi="Arial" w:cs="Arial"/>
          <w:bCs/>
          <w:kern w:val="22"/>
          <w:sz w:val="22"/>
          <w:szCs w:val="22"/>
        </w:rPr>
        <w:t>(załącznik</w:t>
      </w:r>
      <w:r w:rsidR="00B1540F" w:rsidRPr="00A71DD3">
        <w:rPr>
          <w:rFonts w:ascii="Arial" w:hAnsi="Arial" w:cs="Arial"/>
          <w:bCs/>
          <w:kern w:val="22"/>
          <w:sz w:val="22"/>
          <w:szCs w:val="22"/>
        </w:rPr>
        <w:t xml:space="preserve"> do SWZ)</w:t>
      </w:r>
      <w:r w:rsidRPr="00A71DD3">
        <w:rPr>
          <w:rFonts w:ascii="Arial" w:hAnsi="Arial" w:cs="Arial"/>
          <w:bCs/>
          <w:kern w:val="22"/>
          <w:sz w:val="22"/>
          <w:szCs w:val="22"/>
        </w:rPr>
        <w:t xml:space="preserve"> i zobowiązujemy się w przypadku wybrania naszej oferty do zawarcia umowy na tych warunkach, w miejscu i terminie wyznaczonym przez </w:t>
      </w:r>
      <w:r w:rsidR="00852DCC" w:rsidRPr="00A71DD3">
        <w:rPr>
          <w:rFonts w:ascii="Arial" w:hAnsi="Arial" w:cs="Arial"/>
          <w:bCs/>
          <w:kern w:val="22"/>
          <w:sz w:val="22"/>
          <w:szCs w:val="22"/>
        </w:rPr>
        <w:t>Z</w:t>
      </w:r>
      <w:r w:rsidRPr="00A71DD3">
        <w:rPr>
          <w:rFonts w:ascii="Arial" w:hAnsi="Arial" w:cs="Arial"/>
          <w:bCs/>
          <w:kern w:val="22"/>
          <w:sz w:val="22"/>
          <w:szCs w:val="22"/>
        </w:rPr>
        <w:t xml:space="preserve">amawiającego. </w:t>
      </w:r>
    </w:p>
    <w:p w14:paraId="0A3879D2" w14:textId="77777777" w:rsidR="00BF7E7B" w:rsidRPr="00A71DD3" w:rsidRDefault="008D55C8" w:rsidP="00A71DD3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A71DD3">
        <w:rPr>
          <w:rFonts w:ascii="Arial" w:hAnsi="Arial" w:cs="Arial"/>
          <w:sz w:val="22"/>
          <w:szCs w:val="22"/>
        </w:rPr>
        <w:t>A</w:t>
      </w:r>
      <w:r w:rsidR="00BF7E7B" w:rsidRPr="00A71DD3">
        <w:rPr>
          <w:rFonts w:ascii="Arial" w:hAnsi="Arial" w:cs="Arial"/>
          <w:sz w:val="22"/>
          <w:szCs w:val="22"/>
        </w:rPr>
        <w:t>kceptujemy warunki płatności określone przez Zamawiającego</w:t>
      </w:r>
      <w:r w:rsidR="00852DCC" w:rsidRPr="00A71DD3">
        <w:rPr>
          <w:rFonts w:ascii="Arial" w:hAnsi="Arial" w:cs="Arial"/>
          <w:sz w:val="22"/>
          <w:szCs w:val="22"/>
        </w:rPr>
        <w:t>.</w:t>
      </w:r>
      <w:r w:rsidR="00BF7E7B" w:rsidRPr="00A71DD3">
        <w:rPr>
          <w:rFonts w:ascii="Arial" w:hAnsi="Arial" w:cs="Arial"/>
          <w:sz w:val="22"/>
          <w:szCs w:val="22"/>
        </w:rPr>
        <w:t xml:space="preserve"> </w:t>
      </w:r>
    </w:p>
    <w:p w14:paraId="33A6196C" w14:textId="60B50A28" w:rsidR="00BF7E7B" w:rsidRPr="00A71DD3" w:rsidRDefault="008D55C8" w:rsidP="00A71DD3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A71DD3">
        <w:rPr>
          <w:rFonts w:ascii="Arial" w:hAnsi="Arial" w:cs="Arial"/>
          <w:sz w:val="22"/>
          <w:szCs w:val="22"/>
        </w:rPr>
        <w:t>U</w:t>
      </w:r>
      <w:r w:rsidR="00BF7E7B" w:rsidRPr="00A71DD3">
        <w:rPr>
          <w:rFonts w:ascii="Arial" w:hAnsi="Arial" w:cs="Arial"/>
          <w:sz w:val="22"/>
          <w:szCs w:val="22"/>
        </w:rPr>
        <w:t>ważamy się za związanych niniejszą ofertą przez okres wskazany w warunkach udziału w postępowaniu, tj. 30 dni od upływu ostatecznego terminu składania ofert</w:t>
      </w:r>
      <w:r w:rsidR="00852DCC" w:rsidRPr="00A71DD3">
        <w:rPr>
          <w:rFonts w:ascii="Arial" w:hAnsi="Arial" w:cs="Arial"/>
          <w:sz w:val="22"/>
          <w:szCs w:val="22"/>
        </w:rPr>
        <w:t>.</w:t>
      </w:r>
    </w:p>
    <w:p w14:paraId="18BC717B" w14:textId="6120BFAC" w:rsidR="00B90370" w:rsidRPr="0029484E" w:rsidRDefault="00B90370" w:rsidP="0029484E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14:paraId="105A4B8F" w14:textId="77777777" w:rsidR="00273EC1" w:rsidRPr="00A71DD3" w:rsidRDefault="00273EC1" w:rsidP="00A71DD3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</w:rPr>
      </w:pPr>
      <w:r w:rsidRPr="00A71DD3">
        <w:rPr>
          <w:rFonts w:ascii="Arial" w:hAnsi="Arial" w:cs="Arial"/>
          <w:b/>
        </w:rPr>
        <w:t>PODWYKONAWSTWO.</w:t>
      </w:r>
    </w:p>
    <w:p w14:paraId="7311788D" w14:textId="77777777" w:rsidR="006D77A3" w:rsidRPr="00A71DD3" w:rsidRDefault="006D77A3" w:rsidP="00A71DD3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u w:val="single"/>
        </w:rPr>
      </w:pPr>
      <w:r w:rsidRPr="00A71DD3">
        <w:rPr>
          <w:rFonts w:ascii="Arial" w:hAnsi="Arial" w:cs="Arial"/>
          <w:u w:val="single"/>
        </w:rPr>
        <w:t>(wskazać jeśli dotyczy)</w:t>
      </w:r>
    </w:p>
    <w:p w14:paraId="004A9DA1" w14:textId="77777777" w:rsidR="00273EC1" w:rsidRPr="00A71DD3" w:rsidRDefault="006E3B14" w:rsidP="00A71DD3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A71DD3">
        <w:rPr>
          <w:rFonts w:ascii="Arial" w:hAnsi="Arial" w:cs="Arial"/>
          <w:b/>
        </w:rPr>
        <w:t>□</w:t>
      </w:r>
      <w:r w:rsidR="00273EC1" w:rsidRPr="00A71DD3">
        <w:rPr>
          <w:rFonts w:ascii="Arial" w:hAnsi="Arial" w:cs="Arial"/>
        </w:rPr>
        <w:t xml:space="preserve"> Zamierzamy powierzyć podwykonawcom wykonanie następujących części zamówienia:</w:t>
      </w:r>
    </w:p>
    <w:p w14:paraId="498DEC40" w14:textId="77777777" w:rsidR="00273EC1" w:rsidRPr="00A71DD3" w:rsidRDefault="00273EC1" w:rsidP="00A71DD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wykonanie części dotyczącej .............</w:t>
      </w:r>
      <w:r w:rsidR="005C1DF7" w:rsidRPr="00A71DD3">
        <w:rPr>
          <w:rFonts w:ascii="Arial" w:hAnsi="Arial" w:cs="Arial"/>
        </w:rPr>
        <w:t>....................................</w:t>
      </w:r>
      <w:r w:rsidRPr="00A71DD3">
        <w:rPr>
          <w:rFonts w:ascii="Arial" w:hAnsi="Arial" w:cs="Arial"/>
        </w:rPr>
        <w:t>......................................................... firmie ................................................................</w:t>
      </w:r>
      <w:r w:rsidR="005C1DF7" w:rsidRPr="00A71DD3">
        <w:rPr>
          <w:rFonts w:ascii="Arial" w:hAnsi="Arial" w:cs="Arial"/>
        </w:rPr>
        <w:t>...........................................</w:t>
      </w:r>
      <w:r w:rsidRPr="00A71DD3">
        <w:rPr>
          <w:rFonts w:ascii="Arial" w:hAnsi="Arial" w:cs="Arial"/>
        </w:rPr>
        <w:t>....................................... z siedzibą w ..........................................................</w:t>
      </w:r>
      <w:r w:rsidR="005C1DF7" w:rsidRPr="00A71DD3">
        <w:rPr>
          <w:rFonts w:ascii="Arial" w:hAnsi="Arial" w:cs="Arial"/>
        </w:rPr>
        <w:t>..................................................................</w:t>
      </w:r>
      <w:r w:rsidRPr="00A71DD3">
        <w:rPr>
          <w:rFonts w:ascii="Arial" w:hAnsi="Arial" w:cs="Arial"/>
        </w:rPr>
        <w:t>.....................................</w:t>
      </w:r>
    </w:p>
    <w:p w14:paraId="64AD2705" w14:textId="77777777" w:rsidR="00273EC1" w:rsidRPr="00A71DD3" w:rsidRDefault="00273EC1" w:rsidP="00A71DD3">
      <w:pPr>
        <w:pStyle w:val="Akapitzlist"/>
        <w:spacing w:after="0" w:line="360" w:lineRule="auto"/>
        <w:ind w:left="1058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Wartość brutto części zamówienia powierzona podwykonawcy wynosi: ................ zł lub stanowi ....................% wartości całego zamówienia.</w:t>
      </w:r>
    </w:p>
    <w:p w14:paraId="61BED5E3" w14:textId="77777777" w:rsidR="00273EC1" w:rsidRPr="00A71DD3" w:rsidRDefault="00273EC1" w:rsidP="00A71DD3">
      <w:pPr>
        <w:pStyle w:val="Akapitzlist"/>
        <w:spacing w:after="0" w:line="360" w:lineRule="auto"/>
        <w:ind w:left="1058"/>
        <w:jc w:val="both"/>
        <w:rPr>
          <w:rFonts w:ascii="Arial" w:hAnsi="Arial" w:cs="Arial"/>
        </w:rPr>
      </w:pPr>
    </w:p>
    <w:p w14:paraId="712054F5" w14:textId="77777777" w:rsidR="005C1DF7" w:rsidRPr="00A71DD3" w:rsidRDefault="005C1DF7" w:rsidP="00A71DD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00681FA3" w14:textId="77777777" w:rsidR="00273EC1" w:rsidRPr="00A71DD3" w:rsidRDefault="005C1DF7" w:rsidP="00A71DD3">
      <w:pPr>
        <w:pStyle w:val="Akapitzlist"/>
        <w:spacing w:after="0" w:line="360" w:lineRule="auto"/>
        <w:ind w:left="1080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Wartość brutto części zamówienia powierzona podwykonawcy wynosi: ................ zł lub stanowi ....................% wartości całego zamówienia</w:t>
      </w:r>
    </w:p>
    <w:p w14:paraId="35926198" w14:textId="77777777" w:rsidR="005F217A" w:rsidRPr="00A71DD3" w:rsidRDefault="005F217A" w:rsidP="00A71DD3">
      <w:pPr>
        <w:pStyle w:val="Akapitzlist"/>
        <w:spacing w:after="0" w:line="360" w:lineRule="auto"/>
        <w:ind w:left="1080"/>
        <w:jc w:val="both"/>
        <w:rPr>
          <w:rFonts w:ascii="Arial" w:hAnsi="Arial" w:cs="Arial"/>
          <w:color w:val="FF0000"/>
        </w:rPr>
      </w:pPr>
    </w:p>
    <w:p w14:paraId="4BB6D298" w14:textId="77777777" w:rsidR="00273EC1" w:rsidRPr="00A71DD3" w:rsidRDefault="00273EC1" w:rsidP="00A71DD3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</w:rPr>
      </w:pPr>
      <w:r w:rsidRPr="00A71DD3">
        <w:rPr>
          <w:rFonts w:ascii="Arial" w:hAnsi="Arial" w:cs="Arial"/>
          <w:b/>
        </w:rPr>
        <w:t>STA</w:t>
      </w:r>
      <w:r w:rsidR="006678E7" w:rsidRPr="00A71DD3">
        <w:rPr>
          <w:rFonts w:ascii="Arial" w:hAnsi="Arial" w:cs="Arial"/>
          <w:b/>
        </w:rPr>
        <w:t>T</w:t>
      </w:r>
      <w:r w:rsidRPr="00A71DD3">
        <w:rPr>
          <w:rFonts w:ascii="Arial" w:hAnsi="Arial" w:cs="Arial"/>
          <w:b/>
        </w:rPr>
        <w:t xml:space="preserve">US WYKONAWCY </w:t>
      </w:r>
    </w:p>
    <w:p w14:paraId="3FB9F94B" w14:textId="77777777" w:rsidR="005779C6" w:rsidRPr="00A71DD3" w:rsidRDefault="005779C6" w:rsidP="00A71DD3">
      <w:pPr>
        <w:pStyle w:val="1"/>
        <w:tabs>
          <w:tab w:val="left" w:pos="16756"/>
        </w:tabs>
        <w:spacing w:after="113" w:line="360" w:lineRule="auto"/>
        <w:ind w:hanging="426"/>
        <w:rPr>
          <w:rFonts w:ascii="Arial" w:hAnsi="Arial" w:cs="Arial"/>
          <w:b/>
          <w:sz w:val="22"/>
          <w:szCs w:val="22"/>
        </w:rPr>
      </w:pPr>
      <w:r w:rsidRPr="00A71DD3">
        <w:rPr>
          <w:rFonts w:ascii="Arial" w:hAnsi="Arial" w:cs="Arial"/>
          <w:b/>
          <w:sz w:val="22"/>
          <w:szCs w:val="22"/>
        </w:rPr>
        <w:tab/>
      </w:r>
    </w:p>
    <w:tbl>
      <w:tblPr>
        <w:tblW w:w="4721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3"/>
        <w:gridCol w:w="1991"/>
      </w:tblGrid>
      <w:tr w:rsidR="005779C6" w:rsidRPr="00A71DD3" w14:paraId="3873116B" w14:textId="77777777" w:rsidTr="005779C6">
        <w:trPr>
          <w:trHeight w:val="337"/>
        </w:trPr>
        <w:tc>
          <w:tcPr>
            <w:tcW w:w="3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9D978C" w14:textId="77777777" w:rsidR="005779C6" w:rsidRPr="00A71DD3" w:rsidRDefault="005779C6" w:rsidP="00A71DD3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</w:rPr>
            </w:pPr>
            <w:r w:rsidRPr="00A71DD3">
              <w:rPr>
                <w:rFonts w:ascii="Arial" w:hAnsi="Arial" w:cs="Arial"/>
                <w:b/>
              </w:rPr>
              <w:t>Wykonawca jest: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CBC5E1" w14:textId="77777777" w:rsidR="005779C6" w:rsidRPr="00A71DD3" w:rsidRDefault="005779C6" w:rsidP="00A71DD3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</w:rPr>
            </w:pPr>
            <w:r w:rsidRPr="00A71DD3">
              <w:rPr>
                <w:rFonts w:ascii="Arial" w:hAnsi="Arial" w:cs="Arial"/>
                <w:i/>
              </w:rPr>
              <w:t>(wstawić znak X)</w:t>
            </w:r>
          </w:p>
        </w:tc>
      </w:tr>
      <w:tr w:rsidR="005779C6" w:rsidRPr="00A71DD3" w14:paraId="6028CA0E" w14:textId="77777777" w:rsidTr="005779C6">
        <w:trPr>
          <w:trHeight w:val="113"/>
        </w:trPr>
        <w:tc>
          <w:tcPr>
            <w:tcW w:w="3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70170E" w14:textId="77777777" w:rsidR="005779C6" w:rsidRPr="00A71DD3" w:rsidRDefault="005779C6" w:rsidP="00A71DD3">
            <w:pPr>
              <w:spacing w:after="0" w:line="360" w:lineRule="auto"/>
              <w:ind w:left="177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mikro</w:t>
            </w:r>
            <w:r w:rsidRPr="00A71DD3">
              <w:rPr>
                <w:rFonts w:ascii="Arial" w:hAnsi="Arial" w:cs="Arial"/>
                <w:lang w:eastAsia="zh-CN"/>
              </w:rPr>
              <w:t>przedsiębiorstwem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3E1E" w14:textId="77777777" w:rsidR="005779C6" w:rsidRPr="00A71DD3" w:rsidRDefault="005779C6" w:rsidP="00A71DD3">
            <w:pPr>
              <w:spacing w:after="0" w:line="360" w:lineRule="auto"/>
              <w:ind w:left="284"/>
              <w:rPr>
                <w:rFonts w:ascii="Arial" w:hAnsi="Arial" w:cs="Arial"/>
              </w:rPr>
            </w:pPr>
          </w:p>
        </w:tc>
      </w:tr>
      <w:tr w:rsidR="005779C6" w:rsidRPr="00A71DD3" w14:paraId="087DC555" w14:textId="77777777" w:rsidTr="005779C6">
        <w:trPr>
          <w:trHeight w:val="113"/>
        </w:trPr>
        <w:tc>
          <w:tcPr>
            <w:tcW w:w="3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DC6E07" w14:textId="77777777" w:rsidR="005779C6" w:rsidRPr="00A71DD3" w:rsidRDefault="005779C6" w:rsidP="00A71DD3">
            <w:pPr>
              <w:spacing w:after="0" w:line="360" w:lineRule="auto"/>
              <w:ind w:left="177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małym przedsiębiorstwem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CE71" w14:textId="77777777" w:rsidR="005779C6" w:rsidRPr="00A71DD3" w:rsidRDefault="005779C6" w:rsidP="00A71DD3">
            <w:pPr>
              <w:spacing w:after="0" w:line="360" w:lineRule="auto"/>
              <w:ind w:left="-436"/>
              <w:jc w:val="both"/>
              <w:rPr>
                <w:rFonts w:ascii="Arial" w:hAnsi="Arial" w:cs="Arial"/>
              </w:rPr>
            </w:pPr>
          </w:p>
        </w:tc>
      </w:tr>
      <w:tr w:rsidR="005779C6" w:rsidRPr="00A71DD3" w14:paraId="669C2E12" w14:textId="77777777" w:rsidTr="005779C6">
        <w:trPr>
          <w:trHeight w:val="113"/>
        </w:trPr>
        <w:tc>
          <w:tcPr>
            <w:tcW w:w="3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080028" w14:textId="77777777" w:rsidR="005779C6" w:rsidRPr="00A71DD3" w:rsidRDefault="005779C6" w:rsidP="00A71DD3">
            <w:pPr>
              <w:spacing w:after="0" w:line="360" w:lineRule="auto"/>
              <w:ind w:left="177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średnim przedsiębiorstwem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D3CD" w14:textId="77777777" w:rsidR="005779C6" w:rsidRPr="00A71DD3" w:rsidRDefault="005779C6" w:rsidP="00A71DD3">
            <w:pPr>
              <w:spacing w:after="0" w:line="360" w:lineRule="auto"/>
              <w:ind w:left="-436"/>
              <w:jc w:val="both"/>
              <w:rPr>
                <w:rFonts w:ascii="Arial" w:hAnsi="Arial" w:cs="Arial"/>
              </w:rPr>
            </w:pPr>
          </w:p>
        </w:tc>
      </w:tr>
      <w:tr w:rsidR="005779C6" w:rsidRPr="00A71DD3" w14:paraId="7239DBBF" w14:textId="77777777" w:rsidTr="005779C6">
        <w:trPr>
          <w:trHeight w:val="113"/>
        </w:trPr>
        <w:tc>
          <w:tcPr>
            <w:tcW w:w="3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A05723" w14:textId="77777777" w:rsidR="005779C6" w:rsidRPr="00A71DD3" w:rsidRDefault="005779C6" w:rsidP="00A71DD3">
            <w:pPr>
              <w:spacing w:after="0" w:line="360" w:lineRule="auto"/>
              <w:ind w:left="177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 xml:space="preserve">osobą fizyczną </w:t>
            </w:r>
            <w:r w:rsidRPr="00A71DD3">
              <w:rPr>
                <w:rFonts w:ascii="Arial" w:hAnsi="Arial" w:cs="Arial"/>
                <w:u w:val="single"/>
              </w:rPr>
              <w:t>nieprowadzącą</w:t>
            </w:r>
            <w:r w:rsidRPr="00A71DD3">
              <w:rPr>
                <w:rFonts w:ascii="Arial" w:hAnsi="Arial" w:cs="Arial"/>
              </w:rPr>
              <w:t xml:space="preserve"> działalności gospodarczej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9116" w14:textId="77777777" w:rsidR="005779C6" w:rsidRPr="00A71DD3" w:rsidRDefault="005779C6" w:rsidP="00A71DD3">
            <w:pPr>
              <w:spacing w:after="0" w:line="360" w:lineRule="auto"/>
              <w:ind w:left="-436"/>
              <w:jc w:val="both"/>
              <w:rPr>
                <w:rFonts w:ascii="Arial" w:hAnsi="Arial" w:cs="Arial"/>
              </w:rPr>
            </w:pPr>
          </w:p>
        </w:tc>
      </w:tr>
      <w:tr w:rsidR="005779C6" w:rsidRPr="00A71DD3" w14:paraId="649CBD8A" w14:textId="77777777" w:rsidTr="005779C6">
        <w:trPr>
          <w:trHeight w:val="113"/>
        </w:trPr>
        <w:tc>
          <w:tcPr>
            <w:tcW w:w="3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B017D0" w14:textId="77777777" w:rsidR="005779C6" w:rsidRPr="00A71DD3" w:rsidRDefault="005779C6" w:rsidP="00A71DD3">
            <w:pPr>
              <w:spacing w:after="0" w:line="360" w:lineRule="auto"/>
              <w:ind w:left="177"/>
              <w:rPr>
                <w:rFonts w:ascii="Arial" w:hAnsi="Arial" w:cs="Arial"/>
              </w:rPr>
            </w:pPr>
            <w:r w:rsidRPr="00A71DD3">
              <w:rPr>
                <w:rFonts w:ascii="Arial" w:hAnsi="Arial" w:cs="Arial"/>
              </w:rPr>
              <w:t>inny rodzaj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4FEA" w14:textId="77777777" w:rsidR="005779C6" w:rsidRPr="00A71DD3" w:rsidRDefault="005779C6" w:rsidP="00A71DD3">
            <w:pPr>
              <w:spacing w:after="0" w:line="360" w:lineRule="auto"/>
              <w:ind w:left="-436"/>
              <w:jc w:val="both"/>
              <w:rPr>
                <w:rFonts w:ascii="Arial" w:hAnsi="Arial" w:cs="Arial"/>
              </w:rPr>
            </w:pPr>
          </w:p>
        </w:tc>
      </w:tr>
    </w:tbl>
    <w:p w14:paraId="6C2048F2" w14:textId="77777777" w:rsidR="001E226D" w:rsidRPr="00A71DD3" w:rsidRDefault="001E226D" w:rsidP="00A71DD3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</w:rPr>
      </w:pPr>
    </w:p>
    <w:p w14:paraId="2D9B68BF" w14:textId="77777777" w:rsidR="001E226D" w:rsidRPr="00A71DD3" w:rsidRDefault="001E226D" w:rsidP="00A71DD3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</w:rPr>
      </w:pPr>
      <w:r w:rsidRPr="00A71DD3">
        <w:rPr>
          <w:rFonts w:ascii="Arial" w:hAnsi="Arial" w:cs="Arial"/>
          <w:b/>
        </w:rPr>
        <w:t>OŚWIADCZENIE WYKONAWCY W ZAKRESIE WYPEŁNIENIA OBOWIĄZKÓW INFORMACYJNYCH PRZEWIDZIANYCH  W ART. 13 LUB ART. 14 RODO</w:t>
      </w:r>
    </w:p>
    <w:p w14:paraId="3E0E328A" w14:textId="77777777" w:rsidR="009119BB" w:rsidRPr="00A71DD3" w:rsidRDefault="009119BB" w:rsidP="00A71DD3">
      <w:pPr>
        <w:tabs>
          <w:tab w:val="left" w:pos="284"/>
          <w:tab w:val="left" w:pos="8584"/>
          <w:tab w:val="left" w:pos="9020"/>
        </w:tabs>
        <w:spacing w:after="113" w:line="360" w:lineRule="auto"/>
        <w:ind w:left="360"/>
        <w:jc w:val="both"/>
        <w:rPr>
          <w:rFonts w:ascii="Arial" w:hAnsi="Arial" w:cs="Arial"/>
        </w:rPr>
      </w:pPr>
      <w:r w:rsidRPr="00A71DD3">
        <w:rPr>
          <w:rFonts w:ascii="Arial" w:hAnsi="Arial" w:cs="Aria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 w:rsidRPr="00A71DD3">
        <w:rPr>
          <w:rFonts w:ascii="Arial" w:hAnsi="Arial" w:cs="Arial"/>
          <w:b/>
          <w:bCs/>
        </w:rPr>
        <w:t xml:space="preserve">** </w:t>
      </w:r>
    </w:p>
    <w:p w14:paraId="41B5B917" w14:textId="77777777" w:rsidR="009119BB" w:rsidRPr="00A71DD3" w:rsidRDefault="009119BB" w:rsidP="00A71DD3">
      <w:pPr>
        <w:tabs>
          <w:tab w:val="left" w:pos="284"/>
          <w:tab w:val="left" w:pos="8584"/>
          <w:tab w:val="left" w:pos="9020"/>
        </w:tabs>
        <w:spacing w:after="113" w:line="360" w:lineRule="auto"/>
        <w:ind w:left="360"/>
        <w:rPr>
          <w:rFonts w:ascii="Arial" w:eastAsia="TimesNewRomanPSMT" w:hAnsi="Arial" w:cs="Arial"/>
        </w:rPr>
      </w:pPr>
      <w:r w:rsidRPr="00A71DD3">
        <w:rPr>
          <w:rFonts w:ascii="Arial" w:hAnsi="Arial" w:cs="Arial"/>
          <w:i/>
        </w:rPr>
        <w:t>RODO</w:t>
      </w:r>
      <w:r w:rsidRPr="00A71DD3">
        <w:rPr>
          <w:rFonts w:ascii="Arial" w:eastAsia="TimesNewRomanPSMT" w:hAnsi="Arial" w:cs="Arial"/>
          <w:i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14:paraId="738A82D7" w14:textId="77777777" w:rsidR="00273EC1" w:rsidRPr="00A71DD3" w:rsidRDefault="009119BB" w:rsidP="00A71DD3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</w:rPr>
      </w:pPr>
      <w:r w:rsidRPr="00A71DD3">
        <w:rPr>
          <w:rFonts w:ascii="Arial" w:eastAsia="TimesNewRomanPSMT" w:hAnsi="Arial" w:cs="Arial"/>
          <w:b/>
          <w:bCs/>
        </w:rPr>
        <w:t>** </w:t>
      </w:r>
      <w:r w:rsidRPr="00A71DD3">
        <w:rPr>
          <w:rFonts w:ascii="Arial" w:eastAsia="TimesNewRomanPSMT" w:hAnsi="Arial" w:cs="Arial"/>
          <w:i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14:paraId="23CA69FE" w14:textId="77777777" w:rsidR="00273EC1" w:rsidRPr="00A71DD3" w:rsidRDefault="00273EC1" w:rsidP="00A71DD3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color w:val="FF0000"/>
        </w:rPr>
      </w:pPr>
    </w:p>
    <w:p w14:paraId="275100BA" w14:textId="77777777" w:rsidR="001E226D" w:rsidRPr="00A71DD3" w:rsidRDefault="001E226D" w:rsidP="00A71DD3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</w:rPr>
      </w:pPr>
      <w:r w:rsidRPr="00A71DD3">
        <w:rPr>
          <w:rFonts w:ascii="Arial" w:hAnsi="Arial" w:cs="Arial"/>
          <w:b/>
        </w:rPr>
        <w:t xml:space="preserve">OSOBA DO KONTAKTÓW. </w:t>
      </w:r>
    </w:p>
    <w:p w14:paraId="6995B609" w14:textId="77777777" w:rsidR="00A80E37" w:rsidRPr="00A71DD3" w:rsidRDefault="00A80E37" w:rsidP="00A71DD3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</w:rPr>
      </w:pPr>
      <w:r w:rsidRPr="00A71DD3">
        <w:rPr>
          <w:rFonts w:ascii="Arial" w:hAnsi="Arial" w:cs="Arial"/>
        </w:rPr>
        <w:t>Do kontaktów z Zamawiającym w zakresie związanym z niniejszym zamówieniem upoważniamy następujące osoby:</w:t>
      </w:r>
    </w:p>
    <w:p w14:paraId="2F7568A3" w14:textId="77777777" w:rsidR="00A80E37" w:rsidRPr="00A71DD3" w:rsidRDefault="00A80E37" w:rsidP="00A71DD3">
      <w:pPr>
        <w:suppressAutoHyphens/>
        <w:spacing w:after="0" w:line="360" w:lineRule="auto"/>
        <w:ind w:left="357"/>
        <w:jc w:val="both"/>
        <w:rPr>
          <w:rFonts w:ascii="Arial" w:hAnsi="Arial" w:cs="Arial"/>
          <w:lang w:val="en-US"/>
        </w:rPr>
      </w:pPr>
      <w:r w:rsidRPr="00A71DD3">
        <w:rPr>
          <w:rFonts w:ascii="Arial" w:hAnsi="Arial" w:cs="Arial"/>
          <w:lang w:val="en-US"/>
        </w:rPr>
        <w:t>........................................................ tel. ...............................</w:t>
      </w:r>
      <w:r w:rsidR="001E226D" w:rsidRPr="00A71DD3">
        <w:rPr>
          <w:rFonts w:ascii="Arial" w:hAnsi="Arial" w:cs="Arial"/>
          <w:lang w:val="en-US"/>
        </w:rPr>
        <w:t xml:space="preserve"> e-mail…………………………</w:t>
      </w:r>
    </w:p>
    <w:p w14:paraId="463C083C" w14:textId="77777777" w:rsidR="00912AA5" w:rsidRPr="00A71DD3" w:rsidRDefault="00912AA5" w:rsidP="00A71DD3">
      <w:pPr>
        <w:suppressAutoHyphens/>
        <w:spacing w:after="0" w:line="360" w:lineRule="auto"/>
        <w:ind w:left="357"/>
        <w:jc w:val="both"/>
        <w:rPr>
          <w:rFonts w:ascii="Arial" w:hAnsi="Arial" w:cs="Arial"/>
          <w:lang w:val="en-US"/>
        </w:rPr>
      </w:pPr>
    </w:p>
    <w:p w14:paraId="0814C988" w14:textId="77777777" w:rsidR="00912AA5" w:rsidRPr="00A71DD3" w:rsidRDefault="00912AA5" w:rsidP="00A71DD3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</w:rPr>
      </w:pPr>
      <w:r w:rsidRPr="00A71DD3">
        <w:rPr>
          <w:rFonts w:ascii="Arial" w:hAnsi="Arial" w:cs="Arial"/>
          <w:b/>
        </w:rPr>
        <w:t xml:space="preserve">ADRES DO PRZESŁANIA FAKTUR ELEKTRONICZNYCH. </w:t>
      </w:r>
    </w:p>
    <w:p w14:paraId="208410D1" w14:textId="77777777" w:rsidR="00912AA5" w:rsidRPr="00A71DD3" w:rsidRDefault="00912AA5" w:rsidP="00A71DD3">
      <w:pPr>
        <w:spacing w:after="0" w:line="360" w:lineRule="auto"/>
        <w:ind w:left="360"/>
        <w:jc w:val="both"/>
        <w:rPr>
          <w:rFonts w:ascii="Arial" w:hAnsi="Arial" w:cs="Arial"/>
          <w:kern w:val="1"/>
          <w:lang w:eastAsia="ar-SA"/>
        </w:rPr>
      </w:pPr>
      <w:r w:rsidRPr="00A71DD3">
        <w:rPr>
          <w:rFonts w:ascii="Arial" w:hAnsi="Arial" w:cs="Arial"/>
          <w:kern w:val="1"/>
          <w:lang w:eastAsia="ar-SA"/>
        </w:rPr>
        <w:t>Adres email do przesyłania faktur, korekt faktur oraz duplikatów faktur w formie elektronicznej – zgodnie z Ustawą o podatku od towarów i usług z dnia 11 marca 2004 roku: ………………………………………</w:t>
      </w:r>
    </w:p>
    <w:p w14:paraId="0585F46D" w14:textId="77777777" w:rsidR="00912AA5" w:rsidRPr="00A71DD3" w:rsidRDefault="00912AA5" w:rsidP="00A71DD3">
      <w:pPr>
        <w:suppressAutoHyphens/>
        <w:spacing w:after="0" w:line="360" w:lineRule="auto"/>
        <w:ind w:left="357"/>
        <w:jc w:val="both"/>
        <w:rPr>
          <w:rFonts w:ascii="Arial" w:hAnsi="Arial" w:cs="Arial"/>
          <w:lang w:val="en-US"/>
        </w:rPr>
      </w:pPr>
    </w:p>
    <w:p w14:paraId="0DD192A3" w14:textId="77777777" w:rsidR="004E4A24" w:rsidRPr="00A71DD3" w:rsidRDefault="004E4A24" w:rsidP="007F0409">
      <w:pPr>
        <w:spacing w:after="0" w:line="360" w:lineRule="auto"/>
        <w:rPr>
          <w:rFonts w:ascii="Arial" w:hAnsi="Arial" w:cs="Arial"/>
          <w:i/>
          <w:lang w:val="en-US"/>
        </w:rPr>
      </w:pPr>
    </w:p>
    <w:sectPr w:rsidR="004E4A24" w:rsidRPr="00A71DD3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5FCD0" w14:textId="77777777" w:rsidR="004D4FEF" w:rsidRDefault="004D4FEF" w:rsidP="00FB0554">
      <w:pPr>
        <w:spacing w:after="0" w:line="240" w:lineRule="auto"/>
      </w:pPr>
      <w:r>
        <w:separator/>
      </w:r>
    </w:p>
  </w:endnote>
  <w:endnote w:type="continuationSeparator" w:id="0">
    <w:p w14:paraId="12EB17AA" w14:textId="77777777" w:rsidR="004D4FEF" w:rsidRDefault="004D4FEF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2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7FBF3" w14:textId="4AC1CB12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A00198">
      <w:rPr>
        <w:b/>
        <w:bCs/>
        <w:noProof/>
        <w:sz w:val="16"/>
        <w:szCs w:val="16"/>
      </w:rPr>
      <w:t>4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A00198">
      <w:rPr>
        <w:b/>
        <w:bCs/>
        <w:noProof/>
        <w:sz w:val="16"/>
        <w:szCs w:val="16"/>
      </w:rPr>
      <w:t>4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2C684" w14:textId="77777777" w:rsidR="004D4FEF" w:rsidRDefault="004D4FEF" w:rsidP="00FB0554">
      <w:pPr>
        <w:spacing w:after="0" w:line="240" w:lineRule="auto"/>
      </w:pPr>
      <w:r>
        <w:separator/>
      </w:r>
    </w:p>
  </w:footnote>
  <w:footnote w:type="continuationSeparator" w:id="0">
    <w:p w14:paraId="373FF564" w14:textId="77777777" w:rsidR="004D4FEF" w:rsidRDefault="004D4FEF" w:rsidP="00FB0554">
      <w:pPr>
        <w:spacing w:after="0" w:line="240" w:lineRule="auto"/>
      </w:pPr>
      <w:r>
        <w:continuationSeparator/>
      </w:r>
    </w:p>
  </w:footnote>
  <w:footnote w:id="1">
    <w:p w14:paraId="37CE2A73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7B3F4DF3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pełnomocnictwo oraz oświadczenie wg w</w:t>
      </w:r>
      <w:r w:rsidR="0089074A" w:rsidRPr="00A03A09">
        <w:rPr>
          <w:rFonts w:ascii="Calibri Light" w:hAnsi="Calibri Light" w:cs="Calibri Light"/>
          <w:i/>
          <w:sz w:val="16"/>
          <w:szCs w:val="16"/>
        </w:rPr>
        <w:t xml:space="preserve">zoru stanowiącego załącznik Nr </w:t>
      </w:r>
      <w:r w:rsidR="008C4F1D" w:rsidRPr="00A03A09">
        <w:rPr>
          <w:rFonts w:ascii="Calibri Light" w:hAnsi="Calibri Light" w:cs="Calibri Light"/>
          <w:i/>
          <w:sz w:val="16"/>
          <w:szCs w:val="16"/>
          <w:lang w:val="pl-PL"/>
        </w:rPr>
        <w:t xml:space="preserve">6 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>do SWZ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277C9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48EA2732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59EE8673" w14:textId="7AF66084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D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P-271-</w:t>
    </w:r>
    <w:r w:rsidR="00A00198">
      <w:rPr>
        <w:rStyle w:val="paragraphpunkt1"/>
        <w:b w:val="0"/>
        <w:bCs w:val="0"/>
        <w:kern w:val="22"/>
        <w:sz w:val="16"/>
        <w:szCs w:val="16"/>
        <w:lang w:val="pl-PL"/>
      </w:rPr>
      <w:t>17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/202</w:t>
    </w:r>
    <w:r w:rsidR="00791561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EA8C91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5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637940"/>
    <w:multiLevelType w:val="hybridMultilevel"/>
    <w:tmpl w:val="E1284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19"/>
  </w:num>
  <w:num w:numId="5">
    <w:abstractNumId w:val="23"/>
  </w:num>
  <w:num w:numId="6">
    <w:abstractNumId w:val="29"/>
  </w:num>
  <w:num w:numId="7">
    <w:abstractNumId w:val="24"/>
  </w:num>
  <w:num w:numId="8">
    <w:abstractNumId w:val="26"/>
  </w:num>
  <w:num w:numId="9">
    <w:abstractNumId w:val="18"/>
  </w:num>
  <w:num w:numId="10">
    <w:abstractNumId w:val="25"/>
  </w:num>
  <w:num w:numId="11">
    <w:abstractNumId w:val="32"/>
  </w:num>
  <w:num w:numId="12">
    <w:abstractNumId w:val="20"/>
  </w:num>
  <w:num w:numId="13">
    <w:abstractNumId w:val="28"/>
  </w:num>
  <w:num w:numId="14">
    <w:abstractNumId w:val="22"/>
  </w:num>
  <w:num w:numId="1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9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528"/>
    <w:rsid w:val="00007707"/>
    <w:rsid w:val="00012225"/>
    <w:rsid w:val="0001402F"/>
    <w:rsid w:val="00014E2F"/>
    <w:rsid w:val="00014F7A"/>
    <w:rsid w:val="00015375"/>
    <w:rsid w:val="00016323"/>
    <w:rsid w:val="0001714F"/>
    <w:rsid w:val="000175DF"/>
    <w:rsid w:val="00017B83"/>
    <w:rsid w:val="00020336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0D31"/>
    <w:rsid w:val="0003133C"/>
    <w:rsid w:val="0003290D"/>
    <w:rsid w:val="00032CE9"/>
    <w:rsid w:val="00036474"/>
    <w:rsid w:val="00036FE4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86D36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BEF"/>
    <w:rsid w:val="000D34D5"/>
    <w:rsid w:val="000D560C"/>
    <w:rsid w:val="000D783C"/>
    <w:rsid w:val="000D7F99"/>
    <w:rsid w:val="000E0C3B"/>
    <w:rsid w:val="000E0EA3"/>
    <w:rsid w:val="000E1F19"/>
    <w:rsid w:val="000E2E69"/>
    <w:rsid w:val="000E500B"/>
    <w:rsid w:val="000E5377"/>
    <w:rsid w:val="000E7F14"/>
    <w:rsid w:val="000F1EAF"/>
    <w:rsid w:val="000F2386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BEE"/>
    <w:rsid w:val="00107DDB"/>
    <w:rsid w:val="001103B9"/>
    <w:rsid w:val="001116CE"/>
    <w:rsid w:val="0011664B"/>
    <w:rsid w:val="001216FA"/>
    <w:rsid w:val="001221D2"/>
    <w:rsid w:val="00123192"/>
    <w:rsid w:val="0012433F"/>
    <w:rsid w:val="00126E34"/>
    <w:rsid w:val="001275CB"/>
    <w:rsid w:val="0013132C"/>
    <w:rsid w:val="0013237F"/>
    <w:rsid w:val="001342C5"/>
    <w:rsid w:val="00134AD2"/>
    <w:rsid w:val="00135E5D"/>
    <w:rsid w:val="00136150"/>
    <w:rsid w:val="00140891"/>
    <w:rsid w:val="00141A05"/>
    <w:rsid w:val="0014545B"/>
    <w:rsid w:val="00145EF8"/>
    <w:rsid w:val="00146648"/>
    <w:rsid w:val="00150465"/>
    <w:rsid w:val="00150670"/>
    <w:rsid w:val="00151E79"/>
    <w:rsid w:val="00152ACF"/>
    <w:rsid w:val="00153546"/>
    <w:rsid w:val="00154939"/>
    <w:rsid w:val="0015514B"/>
    <w:rsid w:val="00155559"/>
    <w:rsid w:val="00155A74"/>
    <w:rsid w:val="00155F75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A6C08"/>
    <w:rsid w:val="001A7F17"/>
    <w:rsid w:val="001B27B1"/>
    <w:rsid w:val="001B2860"/>
    <w:rsid w:val="001B2AD6"/>
    <w:rsid w:val="001B4376"/>
    <w:rsid w:val="001B4539"/>
    <w:rsid w:val="001B45A2"/>
    <w:rsid w:val="001B51F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1638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484E"/>
    <w:rsid w:val="002956A8"/>
    <w:rsid w:val="00295E6C"/>
    <w:rsid w:val="002963A1"/>
    <w:rsid w:val="002973BA"/>
    <w:rsid w:val="002A0E2E"/>
    <w:rsid w:val="002A25FD"/>
    <w:rsid w:val="002A2D86"/>
    <w:rsid w:val="002A5240"/>
    <w:rsid w:val="002A585E"/>
    <w:rsid w:val="002A5925"/>
    <w:rsid w:val="002A5A88"/>
    <w:rsid w:val="002A6C09"/>
    <w:rsid w:val="002A79D0"/>
    <w:rsid w:val="002B00F9"/>
    <w:rsid w:val="002B0D42"/>
    <w:rsid w:val="002B237D"/>
    <w:rsid w:val="002B33CC"/>
    <w:rsid w:val="002B40A4"/>
    <w:rsid w:val="002B5A4E"/>
    <w:rsid w:val="002B6D93"/>
    <w:rsid w:val="002C1C73"/>
    <w:rsid w:val="002C2804"/>
    <w:rsid w:val="002C2E68"/>
    <w:rsid w:val="002C3BEE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4905"/>
    <w:rsid w:val="00315A48"/>
    <w:rsid w:val="0031732D"/>
    <w:rsid w:val="0031769A"/>
    <w:rsid w:val="00323500"/>
    <w:rsid w:val="0032384F"/>
    <w:rsid w:val="00323B1F"/>
    <w:rsid w:val="0032698E"/>
    <w:rsid w:val="00327834"/>
    <w:rsid w:val="003278BF"/>
    <w:rsid w:val="00331FC8"/>
    <w:rsid w:val="00332264"/>
    <w:rsid w:val="00332F24"/>
    <w:rsid w:val="0033627A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1771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67E"/>
    <w:rsid w:val="003D5CD9"/>
    <w:rsid w:val="003D642B"/>
    <w:rsid w:val="003E01BB"/>
    <w:rsid w:val="003E15A5"/>
    <w:rsid w:val="003E1F50"/>
    <w:rsid w:val="003E2875"/>
    <w:rsid w:val="003E2F85"/>
    <w:rsid w:val="003E3670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0551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FF8"/>
    <w:rsid w:val="0046234D"/>
    <w:rsid w:val="00464504"/>
    <w:rsid w:val="00466F0B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4FEF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6F6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4208"/>
    <w:rsid w:val="00515BD7"/>
    <w:rsid w:val="0051751B"/>
    <w:rsid w:val="005177E7"/>
    <w:rsid w:val="005213BF"/>
    <w:rsid w:val="00522984"/>
    <w:rsid w:val="00524B38"/>
    <w:rsid w:val="00525C57"/>
    <w:rsid w:val="00530024"/>
    <w:rsid w:val="00530697"/>
    <w:rsid w:val="0053121B"/>
    <w:rsid w:val="00532A17"/>
    <w:rsid w:val="005354CA"/>
    <w:rsid w:val="005359E9"/>
    <w:rsid w:val="00536E7C"/>
    <w:rsid w:val="0054097D"/>
    <w:rsid w:val="00541510"/>
    <w:rsid w:val="005440AE"/>
    <w:rsid w:val="005449CD"/>
    <w:rsid w:val="005518C6"/>
    <w:rsid w:val="00551B3B"/>
    <w:rsid w:val="00552B8C"/>
    <w:rsid w:val="005556B6"/>
    <w:rsid w:val="0055635F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4C83"/>
    <w:rsid w:val="005B6C3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305A"/>
    <w:rsid w:val="005D5285"/>
    <w:rsid w:val="005D753C"/>
    <w:rsid w:val="005D78C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73E0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CAC"/>
    <w:rsid w:val="006A4FA1"/>
    <w:rsid w:val="006A5AD1"/>
    <w:rsid w:val="006A764A"/>
    <w:rsid w:val="006B097F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1613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5812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6D5A"/>
    <w:rsid w:val="00757681"/>
    <w:rsid w:val="0075799F"/>
    <w:rsid w:val="007624C4"/>
    <w:rsid w:val="00762677"/>
    <w:rsid w:val="00763064"/>
    <w:rsid w:val="00764613"/>
    <w:rsid w:val="00770CA0"/>
    <w:rsid w:val="00772826"/>
    <w:rsid w:val="00773599"/>
    <w:rsid w:val="007741B1"/>
    <w:rsid w:val="007761F3"/>
    <w:rsid w:val="00781DD0"/>
    <w:rsid w:val="007822D9"/>
    <w:rsid w:val="00787EB6"/>
    <w:rsid w:val="00790109"/>
    <w:rsid w:val="00791561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409"/>
    <w:rsid w:val="007F081A"/>
    <w:rsid w:val="007F16AE"/>
    <w:rsid w:val="007F2425"/>
    <w:rsid w:val="007F4863"/>
    <w:rsid w:val="007F50AB"/>
    <w:rsid w:val="007F58F6"/>
    <w:rsid w:val="007F63BC"/>
    <w:rsid w:val="007F6707"/>
    <w:rsid w:val="008028B7"/>
    <w:rsid w:val="00803E07"/>
    <w:rsid w:val="00805E9B"/>
    <w:rsid w:val="008076C3"/>
    <w:rsid w:val="0081117B"/>
    <w:rsid w:val="008151C4"/>
    <w:rsid w:val="00816180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AD2"/>
    <w:rsid w:val="00841BB7"/>
    <w:rsid w:val="008425A0"/>
    <w:rsid w:val="008446C7"/>
    <w:rsid w:val="0084471F"/>
    <w:rsid w:val="00845606"/>
    <w:rsid w:val="0085283E"/>
    <w:rsid w:val="00852DCC"/>
    <w:rsid w:val="00854B8A"/>
    <w:rsid w:val="008567AD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4F6B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74A"/>
    <w:rsid w:val="0089119A"/>
    <w:rsid w:val="008924D6"/>
    <w:rsid w:val="00892882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CD7"/>
    <w:rsid w:val="008B1D04"/>
    <w:rsid w:val="008B24BB"/>
    <w:rsid w:val="008B2759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CFE"/>
    <w:rsid w:val="008E4FFB"/>
    <w:rsid w:val="008F0841"/>
    <w:rsid w:val="008F0C60"/>
    <w:rsid w:val="008F14AB"/>
    <w:rsid w:val="008F2491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2AA5"/>
    <w:rsid w:val="0091358C"/>
    <w:rsid w:val="00913A89"/>
    <w:rsid w:val="009146B7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065D"/>
    <w:rsid w:val="00933672"/>
    <w:rsid w:val="00936BB4"/>
    <w:rsid w:val="0094089A"/>
    <w:rsid w:val="009410B8"/>
    <w:rsid w:val="00941D5A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79C2"/>
    <w:rsid w:val="00960C71"/>
    <w:rsid w:val="00962D16"/>
    <w:rsid w:val="00965B5B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A7E59"/>
    <w:rsid w:val="009B0822"/>
    <w:rsid w:val="009B12D0"/>
    <w:rsid w:val="009B180E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22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534"/>
    <w:rsid w:val="009F5593"/>
    <w:rsid w:val="009F5754"/>
    <w:rsid w:val="009F7556"/>
    <w:rsid w:val="009F7C57"/>
    <w:rsid w:val="00A00198"/>
    <w:rsid w:val="00A019F1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76B"/>
    <w:rsid w:val="00A21B5C"/>
    <w:rsid w:val="00A223C9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1DD3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04A9"/>
    <w:rsid w:val="00A91115"/>
    <w:rsid w:val="00A91E85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DC7"/>
    <w:rsid w:val="00AD5F50"/>
    <w:rsid w:val="00AD75EB"/>
    <w:rsid w:val="00AD7A8A"/>
    <w:rsid w:val="00AE0F61"/>
    <w:rsid w:val="00AE1C99"/>
    <w:rsid w:val="00AE3134"/>
    <w:rsid w:val="00AE3F54"/>
    <w:rsid w:val="00AE4E69"/>
    <w:rsid w:val="00AF000B"/>
    <w:rsid w:val="00AF0C40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269"/>
    <w:rsid w:val="00B25FF1"/>
    <w:rsid w:val="00B27E62"/>
    <w:rsid w:val="00B32BBB"/>
    <w:rsid w:val="00B3433B"/>
    <w:rsid w:val="00B34EBC"/>
    <w:rsid w:val="00B35551"/>
    <w:rsid w:val="00B367DC"/>
    <w:rsid w:val="00B40327"/>
    <w:rsid w:val="00B40652"/>
    <w:rsid w:val="00B40D3F"/>
    <w:rsid w:val="00B412D7"/>
    <w:rsid w:val="00B420DC"/>
    <w:rsid w:val="00B436AD"/>
    <w:rsid w:val="00B4388A"/>
    <w:rsid w:val="00B4513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0EA2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4648"/>
    <w:rsid w:val="00BC6DA1"/>
    <w:rsid w:val="00BD0393"/>
    <w:rsid w:val="00BD376C"/>
    <w:rsid w:val="00BD3CBC"/>
    <w:rsid w:val="00BD3FB4"/>
    <w:rsid w:val="00BD5456"/>
    <w:rsid w:val="00BE0428"/>
    <w:rsid w:val="00BE0D2A"/>
    <w:rsid w:val="00BE2F48"/>
    <w:rsid w:val="00BE5310"/>
    <w:rsid w:val="00BE6DB6"/>
    <w:rsid w:val="00BF0F5F"/>
    <w:rsid w:val="00BF1610"/>
    <w:rsid w:val="00BF1B7C"/>
    <w:rsid w:val="00BF3562"/>
    <w:rsid w:val="00BF3DFD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7A10"/>
    <w:rsid w:val="00C30661"/>
    <w:rsid w:val="00C311B2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5B2"/>
    <w:rsid w:val="00CC06D3"/>
    <w:rsid w:val="00CC0A76"/>
    <w:rsid w:val="00CC2D5C"/>
    <w:rsid w:val="00CC4675"/>
    <w:rsid w:val="00CC4A33"/>
    <w:rsid w:val="00CC6D04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4D33"/>
    <w:rsid w:val="00D46043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77F5B"/>
    <w:rsid w:val="00D80168"/>
    <w:rsid w:val="00D8038C"/>
    <w:rsid w:val="00D81B8E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5141"/>
    <w:rsid w:val="00DC6276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142E"/>
    <w:rsid w:val="00E347BA"/>
    <w:rsid w:val="00E4098E"/>
    <w:rsid w:val="00E41E1F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14FD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5F3C"/>
    <w:rsid w:val="00F96783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30A5D767"/>
  <w15:chartTrackingRefBased/>
  <w15:docId w15:val="{197675FD-1DA5-4778-8C7C-17606114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styleId="Mapadokumentu">
    <w:name w:val="Document Map"/>
    <w:aliases w:val="Plan dokumentu"/>
    <w:basedOn w:val="Normalny"/>
    <w:link w:val="Mapa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MapadokumentuZnak">
    <w:name w:val="Mapa dokumentu Znak"/>
    <w:aliases w:val="Plan dokumentu Znak"/>
    <w:link w:val="Mapa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BCD8C-3FDF-413E-9516-84A92936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866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Bożena Jurowska</cp:lastModifiedBy>
  <cp:revision>42</cp:revision>
  <cp:lastPrinted>2017-09-26T14:23:00Z</cp:lastPrinted>
  <dcterms:created xsi:type="dcterms:W3CDTF">2022-12-28T07:47:00Z</dcterms:created>
  <dcterms:modified xsi:type="dcterms:W3CDTF">2024-04-30T09:43:00Z</dcterms:modified>
</cp:coreProperties>
</file>