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DFF" w:rsidRDefault="00C13DFF" w:rsidP="00C13DFF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C13DFF" w:rsidRDefault="00C13DFF" w:rsidP="00C13DFF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C13DFF" w:rsidRDefault="00C13DFF" w:rsidP="00C13DFF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Akademia Górniczo - Hutnicza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C13DFF" w:rsidRDefault="00C13DFF" w:rsidP="00C13DFF">
      <w:r>
        <w:rPr>
          <w:b/>
          <w:sz w:val="22"/>
          <w:szCs w:val="22"/>
        </w:rPr>
        <w:t xml:space="preserve">30-059 Kraków,  </w:t>
      </w:r>
    </w:p>
    <w:p w:rsidR="00C13DFF" w:rsidRDefault="00C13DFF" w:rsidP="00C13DFF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C36217" w:rsidRPr="00C36217" w:rsidRDefault="00C13DFF" w:rsidP="00C36217">
      <w:pPr>
        <w:rPr>
          <w:b/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="00C36217" w:rsidRPr="00C36217">
        <w:rPr>
          <w:b/>
          <w:sz w:val="22"/>
          <w:szCs w:val="22"/>
        </w:rPr>
        <w:t xml:space="preserve">Budowa windy w południowej klatce schodowej bud. A-3 wraz z niezbędnym dostosowaniem budynku do obowiązujących przepisów ppoż. na terenie AGH w  Krakowie. </w:t>
      </w:r>
    </w:p>
    <w:p w:rsidR="00C13DFF" w:rsidRDefault="00C36217" w:rsidP="00C36217">
      <w:pPr>
        <w:rPr>
          <w:sz w:val="22"/>
          <w:szCs w:val="22"/>
        </w:rPr>
      </w:pPr>
      <w:r w:rsidRPr="00C36217">
        <w:rPr>
          <w:b/>
          <w:sz w:val="22"/>
          <w:szCs w:val="22"/>
        </w:rPr>
        <w:t>DE-dzp.272-204/24</w:t>
      </w:r>
      <w:r w:rsidR="00C13DFF" w:rsidRPr="00142737">
        <w:rPr>
          <w:b/>
          <w:iCs/>
          <w:color w:val="000000"/>
          <w:sz w:val="22"/>
          <w:szCs w:val="22"/>
          <w:lang w:eastAsia="pl-PL"/>
        </w:rPr>
        <w:t>,</w:t>
      </w:r>
      <w:r w:rsidR="00C13DFF" w:rsidRPr="00142737">
        <w:rPr>
          <w:sz w:val="22"/>
          <w:szCs w:val="22"/>
        </w:rPr>
        <w:t xml:space="preserve"> </w:t>
      </w:r>
      <w:r w:rsidR="00C13DFF" w:rsidRPr="00142737">
        <w:rPr>
          <w:b/>
          <w:sz w:val="22"/>
          <w:szCs w:val="22"/>
        </w:rPr>
        <w:t xml:space="preserve"> </w:t>
      </w:r>
      <w:r w:rsidR="00C13DFF" w:rsidRPr="00142737">
        <w:rPr>
          <w:sz w:val="22"/>
          <w:szCs w:val="22"/>
        </w:rPr>
        <w:t>oferuję realizację przedmiotu zamówienia, zgodnie z zasadami określonymi w specyfikacji istotnych</w:t>
      </w:r>
      <w:r w:rsidR="00C13DFF">
        <w:rPr>
          <w:sz w:val="22"/>
          <w:szCs w:val="22"/>
        </w:rPr>
        <w:t xml:space="preserve"> warunków zamówienia.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57"/>
        <w:gridCol w:w="1275"/>
        <w:gridCol w:w="1276"/>
        <w:gridCol w:w="1552"/>
      </w:tblGrid>
      <w:tr w:rsidR="00691BBA" w:rsidTr="00691BBA">
        <w:tc>
          <w:tcPr>
            <w:tcW w:w="4957" w:type="dxa"/>
          </w:tcPr>
          <w:p w:rsidR="00691BBA" w:rsidRDefault="00691BBA" w:rsidP="002C666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2C6664" w:rsidRDefault="00691BBA" w:rsidP="002C66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netto</w:t>
            </w:r>
          </w:p>
          <w:p w:rsidR="00691BBA" w:rsidRDefault="002C6664" w:rsidP="002C66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PLN</w:t>
            </w:r>
          </w:p>
        </w:tc>
        <w:tc>
          <w:tcPr>
            <w:tcW w:w="1276" w:type="dxa"/>
          </w:tcPr>
          <w:p w:rsidR="00691BBA" w:rsidRDefault="00691BBA" w:rsidP="002C66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 23%</w:t>
            </w:r>
          </w:p>
          <w:p w:rsidR="002C6664" w:rsidRDefault="002C6664" w:rsidP="002C66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PLN</w:t>
            </w:r>
          </w:p>
        </w:tc>
        <w:tc>
          <w:tcPr>
            <w:tcW w:w="1552" w:type="dxa"/>
          </w:tcPr>
          <w:p w:rsidR="00691BBA" w:rsidRDefault="00691BBA" w:rsidP="002C66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brutto</w:t>
            </w:r>
          </w:p>
          <w:p w:rsidR="002C6664" w:rsidRDefault="002C6664" w:rsidP="002C66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PLN</w:t>
            </w:r>
          </w:p>
        </w:tc>
      </w:tr>
      <w:tr w:rsidR="00691BBA" w:rsidTr="00691BBA">
        <w:tc>
          <w:tcPr>
            <w:tcW w:w="4957" w:type="dxa"/>
          </w:tcPr>
          <w:p w:rsidR="00691BBA" w:rsidRPr="004216AC" w:rsidRDefault="00691BBA" w:rsidP="00822247">
            <w:pPr>
              <w:shd w:val="clear" w:color="auto" w:fill="FFFFFF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4216AC">
              <w:rPr>
                <w:b/>
                <w:bCs/>
                <w:sz w:val="20"/>
              </w:rPr>
              <w:t xml:space="preserve">ZADANIE I </w:t>
            </w:r>
            <w:r w:rsidRPr="004216AC">
              <w:rPr>
                <w:b/>
                <w:bCs/>
                <w:sz w:val="20"/>
                <w:shd w:val="clear" w:color="auto" w:fill="FFFFFF"/>
              </w:rPr>
              <w:t xml:space="preserve"> – </w:t>
            </w:r>
            <w:r w:rsidR="00C36217" w:rsidRPr="00C36217">
              <w:rPr>
                <w:b/>
                <w:sz w:val="20"/>
                <w:szCs w:val="22"/>
              </w:rPr>
              <w:t xml:space="preserve">Budowa windy dla </w:t>
            </w:r>
            <w:proofErr w:type="spellStart"/>
            <w:r w:rsidR="00C36217" w:rsidRPr="00C36217">
              <w:rPr>
                <w:b/>
                <w:sz w:val="20"/>
                <w:szCs w:val="22"/>
              </w:rPr>
              <w:t>OzN</w:t>
            </w:r>
            <w:proofErr w:type="spellEnd"/>
            <w:r w:rsidR="00C36217" w:rsidRPr="00C36217">
              <w:rPr>
                <w:b/>
                <w:sz w:val="20"/>
                <w:szCs w:val="22"/>
              </w:rPr>
              <w:t xml:space="preserve"> (Umowa o dofinansowanie PEFRON)</w:t>
            </w:r>
          </w:p>
        </w:tc>
        <w:tc>
          <w:tcPr>
            <w:tcW w:w="1275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52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691BBA" w:rsidTr="00691BBA">
        <w:tc>
          <w:tcPr>
            <w:tcW w:w="4957" w:type="dxa"/>
          </w:tcPr>
          <w:p w:rsidR="00691BBA" w:rsidRPr="004216AC" w:rsidRDefault="00691BBA" w:rsidP="00822247">
            <w:pPr>
              <w:shd w:val="clear" w:color="auto" w:fill="FFFFFF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4216AC">
              <w:rPr>
                <w:b/>
                <w:bCs/>
                <w:sz w:val="20"/>
              </w:rPr>
              <w:t xml:space="preserve">ZADANIE II </w:t>
            </w:r>
            <w:r w:rsidR="00822247" w:rsidRPr="004216AC">
              <w:rPr>
                <w:b/>
                <w:bCs/>
                <w:sz w:val="20"/>
              </w:rPr>
              <w:t xml:space="preserve">– </w:t>
            </w:r>
            <w:r w:rsidR="00C36217" w:rsidRPr="00C36217">
              <w:rPr>
                <w:b/>
                <w:sz w:val="20"/>
                <w:szCs w:val="22"/>
              </w:rPr>
              <w:t>Dostosowanie bud. A-3 do aktualnych przepisów ppoż</w:t>
            </w:r>
            <w:r w:rsidR="00C36217">
              <w:rPr>
                <w:b/>
                <w:sz w:val="20"/>
                <w:szCs w:val="22"/>
              </w:rPr>
              <w:t>.</w:t>
            </w:r>
          </w:p>
        </w:tc>
        <w:tc>
          <w:tcPr>
            <w:tcW w:w="1275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52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691BBA" w:rsidTr="00691BBA">
        <w:tc>
          <w:tcPr>
            <w:tcW w:w="4957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  <w:p w:rsidR="00691BBA" w:rsidRDefault="00691BBA" w:rsidP="00DD4B6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ZADANIE I + ZADANIE II</w:t>
            </w:r>
            <w:r w:rsidR="00DD4B65">
              <w:rPr>
                <w:b/>
                <w:sz w:val="22"/>
                <w:szCs w:val="22"/>
              </w:rPr>
              <w:t xml:space="preserve"> (suma kol.</w:t>
            </w:r>
            <w:r w:rsidR="00D870B1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275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52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:rsidR="00C13DFF" w:rsidRDefault="00C13DFF" w:rsidP="00C13DFF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C13DFF" w:rsidRDefault="00C13DFF" w:rsidP="00844777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 w:rsidRPr="00844777">
        <w:rPr>
          <w:b/>
          <w:sz w:val="22"/>
          <w:szCs w:val="22"/>
        </w:rPr>
        <w:t xml:space="preserve">Termin realizacji umowy: do </w:t>
      </w:r>
      <w:r w:rsidR="00D068EC">
        <w:rPr>
          <w:b/>
          <w:sz w:val="22"/>
          <w:szCs w:val="22"/>
        </w:rPr>
        <w:t>1</w:t>
      </w:r>
      <w:r w:rsidR="00C36217">
        <w:rPr>
          <w:b/>
          <w:sz w:val="22"/>
          <w:szCs w:val="22"/>
        </w:rPr>
        <w:t>0</w:t>
      </w:r>
      <w:r w:rsidR="001E566E">
        <w:rPr>
          <w:b/>
          <w:sz w:val="22"/>
          <w:szCs w:val="22"/>
        </w:rPr>
        <w:t xml:space="preserve"> </w:t>
      </w:r>
      <w:r w:rsidR="00C36217">
        <w:rPr>
          <w:b/>
          <w:sz w:val="22"/>
          <w:szCs w:val="22"/>
        </w:rPr>
        <w:t>miesięcy</w:t>
      </w:r>
      <w:r w:rsidR="00844777" w:rsidRPr="00844777">
        <w:rPr>
          <w:b/>
          <w:sz w:val="22"/>
          <w:szCs w:val="22"/>
        </w:rPr>
        <w:t xml:space="preserve"> </w:t>
      </w:r>
      <w:r w:rsidR="00691BBA" w:rsidRPr="00844777">
        <w:rPr>
          <w:b/>
          <w:sz w:val="22"/>
          <w:szCs w:val="22"/>
        </w:rPr>
        <w:t>od daty zawarcia umowy</w:t>
      </w:r>
      <w:r w:rsidR="00D068EC">
        <w:rPr>
          <w:b/>
          <w:sz w:val="22"/>
          <w:szCs w:val="22"/>
        </w:rPr>
        <w:t>, w tym:</w:t>
      </w:r>
    </w:p>
    <w:p w:rsidR="00D068EC" w:rsidRPr="00D068EC" w:rsidRDefault="00D068EC" w:rsidP="00D068EC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 w:rsidRPr="00D068EC">
        <w:rPr>
          <w:b/>
          <w:sz w:val="22"/>
          <w:szCs w:val="22"/>
        </w:rPr>
        <w:t xml:space="preserve">Zadanie I: do </w:t>
      </w:r>
      <w:r w:rsidR="00C36217">
        <w:rPr>
          <w:b/>
          <w:sz w:val="22"/>
          <w:szCs w:val="22"/>
        </w:rPr>
        <w:t>4</w:t>
      </w:r>
      <w:r w:rsidRPr="00D068EC">
        <w:rPr>
          <w:b/>
          <w:sz w:val="22"/>
          <w:szCs w:val="22"/>
        </w:rPr>
        <w:t xml:space="preserve"> </w:t>
      </w:r>
      <w:r w:rsidR="00C36217">
        <w:rPr>
          <w:b/>
          <w:sz w:val="22"/>
          <w:szCs w:val="22"/>
        </w:rPr>
        <w:t>miesięcy</w:t>
      </w:r>
      <w:r w:rsidRPr="00D068EC">
        <w:rPr>
          <w:b/>
          <w:sz w:val="22"/>
          <w:szCs w:val="22"/>
        </w:rPr>
        <w:t xml:space="preserve"> od daty zawarcia umowy;</w:t>
      </w:r>
    </w:p>
    <w:p w:rsidR="00D068EC" w:rsidRPr="00844777" w:rsidRDefault="00D068EC" w:rsidP="00D068EC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 w:rsidRPr="00D068EC">
        <w:rPr>
          <w:b/>
          <w:sz w:val="22"/>
          <w:szCs w:val="22"/>
        </w:rPr>
        <w:t>Zadanie II: do 1</w:t>
      </w:r>
      <w:r w:rsidR="00C36217">
        <w:rPr>
          <w:b/>
          <w:sz w:val="22"/>
          <w:szCs w:val="22"/>
        </w:rPr>
        <w:t>0</w:t>
      </w:r>
      <w:r w:rsidRPr="00D068EC">
        <w:rPr>
          <w:b/>
          <w:sz w:val="22"/>
          <w:szCs w:val="22"/>
        </w:rPr>
        <w:t xml:space="preserve"> </w:t>
      </w:r>
      <w:r w:rsidR="00C36217">
        <w:rPr>
          <w:b/>
          <w:sz w:val="22"/>
          <w:szCs w:val="22"/>
        </w:rPr>
        <w:t>miesięcy</w:t>
      </w:r>
      <w:r w:rsidRPr="00D068EC">
        <w:rPr>
          <w:b/>
          <w:sz w:val="22"/>
          <w:szCs w:val="22"/>
        </w:rPr>
        <w:t xml:space="preserve"> od daty zawarcia umowy;</w:t>
      </w:r>
    </w:p>
    <w:p w:rsidR="00C13DFF" w:rsidRPr="007B0A2F" w:rsidRDefault="00C13DFF" w:rsidP="00C13DFF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</w:t>
      </w:r>
      <w:r w:rsidR="00C36217">
        <w:rPr>
          <w:b/>
          <w:sz w:val="22"/>
          <w:szCs w:val="22"/>
          <w:u w:val="single"/>
        </w:rPr>
        <w:t xml:space="preserve">podstawowej </w:t>
      </w:r>
      <w:r>
        <w:rPr>
          <w:b/>
          <w:sz w:val="22"/>
          <w:szCs w:val="22"/>
          <w:u w:val="single"/>
        </w:rPr>
        <w:t xml:space="preserve">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</w:t>
      </w:r>
      <w:r w:rsidRPr="00C36217">
        <w:rPr>
          <w:b/>
          <w:sz w:val="22"/>
          <w:szCs w:val="22"/>
        </w:rPr>
        <w:t>miesięcy</w:t>
      </w:r>
      <w:r>
        <w:rPr>
          <w:sz w:val="22"/>
          <w:szCs w:val="22"/>
        </w:rPr>
        <w:t xml:space="preserve"> </w:t>
      </w:r>
      <w:r w:rsidRPr="00C36217">
        <w:rPr>
          <w:i/>
          <w:sz w:val="22"/>
          <w:szCs w:val="22"/>
        </w:rPr>
        <w:t>(kryterium oceny ofert</w:t>
      </w:r>
      <w:r>
        <w:rPr>
          <w:sz w:val="22"/>
          <w:szCs w:val="22"/>
        </w:rPr>
        <w:t>)</w:t>
      </w:r>
      <w:r w:rsidRPr="00555E83">
        <w:rPr>
          <w:sz w:val="22"/>
          <w:szCs w:val="22"/>
          <w:lang w:eastAsia="pl-PL"/>
        </w:rPr>
        <w:t xml:space="preserve"> </w:t>
      </w:r>
      <w:r w:rsidR="00C36217" w:rsidRPr="00C36217">
        <w:rPr>
          <w:b/>
          <w:sz w:val="22"/>
          <w:szCs w:val="22"/>
          <w:lang w:eastAsia="pl-PL"/>
        </w:rPr>
        <w:t>za wyjątkiem stolarki okiennej i drzwiowej gdzie okres gwarancji wynosi ………. miesięcy</w:t>
      </w:r>
      <w:r w:rsidR="0050699C">
        <w:rPr>
          <w:sz w:val="22"/>
          <w:szCs w:val="22"/>
          <w:lang w:eastAsia="pl-PL"/>
        </w:rPr>
        <w:br/>
      </w:r>
      <w:r w:rsidR="007B0A2F" w:rsidRPr="007B0A2F">
        <w:rPr>
          <w:i/>
          <w:sz w:val="22"/>
          <w:szCs w:val="22"/>
        </w:rPr>
        <w:t xml:space="preserve">W przypadku niewpisania terminu gwarancji Zamawiający przyjmie minimalny termin gwarancji. </w:t>
      </w:r>
    </w:p>
    <w:p w:rsidR="00C13DFF" w:rsidRDefault="00C13DFF" w:rsidP="00C13DFF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 xml:space="preserve">Zapłata wynagrodzenia nastąpi przelewem w terminie </w:t>
      </w:r>
      <w:r w:rsidR="00F40A99">
        <w:rPr>
          <w:sz w:val="22"/>
          <w:szCs w:val="22"/>
        </w:rPr>
        <w:t>30</w:t>
      </w:r>
      <w:bookmarkStart w:id="0" w:name="_GoBack"/>
      <w:bookmarkEnd w:id="0"/>
      <w:r>
        <w:rPr>
          <w:sz w:val="22"/>
          <w:szCs w:val="22"/>
        </w:rPr>
        <w:t xml:space="preserve"> dni od daty otrzymania faktury przez Zamawiającego na rachunek Wykonawcy umieszczony na dzień zlecenia przelewu w wykazie podmiotów o których mowa w art. 96b ust.1) Ustawy o podatku od towarów i usług.</w:t>
      </w:r>
    </w:p>
    <w:p w:rsidR="00C13DFF" w:rsidRDefault="00C13DFF" w:rsidP="00C13DFF">
      <w:pPr>
        <w:ind w:right="-47"/>
        <w:jc w:val="both"/>
      </w:pPr>
    </w:p>
    <w:p w:rsidR="00C13DFF" w:rsidRDefault="00C13DFF" w:rsidP="00C13DFF">
      <w:r>
        <w:rPr>
          <w:b/>
          <w:sz w:val="22"/>
          <w:szCs w:val="22"/>
          <w:u w:val="single"/>
        </w:rPr>
        <w:t>Jednocześnie oświadczamy, że:</w:t>
      </w:r>
    </w:p>
    <w:p w:rsidR="00C13DFF" w:rsidRDefault="00C13DFF" w:rsidP="00C13DFF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</w:t>
      </w:r>
      <w:r>
        <w:rPr>
          <w:color w:val="000000"/>
          <w:sz w:val="22"/>
          <w:szCs w:val="22"/>
          <w:lang w:eastAsia="ar-SA"/>
        </w:rPr>
        <w:lastRenderedPageBreak/>
        <w:t xml:space="preserve">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</w:t>
      </w:r>
      <w:r w:rsidR="0012386A">
        <w:rPr>
          <w:b/>
          <w:sz w:val="22"/>
          <w:szCs w:val="22"/>
        </w:rPr>
        <w:t>ż</w:t>
      </w:r>
      <w:r>
        <w:rPr>
          <w:b/>
          <w:sz w:val="22"/>
          <w:szCs w:val="22"/>
        </w:rPr>
        <w:t xml:space="preserve">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>oświadczamy, że oferta została sporządzona na podstawie: SWZ, dokumentacji pr</w:t>
      </w:r>
      <w:r w:rsidR="00A41DBE">
        <w:rPr>
          <w:sz w:val="22"/>
          <w:szCs w:val="22"/>
        </w:rPr>
        <w:t>ojektowej</w:t>
      </w:r>
      <w:r>
        <w:rPr>
          <w:sz w:val="22"/>
          <w:szCs w:val="22"/>
        </w:rPr>
        <w:t xml:space="preserve">, </w:t>
      </w:r>
      <w:r w:rsidR="002C6664">
        <w:rPr>
          <w:sz w:val="22"/>
          <w:szCs w:val="22"/>
        </w:rPr>
        <w:t xml:space="preserve">przedmiarów robót,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C13DFF" w:rsidRPr="0012386A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12386A" w:rsidRPr="0012386A" w:rsidRDefault="0012386A" w:rsidP="0012386A">
      <w:pPr>
        <w:pStyle w:val="Akapitzlist"/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bookmarkStart w:id="1" w:name="_Hlk165357541"/>
      <w:r w:rsidRPr="0012386A">
        <w:rPr>
          <w:rFonts w:ascii="Times New Roman" w:hAnsi="Times New Roman" w:cs="Times New Roman"/>
          <w:b/>
        </w:rPr>
        <w:t>Oświadczamy,</w:t>
      </w:r>
      <w:bookmarkEnd w:id="1"/>
      <w:r w:rsidRPr="0012386A">
        <w:rPr>
          <w:rFonts w:ascii="Times New Roman" w:hAnsi="Times New Roman" w:cs="Times New Roman"/>
          <w:b/>
        </w:rPr>
        <w:t xml:space="preserve"> że</w:t>
      </w:r>
      <w:r>
        <w:rPr>
          <w:b/>
        </w:rPr>
        <w:t xml:space="preserve"> </w:t>
      </w:r>
      <w:r w:rsidRPr="0012386A">
        <w:rPr>
          <w:rFonts w:ascii="Times New Roman" w:eastAsia="Times New Roman" w:hAnsi="Times New Roman" w:cs="Times New Roman"/>
          <w:sz w:val="24"/>
          <w:szCs w:val="24"/>
          <w:lang w:eastAsia="zh-CN"/>
        </w:rPr>
        <w:t>Wykonawca/Podwykonawca/dalszy Podwykonawca  wykonujący instalację pożarową dyspon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uje</w:t>
      </w:r>
      <w:r w:rsidRPr="0012386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certyfikatem autoryzacji firmy SCHRACK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12386A" w:rsidRPr="0012386A" w:rsidRDefault="0012386A" w:rsidP="00C13DFF">
      <w:pPr>
        <w:numPr>
          <w:ilvl w:val="0"/>
          <w:numId w:val="6"/>
        </w:numPr>
        <w:tabs>
          <w:tab w:val="left" w:pos="0"/>
        </w:tabs>
        <w:ind w:right="1"/>
        <w:jc w:val="both"/>
        <w:rPr>
          <w:sz w:val="22"/>
          <w:szCs w:val="22"/>
        </w:rPr>
      </w:pPr>
      <w:r w:rsidRPr="0012386A">
        <w:rPr>
          <w:b/>
          <w:bCs/>
          <w:iCs/>
          <w:sz w:val="22"/>
          <w:szCs w:val="22"/>
          <w:u w:val="single"/>
          <w:lang w:eastAsia="ar-SA"/>
        </w:rPr>
        <w:t xml:space="preserve">Oświadczamy, że </w:t>
      </w:r>
      <w:r w:rsidRPr="0012386A">
        <w:rPr>
          <w:bCs/>
          <w:iCs/>
          <w:sz w:val="22"/>
          <w:szCs w:val="22"/>
          <w:lang w:eastAsia="ar-SA"/>
        </w:rPr>
        <w:t>do wykonania przedmiotu zamówienia w zakresie prac elektrycznych/montażu dźwigu zostaną odpowiednio skierowane osoby posiadające stosowne uprawnienia wym</w:t>
      </w:r>
      <w:r>
        <w:rPr>
          <w:bCs/>
          <w:iCs/>
          <w:sz w:val="22"/>
          <w:szCs w:val="22"/>
          <w:lang w:eastAsia="ar-SA"/>
        </w:rPr>
        <w:t>agane</w:t>
      </w:r>
      <w:r w:rsidRPr="0012386A">
        <w:rPr>
          <w:bCs/>
          <w:iCs/>
          <w:sz w:val="22"/>
          <w:szCs w:val="22"/>
          <w:lang w:eastAsia="ar-SA"/>
        </w:rPr>
        <w:t xml:space="preserve"> </w:t>
      </w:r>
      <w:r>
        <w:rPr>
          <w:bCs/>
          <w:iCs/>
          <w:sz w:val="22"/>
          <w:szCs w:val="22"/>
          <w:lang w:eastAsia="ar-SA"/>
        </w:rPr>
        <w:br/>
      </w:r>
      <w:r w:rsidRPr="0012386A">
        <w:rPr>
          <w:bCs/>
          <w:iCs/>
          <w:sz w:val="22"/>
          <w:szCs w:val="22"/>
          <w:lang w:eastAsia="ar-SA"/>
        </w:rPr>
        <w:t>w pkt. 4.1 SWZ.</w:t>
      </w:r>
    </w:p>
    <w:p w:rsidR="00C13DFF" w:rsidRPr="00EE1AE5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EE1AE5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EE1AE5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EE1AE5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EE1AE5">
        <w:rPr>
          <w:bCs/>
          <w:iCs/>
          <w:sz w:val="22"/>
          <w:szCs w:val="22"/>
        </w:rPr>
        <w:t>zgodnie z zapisami SWZ.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C13DFF" w:rsidRDefault="00C13DFF" w:rsidP="00C13DFF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C13DFF" w:rsidRDefault="00C13DFF" w:rsidP="00C13DFF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C13DFF" w:rsidRDefault="00C13DFF" w:rsidP="00C13DFF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13DFF" w:rsidRDefault="00C13DFF" w:rsidP="00C13DFF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13DFF" w:rsidRDefault="00C13DFF" w:rsidP="00C13DFF">
      <w:pPr>
        <w:pStyle w:val="NormalnyWeb"/>
        <w:ind w:left="142" w:hanging="142"/>
        <w:jc w:val="both"/>
      </w:pPr>
    </w:p>
    <w:p w:rsidR="00C13DFF" w:rsidRPr="00FE342A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C13DFF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C13DFF" w:rsidRPr="005978B9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lastRenderedPageBreak/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C13DFF" w:rsidTr="002C666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C13DFF" w:rsidTr="002C666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FF46D0" w:rsidRPr="00FF46D0" w:rsidRDefault="00FF46D0" w:rsidP="00FF46D0">
      <w:pPr>
        <w:ind w:left="720"/>
        <w:jc w:val="both"/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C13DFF" w:rsidRDefault="00C13DFF" w:rsidP="00C13DFF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C13DFF" w:rsidRDefault="00C13DFF" w:rsidP="00C13DF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13DFF" w:rsidRDefault="00C13DFF" w:rsidP="00C13DFF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C13DFF" w:rsidRPr="00423B06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C13DFF" w:rsidRPr="00EC66A0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C13DFF" w:rsidRPr="001F1ACF" w:rsidRDefault="00C13DFF" w:rsidP="00C13DFF"/>
    <w:p w:rsidR="00FE545C" w:rsidRPr="00C13DFF" w:rsidRDefault="00FE545C" w:rsidP="00C13DFF"/>
    <w:sectPr w:rsidR="00FE545C" w:rsidRPr="00C13DFF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55EC" w:rsidRDefault="007555EC">
      <w:r>
        <w:separator/>
      </w:r>
    </w:p>
  </w:endnote>
  <w:endnote w:type="continuationSeparator" w:id="0">
    <w:p w:rsidR="007555EC" w:rsidRDefault="00755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55EC" w:rsidRDefault="007555EC">
      <w:r>
        <w:separator/>
      </w:r>
    </w:p>
  </w:footnote>
  <w:footnote w:type="continuationSeparator" w:id="0">
    <w:p w:rsidR="007555EC" w:rsidRDefault="007555EC">
      <w:r>
        <w:continuationSeparator/>
      </w:r>
    </w:p>
  </w:footnote>
  <w:footnote w:id="1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4F5DF7"/>
    <w:multiLevelType w:val="hybridMultilevel"/>
    <w:tmpl w:val="114E5B6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64D"/>
    <w:rsid w:val="00012286"/>
    <w:rsid w:val="00071CCC"/>
    <w:rsid w:val="000B731D"/>
    <w:rsid w:val="000D6134"/>
    <w:rsid w:val="000E09C7"/>
    <w:rsid w:val="000F6589"/>
    <w:rsid w:val="00106636"/>
    <w:rsid w:val="00116EC6"/>
    <w:rsid w:val="0012386A"/>
    <w:rsid w:val="00167E1C"/>
    <w:rsid w:val="001801DD"/>
    <w:rsid w:val="001D4612"/>
    <w:rsid w:val="001E566E"/>
    <w:rsid w:val="00207E98"/>
    <w:rsid w:val="002178AE"/>
    <w:rsid w:val="002723B0"/>
    <w:rsid w:val="002C6664"/>
    <w:rsid w:val="00315A4A"/>
    <w:rsid w:val="003616C7"/>
    <w:rsid w:val="0036196B"/>
    <w:rsid w:val="003965E5"/>
    <w:rsid w:val="004216AC"/>
    <w:rsid w:val="004B7300"/>
    <w:rsid w:val="004C6753"/>
    <w:rsid w:val="004F5AC0"/>
    <w:rsid w:val="0050699C"/>
    <w:rsid w:val="00515851"/>
    <w:rsid w:val="00530728"/>
    <w:rsid w:val="00595C87"/>
    <w:rsid w:val="005C5F90"/>
    <w:rsid w:val="005D2C65"/>
    <w:rsid w:val="005E6D94"/>
    <w:rsid w:val="0063384F"/>
    <w:rsid w:val="00643C6F"/>
    <w:rsid w:val="00646202"/>
    <w:rsid w:val="0065290F"/>
    <w:rsid w:val="006559BB"/>
    <w:rsid w:val="006815F6"/>
    <w:rsid w:val="00691BBA"/>
    <w:rsid w:val="006F13A8"/>
    <w:rsid w:val="00737998"/>
    <w:rsid w:val="007555EC"/>
    <w:rsid w:val="007748F0"/>
    <w:rsid w:val="007A4321"/>
    <w:rsid w:val="007B0A2F"/>
    <w:rsid w:val="008035EE"/>
    <w:rsid w:val="00822247"/>
    <w:rsid w:val="00833933"/>
    <w:rsid w:val="00840E63"/>
    <w:rsid w:val="00844777"/>
    <w:rsid w:val="00853083"/>
    <w:rsid w:val="008B2F0C"/>
    <w:rsid w:val="008B4928"/>
    <w:rsid w:val="008D2AB8"/>
    <w:rsid w:val="008D564D"/>
    <w:rsid w:val="008F1C66"/>
    <w:rsid w:val="00906152"/>
    <w:rsid w:val="00914549"/>
    <w:rsid w:val="00970FE4"/>
    <w:rsid w:val="009B33E5"/>
    <w:rsid w:val="00A0022B"/>
    <w:rsid w:val="00A07A18"/>
    <w:rsid w:val="00A346FE"/>
    <w:rsid w:val="00A41DBE"/>
    <w:rsid w:val="00A47B4D"/>
    <w:rsid w:val="00A83018"/>
    <w:rsid w:val="00A94C95"/>
    <w:rsid w:val="00B15391"/>
    <w:rsid w:val="00B774DC"/>
    <w:rsid w:val="00C13DFF"/>
    <w:rsid w:val="00C36217"/>
    <w:rsid w:val="00C804CB"/>
    <w:rsid w:val="00C969A6"/>
    <w:rsid w:val="00CA7D36"/>
    <w:rsid w:val="00CF3807"/>
    <w:rsid w:val="00D068EC"/>
    <w:rsid w:val="00D123EF"/>
    <w:rsid w:val="00D24208"/>
    <w:rsid w:val="00D60C38"/>
    <w:rsid w:val="00D66893"/>
    <w:rsid w:val="00D8645D"/>
    <w:rsid w:val="00D870B1"/>
    <w:rsid w:val="00D90ACB"/>
    <w:rsid w:val="00DC1500"/>
    <w:rsid w:val="00DD4B65"/>
    <w:rsid w:val="00E25F02"/>
    <w:rsid w:val="00E32BE5"/>
    <w:rsid w:val="00E44371"/>
    <w:rsid w:val="00E469F3"/>
    <w:rsid w:val="00E949B0"/>
    <w:rsid w:val="00ED046C"/>
    <w:rsid w:val="00EE1AE5"/>
    <w:rsid w:val="00EE5E8B"/>
    <w:rsid w:val="00F00591"/>
    <w:rsid w:val="00F40A99"/>
    <w:rsid w:val="00F43DBD"/>
    <w:rsid w:val="00F51688"/>
    <w:rsid w:val="00F53146"/>
    <w:rsid w:val="00F70E2B"/>
    <w:rsid w:val="00F91018"/>
    <w:rsid w:val="00FA0F30"/>
    <w:rsid w:val="00FA51A4"/>
    <w:rsid w:val="00FE545C"/>
    <w:rsid w:val="00FF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FCF64F"/>
  <w15:chartTrackingRefBased/>
  <w15:docId w15:val="{126A45E0-A251-4198-8A8A-607BCE86A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3DFF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C13DFF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38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3807"/>
    <w:rPr>
      <w:rFonts w:ascii="Segoe UI" w:hAnsi="Segoe UI" w:cs="Segoe UI"/>
      <w:sz w:val="18"/>
      <w:szCs w:val="18"/>
      <w:lang w:eastAsia="zh-CN"/>
    </w:rPr>
  </w:style>
  <w:style w:type="table" w:styleId="Tabela-Siatka">
    <w:name w:val="Table Grid"/>
    <w:basedOn w:val="Standardowy"/>
    <w:uiPriority w:val="59"/>
    <w:rsid w:val="00691B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691BBA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691BBA"/>
    <w:pPr>
      <w:suppressAutoHyphens w:val="0"/>
      <w:spacing w:after="160" w:line="25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44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16ECD-9918-49C5-8C34-FB4F83615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805</Words>
  <Characters>5816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Joanna Ćwiertnia</cp:lastModifiedBy>
  <cp:revision>2</cp:revision>
  <cp:lastPrinted>2023-08-01T07:51:00Z</cp:lastPrinted>
  <dcterms:created xsi:type="dcterms:W3CDTF">2024-04-30T06:34:00Z</dcterms:created>
  <dcterms:modified xsi:type="dcterms:W3CDTF">2024-04-30T06:34:00Z</dcterms:modified>
</cp:coreProperties>
</file>