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7721AE01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D3140B">
        <w:rPr>
          <w:rFonts w:ascii="Arial" w:hAnsi="Arial" w:cs="Arial"/>
          <w:b/>
          <w:sz w:val="22"/>
        </w:rPr>
        <w:t>40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AD6E1F">
        <w:rPr>
          <w:rFonts w:ascii="Arial" w:hAnsi="Arial" w:cs="Arial"/>
          <w:b/>
          <w:sz w:val="22"/>
        </w:rPr>
        <w:t>4</w:t>
      </w:r>
    </w:p>
    <w:p w14:paraId="7A06C8A7" w14:textId="114F95F2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637E1">
        <w:rPr>
          <w:rFonts w:ascii="Arial" w:hAnsi="Arial" w:cs="Arial"/>
          <w:b/>
          <w:sz w:val="22"/>
          <w:szCs w:val="22"/>
        </w:rPr>
        <w:t>8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A5C99FE" w14:textId="615568F6" w:rsidR="003637E1" w:rsidRPr="003637E1" w:rsidRDefault="001E44F5" w:rsidP="003637E1">
      <w:pPr>
        <w:jc w:val="center"/>
        <w:rPr>
          <w:rFonts w:ascii="Arial" w:hAnsi="Arial" w:cs="Arial"/>
          <w:b/>
          <w:bCs/>
          <w:iCs/>
        </w:rPr>
      </w:pPr>
      <w:r w:rsidRPr="001E44F5">
        <w:rPr>
          <w:rFonts w:ascii="Arial" w:hAnsi="Arial" w:cs="Arial"/>
          <w:b/>
          <w:bCs/>
          <w:iCs/>
        </w:rPr>
        <w:t>„</w:t>
      </w:r>
      <w:bookmarkStart w:id="0" w:name="_Hlk64619749"/>
      <w:r w:rsidR="003637E1" w:rsidRPr="003637E1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7D8CA193" w14:textId="77777777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3637E1">
        <w:rPr>
          <w:rFonts w:ascii="Arial" w:hAnsi="Arial" w:cs="Arial"/>
          <w:b/>
          <w:bCs/>
          <w:iCs/>
        </w:rPr>
        <w:t>SZOZnMiD</w:t>
      </w:r>
      <w:bookmarkEnd w:id="1"/>
    </w:p>
    <w:p w14:paraId="171F91B8" w14:textId="24A89ADB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</w:p>
    <w:bookmarkEnd w:id="0"/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E44F5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52F3"/>
    <w:rsid w:val="005B59B0"/>
    <w:rsid w:val="005C731B"/>
    <w:rsid w:val="005E2897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6E1F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140B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35</cp:revision>
  <cp:lastPrinted>2017-01-12T14:38:00Z</cp:lastPrinted>
  <dcterms:created xsi:type="dcterms:W3CDTF">2022-06-19T16:11:00Z</dcterms:created>
  <dcterms:modified xsi:type="dcterms:W3CDTF">2024-04-23T09:11:00Z</dcterms:modified>
</cp:coreProperties>
</file>