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10E44618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1E1FEA">
        <w:rPr>
          <w:rFonts w:ascii="Arial" w:hAnsi="Arial" w:cs="Arial"/>
          <w:b/>
          <w:sz w:val="22"/>
        </w:rPr>
        <w:t>40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38AB915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722D52">
        <w:rPr>
          <w:rFonts w:ascii="Arial" w:hAnsi="Arial" w:cs="Arial"/>
          <w:b/>
          <w:sz w:val="22"/>
          <w:szCs w:val="22"/>
        </w:rPr>
        <w:t>7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1EAF3FB" w14:textId="605E4A87" w:rsidR="00722D52" w:rsidRPr="00722D52" w:rsidRDefault="003F3799" w:rsidP="00722D52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722D52" w:rsidRPr="00722D52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2D9E8647" w14:textId="77777777" w:rsidR="00722D52" w:rsidRPr="00722D52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722D52">
        <w:rPr>
          <w:rFonts w:ascii="Arial" w:hAnsi="Arial" w:cs="Arial"/>
          <w:b/>
          <w:bCs/>
          <w:iCs/>
        </w:rPr>
        <w:t>SZOZnMiD</w:t>
      </w:r>
      <w:bookmarkEnd w:id="1"/>
    </w:p>
    <w:p w14:paraId="7C3EE265" w14:textId="23E5B883" w:rsidR="003F3799" w:rsidRPr="003F3799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E1FEA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34</cp:revision>
  <cp:lastPrinted>2017-01-12T14:38:00Z</cp:lastPrinted>
  <dcterms:created xsi:type="dcterms:W3CDTF">2022-06-19T16:11:00Z</dcterms:created>
  <dcterms:modified xsi:type="dcterms:W3CDTF">2024-04-23T09:10:00Z</dcterms:modified>
</cp:coreProperties>
</file>