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2D8D4112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5D5ABA">
        <w:rPr>
          <w:rFonts w:ascii="Arial" w:hAnsi="Arial" w:cs="Arial"/>
          <w:b/>
          <w:sz w:val="22"/>
        </w:rPr>
        <w:t>40</w:t>
      </w:r>
      <w:r>
        <w:rPr>
          <w:rFonts w:ascii="Arial" w:hAnsi="Arial" w:cs="Arial"/>
          <w:b/>
          <w:sz w:val="22"/>
        </w:rPr>
        <w:t>/2</w:t>
      </w:r>
      <w:r w:rsidR="00EB1DAA">
        <w:rPr>
          <w:rFonts w:ascii="Arial" w:hAnsi="Arial" w:cs="Arial"/>
          <w:b/>
          <w:sz w:val="22"/>
        </w:rPr>
        <w:t>4</w:t>
      </w:r>
    </w:p>
    <w:p w14:paraId="6051131D" w14:textId="52422E8D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4E1B4A">
        <w:rPr>
          <w:rFonts w:ascii="Arial" w:hAnsi="Arial" w:cs="Arial"/>
          <w:b/>
          <w:sz w:val="22"/>
          <w:szCs w:val="22"/>
        </w:rPr>
        <w:t>6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1D4D1B48" w14:textId="4F5A323E" w:rsidR="004E1B4A" w:rsidRPr="004E1B4A" w:rsidRDefault="00323DE1" w:rsidP="004E1B4A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323DE1">
        <w:rPr>
          <w:rFonts w:ascii="Arial" w:hAnsi="Arial" w:cs="Arial" w:hint="cs"/>
          <w:b/>
          <w:bCs/>
          <w:iCs/>
        </w:rPr>
        <w:t>„</w:t>
      </w:r>
      <w:bookmarkStart w:id="0" w:name="_Hlk64619749"/>
      <w:r w:rsidR="004E1B4A" w:rsidRPr="004E1B4A">
        <w:rPr>
          <w:rFonts w:ascii="Arial" w:hAnsi="Arial" w:cs="Arial"/>
          <w:b/>
          <w:bCs/>
          <w:iCs/>
        </w:rPr>
        <w:t xml:space="preserve">Usługi serwisowe (przeglądy i naprawy) sprzętu </w:t>
      </w:r>
    </w:p>
    <w:p w14:paraId="321C643C" w14:textId="77777777" w:rsidR="004E1B4A" w:rsidRPr="004E1B4A" w:rsidRDefault="004E1B4A" w:rsidP="004E1B4A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4E1B4A">
        <w:rPr>
          <w:rFonts w:ascii="Arial" w:hAnsi="Arial" w:cs="Arial"/>
          <w:b/>
          <w:bCs/>
          <w:iCs/>
        </w:rPr>
        <w:t xml:space="preserve">i aparatury medycznej znajdującej się na wyposażeniu </w:t>
      </w:r>
      <w:bookmarkStart w:id="1" w:name="_Hlk70490707"/>
      <w:r w:rsidRPr="004E1B4A">
        <w:rPr>
          <w:rFonts w:ascii="Arial" w:hAnsi="Arial" w:cs="Arial"/>
          <w:b/>
          <w:bCs/>
          <w:iCs/>
        </w:rPr>
        <w:t>SZOZnMiD</w:t>
      </w:r>
      <w:bookmarkEnd w:id="1"/>
    </w:p>
    <w:p w14:paraId="3A4B78FF" w14:textId="1787DEFC" w:rsidR="00323DE1" w:rsidRPr="00323DE1" w:rsidRDefault="004E1B4A" w:rsidP="004E1B4A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4E1B4A">
        <w:rPr>
          <w:rFonts w:ascii="Arial" w:hAnsi="Arial" w:cs="Arial"/>
          <w:b/>
          <w:bCs/>
          <w:iCs/>
        </w:rPr>
        <w:t xml:space="preserve"> - (przeglądy, konserwacja i naprawy pogwarancyjne aparatury medycznej)”</w:t>
      </w:r>
      <w:bookmarkEnd w:id="0"/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5D5ABA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5D5ABA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="008C23C2"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5D5ABA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5D5ABA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280AF4" w14:textId="77777777" w:rsidR="00E854E8" w:rsidRDefault="00E854E8" w:rsidP="00047F36">
      <w:r>
        <w:separator/>
      </w:r>
    </w:p>
  </w:endnote>
  <w:endnote w:type="continuationSeparator" w:id="0">
    <w:p w14:paraId="0239FA91" w14:textId="77777777" w:rsidR="00E854E8" w:rsidRDefault="00E854E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44AE81" w14:textId="77777777" w:rsidR="00E854E8" w:rsidRDefault="00E854E8" w:rsidP="00047F36">
      <w:r>
        <w:separator/>
      </w:r>
    </w:p>
  </w:footnote>
  <w:footnote w:type="continuationSeparator" w:id="0">
    <w:p w14:paraId="05F2E2E4" w14:textId="77777777" w:rsidR="00E854E8" w:rsidRDefault="00E854E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1907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7720"/>
    <w:rsid w:val="002F0891"/>
    <w:rsid w:val="002F4F07"/>
    <w:rsid w:val="002F5278"/>
    <w:rsid w:val="00313F2B"/>
    <w:rsid w:val="0031417B"/>
    <w:rsid w:val="00314FC3"/>
    <w:rsid w:val="0032328D"/>
    <w:rsid w:val="00323DE1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1B4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731B"/>
    <w:rsid w:val="005D5ABA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0C14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78B9"/>
    <w:rsid w:val="008A1D80"/>
    <w:rsid w:val="008A26BF"/>
    <w:rsid w:val="008B3261"/>
    <w:rsid w:val="008C23C2"/>
    <w:rsid w:val="008C39DF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1F3C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EA8"/>
    <w:rsid w:val="00E46B6B"/>
    <w:rsid w:val="00E53F1A"/>
    <w:rsid w:val="00E60013"/>
    <w:rsid w:val="00E7187E"/>
    <w:rsid w:val="00E80562"/>
    <w:rsid w:val="00E854E8"/>
    <w:rsid w:val="00E938FC"/>
    <w:rsid w:val="00EA7062"/>
    <w:rsid w:val="00EB1DAA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33</cp:revision>
  <cp:lastPrinted>2017-01-12T14:38:00Z</cp:lastPrinted>
  <dcterms:created xsi:type="dcterms:W3CDTF">2022-06-19T16:11:00Z</dcterms:created>
  <dcterms:modified xsi:type="dcterms:W3CDTF">2024-04-23T09:10:00Z</dcterms:modified>
</cp:coreProperties>
</file>