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056C9F22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5A114B">
        <w:rPr>
          <w:rFonts w:ascii="Arial" w:hAnsi="Arial" w:cs="Arial"/>
          <w:b/>
          <w:sz w:val="22"/>
          <w:szCs w:val="22"/>
        </w:rPr>
        <w:t>-40/</w:t>
      </w:r>
      <w:r w:rsidRPr="004F4696">
        <w:rPr>
          <w:rFonts w:ascii="Arial" w:hAnsi="Arial" w:cs="Arial"/>
          <w:b/>
          <w:sz w:val="22"/>
          <w:szCs w:val="22"/>
        </w:rPr>
        <w:t>2</w:t>
      </w:r>
      <w:r w:rsidR="006702CB">
        <w:rPr>
          <w:rFonts w:ascii="Arial" w:hAnsi="Arial" w:cs="Arial"/>
          <w:b/>
          <w:sz w:val="22"/>
          <w:szCs w:val="22"/>
        </w:rPr>
        <w:t>4</w:t>
      </w:r>
    </w:p>
    <w:p w14:paraId="0FF22D9F" w14:textId="57CBB5AF" w:rsidR="00AD2998" w:rsidRPr="004F4696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58CCD931" w14:textId="77777777" w:rsidR="0086218C" w:rsidRPr="0067702A" w:rsidRDefault="0086218C" w:rsidP="00AD2998">
      <w:pPr>
        <w:rPr>
          <w:rFonts w:ascii="Arial" w:hAnsi="Arial" w:cs="Arial"/>
          <w:sz w:val="20"/>
          <w:szCs w:val="20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2E7BE857" w14:textId="553F2080" w:rsidR="004F4696" w:rsidRPr="004F4696" w:rsidRDefault="00F54A96" w:rsidP="004F469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6702CB">
        <w:rPr>
          <w:rFonts w:ascii="Arial" w:hAnsi="Arial" w:cs="Arial"/>
          <w:iCs/>
          <w:sz w:val="22"/>
          <w:szCs w:val="22"/>
        </w:rPr>
        <w:t>przetargu nieograniczonego</w:t>
      </w:r>
      <w:r w:rsidR="008D5F96" w:rsidRPr="004F4696">
        <w:rPr>
          <w:rFonts w:ascii="Arial" w:hAnsi="Arial" w:cs="Arial"/>
          <w:sz w:val="22"/>
          <w:szCs w:val="22"/>
        </w:rPr>
        <w:t xml:space="preserve"> </w:t>
      </w:r>
      <w:r w:rsidR="003A104B" w:rsidRPr="004F4696">
        <w:rPr>
          <w:rFonts w:ascii="Arial" w:hAnsi="Arial" w:cs="Arial"/>
          <w:sz w:val="22"/>
          <w:szCs w:val="22"/>
        </w:rPr>
        <w:t xml:space="preserve">– </w:t>
      </w:r>
      <w:r w:rsidR="00AF10FA" w:rsidRPr="004F4696">
        <w:rPr>
          <w:rFonts w:ascii="Arial" w:hAnsi="Arial" w:cs="Arial"/>
          <w:sz w:val="22"/>
          <w:szCs w:val="22"/>
        </w:rPr>
        <w:t>zgodnie</w:t>
      </w:r>
      <w:r w:rsidR="003A104B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z art. </w:t>
      </w:r>
      <w:r w:rsidR="00A324F9" w:rsidRPr="004F4696">
        <w:rPr>
          <w:rFonts w:ascii="Arial" w:hAnsi="Arial" w:cs="Arial"/>
          <w:sz w:val="22"/>
          <w:szCs w:val="22"/>
        </w:rPr>
        <w:t xml:space="preserve">zgodnie z art. </w:t>
      </w:r>
      <w:r w:rsidR="006702CB">
        <w:rPr>
          <w:rFonts w:ascii="Arial" w:hAnsi="Arial" w:cs="Arial"/>
          <w:sz w:val="22"/>
          <w:szCs w:val="22"/>
        </w:rPr>
        <w:t>132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bookmarkStart w:id="0" w:name="_Hlk64619749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„Usługi serwisowe (przeglądy i naprawy) sprzętu i aparatury medycznej znajdującej się na wyposażeniu </w:t>
      </w:r>
      <w:bookmarkStart w:id="1" w:name="_Hlk70490707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SZOZnMiD</w:t>
      </w:r>
      <w:bookmarkEnd w:id="1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 xml:space="preserve"> - (przeglądy, konserwacja i naprawy pogwarancyjne aparatury medycznej)”.</w:t>
      </w:r>
    </w:p>
    <w:bookmarkEnd w:id="0"/>
    <w:p w14:paraId="50E5C40C" w14:textId="628D0FCC" w:rsidR="00741666" w:rsidRPr="004F4696" w:rsidRDefault="00F54A96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F5E8B" w:rsidRPr="0067702A" w14:paraId="19A17096" w14:textId="77777777" w:rsidTr="00E3556F">
        <w:tc>
          <w:tcPr>
            <w:tcW w:w="4604" w:type="dxa"/>
            <w:shd w:val="clear" w:color="auto" w:fill="auto"/>
            <w:vAlign w:val="center"/>
          </w:tcPr>
          <w:p w14:paraId="6FDD1BE0" w14:textId="77777777" w:rsidR="00DF5E8B" w:rsidRPr="00A5341F" w:rsidRDefault="00DF5E8B" w:rsidP="00E3556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08356B1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4C4EF705" w14:textId="77777777" w:rsidTr="00E3556F">
        <w:tc>
          <w:tcPr>
            <w:tcW w:w="4604" w:type="dxa"/>
            <w:shd w:val="clear" w:color="auto" w:fill="auto"/>
            <w:vAlign w:val="center"/>
          </w:tcPr>
          <w:p w14:paraId="6168EB61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11ACD9F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04845BDB" w14:textId="77777777" w:rsidTr="00E3556F">
        <w:tc>
          <w:tcPr>
            <w:tcW w:w="4604" w:type="dxa"/>
            <w:shd w:val="clear" w:color="auto" w:fill="auto"/>
            <w:vAlign w:val="center"/>
          </w:tcPr>
          <w:p w14:paraId="0C6765BE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5B6E537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56BAB518" w14:textId="77777777" w:rsidTr="00E3556F">
        <w:tc>
          <w:tcPr>
            <w:tcW w:w="4604" w:type="dxa"/>
            <w:shd w:val="clear" w:color="auto" w:fill="auto"/>
            <w:vAlign w:val="center"/>
          </w:tcPr>
          <w:p w14:paraId="64C4912F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402B3DB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2BFFAEE5" w14:textId="77777777" w:rsidTr="00E3556F">
        <w:tc>
          <w:tcPr>
            <w:tcW w:w="4604" w:type="dxa"/>
            <w:shd w:val="clear" w:color="auto" w:fill="auto"/>
            <w:vAlign w:val="center"/>
          </w:tcPr>
          <w:p w14:paraId="53C24012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20D106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1AEA59C5" w14:textId="77777777" w:rsidTr="00E3556F">
        <w:tc>
          <w:tcPr>
            <w:tcW w:w="4604" w:type="dxa"/>
            <w:shd w:val="clear" w:color="auto" w:fill="auto"/>
            <w:vAlign w:val="center"/>
          </w:tcPr>
          <w:p w14:paraId="0AE54742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EB6E12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18FEC199" w14:textId="77777777" w:rsidTr="00E3556F">
        <w:tc>
          <w:tcPr>
            <w:tcW w:w="4604" w:type="dxa"/>
            <w:shd w:val="clear" w:color="auto" w:fill="auto"/>
            <w:vAlign w:val="center"/>
          </w:tcPr>
          <w:p w14:paraId="2B829B02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C81574B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491EC001" w14:textId="77777777" w:rsidTr="00E3556F">
        <w:tc>
          <w:tcPr>
            <w:tcW w:w="4604" w:type="dxa"/>
            <w:shd w:val="clear" w:color="auto" w:fill="auto"/>
            <w:vAlign w:val="center"/>
          </w:tcPr>
          <w:p w14:paraId="0055CCE6" w14:textId="77777777" w:rsidR="00DF5E8B" w:rsidRPr="0067702A" w:rsidRDefault="00DF5E8B" w:rsidP="00E3556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6A23D83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43AF8144" w14:textId="77777777" w:rsidTr="00E3556F">
        <w:tc>
          <w:tcPr>
            <w:tcW w:w="4604" w:type="dxa"/>
            <w:shd w:val="clear" w:color="auto" w:fill="auto"/>
            <w:vAlign w:val="center"/>
          </w:tcPr>
          <w:p w14:paraId="3BB8C081" w14:textId="77777777" w:rsidR="00DF5E8B" w:rsidRPr="0067702A" w:rsidRDefault="00DF5E8B" w:rsidP="00E3556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9BDDC0C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4D7D20C5" w14:textId="77777777" w:rsidTr="00E3556F">
        <w:tc>
          <w:tcPr>
            <w:tcW w:w="4604" w:type="dxa"/>
            <w:shd w:val="clear" w:color="auto" w:fill="auto"/>
            <w:vAlign w:val="center"/>
          </w:tcPr>
          <w:p w14:paraId="3EFEDD6D" w14:textId="77777777" w:rsidR="00DF5E8B" w:rsidRPr="0067702A" w:rsidRDefault="00DF5E8B" w:rsidP="00E3556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28182A0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5F0DF1" w14:textId="77777777" w:rsidR="00DF5E8B" w:rsidRPr="0067702A" w:rsidRDefault="00DF5E8B" w:rsidP="00DF5E8B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F5E8B" w:rsidRPr="0067702A" w14:paraId="161E3FF9" w14:textId="77777777" w:rsidTr="00E3556F">
        <w:tc>
          <w:tcPr>
            <w:tcW w:w="4604" w:type="dxa"/>
            <w:shd w:val="clear" w:color="auto" w:fill="auto"/>
            <w:vAlign w:val="center"/>
          </w:tcPr>
          <w:p w14:paraId="5DA6B15D" w14:textId="77777777" w:rsidR="00DF5E8B" w:rsidRPr="00A5341F" w:rsidRDefault="00DF5E8B" w:rsidP="00E3556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EF1C51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6F60175D" w14:textId="77777777" w:rsidTr="00E3556F">
        <w:tc>
          <w:tcPr>
            <w:tcW w:w="4604" w:type="dxa"/>
            <w:shd w:val="clear" w:color="auto" w:fill="auto"/>
            <w:vAlign w:val="center"/>
          </w:tcPr>
          <w:p w14:paraId="2188E031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0D7C23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24357E6E" w14:textId="77777777" w:rsidTr="00E3556F">
        <w:tc>
          <w:tcPr>
            <w:tcW w:w="4604" w:type="dxa"/>
            <w:shd w:val="clear" w:color="auto" w:fill="auto"/>
            <w:vAlign w:val="center"/>
          </w:tcPr>
          <w:p w14:paraId="546D4405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ED749C1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1B3A6173" w14:textId="77777777" w:rsidTr="00E3556F">
        <w:tc>
          <w:tcPr>
            <w:tcW w:w="4604" w:type="dxa"/>
            <w:shd w:val="clear" w:color="auto" w:fill="auto"/>
            <w:vAlign w:val="center"/>
          </w:tcPr>
          <w:p w14:paraId="33400B9E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B0A7514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402DCA00" w14:textId="77777777" w:rsidTr="00E3556F">
        <w:tc>
          <w:tcPr>
            <w:tcW w:w="4604" w:type="dxa"/>
            <w:shd w:val="clear" w:color="auto" w:fill="auto"/>
            <w:vAlign w:val="center"/>
          </w:tcPr>
          <w:p w14:paraId="29B942CF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344C45C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2FB45405" w14:textId="77777777" w:rsidTr="00E3556F">
        <w:tc>
          <w:tcPr>
            <w:tcW w:w="4604" w:type="dxa"/>
            <w:shd w:val="clear" w:color="auto" w:fill="auto"/>
            <w:vAlign w:val="center"/>
          </w:tcPr>
          <w:p w14:paraId="37AB2DE7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0CD0D5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4FA9A273" w14:textId="77777777" w:rsidTr="00E3556F">
        <w:tc>
          <w:tcPr>
            <w:tcW w:w="4604" w:type="dxa"/>
            <w:shd w:val="clear" w:color="auto" w:fill="auto"/>
            <w:vAlign w:val="center"/>
          </w:tcPr>
          <w:p w14:paraId="34081916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5B72F98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0E78D83F" w14:textId="77777777" w:rsidTr="00E3556F">
        <w:tc>
          <w:tcPr>
            <w:tcW w:w="4604" w:type="dxa"/>
            <w:shd w:val="clear" w:color="auto" w:fill="auto"/>
            <w:vAlign w:val="center"/>
          </w:tcPr>
          <w:p w14:paraId="39C9F383" w14:textId="77777777" w:rsidR="00DF5E8B" w:rsidRPr="0067702A" w:rsidRDefault="00DF5E8B" w:rsidP="00E3556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38FCB59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59706969" w14:textId="77777777" w:rsidTr="00E3556F">
        <w:tc>
          <w:tcPr>
            <w:tcW w:w="4604" w:type="dxa"/>
            <w:shd w:val="clear" w:color="auto" w:fill="auto"/>
            <w:vAlign w:val="center"/>
          </w:tcPr>
          <w:p w14:paraId="4D0CA43B" w14:textId="77777777" w:rsidR="00DF5E8B" w:rsidRPr="0067702A" w:rsidRDefault="00DF5E8B" w:rsidP="00E3556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9053FE0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6791480F" w14:textId="77777777" w:rsidTr="00E3556F">
        <w:tc>
          <w:tcPr>
            <w:tcW w:w="4604" w:type="dxa"/>
            <w:shd w:val="clear" w:color="auto" w:fill="auto"/>
            <w:vAlign w:val="center"/>
          </w:tcPr>
          <w:p w14:paraId="4888D6DB" w14:textId="77777777" w:rsidR="00DF5E8B" w:rsidRPr="0067702A" w:rsidRDefault="00DF5E8B" w:rsidP="00E3556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4A7771C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B864DF3" w14:textId="77777777" w:rsidR="00DF5E8B" w:rsidRPr="0067702A" w:rsidRDefault="00DF5E8B" w:rsidP="00DF5E8B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A694FB2" w14:textId="77777777" w:rsidR="00DF5E8B" w:rsidRPr="0067702A" w:rsidRDefault="00DF5E8B" w:rsidP="00DF5E8B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F5E8B" w:rsidRPr="0067702A" w14:paraId="6BA84F36" w14:textId="77777777" w:rsidTr="00E3556F">
        <w:tc>
          <w:tcPr>
            <w:tcW w:w="4604" w:type="dxa"/>
            <w:shd w:val="clear" w:color="auto" w:fill="auto"/>
            <w:vAlign w:val="center"/>
          </w:tcPr>
          <w:p w14:paraId="35235980" w14:textId="77777777" w:rsidR="00DF5E8B" w:rsidRPr="00A5341F" w:rsidRDefault="00DF5E8B" w:rsidP="00E3556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82D4477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13B71518" w14:textId="77777777" w:rsidTr="00E3556F">
        <w:tc>
          <w:tcPr>
            <w:tcW w:w="4604" w:type="dxa"/>
            <w:shd w:val="clear" w:color="auto" w:fill="auto"/>
            <w:vAlign w:val="center"/>
          </w:tcPr>
          <w:p w14:paraId="32F3BD7C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BB9030E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6E434397" w14:textId="77777777" w:rsidTr="00E3556F">
        <w:tc>
          <w:tcPr>
            <w:tcW w:w="4604" w:type="dxa"/>
            <w:shd w:val="clear" w:color="auto" w:fill="auto"/>
            <w:vAlign w:val="center"/>
          </w:tcPr>
          <w:p w14:paraId="71B0E77F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AADF2AB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7E96C78C" w14:textId="77777777" w:rsidTr="00E3556F">
        <w:tc>
          <w:tcPr>
            <w:tcW w:w="4604" w:type="dxa"/>
            <w:shd w:val="clear" w:color="auto" w:fill="auto"/>
            <w:vAlign w:val="center"/>
          </w:tcPr>
          <w:p w14:paraId="2584DDE9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541F667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5F3ACB02" w14:textId="77777777" w:rsidTr="00E3556F">
        <w:tc>
          <w:tcPr>
            <w:tcW w:w="4604" w:type="dxa"/>
            <w:shd w:val="clear" w:color="auto" w:fill="auto"/>
            <w:vAlign w:val="center"/>
          </w:tcPr>
          <w:p w14:paraId="7972490E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069A063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40622DB9" w14:textId="77777777" w:rsidTr="00E3556F">
        <w:tc>
          <w:tcPr>
            <w:tcW w:w="4604" w:type="dxa"/>
            <w:shd w:val="clear" w:color="auto" w:fill="auto"/>
            <w:vAlign w:val="center"/>
          </w:tcPr>
          <w:p w14:paraId="6D8AEBC8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584529E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1D8AF9AF" w14:textId="77777777" w:rsidTr="00E3556F">
        <w:tc>
          <w:tcPr>
            <w:tcW w:w="4604" w:type="dxa"/>
            <w:shd w:val="clear" w:color="auto" w:fill="auto"/>
            <w:vAlign w:val="center"/>
          </w:tcPr>
          <w:p w14:paraId="1180E023" w14:textId="77777777" w:rsidR="00DF5E8B" w:rsidRPr="00A5341F" w:rsidRDefault="00DF5E8B" w:rsidP="00E3556F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234E99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43B3BDFD" w14:textId="77777777" w:rsidTr="00E3556F">
        <w:tc>
          <w:tcPr>
            <w:tcW w:w="4604" w:type="dxa"/>
            <w:shd w:val="clear" w:color="auto" w:fill="auto"/>
            <w:vAlign w:val="center"/>
          </w:tcPr>
          <w:p w14:paraId="77996797" w14:textId="77777777" w:rsidR="00DF5E8B" w:rsidRPr="0067702A" w:rsidRDefault="00DF5E8B" w:rsidP="00E3556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32814D3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19C29E1E" w14:textId="77777777" w:rsidTr="00E3556F">
        <w:tc>
          <w:tcPr>
            <w:tcW w:w="4604" w:type="dxa"/>
            <w:shd w:val="clear" w:color="auto" w:fill="auto"/>
            <w:vAlign w:val="center"/>
          </w:tcPr>
          <w:p w14:paraId="618C7CDB" w14:textId="77777777" w:rsidR="00DF5E8B" w:rsidRPr="0067702A" w:rsidRDefault="00DF5E8B" w:rsidP="00E3556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59ED79D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E8B" w:rsidRPr="0067702A" w14:paraId="449BD3A4" w14:textId="77777777" w:rsidTr="00E3556F">
        <w:tc>
          <w:tcPr>
            <w:tcW w:w="4604" w:type="dxa"/>
            <w:shd w:val="clear" w:color="auto" w:fill="auto"/>
            <w:vAlign w:val="center"/>
          </w:tcPr>
          <w:p w14:paraId="5A38B6F2" w14:textId="77777777" w:rsidR="00DF5E8B" w:rsidRPr="0067702A" w:rsidRDefault="00DF5E8B" w:rsidP="00E3556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CCF37C8" w14:textId="77777777" w:rsidR="00DF5E8B" w:rsidRPr="0067702A" w:rsidRDefault="00DF5E8B" w:rsidP="00E355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130835" w14:textId="77777777" w:rsidR="00DF5E8B" w:rsidRPr="0067702A" w:rsidRDefault="00DF5E8B" w:rsidP="00DF5E8B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199ED1BC" w14:textId="7EB9CD70" w:rsidR="00741666" w:rsidRPr="0067702A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p w14:paraId="18C5E8FD" w14:textId="77777777" w:rsidR="0000686B" w:rsidRPr="004F4696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caps/>
          <w:sz w:val="22"/>
          <w:szCs w:val="22"/>
        </w:rPr>
        <w:t>SKŁADAMY</w:t>
      </w:r>
      <w:r w:rsidRPr="004F4696">
        <w:rPr>
          <w:rFonts w:ascii="Arial" w:hAnsi="Arial" w:cs="Arial"/>
          <w:b/>
          <w:sz w:val="22"/>
          <w:szCs w:val="22"/>
        </w:rPr>
        <w:t xml:space="preserve"> OFERTĘ</w:t>
      </w:r>
      <w:r w:rsidRPr="004F4696">
        <w:rPr>
          <w:rFonts w:ascii="Arial" w:hAnsi="Arial" w:cs="Arial"/>
          <w:sz w:val="22"/>
          <w:szCs w:val="22"/>
        </w:rPr>
        <w:t xml:space="preserve"> na wykonanie </w:t>
      </w:r>
      <w:r w:rsidR="009A4503" w:rsidRPr="004F4696">
        <w:rPr>
          <w:rFonts w:ascii="Arial" w:hAnsi="Arial" w:cs="Arial"/>
          <w:sz w:val="22"/>
          <w:szCs w:val="22"/>
        </w:rPr>
        <w:t>P</w:t>
      </w:r>
      <w:r w:rsidRPr="004F4696">
        <w:rPr>
          <w:rFonts w:ascii="Arial" w:hAnsi="Arial" w:cs="Arial"/>
          <w:sz w:val="22"/>
          <w:szCs w:val="22"/>
        </w:rPr>
        <w:t>rzedmiotu Zamówienia zgodnie z</w:t>
      </w:r>
      <w:r w:rsidR="009A4503" w:rsidRPr="004F4696">
        <w:rPr>
          <w:rFonts w:ascii="Arial" w:hAnsi="Arial" w:cs="Arial"/>
          <w:sz w:val="22"/>
          <w:szCs w:val="22"/>
        </w:rPr>
        <w:t xml:space="preserve"> SWZ</w:t>
      </w:r>
      <w:r w:rsidRPr="004F4696">
        <w:rPr>
          <w:rFonts w:ascii="Arial" w:hAnsi="Arial" w:cs="Arial"/>
          <w:sz w:val="22"/>
          <w:szCs w:val="22"/>
        </w:rPr>
        <w:t>.</w:t>
      </w:r>
    </w:p>
    <w:p w14:paraId="7B87FBDC" w14:textId="77777777" w:rsidR="00B63B96" w:rsidRPr="004F4696" w:rsidRDefault="0000686B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caps/>
          <w:sz w:val="22"/>
          <w:szCs w:val="22"/>
        </w:rPr>
        <w:lastRenderedPageBreak/>
        <w:t>Oświadczamy</w:t>
      </w:r>
      <w:r w:rsidRPr="00864F77">
        <w:rPr>
          <w:rFonts w:ascii="Arial" w:hAnsi="Arial" w:cs="Arial"/>
          <w:sz w:val="22"/>
          <w:szCs w:val="22"/>
        </w:rPr>
        <w:t>,</w:t>
      </w:r>
      <w:r w:rsidRPr="004F4696">
        <w:rPr>
          <w:rFonts w:ascii="Arial" w:hAnsi="Arial" w:cs="Arial"/>
          <w:sz w:val="22"/>
          <w:szCs w:val="22"/>
        </w:rPr>
        <w:t xml:space="preserve"> że zapoznaliśmy się z treścią </w:t>
      </w:r>
      <w:r w:rsidR="009A4503" w:rsidRPr="004F4696">
        <w:rPr>
          <w:rFonts w:ascii="Arial" w:hAnsi="Arial" w:cs="Arial"/>
          <w:sz w:val="22"/>
          <w:szCs w:val="22"/>
        </w:rPr>
        <w:t>SWZ</w:t>
      </w:r>
      <w:r w:rsidRPr="004F4696">
        <w:rPr>
          <w:rFonts w:ascii="Arial" w:hAnsi="Arial" w:cs="Arial"/>
          <w:sz w:val="22"/>
          <w:szCs w:val="22"/>
        </w:rPr>
        <w:t xml:space="preserve"> i uznajemy się za związanych określonymi w niej postanowieniami.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AD631D7" w14:textId="77777777" w:rsidR="00B63B96" w:rsidRPr="004F4696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4F4696">
        <w:rPr>
          <w:rFonts w:ascii="Arial" w:hAnsi="Arial" w:cs="Arial"/>
          <w:b/>
          <w:caps/>
          <w:sz w:val="22"/>
          <w:szCs w:val="22"/>
        </w:rPr>
        <w:t>ZOBOWIĄZUJEMY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4F4696">
        <w:rPr>
          <w:rFonts w:ascii="Arial" w:hAnsi="Arial" w:cs="Arial"/>
          <w:b/>
          <w:sz w:val="22"/>
          <w:szCs w:val="22"/>
        </w:rPr>
        <w:t xml:space="preserve">wykonać 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4F4696">
        <w:rPr>
          <w:rFonts w:ascii="Arial" w:hAnsi="Arial" w:cs="Arial"/>
          <w:b/>
          <w:sz w:val="22"/>
          <w:szCs w:val="22"/>
        </w:rPr>
        <w:t>w terminie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4F4696">
        <w:rPr>
          <w:rFonts w:ascii="Arial" w:hAnsi="Arial" w:cs="Arial"/>
          <w:b/>
          <w:sz w:val="22"/>
          <w:szCs w:val="22"/>
        </w:rPr>
        <w:t>.</w:t>
      </w:r>
    </w:p>
    <w:p w14:paraId="7642D5F3" w14:textId="77777777" w:rsidR="007737B5" w:rsidRPr="004F4696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4F4696">
        <w:rPr>
          <w:rFonts w:ascii="Arial" w:hAnsi="Arial" w:cs="Arial"/>
          <w:b/>
          <w:caps/>
          <w:sz w:val="22"/>
          <w:szCs w:val="22"/>
        </w:rPr>
        <w:t>WARUNKI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4F4696">
        <w:rPr>
          <w:rFonts w:ascii="Arial" w:hAnsi="Arial" w:cs="Arial"/>
          <w:bCs/>
          <w:sz w:val="22"/>
          <w:szCs w:val="22"/>
        </w:rPr>
        <w:t>zostały określone w</w:t>
      </w:r>
      <w:r w:rsidRPr="004F4696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 w:rsidR="0007471C" w:rsidRPr="004F4696">
        <w:rPr>
          <w:rFonts w:ascii="Arial" w:hAnsi="Arial" w:cs="Arial"/>
          <w:bCs/>
          <w:sz w:val="22"/>
          <w:szCs w:val="22"/>
          <w:lang w:val="pl-PL"/>
        </w:rPr>
        <w:t>P</w:t>
      </w:r>
      <w:r w:rsidRPr="004F4696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 w:rsidR="0007471C" w:rsidRPr="004F4696">
        <w:rPr>
          <w:rFonts w:ascii="Arial" w:hAnsi="Arial" w:cs="Arial"/>
          <w:bCs/>
          <w:sz w:val="22"/>
          <w:szCs w:val="22"/>
          <w:lang w:val="pl-PL"/>
        </w:rPr>
        <w:t>U</w:t>
      </w:r>
      <w:r w:rsidRPr="004F4696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="0007471C" w:rsidRPr="004F4696">
        <w:rPr>
          <w:rFonts w:ascii="Arial" w:hAnsi="Arial" w:cs="Arial"/>
          <w:bCs/>
          <w:sz w:val="22"/>
          <w:szCs w:val="22"/>
          <w:lang w:val="pl-PL"/>
        </w:rPr>
        <w:t xml:space="preserve">odpowiednio dla danej części zamówienia, </w:t>
      </w:r>
      <w:r w:rsidRPr="004F4696">
        <w:rPr>
          <w:rFonts w:ascii="Arial" w:hAnsi="Arial" w:cs="Arial"/>
          <w:bCs/>
          <w:sz w:val="22"/>
          <w:szCs w:val="22"/>
        </w:rPr>
        <w:t>stanowiący</w:t>
      </w:r>
      <w:r w:rsidR="0007471C" w:rsidRPr="004F4696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4F4696">
        <w:rPr>
          <w:rFonts w:ascii="Arial" w:hAnsi="Arial" w:cs="Arial"/>
          <w:bCs/>
          <w:sz w:val="22"/>
          <w:szCs w:val="22"/>
        </w:rPr>
        <w:t>załącznik</w:t>
      </w:r>
      <w:r w:rsidRPr="004F4696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bCs/>
          <w:sz w:val="22"/>
          <w:szCs w:val="22"/>
        </w:rPr>
        <w:t>do SWZ.</w:t>
      </w:r>
    </w:p>
    <w:p w14:paraId="7D16CB1A" w14:textId="77777777" w:rsidR="00820407" w:rsidRPr="004F4696" w:rsidRDefault="00820407" w:rsidP="00820407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6E7AA026" w14:textId="6CE647F9" w:rsidR="00820407" w:rsidRPr="004F4696" w:rsidRDefault="00820407" w:rsidP="00820407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="00DF5E8B"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 w:rsidR="00DF5E8B">
        <w:rPr>
          <w:rFonts w:ascii="Arial" w:hAnsi="Arial" w:cs="Arial"/>
          <w:sz w:val="22"/>
          <w:szCs w:val="22"/>
        </w:rPr>
        <w:t xml:space="preserve">.. </w:t>
      </w:r>
      <w:bookmarkStart w:id="2" w:name="_Hlk164413560"/>
      <w:r w:rsidR="00DF5E8B"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2"/>
    </w:p>
    <w:p w14:paraId="4347625A" w14:textId="0E33E823" w:rsidR="0077643A" w:rsidRPr="004F4696" w:rsidRDefault="0077643A" w:rsidP="0077643A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529609A2" w14:textId="75DF9E28" w:rsidR="0077643A" w:rsidRPr="004F4696" w:rsidRDefault="0077643A" w:rsidP="0077643A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 w:rsidR="00DF5E8B">
        <w:rPr>
          <w:rFonts w:ascii="Arial" w:hAnsi="Arial" w:cs="Arial"/>
          <w:sz w:val="22"/>
          <w:szCs w:val="22"/>
        </w:rPr>
        <w:t>..</w:t>
      </w:r>
      <w:r w:rsidR="00DF5E8B"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 w:rsidR="00DF5E8B"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715ECDCF" w14:textId="77777777" w:rsidR="0000686B" w:rsidRPr="004F4696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b/>
          <w:caps/>
          <w:sz w:val="22"/>
          <w:szCs w:val="22"/>
        </w:rPr>
        <w:t>OŚWIADCZAMY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, </w:t>
      </w:r>
      <w:r w:rsidRPr="004F4696">
        <w:rPr>
          <w:rFonts w:ascii="Arial" w:hAnsi="Arial" w:cs="Arial"/>
          <w:bCs/>
          <w:sz w:val="22"/>
          <w:szCs w:val="22"/>
        </w:rPr>
        <w:t>że zapoznaliśmy się z</w:t>
      </w:r>
      <w:r w:rsidR="00CA7E60" w:rsidRPr="004F4696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 w:rsidR="00254EA6" w:rsidRPr="004F4696">
        <w:rPr>
          <w:rFonts w:ascii="Arial" w:hAnsi="Arial" w:cs="Arial"/>
          <w:bCs/>
          <w:sz w:val="22"/>
          <w:szCs w:val="22"/>
          <w:lang w:val="pl-PL"/>
        </w:rPr>
        <w:br/>
      </w:r>
      <w:r w:rsidRPr="004F4696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z ofertą, na warunkach określonych w </w:t>
      </w:r>
      <w:r w:rsidR="00B94052" w:rsidRPr="004F4696">
        <w:rPr>
          <w:rFonts w:ascii="Arial" w:hAnsi="Arial" w:cs="Arial"/>
          <w:bCs/>
          <w:sz w:val="22"/>
          <w:szCs w:val="22"/>
          <w:lang w:val="pl-PL"/>
        </w:rPr>
        <w:t>SWZ</w:t>
      </w:r>
      <w:r w:rsidRPr="004F4696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5D0A6FB7" w14:textId="77777777" w:rsidR="00B63B96" w:rsidRPr="004F4696" w:rsidRDefault="00B63B96" w:rsidP="00B63B96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4F4696">
        <w:rPr>
          <w:rFonts w:ascii="Arial" w:hAnsi="Arial" w:cs="Arial"/>
          <w:b/>
          <w:caps/>
          <w:sz w:val="22"/>
          <w:szCs w:val="22"/>
        </w:rPr>
        <w:t>OFERUJEMY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Pr="004F4696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746CA082" w14:textId="0708770C" w:rsidR="00B63B96" w:rsidRPr="004F4696" w:rsidRDefault="00B63B96" w:rsidP="00B63B96">
      <w:pPr>
        <w:pStyle w:val="Akapitzlist"/>
        <w:rPr>
          <w:rFonts w:ascii="Arial" w:hAnsi="Arial" w:cs="Arial"/>
          <w:bCs/>
          <w:sz w:val="22"/>
          <w:szCs w:val="22"/>
        </w:rPr>
      </w:pPr>
    </w:p>
    <w:p w14:paraId="4C4E9FA2" w14:textId="78B0882E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3" w:name="_Hlk131587783"/>
      <w:bookmarkStart w:id="4" w:name="_Hlk109296355"/>
      <w:bookmarkStart w:id="5" w:name="_Hlk123642111"/>
      <w:r>
        <w:rPr>
          <w:rFonts w:ascii="Arial" w:hAnsi="Arial" w:cs="Arial"/>
          <w:b/>
          <w:bCs/>
          <w:sz w:val="22"/>
          <w:szCs w:val="22"/>
        </w:rPr>
        <w:t>Pakiet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3"/>
      <w:r w:rsidR="002A0B4D" w:rsidRPr="004F4696">
        <w:rPr>
          <w:rFonts w:ascii="Arial" w:hAnsi="Arial" w:cs="Arial"/>
          <w:b/>
          <w:bCs/>
          <w:sz w:val="22"/>
          <w:szCs w:val="22"/>
        </w:rPr>
        <w:t>nr 1 –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05B87" w:rsidRPr="00005B87">
        <w:rPr>
          <w:rFonts w:ascii="Arial" w:hAnsi="Arial" w:cs="Arial"/>
          <w:b/>
          <w:bCs/>
          <w:sz w:val="22"/>
          <w:szCs w:val="22"/>
        </w:rPr>
        <w:t>Myjki-dezynfektory</w:t>
      </w:r>
    </w:p>
    <w:p w14:paraId="0DFEEF05" w14:textId="77777777" w:rsidR="00832A39" w:rsidRPr="00B86EAA" w:rsidRDefault="00832A39" w:rsidP="00832A3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6" w:name="_Hlk109205547"/>
      <w:bookmarkEnd w:id="4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82449AB" w14:textId="77777777" w:rsidR="00832A39" w:rsidRPr="00266D25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32AD718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D8AB9D7" w14:textId="77777777" w:rsidR="00832A39" w:rsidRPr="000E29D3" w:rsidRDefault="00832A39" w:rsidP="00832A3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5E084C56" w14:textId="77777777" w:rsidR="00832A39" w:rsidRPr="000E29D3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F657A45" w14:textId="77777777" w:rsidR="00832A39" w:rsidRPr="00266D25" w:rsidRDefault="00832A39" w:rsidP="00832A3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7310B302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62B03D00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1E210AC9" w14:textId="6E758D43" w:rsidR="00832A39" w:rsidRPr="00266D25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 w:rsidR="005A114B"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74A77611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7695B17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7FD8775D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2E682E36" w14:textId="77777777" w:rsidR="00832A39" w:rsidRDefault="00832A39" w:rsidP="00832A3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4F3A6B0F" w14:textId="77777777" w:rsidR="002A0B4D" w:rsidRPr="004F4696" w:rsidRDefault="002A0B4D" w:rsidP="002A0B4D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F29F020" w14:textId="44AEFEEC" w:rsidR="002A0B4D" w:rsidRPr="004F4696" w:rsidRDefault="00832F03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7" w:name="_Hlk164332278"/>
      <w:r w:rsidRPr="00832F03">
        <w:rPr>
          <w:rFonts w:ascii="Arial" w:hAnsi="Arial" w:cs="Arial"/>
          <w:b/>
          <w:bCs/>
          <w:sz w:val="22"/>
          <w:szCs w:val="22"/>
        </w:rPr>
        <w:t xml:space="preserve">Pakiet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>nr 2 -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05B87" w:rsidRPr="00005B87">
        <w:rPr>
          <w:rFonts w:ascii="Arial" w:eastAsia="Times New Roman" w:hAnsi="Arial" w:cs="Arial"/>
          <w:b/>
          <w:bCs/>
          <w:color w:val="auto"/>
          <w:sz w:val="22"/>
          <w:szCs w:val="22"/>
        </w:rPr>
        <w:t>Myjki Meiko</w:t>
      </w:r>
    </w:p>
    <w:bookmarkEnd w:id="7"/>
    <w:p w14:paraId="559BB6D6" w14:textId="77777777" w:rsidR="00832A39" w:rsidRPr="00B86EAA" w:rsidRDefault="00832A39" w:rsidP="00832A3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1C21FAF" w14:textId="77777777" w:rsidR="00832A39" w:rsidRPr="00266D25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1F4664A7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A90199B" w14:textId="77777777" w:rsidR="00832A39" w:rsidRPr="000E29D3" w:rsidRDefault="00832A39" w:rsidP="00832A3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35333F54" w14:textId="77777777" w:rsidR="00832A39" w:rsidRPr="000E29D3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4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0A114233" w14:textId="77777777" w:rsidR="00832A39" w:rsidRPr="00266D25" w:rsidRDefault="00832A39" w:rsidP="00832A3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53255958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5AE1755C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166035F2" w14:textId="515BEE2B" w:rsidR="00832A39" w:rsidRPr="00266D25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 w:rsidR="005A114B"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402517F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7FD1AAC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73F538C2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218F697B" w14:textId="77777777" w:rsidR="00832A39" w:rsidRDefault="00832A39" w:rsidP="00832A3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lastRenderedPageBreak/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5055430D" w14:textId="77777777" w:rsidR="00832A39" w:rsidRDefault="00832A39" w:rsidP="00832A3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12F6A67" w14:textId="034F266B" w:rsidR="00746FF5" w:rsidRPr="00746FF5" w:rsidRDefault="00746FF5" w:rsidP="00746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746FF5">
        <w:rPr>
          <w:rFonts w:ascii="Arial" w:hAnsi="Arial" w:cs="Arial"/>
          <w:b/>
          <w:bCs/>
          <w:sz w:val="22"/>
          <w:szCs w:val="22"/>
        </w:rPr>
        <w:t xml:space="preserve">Pakiet nr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746FF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–</w:t>
      </w:r>
      <w:r w:rsidRPr="00746FF5">
        <w:rPr>
          <w:rFonts w:ascii="Arial" w:hAnsi="Arial" w:cs="Arial"/>
          <w:noProof/>
          <w:sz w:val="22"/>
          <w:szCs w:val="22"/>
        </w:rPr>
        <w:t xml:space="preserve"> </w:t>
      </w:r>
      <w:r w:rsidR="00005B87" w:rsidRPr="00005B87">
        <w:rPr>
          <w:rFonts w:ascii="Arial" w:eastAsia="Times New Roman" w:hAnsi="Arial" w:cs="Arial"/>
          <w:b/>
          <w:bCs/>
          <w:color w:val="auto"/>
          <w:sz w:val="22"/>
          <w:szCs w:val="22"/>
        </w:rPr>
        <w:t>Sprz</w:t>
      </w:r>
      <w:r w:rsidR="00005B87" w:rsidRPr="00005B87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ę</w:t>
      </w:r>
      <w:r w:rsidR="00005B87" w:rsidRPr="00005B87">
        <w:rPr>
          <w:rFonts w:ascii="Arial" w:eastAsia="Times New Roman" w:hAnsi="Arial" w:cs="Arial"/>
          <w:b/>
          <w:bCs/>
          <w:color w:val="auto"/>
          <w:sz w:val="22"/>
          <w:szCs w:val="22"/>
        </w:rPr>
        <w:t>t medyczny ALVO</w:t>
      </w:r>
    </w:p>
    <w:p w14:paraId="07FBE806" w14:textId="77777777" w:rsidR="00832A39" w:rsidRPr="00B86EAA" w:rsidRDefault="00832A39" w:rsidP="00832A3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600F49C" w14:textId="77777777" w:rsidR="00832A39" w:rsidRPr="00266D25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DB4FAFC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30D681E" w14:textId="77777777" w:rsidR="00832A39" w:rsidRPr="000E29D3" w:rsidRDefault="00832A39" w:rsidP="00832A3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2460272F" w14:textId="77777777" w:rsidR="00832A39" w:rsidRPr="000E29D3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6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17CBF936" w14:textId="77777777" w:rsidR="00832A39" w:rsidRPr="00266D25" w:rsidRDefault="00832A39" w:rsidP="00832A3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7245CDF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190B78BB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68236DBB" w14:textId="790510FA" w:rsidR="00832A39" w:rsidRPr="00266D25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 w:rsidR="005A114B"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23589EF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AF957FC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5AB1474C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5E0905E6" w14:textId="77777777" w:rsidR="00832A39" w:rsidRDefault="00832A39" w:rsidP="00832A3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580DCB19" w14:textId="77777777" w:rsidR="00E27570" w:rsidRPr="004F4696" w:rsidRDefault="00E27570" w:rsidP="00E27570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</w:p>
    <w:p w14:paraId="304215F8" w14:textId="7BDFFA4E" w:rsidR="002A0B4D" w:rsidRPr="004F4696" w:rsidRDefault="00832F03" w:rsidP="002A0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8" w:name="_Hlk123642410"/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2A0B4D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2A0B4D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05B87" w:rsidRPr="00005B87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Aparaty elektrochirurgiczne BOWA</w:t>
      </w:r>
    </w:p>
    <w:bookmarkEnd w:id="6"/>
    <w:p w14:paraId="044CA2F8" w14:textId="77777777" w:rsidR="00832A39" w:rsidRPr="00B86EAA" w:rsidRDefault="00832A39" w:rsidP="00832A3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B14A72A" w14:textId="77777777" w:rsidR="00832A39" w:rsidRPr="00266D25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25DAA09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E50E273" w14:textId="77777777" w:rsidR="00832A39" w:rsidRPr="000E29D3" w:rsidRDefault="00832A39" w:rsidP="00832A3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100C450D" w14:textId="77777777" w:rsidR="00832A39" w:rsidRPr="000E29D3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8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41C1AD15" w14:textId="77777777" w:rsidR="00832A39" w:rsidRPr="00266D25" w:rsidRDefault="00832A39" w:rsidP="00832A3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3E19E2A9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021933AE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1BE05C3A" w14:textId="2C0760A8" w:rsidR="00832A39" w:rsidRPr="00266D25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 w:rsidR="005A114B"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93ED187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F8D1DA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69977FAB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7409BD67" w14:textId="77777777" w:rsidR="00832A39" w:rsidRDefault="00832A39" w:rsidP="00832A3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14BB432C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B5BA0F9" w14:textId="4802651C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05B87" w:rsidRPr="00005B87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Aparaty elektrochirurgiczne ERBE</w:t>
      </w:r>
    </w:p>
    <w:p w14:paraId="47137A02" w14:textId="77777777" w:rsidR="00832A39" w:rsidRPr="00B86EAA" w:rsidRDefault="00832A39" w:rsidP="00832A3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13C88AD" w14:textId="77777777" w:rsidR="00832A39" w:rsidRPr="00266D25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1A54288C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9A43237" w14:textId="77777777" w:rsidR="00832A39" w:rsidRPr="000E29D3" w:rsidRDefault="00832A39" w:rsidP="00832A3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1B273A08" w14:textId="77777777" w:rsidR="00832A39" w:rsidRPr="000E29D3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0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4AE9F469" w14:textId="77777777" w:rsidR="00832A39" w:rsidRPr="00266D25" w:rsidRDefault="00832A39" w:rsidP="00832A3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C524022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bookmarkStart w:id="9" w:name="_Hlk164762093"/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4A72FF9D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38C50AC5" w14:textId="3BBBA22A" w:rsidR="00832A39" w:rsidRPr="00266D25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 w:rsidR="005A114B"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bookmarkEnd w:id="9"/>
    <w:p w14:paraId="7A3AEE25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1CF05B1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lastRenderedPageBreak/>
        <w:t>Czas reakcji serwisowej - …………………..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3E1A21B4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B8BDE65" w14:textId="77777777" w:rsidR="00832A39" w:rsidRDefault="00832A39" w:rsidP="00832A3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24C4850C" w14:textId="77777777" w:rsidR="000E29D3" w:rsidRDefault="000E29D3" w:rsidP="00832A39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52F4638" w14:textId="664F559A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6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05B87" w:rsidRPr="00005B87">
        <w:rPr>
          <w:rFonts w:ascii="Arial" w:hAnsi="Arial" w:cs="Arial"/>
          <w:b/>
          <w:bCs/>
          <w:noProof/>
          <w:sz w:val="22"/>
          <w:szCs w:val="22"/>
        </w:rPr>
        <w:t>Aparaty elektrochirurgiczne Emed</w:t>
      </w:r>
    </w:p>
    <w:p w14:paraId="40803DA1" w14:textId="77777777" w:rsidR="00832A39" w:rsidRPr="00B86EAA" w:rsidRDefault="00832A39" w:rsidP="00832A3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0" w:name="_Hlk164416032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2C924AE" w14:textId="77777777" w:rsidR="00832A39" w:rsidRPr="00266D25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990DCDC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575BFDC" w14:textId="77777777" w:rsidR="00832A39" w:rsidRPr="000E29D3" w:rsidRDefault="00832A39" w:rsidP="00832A3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214E2FE5" w14:textId="77777777" w:rsidR="00832A39" w:rsidRPr="000E29D3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2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4F9016EB" w14:textId="77777777" w:rsidR="00832A39" w:rsidRPr="00266D25" w:rsidRDefault="00832A39" w:rsidP="00832A3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20CCF7EF" w14:textId="77777777" w:rsidR="005A114B" w:rsidRPr="00B86EAA" w:rsidRDefault="005A114B" w:rsidP="005A114B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iCs/>
          <w:color w:val="FF0000"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Posiadanie autoryzowanego serwisu</w:t>
      </w:r>
      <w:r w:rsidRPr="00B86EAA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  </w:t>
      </w:r>
    </w:p>
    <w:p w14:paraId="72505015" w14:textId="77777777" w:rsidR="005A114B" w:rsidRPr="00B86EAA" w:rsidRDefault="005A114B" w:rsidP="005A114B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……………………………… </w:t>
      </w:r>
    </w:p>
    <w:p w14:paraId="0E1D21AE" w14:textId="13D98EF9" w:rsidR="005A114B" w:rsidRPr="00266D25" w:rsidRDefault="005A114B" w:rsidP="005A114B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TAK/NIE 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1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F15049E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527C666" w14:textId="77777777" w:rsidR="00832A39" w:rsidRPr="00B86EAA" w:rsidRDefault="00832A39" w:rsidP="00832A3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21F32234" w14:textId="77777777" w:rsidR="00832A39" w:rsidRDefault="00832A39" w:rsidP="00832A3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bookmarkEnd w:id="10"/>
    <w:p w14:paraId="6B598AA3" w14:textId="77777777" w:rsidR="00864F77" w:rsidRDefault="00864F77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1010E85" w14:textId="7C3AC136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7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05B87" w:rsidRPr="00005B87">
        <w:rPr>
          <w:rFonts w:ascii="Arial" w:hAnsi="Arial" w:cs="Arial"/>
          <w:b/>
          <w:bCs/>
          <w:noProof/>
          <w:sz w:val="22"/>
          <w:szCs w:val="22"/>
        </w:rPr>
        <w:t>Defibrylatory</w:t>
      </w:r>
    </w:p>
    <w:p w14:paraId="5BE6E027" w14:textId="77777777" w:rsidR="00716057" w:rsidRPr="00B86EAA" w:rsidRDefault="00716057" w:rsidP="00716057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1" w:name="_Hlk164416524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43321634" w14:textId="77777777" w:rsidR="00716057" w:rsidRPr="00266D25" w:rsidRDefault="00716057" w:rsidP="0071605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38AA127" w14:textId="77777777" w:rsidR="00716057" w:rsidRPr="00B86EAA" w:rsidRDefault="00716057" w:rsidP="0071605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8555453" w14:textId="77777777" w:rsidR="00716057" w:rsidRPr="000E29D3" w:rsidRDefault="00716057" w:rsidP="00716057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6C90B111" w14:textId="77777777" w:rsidR="00716057" w:rsidRPr="000E29D3" w:rsidRDefault="00716057" w:rsidP="0071605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4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05E5CCDE" w14:textId="77777777" w:rsidR="00716057" w:rsidRPr="00266D25" w:rsidRDefault="00716057" w:rsidP="00716057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5BF12582" w14:textId="77777777" w:rsidR="00716057" w:rsidRPr="00B86EAA" w:rsidRDefault="00716057" w:rsidP="0071605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4D38C34B" w14:textId="77777777" w:rsidR="00716057" w:rsidRPr="00266D25" w:rsidRDefault="00716057" w:rsidP="0071605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15A8F0A3" w14:textId="77777777" w:rsidR="00716057" w:rsidRPr="00B86EAA" w:rsidRDefault="00716057" w:rsidP="0071605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D244F45" w14:textId="77777777" w:rsidR="00716057" w:rsidRPr="00B86EAA" w:rsidRDefault="00716057" w:rsidP="0071605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4501CA6E" w14:textId="77777777" w:rsidR="00716057" w:rsidRDefault="00716057" w:rsidP="00716057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bookmarkEnd w:id="11"/>
    <w:p w14:paraId="67F78BDF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E7B83B2" w14:textId="0A6577FC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8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Kardiomonitory r</w:t>
      </w:r>
      <w:r w:rsidR="0006028E" w:rsidRPr="0006028E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óż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ne</w:t>
      </w:r>
    </w:p>
    <w:p w14:paraId="37A8B01B" w14:textId="77777777" w:rsidR="000234B9" w:rsidRPr="00B86EAA" w:rsidRDefault="000234B9" w:rsidP="000234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D78C4CA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D225012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866C8D0" w14:textId="77777777" w:rsidR="000234B9" w:rsidRPr="000E29D3" w:rsidRDefault="000234B9" w:rsidP="000234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0A329A39" w14:textId="77777777" w:rsidR="000234B9" w:rsidRPr="000E29D3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6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52533B32" w14:textId="77777777" w:rsidR="000234B9" w:rsidRPr="00266D25" w:rsidRDefault="000234B9" w:rsidP="000234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5E12D9BC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437E2B5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F00F253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25D3950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6D6C7FC3" w14:textId="77777777" w:rsidR="000234B9" w:rsidRDefault="000234B9" w:rsidP="000234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905CED2" w14:textId="1EDC40E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4FA5598" w14:textId="41EBD8C9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9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6028E" w:rsidRPr="0006028E">
        <w:rPr>
          <w:rFonts w:ascii="Arial" w:hAnsi="Arial" w:cs="Arial"/>
          <w:b/>
          <w:bCs/>
          <w:noProof/>
          <w:sz w:val="22"/>
          <w:szCs w:val="22"/>
        </w:rPr>
        <w:t>Kardiomonitory EMTEL</w:t>
      </w:r>
    </w:p>
    <w:p w14:paraId="53B2AE56" w14:textId="77777777" w:rsidR="000234B9" w:rsidRPr="00B86EAA" w:rsidRDefault="000234B9" w:rsidP="000234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8D70D76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D2C10C7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E8C82E0" w14:textId="77777777" w:rsidR="000234B9" w:rsidRPr="000E29D3" w:rsidRDefault="000234B9" w:rsidP="000234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4F85AA62" w14:textId="77777777" w:rsidR="000234B9" w:rsidRPr="000E29D3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18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55E657BA" w14:textId="77777777" w:rsidR="000234B9" w:rsidRPr="00266D25" w:rsidRDefault="000234B9" w:rsidP="000234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00C06A84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70C30BAA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5A35E11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75C6101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5E02515B" w14:textId="77777777" w:rsidR="000234B9" w:rsidRDefault="000234B9" w:rsidP="000234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02B3C0DB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F40BAF4" w14:textId="2824B8C2" w:rsidR="000E29D3" w:rsidRPr="004F4696" w:rsidRDefault="00832F03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746FF5">
        <w:rPr>
          <w:rFonts w:ascii="Arial" w:hAnsi="Arial" w:cs="Arial"/>
          <w:b/>
          <w:bCs/>
          <w:sz w:val="22"/>
          <w:szCs w:val="22"/>
        </w:rPr>
        <w:t>10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Pompy infuzyjne</w:t>
      </w:r>
    </w:p>
    <w:p w14:paraId="45155429" w14:textId="77777777" w:rsidR="000234B9" w:rsidRPr="00B86EAA" w:rsidRDefault="000234B9" w:rsidP="000234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E4A8069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B2D1BFA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C972BE0" w14:textId="77777777" w:rsidR="000234B9" w:rsidRPr="000E29D3" w:rsidRDefault="000234B9" w:rsidP="000234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0E7AF324" w14:textId="77777777" w:rsidR="000234B9" w:rsidRPr="000E29D3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0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1DCE597D" w14:textId="77777777" w:rsidR="000234B9" w:rsidRPr="00266D25" w:rsidRDefault="000234B9" w:rsidP="000234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104BC6BD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4613E839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04C0A8F4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E1E4EBD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1BBF880C" w14:textId="77777777" w:rsidR="000234B9" w:rsidRDefault="000234B9" w:rsidP="000234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279F509A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2722E79" w14:textId="4C2269B2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1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35627B" w:rsidRPr="0035627B">
        <w:rPr>
          <w:rFonts w:ascii="Arial" w:eastAsia="Times New Roman" w:hAnsi="Arial" w:cs="Arial"/>
          <w:b/>
          <w:bCs/>
          <w:color w:val="auto"/>
          <w:sz w:val="22"/>
          <w:szCs w:val="22"/>
        </w:rPr>
        <w:t xml:space="preserve"> 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Aparatura EKG</w:t>
      </w:r>
    </w:p>
    <w:p w14:paraId="674F0448" w14:textId="77777777" w:rsidR="000234B9" w:rsidRPr="00B86EAA" w:rsidRDefault="000234B9" w:rsidP="000234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5D6432D1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7FE7502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7DBBBF3" w14:textId="77777777" w:rsidR="000234B9" w:rsidRPr="000E29D3" w:rsidRDefault="000234B9" w:rsidP="000234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33C6142C" w14:textId="77777777" w:rsidR="000234B9" w:rsidRPr="000E29D3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2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5100ACFB" w14:textId="77777777" w:rsidR="000234B9" w:rsidRPr="00266D25" w:rsidRDefault="000234B9" w:rsidP="000234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21F90096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68984771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34F9A8CC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8CD5F6A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29D26663" w14:textId="77777777" w:rsidR="000234B9" w:rsidRDefault="000234B9" w:rsidP="000234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1B2BE88" w14:textId="714456BF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6D249B" w14:textId="77777777" w:rsidR="000234B9" w:rsidRDefault="000234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74BA3DF" w14:textId="77777777" w:rsidR="000234B9" w:rsidRDefault="000234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AD08935" w14:textId="77777777" w:rsidR="000234B9" w:rsidRDefault="000234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8EC0C7" w14:textId="665C306C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2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Sprz</w:t>
      </w:r>
      <w:r w:rsidR="0006028E" w:rsidRPr="0006028E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ę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t medyczny do spirometrii</w:t>
      </w:r>
    </w:p>
    <w:p w14:paraId="2E4B0EF3" w14:textId="77777777" w:rsidR="000234B9" w:rsidRPr="00B86EAA" w:rsidRDefault="000234B9" w:rsidP="000234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0894EBB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E9E1639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1C7950D" w14:textId="77777777" w:rsidR="000234B9" w:rsidRPr="000E29D3" w:rsidRDefault="000234B9" w:rsidP="000234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30ADCF71" w14:textId="77777777" w:rsidR="000234B9" w:rsidRPr="000E29D3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4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16FBF2FA" w14:textId="77777777" w:rsidR="000234B9" w:rsidRPr="00266D25" w:rsidRDefault="000234B9" w:rsidP="000234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5AA51AE3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0B056DE7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6A55FEEC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02192EF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230E7D38" w14:textId="77777777" w:rsidR="000234B9" w:rsidRDefault="000234B9" w:rsidP="000234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5C0DA97" w14:textId="1CC77E04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2CB136" w14:textId="29949934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3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6028E" w:rsidRPr="0006028E">
        <w:rPr>
          <w:rFonts w:ascii="Arial" w:hAnsi="Arial" w:cs="Arial"/>
          <w:b/>
          <w:bCs/>
          <w:noProof/>
          <w:sz w:val="22"/>
          <w:szCs w:val="22"/>
        </w:rPr>
        <w:t>Aparaty RTG Siemens</w:t>
      </w:r>
    </w:p>
    <w:p w14:paraId="5C49A41E" w14:textId="77777777" w:rsidR="000234B9" w:rsidRPr="00B86EAA" w:rsidRDefault="000234B9" w:rsidP="000234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029F150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41B3872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351319A" w14:textId="77777777" w:rsidR="000234B9" w:rsidRPr="000E29D3" w:rsidRDefault="000234B9" w:rsidP="000234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2CE89FA9" w14:textId="77777777" w:rsidR="000234B9" w:rsidRPr="000E29D3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6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7341F181" w14:textId="77777777" w:rsidR="000234B9" w:rsidRPr="00266D25" w:rsidRDefault="000234B9" w:rsidP="000234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43DADD45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3E678033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3AE0017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5464AD8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54B22E2A" w14:textId="77777777" w:rsidR="000234B9" w:rsidRDefault="000234B9" w:rsidP="000234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2C3A16C0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1CD95A0" w14:textId="09C7DFA7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4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746FF5" w:rsidRPr="00746FF5">
        <w:rPr>
          <w:rFonts w:ascii="Arial" w:eastAsiaTheme="minorHAnsi" w:hAnsi="Arial" w:cs="Arial"/>
          <w:bCs/>
          <w:noProof/>
          <w:color w:val="auto"/>
          <w:sz w:val="20"/>
          <w:szCs w:val="20"/>
          <w:lang w:eastAsia="en-US"/>
        </w:rPr>
        <w:t xml:space="preserve"> 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Aparaty RTG r</w:t>
      </w:r>
      <w:r w:rsidR="0006028E" w:rsidRPr="0006028E">
        <w:rPr>
          <w:rFonts w:ascii="Arial" w:eastAsia="Times New Roman" w:hAnsi="Arial" w:cs="Arial" w:hint="cs"/>
          <w:b/>
          <w:bCs/>
          <w:color w:val="auto"/>
          <w:sz w:val="22"/>
          <w:szCs w:val="22"/>
        </w:rPr>
        <w:t>óż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ne</w:t>
      </w:r>
    </w:p>
    <w:p w14:paraId="6F517CE0" w14:textId="77777777" w:rsidR="000234B9" w:rsidRPr="00B86EAA" w:rsidRDefault="000234B9" w:rsidP="000234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243082FB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41D9658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E1DB2E5" w14:textId="77777777" w:rsidR="000234B9" w:rsidRPr="000E29D3" w:rsidRDefault="000234B9" w:rsidP="000234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4464B7A9" w14:textId="77777777" w:rsidR="000234B9" w:rsidRPr="000E29D3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28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66E69846" w14:textId="77777777" w:rsidR="000234B9" w:rsidRPr="00266D25" w:rsidRDefault="000234B9" w:rsidP="000234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376C9304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5B50D545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4712A995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009A16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5C24197A" w14:textId="77777777" w:rsidR="000234B9" w:rsidRDefault="000234B9" w:rsidP="000234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1991AF5" w14:textId="19AC2084" w:rsidR="000E29D3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E57D895" w14:textId="77777777" w:rsidR="000234B9" w:rsidRDefault="000234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3743FA6" w14:textId="77777777" w:rsidR="000234B9" w:rsidRDefault="000234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487BD7" w14:textId="77777777" w:rsidR="000234B9" w:rsidRDefault="000234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812ED0A" w14:textId="2A300E47" w:rsidR="000E29D3" w:rsidRPr="004F4696" w:rsidRDefault="009F74B0" w:rsidP="000E2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0E29D3">
        <w:rPr>
          <w:rFonts w:ascii="Arial" w:hAnsi="Arial" w:cs="Arial"/>
          <w:b/>
          <w:bCs/>
          <w:sz w:val="22"/>
          <w:szCs w:val="22"/>
        </w:rPr>
        <w:t>1</w:t>
      </w:r>
      <w:r w:rsidR="00746FF5">
        <w:rPr>
          <w:rFonts w:ascii="Arial" w:hAnsi="Arial" w:cs="Arial"/>
          <w:b/>
          <w:bCs/>
          <w:sz w:val="22"/>
          <w:szCs w:val="22"/>
        </w:rPr>
        <w:t>5</w:t>
      </w:r>
      <w:r w:rsidR="000E29D3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0E29D3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 do urodynamiki</w:t>
      </w:r>
    </w:p>
    <w:p w14:paraId="7CC3C24A" w14:textId="77777777" w:rsidR="000234B9" w:rsidRPr="00B86EAA" w:rsidRDefault="000234B9" w:rsidP="000234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D019341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07B26EA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F90B40D" w14:textId="77777777" w:rsidR="000234B9" w:rsidRPr="000E29D3" w:rsidRDefault="000234B9" w:rsidP="000234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7D5836C7" w14:textId="77777777" w:rsidR="000234B9" w:rsidRPr="000E29D3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0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3C3A6B40" w14:textId="77777777" w:rsidR="000234B9" w:rsidRPr="00266D25" w:rsidRDefault="000234B9" w:rsidP="000234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283152F0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07478F1E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5F4A21C7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9FEABC1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7A0FEA7E" w14:textId="77777777" w:rsidR="000234B9" w:rsidRDefault="000234B9" w:rsidP="000234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16DACE73" w14:textId="632EDD61" w:rsidR="00A818B9" w:rsidRDefault="00A818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23E9AB3" w14:textId="0BB52BD5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6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Uroflowmetr</w:t>
      </w:r>
    </w:p>
    <w:p w14:paraId="24CA78ED" w14:textId="77777777" w:rsidR="000234B9" w:rsidRPr="00B86EAA" w:rsidRDefault="000234B9" w:rsidP="000234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068DE981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0D439F55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6442C75" w14:textId="77777777" w:rsidR="000234B9" w:rsidRPr="000E29D3" w:rsidRDefault="000234B9" w:rsidP="000234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306A87A1" w14:textId="77777777" w:rsidR="000234B9" w:rsidRPr="000E29D3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2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01E20089" w14:textId="77777777" w:rsidR="000234B9" w:rsidRPr="00266D25" w:rsidRDefault="000234B9" w:rsidP="000234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563B4177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3A4B46D4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74E90044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9BC14F5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2F7CD658" w14:textId="77777777" w:rsidR="000234B9" w:rsidRDefault="000234B9" w:rsidP="000234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56928A6" w14:textId="5E4960B7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6057030" w14:textId="146E211D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7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Laser holmowy</w:t>
      </w:r>
    </w:p>
    <w:p w14:paraId="2E89B09E" w14:textId="77777777" w:rsidR="000234B9" w:rsidRPr="00B86EAA" w:rsidRDefault="000234B9" w:rsidP="000234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734957FD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FC186C2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E5BB870" w14:textId="77777777" w:rsidR="000234B9" w:rsidRPr="000E29D3" w:rsidRDefault="000234B9" w:rsidP="000234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3FBF731C" w14:textId="77777777" w:rsidR="000234B9" w:rsidRPr="000E29D3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4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2EAFCB85" w14:textId="77777777" w:rsidR="000234B9" w:rsidRPr="00266D25" w:rsidRDefault="000234B9" w:rsidP="000234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291F78B2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3766142A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62205E61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ED1A840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1C306024" w14:textId="77777777" w:rsidR="000234B9" w:rsidRDefault="000234B9" w:rsidP="000234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4010226C" w14:textId="2371C5DF" w:rsidR="00A818B9" w:rsidRDefault="00A818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BC74599" w14:textId="77777777" w:rsidR="000234B9" w:rsidRDefault="000234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1E6980E" w14:textId="77777777" w:rsidR="000234B9" w:rsidRDefault="000234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FDA694A" w14:textId="77777777" w:rsidR="000234B9" w:rsidRDefault="000234B9" w:rsidP="00A818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1C3A5CC" w14:textId="3E191747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8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Laser dermatologiczny</w:t>
      </w:r>
    </w:p>
    <w:p w14:paraId="39060277" w14:textId="77777777" w:rsidR="000234B9" w:rsidRPr="00B86EAA" w:rsidRDefault="000234B9" w:rsidP="000234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36996D1E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6FBE23A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822AC19" w14:textId="77777777" w:rsidR="000234B9" w:rsidRPr="000E29D3" w:rsidRDefault="000234B9" w:rsidP="000234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653143E6" w14:textId="77777777" w:rsidR="000234B9" w:rsidRPr="000E29D3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6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2E06C278" w14:textId="77777777" w:rsidR="000234B9" w:rsidRPr="00266D25" w:rsidRDefault="000234B9" w:rsidP="000234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545F4F5B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67744720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72D97422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B493091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61D8FA06" w14:textId="77777777" w:rsidR="000234B9" w:rsidRDefault="000234B9" w:rsidP="000234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17EFB6A5" w14:textId="77777777" w:rsidR="00A818B9" w:rsidRPr="00B86EAA" w:rsidRDefault="00A818B9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ADBCECB" w14:textId="6BA817E2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818B9">
        <w:rPr>
          <w:rFonts w:ascii="Arial" w:hAnsi="Arial" w:cs="Arial"/>
          <w:b/>
          <w:bCs/>
          <w:sz w:val="22"/>
          <w:szCs w:val="22"/>
        </w:rPr>
        <w:t>1</w:t>
      </w:r>
      <w:r w:rsidR="006702CB">
        <w:rPr>
          <w:rFonts w:ascii="Arial" w:hAnsi="Arial" w:cs="Arial"/>
          <w:b/>
          <w:bCs/>
          <w:sz w:val="22"/>
          <w:szCs w:val="22"/>
        </w:rPr>
        <w:t>9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Lasery Lightmed</w:t>
      </w:r>
    </w:p>
    <w:p w14:paraId="660195CA" w14:textId="77777777" w:rsidR="000234B9" w:rsidRPr="00B86EAA" w:rsidRDefault="000234B9" w:rsidP="000234B9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65DC52CD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0617C4E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6EAA383" w14:textId="77777777" w:rsidR="000234B9" w:rsidRPr="000E29D3" w:rsidRDefault="000234B9" w:rsidP="000234B9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328FB700" w14:textId="77777777" w:rsidR="000234B9" w:rsidRPr="000E29D3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38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4E6C4FBE" w14:textId="77777777" w:rsidR="000234B9" w:rsidRPr="00266D25" w:rsidRDefault="000234B9" w:rsidP="000234B9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2C3C1693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183AC41F" w14:textId="77777777" w:rsidR="000234B9" w:rsidRPr="00266D25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21828E03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88EDE23" w14:textId="77777777" w:rsidR="000234B9" w:rsidRPr="00B86EAA" w:rsidRDefault="000234B9" w:rsidP="000234B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0BEC9E6A" w14:textId="77777777" w:rsidR="000234B9" w:rsidRDefault="000234B9" w:rsidP="000234B9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7B683700" w14:textId="77777777" w:rsidR="000E29D3" w:rsidRPr="00B86EAA" w:rsidRDefault="000E29D3" w:rsidP="000E29D3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358107A" w14:textId="08638EF5" w:rsidR="00A818B9" w:rsidRPr="004F4696" w:rsidRDefault="009F74B0" w:rsidP="00A8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Pakiet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nr </w:t>
      </w:r>
      <w:r w:rsidR="006702CB">
        <w:rPr>
          <w:rFonts w:ascii="Arial" w:hAnsi="Arial" w:cs="Arial"/>
          <w:b/>
          <w:bCs/>
          <w:sz w:val="22"/>
          <w:szCs w:val="22"/>
        </w:rPr>
        <w:t>20</w:t>
      </w:r>
      <w:r w:rsidR="00A818B9" w:rsidRPr="004F4696">
        <w:rPr>
          <w:rFonts w:ascii="Arial" w:hAnsi="Arial" w:cs="Arial"/>
          <w:b/>
          <w:bCs/>
          <w:sz w:val="22"/>
          <w:szCs w:val="22"/>
        </w:rPr>
        <w:t xml:space="preserve"> -</w:t>
      </w:r>
      <w:r w:rsidR="00A818B9" w:rsidRPr="004F4696">
        <w:rPr>
          <w:rFonts w:ascii="Arial" w:hAnsi="Arial" w:cs="Arial"/>
          <w:noProof/>
          <w:sz w:val="22"/>
          <w:szCs w:val="22"/>
        </w:rPr>
        <w:t xml:space="preserve"> </w:t>
      </w:r>
      <w:r w:rsidR="0006028E" w:rsidRPr="0006028E">
        <w:rPr>
          <w:rFonts w:ascii="Arial" w:eastAsia="Times New Roman" w:hAnsi="Arial" w:cs="Arial"/>
          <w:b/>
          <w:bCs/>
          <w:color w:val="auto"/>
          <w:sz w:val="22"/>
          <w:szCs w:val="22"/>
        </w:rPr>
        <w:t>Aparaty KTG</w:t>
      </w:r>
    </w:p>
    <w:p w14:paraId="0B2B8797" w14:textId="77777777" w:rsidR="00663692" w:rsidRPr="00B86EAA" w:rsidRDefault="00663692" w:rsidP="00663692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 technicznych</w:t>
      </w:r>
    </w:p>
    <w:p w14:paraId="1FFD5225" w14:textId="77777777" w:rsidR="00663692" w:rsidRPr="00266D25" w:rsidRDefault="00663692" w:rsidP="00663692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4452850" w14:textId="77777777" w:rsidR="00663692" w:rsidRPr="00B86EAA" w:rsidRDefault="00663692" w:rsidP="00663692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C285ADA" w14:textId="77777777" w:rsidR="00663692" w:rsidRPr="000E29D3" w:rsidRDefault="00663692" w:rsidP="00663692">
      <w:pPr>
        <w:widowControl/>
        <w:suppressAutoHyphens w:val="0"/>
        <w:ind w:left="426"/>
        <w:jc w:val="both"/>
        <w:outlineLvl w:val="1"/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</w:pPr>
      <w:r w:rsidRPr="000E29D3">
        <w:rPr>
          <w:rFonts w:ascii="Arial" w:eastAsia="Times New Roman" w:hAnsi="Arial" w:cs="Arial"/>
          <w:b/>
          <w:iCs/>
          <w:color w:val="auto"/>
          <w:sz w:val="22"/>
          <w:szCs w:val="22"/>
          <w:u w:val="single"/>
        </w:rPr>
        <w:t>Kryterium nr 2:</w:t>
      </w:r>
      <w:r w:rsidRPr="000E29D3">
        <w:rPr>
          <w:rFonts w:ascii="Arial" w:eastAsia="Times New Roman" w:hAnsi="Arial" w:cs="Arial"/>
          <w:bCs/>
          <w:iCs/>
          <w:color w:val="auto"/>
          <w:sz w:val="22"/>
          <w:szCs w:val="22"/>
          <w:u w:val="single"/>
        </w:rPr>
        <w:t xml:space="preserve"> </w:t>
      </w:r>
      <w:r w:rsidRPr="00A92C2F">
        <w:rPr>
          <w:rFonts w:ascii="Arial" w:eastAsia="Times New Roman" w:hAnsi="Arial" w:cs="Arial"/>
          <w:b/>
          <w:iCs/>
          <w:color w:val="auto"/>
          <w:sz w:val="22"/>
          <w:szCs w:val="22"/>
        </w:rPr>
        <w:t>Cena roboczogodzin czynności naprawczych</w:t>
      </w:r>
    </w:p>
    <w:p w14:paraId="33325C93" w14:textId="77777777" w:rsidR="00663692" w:rsidRPr="000E29D3" w:rsidRDefault="00663692" w:rsidP="00663692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0E29D3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0E29D3">
        <w:rPr>
          <w:rStyle w:val="Odwoanieprzypisudolnego"/>
          <w:rFonts w:ascii="Arial" w:hAnsi="Arial" w:cs="Arial"/>
          <w:b/>
          <w:color w:val="auto"/>
          <w:sz w:val="22"/>
          <w:szCs w:val="22"/>
        </w:rPr>
        <w:footnoteReference w:id="40"/>
      </w:r>
      <w:r w:rsidRPr="000E29D3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zł</w:t>
      </w:r>
    </w:p>
    <w:p w14:paraId="2E164527" w14:textId="77777777" w:rsidR="00663692" w:rsidRPr="00266D25" w:rsidRDefault="00663692" w:rsidP="00663692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2767A32A" w14:textId="77777777" w:rsidR="00663692" w:rsidRPr="00B86EAA" w:rsidRDefault="00663692" w:rsidP="00663692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3:</w:t>
      </w:r>
      <w:r w:rsidRPr="00B86EAA">
        <w:rPr>
          <w:rFonts w:ascii="Arial" w:eastAsia="Times New Roman" w:hAnsi="Arial" w:cs="Arial"/>
          <w:color w:val="auto"/>
          <w:sz w:val="22"/>
          <w:szCs w:val="22"/>
          <w:u w:val="single"/>
        </w:rPr>
        <w:t xml:space="preserve"> 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>Czas reakcji serwisowej - ……………… h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 xml:space="preserve"> (podać)</w:t>
      </w:r>
      <w:r w:rsidRPr="00B86EAA">
        <w:rPr>
          <w:rFonts w:ascii="Arial" w:eastAsia="Times New Roman" w:hAnsi="Arial" w:cs="Arial"/>
          <w:bCs/>
          <w:iCs/>
          <w:sz w:val="22"/>
          <w:szCs w:val="22"/>
        </w:rPr>
        <w:t xml:space="preserve">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(</w:t>
      </w:r>
      <w:r w:rsidRPr="00266D25">
        <w:rPr>
          <w:rFonts w:ascii="Arial" w:eastAsia="Times New Roman" w:hAnsi="Arial" w:cs="Arial"/>
          <w:b/>
          <w:iCs/>
          <w:sz w:val="22"/>
          <w:szCs w:val="22"/>
        </w:rPr>
        <w:t>nie więcej niż 72 h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)</w:t>
      </w:r>
    </w:p>
    <w:p w14:paraId="4DEB4C5D" w14:textId="77777777" w:rsidR="00663692" w:rsidRPr="00266D25" w:rsidRDefault="00663692" w:rsidP="00663692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(zgodnie z rozdziałem 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>XX Pkt.1.</w:t>
      </w:r>
      <w:r>
        <w:rPr>
          <w:rFonts w:ascii="Arial" w:eastAsia="Times New Roman" w:hAnsi="Arial" w:cs="Arial"/>
          <w:color w:val="auto"/>
          <w:sz w:val="22"/>
          <w:szCs w:val="22"/>
        </w:rPr>
        <w:t>2</w:t>
      </w:r>
      <w:r w:rsidRPr="00384FAA">
        <w:rPr>
          <w:rFonts w:ascii="Arial" w:eastAsia="Times New Roman" w:hAnsi="Arial" w:cs="Arial"/>
          <w:color w:val="auto"/>
          <w:sz w:val="22"/>
          <w:szCs w:val="22"/>
        </w:rPr>
        <w:t xml:space="preserve"> SWZ).</w:t>
      </w:r>
    </w:p>
    <w:p w14:paraId="56DD57E9" w14:textId="77777777" w:rsidR="00663692" w:rsidRPr="00B86EAA" w:rsidRDefault="00663692" w:rsidP="00663692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4827478" w14:textId="77777777" w:rsidR="00663692" w:rsidRPr="00B86EAA" w:rsidRDefault="00663692" w:rsidP="00663692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sz w:val="22"/>
          <w:szCs w:val="22"/>
        </w:rPr>
      </w:pPr>
      <w:r w:rsidRPr="00B86EAA">
        <w:rPr>
          <w:rFonts w:ascii="Arial" w:eastAsia="Times New Roman" w:hAnsi="Arial" w:cs="Arial"/>
          <w:bCs/>
          <w:iCs/>
          <w:sz w:val="22"/>
          <w:szCs w:val="22"/>
        </w:rPr>
        <w:t>Udzielony rabat na części zamienne - ………%</w:t>
      </w:r>
      <w:r w:rsidRPr="00266D25">
        <w:rPr>
          <w:rFonts w:ascii="Arial" w:eastAsia="Times New Roman" w:hAnsi="Arial" w:cs="Arial"/>
          <w:bCs/>
          <w:iCs/>
          <w:sz w:val="22"/>
          <w:szCs w:val="22"/>
        </w:rPr>
        <w:t>(podać)</w:t>
      </w:r>
    </w:p>
    <w:p w14:paraId="1BBAC583" w14:textId="77777777" w:rsidR="00663692" w:rsidRDefault="00663692" w:rsidP="00663692">
      <w:pPr>
        <w:widowControl/>
        <w:suppressAutoHyphens w:val="0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O</w:t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>kres gwarancji po naprawie wynosi (min. 6 m-cy) - ………………………….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(podać)</w:t>
      </w:r>
    </w:p>
    <w:p w14:paraId="6B3C5900" w14:textId="77777777" w:rsidR="000E29D3" w:rsidRPr="00B86EAA" w:rsidRDefault="000E29D3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8"/>
    <w:p w14:paraId="0E5ADD55" w14:textId="77777777" w:rsidR="0000686B" w:rsidRPr="004F4696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4F4696">
        <w:rPr>
          <w:rFonts w:ascii="Arial" w:hAnsi="Arial" w:cs="Arial"/>
          <w:b/>
          <w:caps/>
          <w:sz w:val="22"/>
          <w:szCs w:val="22"/>
        </w:rPr>
        <w:t>OŚWIADCZAMY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, </w:t>
      </w:r>
      <w:r w:rsidR="00960403" w:rsidRPr="004F4696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="00960403" w:rsidRPr="004F4696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4F4696">
        <w:rPr>
          <w:rFonts w:ascii="Arial" w:hAnsi="Arial" w:cs="Arial"/>
          <w:bCs/>
          <w:sz w:val="22"/>
          <w:szCs w:val="22"/>
        </w:rPr>
        <w:t>.</w:t>
      </w:r>
    </w:p>
    <w:p w14:paraId="4EE9BB74" w14:textId="77777777" w:rsidR="003A104B" w:rsidRPr="004F4696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b/>
          <w:caps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następujące </w:t>
      </w:r>
      <w:r w:rsidRPr="004F4696">
        <w:rPr>
          <w:rFonts w:ascii="Arial" w:hAnsi="Arial" w:cs="Arial"/>
          <w:color w:val="000000"/>
          <w:sz w:val="22"/>
          <w:szCs w:val="22"/>
        </w:rPr>
        <w:t xml:space="preserve">dokumenty zawierają informacje stanowiące tajemnicę przedsiębiorstwa w rozumieniu przepisów o zwalczaniu nieuczciwej konkurencji i nie </w:t>
      </w:r>
      <w:r w:rsidRPr="004F4696">
        <w:rPr>
          <w:rFonts w:ascii="Arial" w:hAnsi="Arial" w:cs="Arial"/>
          <w:color w:val="000000"/>
          <w:sz w:val="22"/>
          <w:szCs w:val="22"/>
        </w:rPr>
        <w:lastRenderedPageBreak/>
        <w:t xml:space="preserve">mogą być udostępniane </w:t>
      </w:r>
      <w:r w:rsidRPr="004F4696">
        <w:rPr>
          <w:rFonts w:ascii="Arial" w:hAnsi="Arial" w:cs="Arial"/>
          <w:i/>
          <w:color w:val="000000"/>
          <w:sz w:val="22"/>
          <w:szCs w:val="22"/>
        </w:rPr>
        <w:t>(*wypełnić, jeśli dotyczy):</w:t>
      </w:r>
      <w:r w:rsidRPr="004F4696">
        <w:rPr>
          <w:rFonts w:ascii="Arial" w:hAnsi="Arial" w:cs="Arial"/>
          <w:i/>
          <w:sz w:val="22"/>
          <w:szCs w:val="22"/>
        </w:rPr>
        <w:t xml:space="preserve"> 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>…</w:t>
      </w:r>
      <w:r w:rsidR="00B63B96" w:rsidRPr="004F4696">
        <w:rPr>
          <w:rFonts w:ascii="Arial" w:hAnsi="Arial" w:cs="Arial"/>
          <w:sz w:val="22"/>
          <w:szCs w:val="22"/>
          <w:lang w:val="pl-PL"/>
        </w:rPr>
        <w:t>…………………………………</w:t>
      </w:r>
      <w:r w:rsidR="0043326D" w:rsidRPr="004F4696">
        <w:rPr>
          <w:rFonts w:ascii="Arial" w:hAnsi="Arial" w:cs="Arial"/>
          <w:sz w:val="22"/>
          <w:szCs w:val="22"/>
          <w:lang w:val="pl-PL"/>
        </w:rPr>
        <w:t>...</w:t>
      </w:r>
    </w:p>
    <w:p w14:paraId="2D8C7BF4" w14:textId="4D249C50" w:rsidR="009F74B0" w:rsidRPr="00506CD9" w:rsidRDefault="003A104B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caps/>
          <w:sz w:val="22"/>
          <w:szCs w:val="22"/>
        </w:rPr>
        <w:t>Informujemy</w:t>
      </w:r>
      <w:r w:rsidRPr="004F4696">
        <w:rPr>
          <w:rFonts w:ascii="Arial" w:hAnsi="Arial" w:cs="Arial"/>
          <w:color w:val="000000"/>
          <w:sz w:val="22"/>
          <w:szCs w:val="22"/>
        </w:rPr>
        <w:t>, że wybór oferty będzie prowadził do powstania u Zamawiającego obowiązku podatkowego</w:t>
      </w:r>
      <w:r w:rsidR="00B63B96" w:rsidRPr="004F4696">
        <w:rPr>
          <w:rFonts w:ascii="Arial" w:hAnsi="Arial" w:cs="Arial"/>
          <w:color w:val="000000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color w:val="000000"/>
          <w:sz w:val="22"/>
          <w:szCs w:val="22"/>
        </w:rPr>
        <w:t>*</w:t>
      </w:r>
      <w:r w:rsidRPr="004F4696">
        <w:rPr>
          <w:rFonts w:ascii="Arial" w:hAnsi="Arial" w:cs="Arial"/>
          <w:i/>
          <w:color w:val="000000"/>
          <w:sz w:val="22"/>
          <w:szCs w:val="22"/>
        </w:rPr>
        <w:t xml:space="preserve">Tabelę </w:t>
      </w:r>
      <w:r w:rsidRPr="004F4696">
        <w:rPr>
          <w:rFonts w:ascii="Arial" w:hAnsi="Arial" w:cs="Arial"/>
          <w:b/>
          <w:i/>
          <w:color w:val="000000"/>
          <w:sz w:val="22"/>
          <w:szCs w:val="22"/>
        </w:rPr>
        <w:t>wypełniają wyłącznie Wykonawcy</w:t>
      </w:r>
      <w:r w:rsidRPr="004F4696">
        <w:rPr>
          <w:rFonts w:ascii="Arial" w:hAnsi="Arial" w:cs="Arial"/>
          <w:i/>
          <w:color w:val="000000"/>
          <w:sz w:val="22"/>
          <w:szCs w:val="22"/>
        </w:rPr>
        <w:t>, których wybór oferty prowadziłby</w:t>
      </w:r>
      <w:r w:rsidRPr="004F4696">
        <w:rPr>
          <w:rFonts w:ascii="Arial" w:hAnsi="Arial" w:cs="Arial"/>
          <w:i/>
          <w:color w:val="000000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color w:val="000000"/>
          <w:sz w:val="22"/>
          <w:szCs w:val="22"/>
        </w:rPr>
        <w:t>u Zamawiającego do powstania obowiązku podatkowego, tj. kiedy zgodnie z przepisami ustawy</w:t>
      </w:r>
      <w:r w:rsidR="009F74B0">
        <w:rPr>
          <w:rFonts w:ascii="Arial" w:hAnsi="Arial" w:cs="Arial"/>
          <w:i/>
          <w:color w:val="000000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color w:val="000000"/>
          <w:sz w:val="22"/>
          <w:szCs w:val="22"/>
        </w:rPr>
        <w:t xml:space="preserve">o podatku od towarów i usług to nabywca (Zamawiający) będzie zobowiązany do rozliczenia (odprowadzenia) podatku VAT. </w:t>
      </w:r>
    </w:p>
    <w:p w14:paraId="0647FB4F" w14:textId="77777777" w:rsidR="009F74B0" w:rsidRPr="004F4696" w:rsidRDefault="009F74B0" w:rsidP="009F74B0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4F4696" w14:paraId="002DFD66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AC7D942" w14:textId="77777777" w:rsidR="003A104B" w:rsidRPr="004F4696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4696">
              <w:rPr>
                <w:rFonts w:ascii="Arial" w:hAnsi="Arial" w:cs="Arial"/>
                <w:sz w:val="22"/>
                <w:szCs w:val="22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E6B821" w14:textId="77777777" w:rsidR="003A104B" w:rsidRPr="004F4696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4696">
              <w:rPr>
                <w:rFonts w:ascii="Arial" w:hAnsi="Arial" w:cs="Arial"/>
                <w:sz w:val="22"/>
                <w:szCs w:val="22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32AD45" w14:textId="77777777" w:rsidR="003A104B" w:rsidRPr="004F4696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4696">
              <w:rPr>
                <w:rFonts w:ascii="Arial" w:hAnsi="Arial" w:cs="Arial"/>
                <w:sz w:val="22"/>
                <w:szCs w:val="22"/>
              </w:rPr>
              <w:t xml:space="preserve">Stawka podatku od towarów </w:t>
            </w:r>
            <w:r w:rsidRPr="004F4696">
              <w:rPr>
                <w:rFonts w:ascii="Arial" w:hAnsi="Arial" w:cs="Arial"/>
                <w:sz w:val="22"/>
                <w:szCs w:val="22"/>
              </w:rPr>
              <w:br/>
              <w:t>i usług, która zgodnie z wiedzą Wykonawcy, będzie miała zastosowanie</w:t>
            </w:r>
          </w:p>
        </w:tc>
      </w:tr>
      <w:tr w:rsidR="003A104B" w:rsidRPr="004F4696" w14:paraId="750E2649" w14:textId="77777777" w:rsidTr="000A326A">
        <w:trPr>
          <w:trHeight w:val="64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5ED08C" w14:textId="77777777" w:rsidR="003A104B" w:rsidRPr="004F4696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24069A8" w14:textId="77777777" w:rsidR="003A104B" w:rsidRPr="004F4696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2225B9" w14:textId="77777777" w:rsidR="003A104B" w:rsidRPr="004F4696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3799E68" w14:textId="77777777" w:rsidR="0043326D" w:rsidRPr="004F4696" w:rsidRDefault="0043326D" w:rsidP="00B63B96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</w:p>
    <w:p w14:paraId="5BBEBC5E" w14:textId="017C0E8B" w:rsidR="003A104B" w:rsidRPr="004F4696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Stosownie</w:t>
      </w:r>
      <w:r w:rsidRPr="004F4696">
        <w:rPr>
          <w:rFonts w:ascii="Arial" w:hAnsi="Arial" w:cs="Arial"/>
          <w:sz w:val="22"/>
          <w:szCs w:val="22"/>
        </w:rPr>
        <w:t xml:space="preserve"> do § 13 ust. 2 Rozporządzenia Ministra Rozwoju, Pracy i Technologii z dnia 23 grudnia 2020 r. w sprawie podmiotowych środków dowodowych oraz innych dokumentów lub oświadczeń, jakich może żądać zamawiający od wykonawcy oraz w związku z art. 127 ust. 2 u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stawy </w:t>
      </w:r>
      <w:r w:rsidRPr="004F4696">
        <w:rPr>
          <w:rFonts w:ascii="Arial" w:hAnsi="Arial" w:cs="Arial"/>
          <w:sz w:val="22"/>
          <w:szCs w:val="22"/>
        </w:rPr>
        <w:t>Pzp:</w:t>
      </w:r>
    </w:p>
    <w:p w14:paraId="3F4D5204" w14:textId="4E87F606" w:rsidR="003A104B" w:rsidRPr="004F4696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wskazujemy adresy internetowe ogólnodostęp</w:t>
      </w:r>
      <w:r w:rsidR="00B63B96" w:rsidRPr="004F4696">
        <w:rPr>
          <w:rFonts w:ascii="Arial" w:hAnsi="Arial" w:cs="Arial"/>
          <w:sz w:val="22"/>
          <w:szCs w:val="22"/>
        </w:rPr>
        <w:t xml:space="preserve">nych i bezpłatnych baz danych, </w:t>
      </w:r>
      <w:r w:rsidRPr="004F4696">
        <w:rPr>
          <w:rFonts w:ascii="Arial" w:hAnsi="Arial" w:cs="Arial"/>
          <w:sz w:val="22"/>
          <w:szCs w:val="22"/>
        </w:rPr>
        <w:t>z</w:t>
      </w:r>
      <w:r w:rsidR="00864F77">
        <w:rPr>
          <w:rFonts w:ascii="Arial" w:hAnsi="Arial" w:cs="Arial"/>
          <w:sz w:val="22"/>
          <w:szCs w:val="22"/>
        </w:rPr>
        <w:t> </w:t>
      </w:r>
      <w:r w:rsidRPr="004F4696">
        <w:rPr>
          <w:rFonts w:ascii="Arial" w:hAnsi="Arial" w:cs="Arial"/>
          <w:sz w:val="22"/>
          <w:szCs w:val="22"/>
        </w:rPr>
        <w:t xml:space="preserve">których Zamawiający pobierze wymagane dokumenty </w:t>
      </w:r>
      <w:r w:rsidRPr="004F4696">
        <w:rPr>
          <w:rFonts w:ascii="Arial" w:hAnsi="Arial" w:cs="Arial"/>
          <w:i/>
          <w:sz w:val="22"/>
          <w:szCs w:val="22"/>
        </w:rPr>
        <w:t>(*należy wskazać dokumenty oraz adresy internetowe baz danych):</w:t>
      </w:r>
      <w:r w:rsidR="00864F77">
        <w:rPr>
          <w:rFonts w:ascii="Arial" w:hAnsi="Arial" w:cs="Arial"/>
          <w:i/>
          <w:sz w:val="22"/>
          <w:szCs w:val="22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…………</w:t>
      </w:r>
      <w:r w:rsidR="00B63B96" w:rsidRPr="004F4696">
        <w:rPr>
          <w:rFonts w:ascii="Arial" w:hAnsi="Arial" w:cs="Arial"/>
          <w:i/>
          <w:sz w:val="22"/>
          <w:szCs w:val="22"/>
        </w:rPr>
        <w:t>………………………………………</w:t>
      </w:r>
    </w:p>
    <w:p w14:paraId="14504490" w14:textId="45E0E43B" w:rsidR="003A104B" w:rsidRPr="004F4696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4F4696">
        <w:rPr>
          <w:rFonts w:ascii="Arial" w:hAnsi="Arial" w:cs="Arial"/>
          <w:i/>
          <w:sz w:val="22"/>
          <w:szCs w:val="22"/>
        </w:rPr>
        <w:t>(*należy wskazać oświadczenia lub dokumenty oraz nazwę i numer postępowania):</w:t>
      </w:r>
      <w:r w:rsidRPr="004F4696">
        <w:rPr>
          <w:rFonts w:ascii="Arial" w:hAnsi="Arial" w:cs="Arial"/>
          <w:sz w:val="22"/>
          <w:szCs w:val="22"/>
        </w:rPr>
        <w:t xml:space="preserve"> ………………………………………………</w:t>
      </w:r>
      <w:r w:rsidR="00B63B96" w:rsidRPr="004F4696">
        <w:rPr>
          <w:rFonts w:ascii="Arial" w:hAnsi="Arial" w:cs="Arial"/>
          <w:sz w:val="22"/>
          <w:szCs w:val="22"/>
        </w:rPr>
        <w:t>…………..</w:t>
      </w:r>
    </w:p>
    <w:p w14:paraId="522362A3" w14:textId="77777777" w:rsidR="0067702A" w:rsidRPr="004F4696" w:rsidRDefault="0067702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Dostawę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objętą zamówieniem zamierzamy wykonać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2A0B4D" w:rsidRPr="004F4696" w14:paraId="393FA81A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949295" w14:textId="193C2B8E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9F74B0"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827DC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ADF291" w14:textId="77777777" w:rsidR="002A0B4D" w:rsidRPr="004F4696" w:rsidRDefault="002A0B4D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2A0B4D" w:rsidRPr="004F4696" w14:paraId="40DD3EA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B7F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79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880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61225815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C10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BEAD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AEDE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01A4D55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0ADF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06C6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93DA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A0B4D" w:rsidRPr="004F4696" w14:paraId="59EAF46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EE21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3013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FDD7" w14:textId="77777777" w:rsidR="002A0B4D" w:rsidRPr="004F4696" w:rsidRDefault="002A0B4D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085B3FD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A101" w14:textId="72BEDA1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8B83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0CD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210F7C51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5E27" w14:textId="1EC19BCB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E9E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977E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A63D3B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141D" w14:textId="048282E8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81B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1F05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C525FA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D4EF" w14:textId="1DE4AEB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BCD4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C8F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3D028D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86C4" w14:textId="690E5673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F67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881B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D2525EB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30AE" w14:textId="2A316C14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68D0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D917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8B3E346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255C" w14:textId="781A4670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F431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D75D" w14:textId="77777777" w:rsidR="00266D25" w:rsidRPr="004F4696" w:rsidRDefault="00266D25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DA435D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CCF5" w14:textId="6058C11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9CCE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87D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6CF09C10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506E" w14:textId="2A480C3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4A3A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6ABD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1879506D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15FC" w14:textId="77B9B27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lastRenderedPageBreak/>
              <w:t>14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4E45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923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5DFBC1F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3686" w14:textId="5B205BC2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6CC0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D2D3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E9B473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D870" w14:textId="43231523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1F19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D6D4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74D418D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549C" w14:textId="27BB719B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996B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9948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3EA2F079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37CB" w14:textId="028293D4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1D11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0977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50A86DAE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2E6C" w14:textId="79DF1960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9E42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0638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66D25" w:rsidRPr="004F4696" w14:paraId="474C5D73" w14:textId="77777777" w:rsidTr="00A92C2F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9628" w14:textId="1BDBCABA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17697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5493" w14:textId="77777777" w:rsidR="00266D25" w:rsidRPr="004F4696" w:rsidRDefault="00266D25" w:rsidP="003C0FC7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106FED35" w14:textId="2AE68E7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i/>
          <w:sz w:val="22"/>
          <w:szCs w:val="22"/>
        </w:rPr>
        <w:t>Powierzenie wykonania części zamówienia podwykonawcom nie zwalnia Wykonawcy z</w:t>
      </w:r>
      <w:r w:rsidR="00864F77">
        <w:rPr>
          <w:rFonts w:ascii="Arial" w:hAnsi="Arial" w:cs="Arial"/>
          <w:i/>
          <w:sz w:val="22"/>
          <w:szCs w:val="22"/>
        </w:rPr>
        <w:t> </w:t>
      </w:r>
      <w:r w:rsidRPr="004F4696">
        <w:rPr>
          <w:rFonts w:ascii="Arial" w:hAnsi="Arial" w:cs="Arial"/>
          <w:i/>
          <w:sz w:val="22"/>
          <w:szCs w:val="22"/>
        </w:rPr>
        <w:t>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41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42"/>
      </w:r>
      <w:r w:rsidRPr="004F4696">
        <w:rPr>
          <w:rFonts w:ascii="Arial" w:hAnsi="Arial" w:cs="Arial"/>
          <w:sz w:val="22"/>
          <w:szCs w:val="22"/>
        </w:rPr>
        <w:t>*</w:t>
      </w:r>
    </w:p>
    <w:p w14:paraId="0E66E955" w14:textId="77777777" w:rsidR="00A92C2F" w:rsidRDefault="00A92C2F" w:rsidP="00A92C2F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57D02C7E" w14:textId="77777777" w:rsidR="00A92C2F" w:rsidRPr="00506CD9" w:rsidRDefault="00A92C2F" w:rsidP="00A92C2F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3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41289A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41289A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41289A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41289A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r w:rsidR="00EE6B10" w:rsidRPr="004F4696">
        <w:rPr>
          <w:rFonts w:ascii="Arial" w:hAnsi="Arial" w:cs="Arial"/>
          <w:sz w:val="22"/>
          <w:szCs w:val="22"/>
        </w:rPr>
        <w:t xml:space="preserve">ednoosobowa działalność gospodarcza,  </w:t>
      </w:r>
    </w:p>
    <w:p w14:paraId="75E5B55C" w14:textId="39387178" w:rsidR="00EE6B10" w:rsidRPr="004F4696" w:rsidRDefault="0041289A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r w:rsidR="00EE6B10" w:rsidRPr="004F4696">
        <w:rPr>
          <w:rFonts w:ascii="Arial" w:hAnsi="Arial" w:cs="Arial"/>
          <w:sz w:val="22"/>
          <w:szCs w:val="22"/>
        </w:rPr>
        <w:t xml:space="preserve">soba fizyczna nieprowadząca działalności gospodarczej, </w:t>
      </w:r>
    </w:p>
    <w:p w14:paraId="086B7C77" w14:textId="65A6E8D1" w:rsidR="00EE6B10" w:rsidRPr="004F4696" w:rsidRDefault="0041289A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r w:rsidR="00EE6B10" w:rsidRPr="004F4696">
        <w:rPr>
          <w:rFonts w:ascii="Arial" w:hAnsi="Arial" w:cs="Arial"/>
          <w:sz w:val="22"/>
          <w:szCs w:val="22"/>
        </w:rPr>
        <w:t>nny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3E13BC32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086FBBB0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66D54F15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0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6DC1982B" w14:textId="77777777" w:rsidR="00832A39" w:rsidRPr="00EE6B10" w:rsidRDefault="00832A39" w:rsidP="00832A3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36F79F8F" w14:textId="77777777" w:rsidR="00832A39" w:rsidRPr="00EE6B10" w:rsidRDefault="00832A39" w:rsidP="00832A3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15CE6908" w14:textId="77777777" w:rsidR="00832A39" w:rsidRPr="00EE6B10" w:rsidRDefault="00832A39" w:rsidP="00832A3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2AA0071D" w14:textId="77777777" w:rsidR="00832A39" w:rsidRPr="00EE6B10" w:rsidRDefault="00832A39" w:rsidP="00832A3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1B3439D9" w14:textId="77777777" w:rsidR="00832A39" w:rsidRPr="00EE6B10" w:rsidRDefault="00832A39" w:rsidP="00832A3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3D9C05E2" w14:textId="77777777" w:rsidR="00832A39" w:rsidRPr="00EE6B10" w:rsidRDefault="00832A39" w:rsidP="00832A3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34B4030B" w14:textId="77777777" w:rsidR="00832A39" w:rsidRPr="00EE6B10" w:rsidRDefault="00832A39" w:rsidP="00832A3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78E582C0" w14:textId="77777777" w:rsidR="00832A39" w:rsidRPr="00EE6B10" w:rsidRDefault="00832A39" w:rsidP="00832A3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0FDF80AB" w14:textId="77777777" w:rsidR="00832A39" w:rsidRPr="00EE6B10" w:rsidRDefault="00832A39" w:rsidP="00832A3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0C57C789" w14:textId="77777777" w:rsidR="00832A39" w:rsidRPr="00EE6B10" w:rsidRDefault="00832A39" w:rsidP="00832A3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0773F4FE" w14:textId="77777777" w:rsidR="00832A39" w:rsidRPr="00EE6B10" w:rsidRDefault="00832A39" w:rsidP="00832A3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068A6E6C" w14:textId="77777777" w:rsidR="00832A39" w:rsidRPr="00EE6B10" w:rsidRDefault="00832A39" w:rsidP="00832A3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70BFB8EC" w14:textId="77777777" w:rsidR="00716057" w:rsidRPr="00EE6B10" w:rsidRDefault="00716057" w:rsidP="00716057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06262335" w14:textId="77777777" w:rsidR="00716057" w:rsidRPr="00EE6B10" w:rsidRDefault="00716057" w:rsidP="00716057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766E438A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7F21EDF4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19F802C7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5A8F434A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1DD2F0AE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0">
    <w:p w14:paraId="4067FF27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1">
    <w:p w14:paraId="07AEA7A1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2">
    <w:p w14:paraId="52617FCA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3">
    <w:p w14:paraId="7DE68F21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4">
    <w:p w14:paraId="110DDFA6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5">
    <w:p w14:paraId="52A1D819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6">
    <w:p w14:paraId="25EC24EE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7">
    <w:p w14:paraId="6FF25534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8">
    <w:p w14:paraId="3EBB9DB5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9">
    <w:p w14:paraId="4FA3ECBE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0">
    <w:p w14:paraId="5EBE105C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1">
    <w:p w14:paraId="6337B18D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2">
    <w:p w14:paraId="6AA36847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3">
    <w:p w14:paraId="06E50419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4">
    <w:p w14:paraId="1ADADD58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5">
    <w:p w14:paraId="5BFC9FBB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6">
    <w:p w14:paraId="0588A3D3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7">
    <w:p w14:paraId="0F85F6BE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8">
    <w:p w14:paraId="21578D46" w14:textId="77777777" w:rsidR="000234B9" w:rsidRPr="00EE6B10" w:rsidRDefault="000234B9" w:rsidP="000234B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9">
    <w:p w14:paraId="6737E29E" w14:textId="77777777" w:rsidR="00663692" w:rsidRPr="00EE6B10" w:rsidRDefault="00663692" w:rsidP="00663692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0">
    <w:p w14:paraId="65FDB1CB" w14:textId="77777777" w:rsidR="00663692" w:rsidRPr="00EE6B10" w:rsidRDefault="00663692" w:rsidP="00663692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1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42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3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B18AD" w14:textId="77777777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3101B3D7" w14:textId="627E96C5" w:rsidR="00A324F9" w:rsidRPr="00287A24" w:rsidRDefault="00A324F9" w:rsidP="00A324F9">
    <w:pPr>
      <w:jc w:val="center"/>
      <w:rPr>
        <w:rFonts w:ascii="Arial" w:hAnsi="Arial" w:cs="Arial"/>
        <w:iCs/>
        <w:sz w:val="18"/>
        <w:szCs w:val="16"/>
        <w:lang w:val="x-none"/>
      </w:rPr>
    </w:pPr>
    <w:r w:rsidRPr="00287A24">
      <w:rPr>
        <w:rFonts w:ascii="Arial" w:hAnsi="Arial" w:cs="Arial"/>
        <w:iCs/>
        <w:sz w:val="18"/>
        <w:szCs w:val="16"/>
        <w:lang w:val="x-none"/>
      </w:rPr>
      <w:t>Tryb p</w:t>
    </w:r>
    <w:r w:rsidR="00287A24" w:rsidRPr="00287A24">
      <w:rPr>
        <w:rFonts w:ascii="Arial" w:hAnsi="Arial" w:cs="Arial"/>
        <w:iCs/>
        <w:sz w:val="18"/>
        <w:szCs w:val="16"/>
        <w:lang w:val="x-none"/>
      </w:rPr>
      <w:t>rzetarg nieograniczony</w:t>
    </w:r>
    <w:r w:rsidRPr="00287A24">
      <w:rPr>
        <w:rFonts w:ascii="Arial" w:hAnsi="Arial" w:cs="Arial"/>
        <w:iCs/>
        <w:sz w:val="18"/>
        <w:szCs w:val="16"/>
        <w:lang w:val="x-none"/>
      </w:rPr>
      <w:t xml:space="preserve">, </w:t>
    </w:r>
    <w:r w:rsidR="00287A24" w:rsidRPr="00287A24">
      <w:rPr>
        <w:rFonts w:ascii="Arial" w:eastAsia="Times New Roman" w:hAnsi="Arial" w:cs="Arial"/>
        <w:iCs/>
        <w:color w:val="auto"/>
        <w:sz w:val="18"/>
        <w:szCs w:val="16"/>
        <w:lang w:eastAsia="zh-CN"/>
      </w:rPr>
      <w:t>o wartości zamówienia równej lub przekraczającej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5B87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4B9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28E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2C88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27B"/>
    <w:rsid w:val="00356BE3"/>
    <w:rsid w:val="00357B17"/>
    <w:rsid w:val="00362A58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89A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14B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692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1754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6057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A39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5E8B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6FF5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2284</Words>
  <Characters>13708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15961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Karolina Hetmanowska-Prentke</cp:lastModifiedBy>
  <cp:revision>14</cp:revision>
  <cp:lastPrinted>2020-01-21T18:47:00Z</cp:lastPrinted>
  <dcterms:created xsi:type="dcterms:W3CDTF">2023-04-14T07:37:00Z</dcterms:created>
  <dcterms:modified xsi:type="dcterms:W3CDTF">2024-04-23T11:38:00Z</dcterms:modified>
</cp:coreProperties>
</file>