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0C0F500B" w:rsidR="00CD03D3" w:rsidRPr="00FD5882" w:rsidRDefault="00CD03D3">
      <w:pPr>
        <w:pStyle w:val="Tytu"/>
        <w:jc w:val="right"/>
      </w:pPr>
      <w:r w:rsidRPr="00FD5882">
        <w:t xml:space="preserve">Załącznik nr </w:t>
      </w:r>
      <w:r w:rsidR="00FC4452">
        <w:t>4</w:t>
      </w:r>
      <w:r w:rsidRPr="00FD5882">
        <w:t xml:space="preserve"> do SWZ</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1F6BE7B6" w:rsidR="00CD03D3" w:rsidRPr="00FD5882" w:rsidRDefault="00CD03D3">
      <w:pPr>
        <w:jc w:val="both"/>
      </w:pPr>
      <w:r w:rsidRPr="00FD5882">
        <w:t>zawarta w dniu ................................. 20</w:t>
      </w:r>
      <w:r w:rsidR="00C90599" w:rsidRPr="00FD5882">
        <w:t>2</w:t>
      </w:r>
      <w:r w:rsidR="00FC4452">
        <w:t>4</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5D6FCCC0" w14:textId="402CDBF9" w:rsidR="00FC4452" w:rsidRDefault="00E13E0A">
      <w:pPr>
        <w:jc w:val="both"/>
      </w:pPr>
      <w:r>
        <w:t>Z-ca Dyrektora ds. finansowych – mgr Dorota Góral</w:t>
      </w:r>
    </w:p>
    <w:p w14:paraId="29B8E2D1" w14:textId="3211517C" w:rsidR="00CD03D3" w:rsidRPr="00FD5882" w:rsidRDefault="00CD03D3">
      <w:pPr>
        <w:jc w:val="both"/>
      </w:pPr>
      <w:r w:rsidRPr="00FD5882">
        <w:t>przy kontrasygnacie Głównego Księgowego –</w:t>
      </w:r>
      <w:r w:rsidR="009B1020">
        <w:t xml:space="preserve"> mgr</w:t>
      </w:r>
      <w:r w:rsidRPr="00FD5882">
        <w:t xml:space="preserve"> Jaromira </w:t>
      </w:r>
      <w:proofErr w:type="spellStart"/>
      <w:r w:rsidRPr="00FD5882">
        <w:t>Grąckiego</w:t>
      </w:r>
      <w:proofErr w:type="spellEnd"/>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15A1F99C" w14:textId="75AD365F"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FC4452">
        <w:rPr>
          <w:rFonts w:eastAsia="Arial"/>
          <w:b/>
          <w:bCs/>
          <w:i/>
          <w:iCs/>
        </w:rPr>
        <w:t>Zakup i d</w:t>
      </w:r>
      <w:r w:rsidR="00C277C9" w:rsidRPr="00C277C9">
        <w:rPr>
          <w:rFonts w:eastAsia="Arial"/>
          <w:b/>
          <w:bCs/>
          <w:i/>
          <w:iCs/>
        </w:rPr>
        <w:t>ostaw</w:t>
      </w:r>
      <w:r w:rsidR="009C06E4">
        <w:rPr>
          <w:rFonts w:eastAsia="Arial"/>
          <w:b/>
          <w:bCs/>
          <w:i/>
          <w:iCs/>
        </w:rPr>
        <w:t>ę</w:t>
      </w:r>
      <w:r w:rsidR="00C277C9" w:rsidRPr="00C277C9">
        <w:rPr>
          <w:rFonts w:eastAsia="Arial"/>
          <w:b/>
          <w:bCs/>
          <w:i/>
          <w:iCs/>
        </w:rPr>
        <w:t xml:space="preserve"> sprzętu jednorazowego </w:t>
      </w:r>
      <w:r w:rsidR="00BA2603">
        <w:rPr>
          <w:rFonts w:eastAsia="Arial"/>
          <w:b/>
          <w:bCs/>
          <w:i/>
          <w:iCs/>
        </w:rPr>
        <w:t>nie</w:t>
      </w:r>
      <w:r w:rsidR="00C277C9" w:rsidRPr="00C277C9">
        <w:rPr>
          <w:rFonts w:eastAsia="Arial"/>
          <w:b/>
          <w:bCs/>
          <w:i/>
          <w:iCs/>
        </w:rPr>
        <w:t>sterylnego</w:t>
      </w:r>
      <w:r w:rsidR="009B1020" w:rsidRPr="00A93BF5">
        <w:rPr>
          <w:rFonts w:eastAsia="Arial"/>
          <w:b/>
          <w:bCs/>
          <w:i/>
          <w:iCs/>
        </w:rPr>
        <w:t>”</w:t>
      </w:r>
      <w:r w:rsidR="0085593F" w:rsidRPr="00A93BF5">
        <w:rPr>
          <w:rFonts w:eastAsia="Arial"/>
          <w:b/>
          <w:bCs/>
          <w:i/>
          <w:iCs/>
        </w:rPr>
        <w:t xml:space="preserve"> </w:t>
      </w:r>
      <w:bookmarkStart w:id="0" w:name="_Hlk129952170"/>
      <w:r w:rsidRPr="00A93BF5">
        <w:rPr>
          <w:b/>
          <w:bCs/>
        </w:rPr>
        <w:t>(</w:t>
      </w:r>
      <w:r w:rsidR="00C277C9">
        <w:rPr>
          <w:b/>
          <w:bCs/>
        </w:rPr>
        <w:t>S</w:t>
      </w:r>
      <w:r w:rsidRPr="00A93BF5">
        <w:rPr>
          <w:b/>
          <w:bCs/>
        </w:rPr>
        <w:t>ZP</w:t>
      </w:r>
      <w:r w:rsidR="00C277C9">
        <w:rPr>
          <w:b/>
          <w:bCs/>
        </w:rPr>
        <w:t>-271-</w:t>
      </w:r>
      <w:r w:rsidR="00FC4452">
        <w:rPr>
          <w:b/>
          <w:bCs/>
        </w:rPr>
        <w:t>8/24</w:t>
      </w:r>
      <w:r w:rsidRPr="00A93BF5">
        <w:rPr>
          <w:b/>
          <w:bCs/>
        </w:rPr>
        <w:t>)</w:t>
      </w:r>
      <w:r w:rsidR="00375BEB" w:rsidRPr="00A93BF5">
        <w:rPr>
          <w:b/>
          <w:bCs/>
        </w:rPr>
        <w:t xml:space="preserve"> </w:t>
      </w:r>
      <w:bookmarkEnd w:id="0"/>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FC4452" w:rsidRPr="00FC4452">
        <w:rPr>
          <w:sz w:val="18"/>
          <w:szCs w:val="18"/>
        </w:rPr>
        <w:t>Dz. U. z 2023r. poz. 1605</w:t>
      </w:r>
      <w:r w:rsidR="009B1020" w:rsidRPr="00A93BF5">
        <w:rPr>
          <w:sz w:val="18"/>
          <w:szCs w:val="18"/>
        </w:rPr>
        <w:t>).</w:t>
      </w:r>
    </w:p>
    <w:p w14:paraId="01F19690"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4AC3F338" w14:textId="05FF7042" w:rsidR="00811AA3" w:rsidRPr="00811AA3" w:rsidRDefault="00811AA3" w:rsidP="00811AA3">
      <w:pPr>
        <w:pStyle w:val="Akapitzlist"/>
        <w:numPr>
          <w:ilvl w:val="0"/>
          <w:numId w:val="11"/>
        </w:numPr>
        <w:jc w:val="both"/>
        <w:rPr>
          <w:rFonts w:ascii="Times New Roman" w:eastAsia="Times New Roman" w:hAnsi="Times New Roman"/>
          <w:sz w:val="20"/>
          <w:szCs w:val="20"/>
          <w:lang w:eastAsia="pl-PL"/>
        </w:rPr>
      </w:pPr>
      <w:r w:rsidRPr="00811AA3">
        <w:rPr>
          <w:rFonts w:ascii="Times New Roman" w:eastAsia="Times New Roman" w:hAnsi="Times New Roman"/>
          <w:sz w:val="20"/>
          <w:szCs w:val="20"/>
          <w:lang w:eastAsia="pl-PL"/>
        </w:rPr>
        <w:t xml:space="preserve">Dostawca oświadcza, że jest ubezpieczony od odpowiedzialności cywilnej w zakresie prowadzonej działalności związanej z przedmiotem zamówienia na sumę gwarancyjną odpowiadającą minimum łącznej wartości zamówienia i zobowiązuje się do utrzymania tego ubezpieczenia przez cały okres obowiązywania umowy. Aktualna polisa ubezpieczeniowa Dostawcy stanowi załącznik nr 2 do umowy. Dostawca przedstawi Zamawiającemu oryginał polisy albo kopię polisy ubezpieczeniowej poświadczonej za zgodność w dniu podpisania umowy, która stanowić będzie załącznik nr 2 do umowy </w:t>
      </w:r>
    </w:p>
    <w:p w14:paraId="5B505424" w14:textId="77777777" w:rsidR="00CD03D3" w:rsidRPr="00FD5882" w:rsidRDefault="00CD03D3">
      <w:pPr>
        <w:pStyle w:val="Tekstpodstawowy21"/>
      </w:pP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075B7C7F"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 xml:space="preserve">jednorazowych </w:t>
      </w:r>
      <w:r w:rsidR="00992E98">
        <w:t>nie</w:t>
      </w:r>
      <w:r w:rsidR="007A183E" w:rsidRPr="007A183E">
        <w:t>sterylnych</w:t>
      </w:r>
      <w:r w:rsidR="007E27DC">
        <w:t xml:space="preserve">, </w:t>
      </w:r>
      <w:r w:rsidR="007E27DC" w:rsidRPr="007E27DC">
        <w:rPr>
          <w:b/>
          <w:bCs/>
        </w:rPr>
        <w:t>pakiet nr</w:t>
      </w:r>
      <w:r w:rsidRPr="007E27DC">
        <w:rPr>
          <w:b/>
          <w:bCs/>
        </w:rPr>
        <w:t xml:space="preserve"> ________</w:t>
      </w:r>
      <w:r w:rsidRPr="00FD5882">
        <w:rPr>
          <w:bCs/>
        </w:rPr>
        <w:t>,</w:t>
      </w:r>
      <w:r w:rsidRPr="00FD5882">
        <w:t xml:space="preserve"> zwanych dalej „wyrobami medycznymi”,</w:t>
      </w:r>
      <w:r w:rsidR="00C1565E">
        <w:t xml:space="preserve"> </w:t>
      </w:r>
      <w:r w:rsidRPr="00FD5882">
        <w:t>w ilościach i asortymencie wyszczególnionym w załączniku nr 1 do niniejszej umowy, zgodnie z ofertą przetargową 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w:t>
      </w:r>
      <w:r w:rsidRPr="00FD5882">
        <w:lastRenderedPageBreak/>
        <w:t xml:space="preserve">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t>zasad podlegania ubezpieczeniom społecznym lub ubezpieczeniu zdrowotnemu lub wysokości stawki 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FD5882">
        <w:t>lit.c</w:t>
      </w:r>
      <w:proofErr w:type="spellEnd"/>
      <w:r w:rsidRPr="00FD5882">
        <w:t xml:space="preserve">)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77777777" w:rsidR="001D361A" w:rsidRPr="00FD5882" w:rsidRDefault="001D361A" w:rsidP="001D361A">
      <w:pPr>
        <w:numPr>
          <w:ilvl w:val="0"/>
          <w:numId w:val="15"/>
        </w:numPr>
        <w:tabs>
          <w:tab w:val="clear" w:pos="814"/>
          <w:tab w:val="left" w:pos="-1418"/>
        </w:tabs>
        <w:ind w:left="426"/>
        <w:jc w:val="both"/>
      </w:pPr>
      <w:r w:rsidRPr="00FD5882">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3 lit a) lub b).</w:t>
      </w:r>
    </w:p>
    <w:p w14:paraId="38992F52" w14:textId="77777777" w:rsidR="001D361A" w:rsidRPr="00FD5882" w:rsidRDefault="001D361A" w:rsidP="001D361A">
      <w:pPr>
        <w:numPr>
          <w:ilvl w:val="0"/>
          <w:numId w:val="15"/>
        </w:numPr>
        <w:tabs>
          <w:tab w:val="clear" w:pos="814"/>
          <w:tab w:val="left" w:pos="-1418"/>
        </w:tabs>
        <w:ind w:left="426"/>
        <w:jc w:val="both"/>
      </w:pPr>
      <w:r w:rsidRPr="00FD5882">
        <w:t>W razie osiągnięcia porozumienia negocjowane zmiany  wejdą w życie w terminie 30 dni od czasu   wejścia w życie zmian przepisów o których mowa w ust. 3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wynagrodzenie będzie podlegało waloryzacji, gdy wartość zmiany kosztów związanych z realizacją zamówienia przekroczy 30 %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7DD6AAA3" w14:textId="77777777" w:rsidR="00832643" w:rsidRPr="00FD5882" w:rsidRDefault="00832643" w:rsidP="00832643">
      <w:pPr>
        <w:tabs>
          <w:tab w:val="left" w:pos="-1418"/>
        </w:tabs>
        <w:ind w:left="66"/>
        <w:jc w:val="both"/>
      </w:pPr>
    </w:p>
    <w:p w14:paraId="48042990" w14:textId="77777777" w:rsidR="00CD03D3" w:rsidRPr="00FD5882" w:rsidRDefault="00CD03D3">
      <w:pPr>
        <w:jc w:val="center"/>
        <w:rPr>
          <w:b/>
        </w:rPr>
      </w:pP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77777777" w:rsidR="00FE11C8" w:rsidRPr="00A93BF5" w:rsidRDefault="00FE11C8" w:rsidP="00630A41">
      <w:pPr>
        <w:numPr>
          <w:ilvl w:val="0"/>
          <w:numId w:val="9"/>
        </w:numPr>
        <w:jc w:val="both"/>
      </w:pPr>
      <w:r w:rsidRPr="00A93BF5">
        <w:t xml:space="preserve">Dostarczane przez Dostawcę wyroby medyczne posiadały będą </w:t>
      </w:r>
      <w:bookmarkStart w:id="2" w:name="_Hlk80260213"/>
      <w:r w:rsidRPr="00A93BF5">
        <w:t>okres przydatności do użycia nie krótszy niż 12 miesięcy licząc od daty dostawy</w:t>
      </w:r>
      <w:bookmarkEnd w:id="1"/>
      <w:bookmarkEnd w:id="2"/>
      <w:r w:rsidR="0078579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75DEEC57"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bookmarkEnd w:id="3"/>
    <w:p w14:paraId="041DBF25" w14:textId="77777777" w:rsidR="00CD03D3" w:rsidRPr="00FD5882" w:rsidRDefault="00CD03D3">
      <w:pPr>
        <w:autoSpaceDE w:val="0"/>
        <w:jc w:val="both"/>
        <w:rPr>
          <w:rFonts w:eastAsia="TimesNewRomanPS-BoldMT"/>
          <w:kern w:val="1"/>
          <w:lang w:eastAsia="hi-IN" w:bidi="hi-IN"/>
        </w:rPr>
      </w:pPr>
    </w:p>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77777777"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ustawowe kapitałowe zgodnie z art. 359 § 1 Kodeksu cywilnego.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w:t>
      </w:r>
      <w:r w:rsidRPr="00745E53">
        <w:rPr>
          <w:rFonts w:eastAsia="Lucida Sans Unicode"/>
          <w:kern w:val="1"/>
          <w:lang w:eastAsia="hi-IN" w:bidi="hi-IN"/>
        </w:rPr>
        <w:lastRenderedPageBreak/>
        <w:t xml:space="preserve">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77777777" w:rsidR="00CD03D3" w:rsidRPr="00FD5882" w:rsidRDefault="00CD03D3" w:rsidP="005B03F0">
      <w:pPr>
        <w:numPr>
          <w:ilvl w:val="0"/>
          <w:numId w:val="19"/>
        </w:numPr>
        <w:ind w:left="426"/>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5BAED10A" w14:textId="77777777" w:rsidR="00CD03D3" w:rsidRPr="00FD5882" w:rsidRDefault="00CD03D3">
      <w:pPr>
        <w:pStyle w:val="Tekstpodstawowy21"/>
        <w:numPr>
          <w:ilvl w:val="0"/>
          <w:numId w:val="14"/>
        </w:numPr>
      </w:pPr>
      <w:bookmarkStart w:id="7" w:name="_Hlk130281233"/>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w:t>
      </w:r>
      <w:proofErr w:type="spellStart"/>
      <w:r w:rsidR="001F3E7F">
        <w:t>cy</w:t>
      </w:r>
      <w:proofErr w:type="spellEnd"/>
      <w:r w:rsidR="001F3E7F">
        <w:t>,</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7"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w:t>
      </w:r>
      <w:r>
        <w:lastRenderedPageBreak/>
        <w:t xml:space="preserve">2014 r. dotyczące środków ograniczających w związku z działaniami Rosji destabilizującymi sytuację na Ukrainie w terminie 7 dni od dnia ich wystąpienia, pod rygorem odstąpienia od umowy i nałożenia na dostawcę kary umownej, o której mowa w § </w:t>
      </w:r>
      <w:r w:rsidR="00E11616">
        <w:t>9</w:t>
      </w:r>
      <w:r>
        <w:t xml:space="preserve"> ust 2 pkt 1) Umowy.</w:t>
      </w:r>
    </w:p>
    <w:bookmarkEnd w:id="8"/>
    <w:p w14:paraId="0388F1D4" w14:textId="77777777" w:rsidR="002E6EE9" w:rsidRDefault="002E6EE9">
      <w:pPr>
        <w:jc w:val="center"/>
        <w:rPr>
          <w:b/>
        </w:rPr>
      </w:pPr>
    </w:p>
    <w:p w14:paraId="37B210CE" w14:textId="6C0036F5"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77777777"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p>
    <w:p w14:paraId="23F7A572"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Pr="003D1354"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bookmarkEnd w:id="9"/>
    <w:p w14:paraId="4EE7EBE4" w14:textId="7DE8A4C8" w:rsidR="00CD03D3" w:rsidRDefault="0080292F" w:rsidP="00DB583B">
      <w:pPr>
        <w:numPr>
          <w:ilvl w:val="0"/>
          <w:numId w:val="4"/>
        </w:numPr>
        <w:jc w:val="both"/>
      </w:pPr>
      <w:r w:rsidRPr="0080292F">
        <w:t>Strony oświadczają, że Umowa jest zawierana w sytuacji zbrojnej agresji Federacji Rosyjskiej na Ukrainę oraz uznają, że konsekwencje geopolityczne, ekonomiczne oraz społeczne tego zdarzenia nie są możliwe do przewidzenia. W konsekwencji za nieprzewidziane w chwili zawarcia Umowy strony uznają wszelkie okoliczności pozostające w związku z wyżej wymienioną sytuacją, która może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z tym zastrzeżeniem, że Zamawiający nie jest związany treścią skierowanego do niego wniosku.</w:t>
      </w:r>
    </w:p>
    <w:p w14:paraId="547058FE" w14:textId="77777777" w:rsidR="0080292F" w:rsidRPr="00FD5882" w:rsidRDefault="0080292F" w:rsidP="0080292F">
      <w:pPr>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8"/>
      <w:headerReference w:type="default" r:id="rId9"/>
      <w:footerReference w:type="even" r:id="rId10"/>
      <w:footerReference w:type="default" r:id="rId11"/>
      <w:headerReference w:type="first" r:id="rId12"/>
      <w:footerReference w:type="first" r:id="rId1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9E8CD" w14:textId="77777777" w:rsidR="009B739D" w:rsidRDefault="009B739D">
      <w:r>
        <w:separator/>
      </w:r>
    </w:p>
  </w:endnote>
  <w:endnote w:type="continuationSeparator" w:id="0">
    <w:p w14:paraId="5017EBEE" w14:textId="77777777" w:rsidR="009B739D" w:rsidRDefault="009B7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741DA" w14:textId="77777777" w:rsidR="009B739D" w:rsidRDefault="009B739D">
      <w:r>
        <w:separator/>
      </w:r>
    </w:p>
  </w:footnote>
  <w:footnote w:type="continuationSeparator" w:id="0">
    <w:p w14:paraId="329D0559" w14:textId="77777777" w:rsidR="009B739D" w:rsidRDefault="009B7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EEC7054"/>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A3A65"/>
    <w:rsid w:val="000A3F9C"/>
    <w:rsid w:val="000C66A2"/>
    <w:rsid w:val="000E4A6A"/>
    <w:rsid w:val="001012C3"/>
    <w:rsid w:val="001401E4"/>
    <w:rsid w:val="001431A2"/>
    <w:rsid w:val="00162A14"/>
    <w:rsid w:val="00164864"/>
    <w:rsid w:val="00192B40"/>
    <w:rsid w:val="00193A4D"/>
    <w:rsid w:val="001A4EB3"/>
    <w:rsid w:val="001A5424"/>
    <w:rsid w:val="001C2962"/>
    <w:rsid w:val="001D361A"/>
    <w:rsid w:val="001F3E7F"/>
    <w:rsid w:val="00210B67"/>
    <w:rsid w:val="002732EF"/>
    <w:rsid w:val="002E6EE9"/>
    <w:rsid w:val="00301D37"/>
    <w:rsid w:val="003041C7"/>
    <w:rsid w:val="00323018"/>
    <w:rsid w:val="00371B9D"/>
    <w:rsid w:val="00375BEB"/>
    <w:rsid w:val="00384CD2"/>
    <w:rsid w:val="003D0BAF"/>
    <w:rsid w:val="003D1354"/>
    <w:rsid w:val="003E6905"/>
    <w:rsid w:val="004462EE"/>
    <w:rsid w:val="004565D5"/>
    <w:rsid w:val="0046644A"/>
    <w:rsid w:val="00501E8E"/>
    <w:rsid w:val="00534CA0"/>
    <w:rsid w:val="0055382F"/>
    <w:rsid w:val="0055734D"/>
    <w:rsid w:val="005646D8"/>
    <w:rsid w:val="0058149E"/>
    <w:rsid w:val="005B03F0"/>
    <w:rsid w:val="005E4BDC"/>
    <w:rsid w:val="005E53A0"/>
    <w:rsid w:val="00602824"/>
    <w:rsid w:val="0060371F"/>
    <w:rsid w:val="006037B9"/>
    <w:rsid w:val="00630A41"/>
    <w:rsid w:val="0064746D"/>
    <w:rsid w:val="00654B44"/>
    <w:rsid w:val="00661D1F"/>
    <w:rsid w:val="00682321"/>
    <w:rsid w:val="006A415D"/>
    <w:rsid w:val="006E245E"/>
    <w:rsid w:val="006E49AE"/>
    <w:rsid w:val="006F0CB3"/>
    <w:rsid w:val="00702B48"/>
    <w:rsid w:val="00745E53"/>
    <w:rsid w:val="00752150"/>
    <w:rsid w:val="00770C15"/>
    <w:rsid w:val="0078579A"/>
    <w:rsid w:val="007A183E"/>
    <w:rsid w:val="007A3A95"/>
    <w:rsid w:val="007C05C3"/>
    <w:rsid w:val="007E27DC"/>
    <w:rsid w:val="0080292F"/>
    <w:rsid w:val="00807169"/>
    <w:rsid w:val="00811AA3"/>
    <w:rsid w:val="008208DB"/>
    <w:rsid w:val="00832643"/>
    <w:rsid w:val="0085593F"/>
    <w:rsid w:val="008907F0"/>
    <w:rsid w:val="008965B4"/>
    <w:rsid w:val="008D13C2"/>
    <w:rsid w:val="008E1D79"/>
    <w:rsid w:val="00901029"/>
    <w:rsid w:val="00931398"/>
    <w:rsid w:val="009364B8"/>
    <w:rsid w:val="00950C13"/>
    <w:rsid w:val="00953D31"/>
    <w:rsid w:val="00992E98"/>
    <w:rsid w:val="009B1020"/>
    <w:rsid w:val="009B739D"/>
    <w:rsid w:val="009C06E4"/>
    <w:rsid w:val="009C1AB2"/>
    <w:rsid w:val="009D0900"/>
    <w:rsid w:val="009E7E1C"/>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307C3"/>
    <w:rsid w:val="00B51C4D"/>
    <w:rsid w:val="00B708CF"/>
    <w:rsid w:val="00B9108A"/>
    <w:rsid w:val="00BA21E2"/>
    <w:rsid w:val="00BA2603"/>
    <w:rsid w:val="00BD069B"/>
    <w:rsid w:val="00C1565E"/>
    <w:rsid w:val="00C277C9"/>
    <w:rsid w:val="00C54BBD"/>
    <w:rsid w:val="00C65362"/>
    <w:rsid w:val="00C9035D"/>
    <w:rsid w:val="00C90599"/>
    <w:rsid w:val="00CD03D3"/>
    <w:rsid w:val="00D94D63"/>
    <w:rsid w:val="00DA3431"/>
    <w:rsid w:val="00DD2E7B"/>
    <w:rsid w:val="00DE0772"/>
    <w:rsid w:val="00DE6F59"/>
    <w:rsid w:val="00E07677"/>
    <w:rsid w:val="00E11616"/>
    <w:rsid w:val="00E13E0A"/>
    <w:rsid w:val="00E13E51"/>
    <w:rsid w:val="00E1732B"/>
    <w:rsid w:val="00E676EE"/>
    <w:rsid w:val="00E85885"/>
    <w:rsid w:val="00E94B68"/>
    <w:rsid w:val="00E95C38"/>
    <w:rsid w:val="00EA1B3A"/>
    <w:rsid w:val="00EE63B8"/>
    <w:rsid w:val="00F012F4"/>
    <w:rsid w:val="00F07899"/>
    <w:rsid w:val="00FC4452"/>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3073</Words>
  <Characters>18440</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21471</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2</cp:revision>
  <cp:lastPrinted>2017-01-03T11:31:00Z</cp:lastPrinted>
  <dcterms:created xsi:type="dcterms:W3CDTF">2024-04-11T07:25:00Z</dcterms:created>
  <dcterms:modified xsi:type="dcterms:W3CDTF">2024-04-11T07:25:00Z</dcterms:modified>
</cp:coreProperties>
</file>