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90626" w14:textId="77777777" w:rsidR="00345C08" w:rsidRPr="008E513A" w:rsidRDefault="00A439D7" w:rsidP="00A439D7">
      <w:pPr>
        <w:spacing w:after="0"/>
        <w:ind w:left="2127" w:right="-20"/>
        <w:jc w:val="right"/>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xml:space="preserve">Załącznik nr </w:t>
      </w:r>
      <w:r w:rsidR="00692519" w:rsidRPr="008E513A">
        <w:rPr>
          <w:rFonts w:ascii="Garamond" w:eastAsia="Arial" w:hAnsi="Garamond" w:cs="Segoe UI Light"/>
          <w:b/>
          <w:bCs/>
          <w:iCs/>
          <w:color w:val="000000"/>
          <w:sz w:val="24"/>
          <w:szCs w:val="24"/>
        </w:rPr>
        <w:t xml:space="preserve">4 </w:t>
      </w:r>
      <w:r w:rsidRPr="008E513A">
        <w:rPr>
          <w:rFonts w:ascii="Garamond" w:eastAsia="Arial" w:hAnsi="Garamond" w:cs="Segoe UI Light"/>
          <w:b/>
          <w:bCs/>
          <w:iCs/>
          <w:color w:val="000000"/>
          <w:sz w:val="24"/>
          <w:szCs w:val="24"/>
        </w:rPr>
        <w:t xml:space="preserve">do </w:t>
      </w:r>
      <w:r w:rsidR="00CA6339" w:rsidRPr="008E513A">
        <w:rPr>
          <w:rFonts w:ascii="Garamond" w:eastAsia="Arial" w:hAnsi="Garamond" w:cs="Segoe UI Light"/>
          <w:b/>
          <w:bCs/>
          <w:iCs/>
          <w:color w:val="000000"/>
          <w:sz w:val="24"/>
          <w:szCs w:val="24"/>
        </w:rPr>
        <w:t>SWZ</w:t>
      </w:r>
      <w:r w:rsidRPr="008E513A">
        <w:rPr>
          <w:rFonts w:ascii="Garamond" w:eastAsia="Arial" w:hAnsi="Garamond" w:cs="Segoe UI Light"/>
          <w:b/>
          <w:bCs/>
          <w:iCs/>
          <w:color w:val="000000"/>
          <w:sz w:val="24"/>
          <w:szCs w:val="24"/>
        </w:rPr>
        <w:t xml:space="preserve"> </w:t>
      </w:r>
    </w:p>
    <w:p w14:paraId="79BDCDDF" w14:textId="77777777" w:rsidR="00FC2883" w:rsidRPr="008E513A" w:rsidRDefault="00FC2883" w:rsidP="00956AFA">
      <w:pPr>
        <w:spacing w:after="0"/>
        <w:ind w:left="3443" w:right="-20"/>
        <w:jc w:val="both"/>
        <w:rPr>
          <w:rFonts w:ascii="Garamond" w:eastAsia="Arial" w:hAnsi="Garamond" w:cs="Segoe UI Light"/>
          <w:b/>
          <w:bCs/>
          <w:iCs/>
          <w:color w:val="000000"/>
          <w:sz w:val="24"/>
          <w:szCs w:val="24"/>
        </w:rPr>
      </w:pPr>
    </w:p>
    <w:p w14:paraId="018FDDB3" w14:textId="77777777" w:rsidR="005D2023" w:rsidRPr="008E513A" w:rsidRDefault="00871D7B" w:rsidP="00956AFA">
      <w:pPr>
        <w:spacing w:after="0"/>
        <w:ind w:left="3443" w:right="-20"/>
        <w:jc w:val="both"/>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UMOWA nr ................</w:t>
      </w:r>
      <w:r w:rsidR="00D040A8" w:rsidRPr="008E513A">
        <w:rPr>
          <w:rFonts w:ascii="Garamond" w:eastAsia="Arial" w:hAnsi="Garamond" w:cs="Segoe UI Light"/>
          <w:b/>
          <w:bCs/>
          <w:iCs/>
          <w:color w:val="000000"/>
          <w:sz w:val="24"/>
          <w:szCs w:val="24"/>
        </w:rPr>
        <w:t>/202</w:t>
      </w:r>
      <w:r w:rsidR="00F619AA">
        <w:rPr>
          <w:rFonts w:ascii="Garamond" w:eastAsia="Arial" w:hAnsi="Garamond" w:cs="Segoe UI Light"/>
          <w:b/>
          <w:bCs/>
          <w:iCs/>
          <w:color w:val="000000"/>
          <w:sz w:val="24"/>
          <w:szCs w:val="24"/>
        </w:rPr>
        <w:t>4</w:t>
      </w:r>
    </w:p>
    <w:p w14:paraId="0738CEE8" w14:textId="77777777" w:rsidR="005D2023" w:rsidRPr="008E513A" w:rsidRDefault="005D2023" w:rsidP="00956AFA">
      <w:pPr>
        <w:spacing w:before="15" w:after="0"/>
        <w:ind w:right="-20"/>
        <w:jc w:val="both"/>
        <w:rPr>
          <w:rFonts w:ascii="Garamond" w:hAnsi="Garamond" w:cs="Segoe UI Light"/>
          <w:iCs/>
          <w:color w:val="000000"/>
          <w:sz w:val="24"/>
          <w:szCs w:val="24"/>
        </w:rPr>
      </w:pPr>
    </w:p>
    <w:p w14:paraId="29665A93" w14:textId="77777777" w:rsidR="00871D7B" w:rsidRPr="008E513A" w:rsidRDefault="002C2C76"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zawarta </w:t>
      </w:r>
      <w:r w:rsidR="003A38DF" w:rsidRPr="008E513A">
        <w:rPr>
          <w:rFonts w:ascii="Garamond" w:eastAsia="Arial" w:hAnsi="Garamond" w:cs="Segoe UI Light"/>
          <w:iCs/>
          <w:color w:val="000000"/>
          <w:sz w:val="24"/>
          <w:szCs w:val="24"/>
        </w:rPr>
        <w:t xml:space="preserve">w </w:t>
      </w:r>
      <w:r w:rsidR="00025F33" w:rsidRPr="008E513A">
        <w:rPr>
          <w:rFonts w:ascii="Garamond" w:eastAsia="Arial" w:hAnsi="Garamond" w:cs="Segoe UI Light"/>
          <w:iCs/>
          <w:color w:val="000000"/>
          <w:sz w:val="24"/>
          <w:szCs w:val="24"/>
        </w:rPr>
        <w:t>Poznaniu</w:t>
      </w:r>
      <w:r w:rsidR="003A38D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w dniu </w:t>
      </w:r>
      <w:r w:rsidR="00CA1E65" w:rsidRPr="008E513A">
        <w:rPr>
          <w:rFonts w:ascii="Garamond" w:eastAsia="Arial" w:hAnsi="Garamond" w:cs="Segoe UI Light"/>
          <w:iCs/>
          <w:color w:val="000000"/>
          <w:sz w:val="24"/>
          <w:szCs w:val="24"/>
        </w:rPr>
        <w:t>.....................................</w:t>
      </w:r>
      <w:r w:rsidR="00871D7B" w:rsidRPr="008E513A">
        <w:rPr>
          <w:rFonts w:ascii="Garamond" w:eastAsia="Arial" w:hAnsi="Garamond" w:cs="Segoe UI Light"/>
          <w:iCs/>
          <w:color w:val="000000"/>
          <w:sz w:val="24"/>
          <w:szCs w:val="24"/>
        </w:rPr>
        <w:t xml:space="preserve"> r., pomiędzy: </w:t>
      </w:r>
    </w:p>
    <w:p w14:paraId="56AD7289" w14:textId="77777777" w:rsidR="00527BDA" w:rsidRPr="008E513A" w:rsidRDefault="00527BDA" w:rsidP="00956AFA">
      <w:pPr>
        <w:spacing w:after="0"/>
        <w:ind w:right="-20"/>
        <w:jc w:val="both"/>
        <w:rPr>
          <w:rFonts w:ascii="Garamond" w:eastAsia="Arial" w:hAnsi="Garamond" w:cs="Segoe UI Light"/>
          <w:iCs/>
          <w:color w:val="000000"/>
          <w:sz w:val="24"/>
          <w:szCs w:val="24"/>
        </w:rPr>
      </w:pPr>
    </w:p>
    <w:p w14:paraId="570FCBA5" w14:textId="77777777" w:rsidR="00CA6339" w:rsidRPr="008E513A" w:rsidRDefault="00CA6339" w:rsidP="00CA6339">
      <w:pPr>
        <w:pStyle w:val="Akapitzlist"/>
        <w:tabs>
          <w:tab w:val="left" w:leader="dot" w:pos="8674"/>
        </w:tabs>
        <w:spacing w:afterLines="60" w:after="144" w:line="240" w:lineRule="auto"/>
        <w:ind w:left="0"/>
        <w:contextualSpacing w:val="0"/>
        <w:jc w:val="both"/>
        <w:rPr>
          <w:rFonts w:ascii="Garamond" w:hAnsi="Garamond" w:cs="Arial"/>
          <w:iCs/>
          <w:color w:val="000000"/>
          <w:sz w:val="24"/>
          <w:szCs w:val="24"/>
        </w:rPr>
      </w:pPr>
      <w:r w:rsidRPr="008E513A">
        <w:rPr>
          <w:rFonts w:ascii="Garamond" w:hAnsi="Garamond" w:cs="Arial"/>
          <w:b/>
          <w:iCs/>
          <w:color w:val="000000"/>
          <w:sz w:val="24"/>
          <w:szCs w:val="24"/>
        </w:rPr>
        <w:t>Szpitalem Wojewódzkim w Poznaniu</w:t>
      </w:r>
      <w:r w:rsidRPr="008E513A">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513A">
        <w:rPr>
          <w:rFonts w:ascii="Garamond" w:hAnsi="Garamond" w:cs="Arial"/>
          <w:b/>
          <w:iCs/>
          <w:color w:val="000000"/>
          <w:sz w:val="24"/>
          <w:szCs w:val="24"/>
        </w:rPr>
        <w:t xml:space="preserve"> Dyrektora Piotra Nowickiego            </w:t>
      </w:r>
    </w:p>
    <w:p w14:paraId="1404613F" w14:textId="77777777" w:rsidR="00CA6339" w:rsidRPr="008E513A" w:rsidRDefault="00CA6339" w:rsidP="00CA6339">
      <w:pPr>
        <w:spacing w:before="120" w:afterLines="60" w:after="144" w:line="240" w:lineRule="auto"/>
        <w:jc w:val="both"/>
        <w:rPr>
          <w:rFonts w:ascii="Garamond" w:hAnsi="Garamond" w:cs="Tahoma"/>
          <w:iCs/>
          <w:color w:val="000000"/>
          <w:sz w:val="24"/>
          <w:szCs w:val="24"/>
        </w:rPr>
      </w:pPr>
      <w:r w:rsidRPr="008E513A">
        <w:rPr>
          <w:rFonts w:ascii="Garamond" w:hAnsi="Garamond" w:cs="Tahoma"/>
          <w:iCs/>
          <w:color w:val="000000"/>
          <w:sz w:val="24"/>
          <w:szCs w:val="24"/>
        </w:rPr>
        <w:t>zwanym dalej „</w:t>
      </w:r>
      <w:r w:rsidRPr="008E513A">
        <w:rPr>
          <w:rFonts w:ascii="Garamond" w:hAnsi="Garamond" w:cs="Tahoma"/>
          <w:b/>
          <w:iCs/>
          <w:color w:val="000000"/>
          <w:sz w:val="24"/>
          <w:szCs w:val="24"/>
        </w:rPr>
        <w:t>Zamawiającym</w:t>
      </w:r>
      <w:r w:rsidRPr="008E513A">
        <w:rPr>
          <w:rFonts w:ascii="Garamond" w:hAnsi="Garamond" w:cs="Tahoma"/>
          <w:iCs/>
          <w:color w:val="000000"/>
          <w:sz w:val="24"/>
          <w:szCs w:val="24"/>
        </w:rPr>
        <w:t xml:space="preserve">”, </w:t>
      </w:r>
    </w:p>
    <w:p w14:paraId="07135B5F"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CA508CE"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_______________________________________________</w:t>
      </w:r>
      <w:r w:rsidRPr="008E513A">
        <w:rPr>
          <w:rFonts w:ascii="Garamond" w:eastAsia="MS Mincho" w:hAnsi="Garamond" w:cs="Arial"/>
          <w:iCs/>
          <w:color w:val="000000"/>
          <w:sz w:val="24"/>
          <w:szCs w:val="24"/>
        </w:rPr>
        <w:t>]</w:t>
      </w:r>
      <w:r w:rsidRPr="008E513A">
        <w:rPr>
          <w:rFonts w:ascii="Garamond" w:eastAsia="MS Mincho" w:hAnsi="Garamond" w:cs="Arial"/>
          <w:b/>
          <w:iCs/>
          <w:color w:val="000000"/>
          <w:sz w:val="24"/>
          <w:szCs w:val="24"/>
        </w:rPr>
        <w:t xml:space="preserve"> </w:t>
      </w:r>
      <w:r w:rsidRPr="008E513A">
        <w:rPr>
          <w:rFonts w:ascii="Garamond" w:eastAsia="MS Mincho" w:hAnsi="Garamond" w:cs="Arial"/>
          <w:iCs/>
          <w:color w:val="000000"/>
          <w:sz w:val="24"/>
          <w:szCs w:val="24"/>
        </w:rPr>
        <w:t>z siedzibą w[</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w:t>
      </w: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rPr>
        <w:br/>
        <w:t>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w:t>
      </w:r>
      <w:r w:rsidRPr="008E513A">
        <w:rPr>
          <w:rFonts w:ascii="Garamond" w:eastAsia="MS Mincho" w:hAnsi="Garamond" w:cs="Arial"/>
          <w:iCs/>
          <w:color w:val="000000"/>
          <w:sz w:val="24"/>
          <w:szCs w:val="24"/>
          <w:highlight w:val="yellow"/>
        </w:rPr>
        <w:t>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_______</w:t>
      </w:r>
      <w:r w:rsidRPr="008E513A">
        <w:rPr>
          <w:rFonts w:ascii="Garamond" w:eastAsia="MS Mincho" w:hAnsi="Garamond" w:cs="Arial"/>
          <w:iCs/>
          <w:color w:val="000000"/>
          <w:sz w:val="24"/>
          <w:szCs w:val="24"/>
        </w:rPr>
        <w:t xml:space="preserve">], wpisaną do rejestru przedsiębiorców Krajowego Rejestru Sądowego prowadzonego </w:t>
      </w:r>
      <w:r w:rsidRPr="008E513A">
        <w:rPr>
          <w:rFonts w:ascii="Garamond" w:eastAsia="MS Mincho" w:hAnsi="Garamond" w:cs="Arial"/>
          <w:iCs/>
          <w:color w:val="000000"/>
          <w:sz w:val="24"/>
          <w:szCs w:val="24"/>
        </w:rPr>
        <w:br/>
        <w:t>przez [</w:t>
      </w:r>
      <w:r w:rsidRPr="008E513A">
        <w:rPr>
          <w:rFonts w:ascii="Garamond" w:eastAsia="MS Mincho" w:hAnsi="Garamond" w:cs="Arial"/>
          <w:iCs/>
          <w:color w:val="000000"/>
          <w:sz w:val="24"/>
          <w:szCs w:val="24"/>
          <w:highlight w:val="yellow"/>
        </w:rPr>
        <w:t>_______________________</w:t>
      </w:r>
      <w:r w:rsidRPr="008E513A">
        <w:rPr>
          <w:rFonts w:ascii="Garamond" w:eastAsia="MS Mincho" w:hAnsi="Garamond" w:cs="Arial"/>
          <w:iCs/>
          <w:color w:val="000000"/>
          <w:sz w:val="24"/>
          <w:szCs w:val="24"/>
        </w:rPr>
        <w:t>] Krajowego Rejestru Sądowego pod numerem KRS [</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reprezentowaną przez [</w:t>
      </w:r>
      <w:r w:rsidRPr="008E513A">
        <w:rPr>
          <w:rFonts w:ascii="Garamond" w:eastAsia="MS Mincho" w:hAnsi="Garamond" w:cs="Arial"/>
          <w:iCs/>
          <w:color w:val="000000"/>
          <w:sz w:val="24"/>
          <w:szCs w:val="24"/>
          <w:highlight w:val="yellow"/>
        </w:rPr>
        <w:t>_______________</w:t>
      </w:r>
      <w:r w:rsidRPr="008E513A">
        <w:rPr>
          <w:rFonts w:ascii="Garamond" w:eastAsia="MS Mincho" w:hAnsi="Garamond" w:cs="Arial"/>
          <w:iCs/>
          <w:color w:val="000000"/>
          <w:sz w:val="24"/>
          <w:szCs w:val="24"/>
        </w:rPr>
        <w:t xml:space="preserve">] </w:t>
      </w:r>
      <w:r w:rsidRPr="008E513A">
        <w:rPr>
          <w:rFonts w:ascii="Garamond" w:hAnsi="Garamond" w:cs="Arial"/>
          <w:iCs/>
          <w:color w:val="000000"/>
          <w:sz w:val="24"/>
          <w:szCs w:val="24"/>
        </w:rPr>
        <w:t xml:space="preserve"> </w:t>
      </w:r>
    </w:p>
    <w:p w14:paraId="324F90A4"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 xml:space="preserve">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prowadzącą działalność gospodarczą pod firmą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wpisaną do ewidencji działalności gospodarczej pod numerem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zamieszkałego(a) w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przy 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w:t>
      </w:r>
      <w:r w:rsidRPr="008E513A">
        <w:rPr>
          <w:rFonts w:ascii="Garamond" w:hAnsi="Garamond" w:cs="Arial"/>
          <w:iCs/>
          <w:color w:val="000000"/>
          <w:sz w:val="24"/>
          <w:szCs w:val="24"/>
        </w:rPr>
        <w:br/>
        <w:t>NIP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REGON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PESEL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adres siedziby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xml:space="preserve">] </w:t>
      </w:r>
    </w:p>
    <w:p w14:paraId="316CBA32"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p>
    <w:p w14:paraId="332FE91B"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zwanym dalej "</w:t>
      </w:r>
      <w:r w:rsidRPr="008E513A">
        <w:rPr>
          <w:rFonts w:ascii="Garamond" w:hAnsi="Garamond" w:cs="Arial"/>
          <w:b/>
          <w:iCs/>
          <w:color w:val="000000"/>
          <w:sz w:val="24"/>
          <w:szCs w:val="24"/>
        </w:rPr>
        <w:t>Wykonawcą</w:t>
      </w:r>
      <w:r w:rsidRPr="008E513A">
        <w:rPr>
          <w:rFonts w:ascii="Garamond" w:hAnsi="Garamond" w:cs="Arial"/>
          <w:iCs/>
          <w:color w:val="000000"/>
          <w:sz w:val="24"/>
          <w:szCs w:val="24"/>
        </w:rPr>
        <w:t>",</w:t>
      </w:r>
      <w:r w:rsidRPr="008E513A">
        <w:rPr>
          <w:rFonts w:ascii="Garamond" w:eastAsia="MS Mincho" w:hAnsi="Garamond" w:cs="Arial"/>
          <w:iCs/>
          <w:color w:val="000000"/>
          <w:sz w:val="24"/>
          <w:szCs w:val="24"/>
        </w:rPr>
        <w:t xml:space="preserve"> </w:t>
      </w:r>
    </w:p>
    <w:p w14:paraId="500E7B96"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56A80DF8" w14:textId="77777777" w:rsidR="005D2023" w:rsidRPr="008E513A" w:rsidRDefault="00F631CA"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zwanymi dalej </w:t>
      </w:r>
      <w:r w:rsidR="008A3C12" w:rsidRPr="008E513A">
        <w:rPr>
          <w:rFonts w:ascii="Garamond" w:eastAsia="Arial" w:hAnsi="Garamond" w:cs="Segoe UI Light"/>
          <w:iCs/>
          <w:color w:val="000000"/>
          <w:sz w:val="24"/>
          <w:szCs w:val="24"/>
        </w:rPr>
        <w:t>łącznie</w:t>
      </w:r>
      <w:r w:rsidR="00871D7B"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b/>
          <w:bCs/>
          <w:iCs/>
          <w:color w:val="000000"/>
          <w:sz w:val="24"/>
          <w:szCs w:val="24"/>
        </w:rPr>
        <w:t>Stronami</w:t>
      </w:r>
      <w:r w:rsidR="00871D7B" w:rsidRPr="008E513A">
        <w:rPr>
          <w:rFonts w:ascii="Garamond" w:eastAsia="Arial" w:hAnsi="Garamond" w:cs="Segoe UI Light"/>
          <w:iCs/>
          <w:color w:val="000000"/>
          <w:sz w:val="24"/>
          <w:szCs w:val="24"/>
        </w:rPr>
        <w:t>”.</w:t>
      </w:r>
    </w:p>
    <w:p w14:paraId="082CD331" w14:textId="77777777" w:rsidR="003F2026" w:rsidRPr="008E513A" w:rsidRDefault="003F2026" w:rsidP="00956AFA">
      <w:pPr>
        <w:spacing w:after="0"/>
        <w:ind w:right="-20"/>
        <w:jc w:val="both"/>
        <w:rPr>
          <w:rFonts w:ascii="Garamond" w:eastAsia="Arial" w:hAnsi="Garamond" w:cs="Segoe UI Light"/>
          <w:iCs/>
          <w:color w:val="000000"/>
          <w:sz w:val="24"/>
          <w:szCs w:val="24"/>
        </w:rPr>
      </w:pPr>
    </w:p>
    <w:p w14:paraId="3AAEA816" w14:textId="77777777" w:rsidR="009E0FB2" w:rsidRPr="008E513A" w:rsidRDefault="009E0FB2" w:rsidP="009E0FB2">
      <w:pPr>
        <w:pStyle w:val="Akapitzlist"/>
        <w:widowControl/>
        <w:spacing w:after="120" w:line="240" w:lineRule="auto"/>
        <w:ind w:left="0"/>
        <w:contextualSpacing w:val="0"/>
        <w:jc w:val="both"/>
        <w:rPr>
          <w:rFonts w:ascii="Garamond" w:hAnsi="Garamond"/>
          <w:b/>
          <w:iCs/>
          <w:color w:val="000000"/>
          <w:sz w:val="24"/>
          <w:szCs w:val="24"/>
        </w:rPr>
      </w:pPr>
      <w:r w:rsidRPr="008E513A">
        <w:rPr>
          <w:rFonts w:ascii="Garamond" w:hAnsi="Garamond"/>
          <w:iCs/>
          <w:color w:val="000000"/>
          <w:sz w:val="24"/>
          <w:szCs w:val="24"/>
        </w:rPr>
        <w:t>Umowa zostaje zawarta w wyniku wyboru</w:t>
      </w:r>
      <w:r w:rsidRPr="008E513A">
        <w:rPr>
          <w:rFonts w:ascii="Garamond" w:hAnsi="Garamond" w:cs="Arial"/>
          <w:iCs/>
          <w:color w:val="000000"/>
          <w:sz w:val="24"/>
          <w:szCs w:val="24"/>
        </w:rPr>
        <w:t xml:space="preserve"> przez Zamawiającego oferty Wykonawcy w ramach procedury przetargowej  pod sygn. SZW/</w:t>
      </w:r>
      <w:r w:rsidR="003E33D9" w:rsidRPr="008E513A">
        <w:rPr>
          <w:rFonts w:ascii="Garamond" w:hAnsi="Garamond" w:cs="Arial"/>
          <w:iCs/>
          <w:color w:val="000000"/>
          <w:sz w:val="24"/>
          <w:szCs w:val="24"/>
        </w:rPr>
        <w:t>______</w:t>
      </w:r>
      <w:r w:rsidRPr="008E513A">
        <w:rPr>
          <w:rFonts w:ascii="Garamond" w:hAnsi="Garamond" w:cs="Arial"/>
          <w:iCs/>
          <w:color w:val="000000"/>
          <w:sz w:val="24"/>
          <w:szCs w:val="24"/>
        </w:rPr>
        <w:t>/</w:t>
      </w:r>
      <w:r w:rsidR="003E33D9" w:rsidRPr="008E513A">
        <w:rPr>
          <w:rFonts w:ascii="Garamond" w:hAnsi="Garamond" w:cs="Arial"/>
          <w:iCs/>
          <w:color w:val="000000"/>
          <w:sz w:val="24"/>
          <w:szCs w:val="24"/>
        </w:rPr>
        <w:t>____</w:t>
      </w:r>
      <w:r w:rsidRPr="008E513A">
        <w:rPr>
          <w:rFonts w:ascii="Garamond" w:hAnsi="Garamond" w:cs="Arial"/>
          <w:iCs/>
          <w:color w:val="000000"/>
          <w:sz w:val="24"/>
          <w:szCs w:val="24"/>
        </w:rPr>
        <w:t>/202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z dnia [</w:t>
      </w:r>
      <w:r w:rsidRPr="008E513A">
        <w:rPr>
          <w:rFonts w:ascii="Garamond" w:hAnsi="Garamond" w:cs="Arial"/>
          <w:iCs/>
          <w:color w:val="000000"/>
          <w:sz w:val="24"/>
          <w:szCs w:val="24"/>
          <w:highlight w:val="yellow"/>
        </w:rPr>
        <w:t>_______</w:t>
      </w:r>
      <w:r w:rsidRPr="008E513A">
        <w:rPr>
          <w:rFonts w:ascii="Garamond" w:hAnsi="Garamond" w:cs="Arial"/>
          <w:iCs/>
          <w:color w:val="000000"/>
          <w:sz w:val="24"/>
          <w:szCs w:val="24"/>
        </w:rPr>
        <w:t>] 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r. na podstawie ustawy z dnia 11 września 2019 r. - Prawo zamówień publicznych (Dz. U. poz. 2019 ze zm.). </w:t>
      </w:r>
    </w:p>
    <w:p w14:paraId="5973310D" w14:textId="77777777" w:rsidR="003F2026" w:rsidRPr="008E513A" w:rsidRDefault="003F2026" w:rsidP="00956AFA">
      <w:pPr>
        <w:tabs>
          <w:tab w:val="left" w:pos="5124"/>
        </w:tabs>
        <w:spacing w:after="0"/>
        <w:ind w:right="-20"/>
        <w:jc w:val="both"/>
        <w:rPr>
          <w:rFonts w:ascii="Garamond" w:eastAsia="Arial" w:hAnsi="Garamond" w:cs="Segoe UI Light"/>
          <w:iCs/>
          <w:color w:val="000000"/>
          <w:sz w:val="24"/>
          <w:szCs w:val="24"/>
        </w:rPr>
      </w:pPr>
    </w:p>
    <w:p w14:paraId="332DB07E" w14:textId="77777777" w:rsidR="005D2023" w:rsidRPr="008E513A" w:rsidRDefault="003F2026" w:rsidP="008A495C">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Umowa realizowana </w:t>
      </w:r>
      <w:r w:rsidR="008A495C" w:rsidRPr="008E513A">
        <w:rPr>
          <w:rFonts w:ascii="Garamond" w:eastAsia="Arial" w:hAnsi="Garamond" w:cs="Segoe UI Light"/>
          <w:iCs/>
          <w:color w:val="000000"/>
          <w:sz w:val="24"/>
          <w:szCs w:val="24"/>
        </w:rPr>
        <w:t>w ramach realizowanego projektu: „</w:t>
      </w:r>
      <w:r w:rsidR="00ED5A6D" w:rsidRPr="00ED5A6D">
        <w:rPr>
          <w:rFonts w:ascii="Garamond" w:eastAsia="Arial" w:hAnsi="Garamond" w:cs="Segoe UI Light"/>
          <w:iCs/>
          <w:color w:val="000000"/>
          <w:sz w:val="24"/>
          <w:szCs w:val="24"/>
        </w:rPr>
        <w:t>Wymiana systemu PACS/VNA w Szpitalu Wojewódzkim w Poznaniu</w:t>
      </w:r>
      <w:r w:rsidR="00025F33"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w:t>
      </w:r>
    </w:p>
    <w:p w14:paraId="7AD89368" w14:textId="77777777" w:rsidR="00345C08" w:rsidRPr="008E513A" w:rsidRDefault="00345C08" w:rsidP="00956AFA">
      <w:pPr>
        <w:spacing w:before="9" w:after="0"/>
        <w:ind w:right="-20"/>
        <w:jc w:val="both"/>
        <w:rPr>
          <w:rFonts w:ascii="Garamond" w:hAnsi="Garamond" w:cs="Segoe UI Light"/>
          <w:iCs/>
          <w:color w:val="000000"/>
          <w:sz w:val="24"/>
          <w:szCs w:val="24"/>
        </w:rPr>
      </w:pPr>
    </w:p>
    <w:p w14:paraId="619C017A"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w:t>
      </w:r>
    </w:p>
    <w:p w14:paraId="38F19989"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DEFINICJE</w:t>
      </w:r>
    </w:p>
    <w:p w14:paraId="279BEC0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23BB4295" w14:textId="77777777" w:rsidR="005D2023" w:rsidRPr="008E513A" w:rsidRDefault="00871D7B"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Terminom użytym w Umowie nadaje się następujące znaczenie:</w:t>
      </w:r>
    </w:p>
    <w:p w14:paraId="61F60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Strony Umowy – uogólnione pojęcie stosowane zamiennie do określenia Zamawiającego i Wykonawcy jednocześnie. </w:t>
      </w:r>
    </w:p>
    <w:p w14:paraId="366EC00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Przedmiot Umowy – całokształt zagadnień realizowanych w ramach Umowy ukierunkowanych na osiągnięcie Celu Umowy. </w:t>
      </w:r>
    </w:p>
    <w:p w14:paraId="51CAC90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Dysfunkcja – zbiorcze określenie dla nieprawidłowości rozumianych jako niezgodność z Dokumentacją lub wymaganiami przewidzianymi umową. </w:t>
      </w:r>
    </w:p>
    <w:p w14:paraId="6B8EF99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Kategoria Dysfunkcji - kategoria, do której kwalifikowane jest Zgłoszenie Serwisowe dotyczące Dysfunkcji. Opisane szczegółowo w Załączniku nr 3 do Umowy.</w:t>
      </w:r>
    </w:p>
    <w:p w14:paraId="670B07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Prace Serwisowe - działania Wykonawcy mające na celu realizację Zgłoszenia Serwisowego.</w:t>
      </w:r>
    </w:p>
    <w:p w14:paraId="2D334E0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Naprawa – modyfikacja Systemu usuwająca Dysfunkcję Systemu. </w:t>
      </w:r>
    </w:p>
    <w:p w14:paraId="2445EB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Obejście - tymczasowe rozwiązanie pozwalające na prawidłowe wykorzystanie oprogramowania bez usuwania wykrytego błędu przy zachowaniu integralności bazy danych. </w:t>
      </w:r>
    </w:p>
    <w:p w14:paraId="2956BFD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Realizacja Zgłoszenia Serwisowego - zakończenie Prac Serwisowych, w wyniku których przywrócono Stan Funkcjonalności.</w:t>
      </w:r>
    </w:p>
    <w:p w14:paraId="00097EF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Analiza – dokumenty opracowane przez Wykonawcę, mające na celu doprecyzowanie sposobu realizacji wymagań Zamawiającego, zasad i metod realizacji Umowy oraz wskazanie i szczegółowe opisanie Produktów;</w:t>
      </w:r>
    </w:p>
    <w:p w14:paraId="0758422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5FEF11D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Baza Danych – zbiór wszystkich danych zewidencjonowanych za pomocą Systemu. </w:t>
      </w:r>
    </w:p>
    <w:p w14:paraId="718C184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Czas Roboczy – czas pracy liczony w Dni Robocze, w którym świadczona jest pomoc telefoniczna przy eksploatacji Systemu. </w:t>
      </w:r>
    </w:p>
    <w:p w14:paraId="268D164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Reakcji - okres od zgłoszenia Dysfunkcji przez Zamawiającego do potwierdzenia przyjęcia zgłoszenia przez Wykonawcę.</w:t>
      </w:r>
    </w:p>
    <w:p w14:paraId="0D9C15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Naprawy - okres od zgłoszenia Dysfunkcji do przywrócenia Systemu do stanu sprzed jej zgłoszenia szczegółowo opisany w Załączniku nr 3 do umowy.</w:t>
      </w:r>
    </w:p>
    <w:p w14:paraId="3800372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Dzień Roboczy – dzień kalendarzowy od poniedziałku do piątku z wyłączeniem świąt i dni ustawowo wolnych od pracy. </w:t>
      </w:r>
    </w:p>
    <w:p w14:paraId="7B50818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 dokument papierowy lub elektroniczny opisujący System i zasady użytkowania Systemu. Wszelka dokumentacja sporządzona przez Wykonawcę dostarczona i modyfikowana w wyniku realizacji umowy.</w:t>
      </w:r>
    </w:p>
    <w:p w14:paraId="5A86C26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7EDCF50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Dedykowana – inna dokumentacja opracowana w związku z realizacją Umowy.</w:t>
      </w:r>
    </w:p>
    <w:p w14:paraId="7DB03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Godziny robocze – czas pracy liczony w Dni Robocze w godzinach 7:</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 – 15:</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w:t>
      </w:r>
    </w:p>
    <w:p w14:paraId="6C323D3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Konsultant serwisowy – osoba fizyczna posiadająca odpowiednie kwalifikacje uprawniające do realizowania Serwisu. </w:t>
      </w:r>
    </w:p>
    <w:p w14:paraId="5E64625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Pomoc Telefoniczna – świadczenie konsultacji telefonicznej dotyczące szeroko pojętej eksploatacji Systemu. </w:t>
      </w:r>
    </w:p>
    <w:p w14:paraId="4C1D965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Procedura – schemat postępowania w jaki winien być realizowany określony fragment Przedmiotu Umowy. </w:t>
      </w:r>
    </w:p>
    <w:p w14:paraId="261CA52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Publikacja – udostępnienie Systemu zawierającego zmienioną funkcjonalność. </w:t>
      </w:r>
    </w:p>
    <w:p w14:paraId="33F8891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Serwer – sprzęt komputerowy, na którym zainstalowana jest baza danych lub aplikacje wykorzystywane przez System. </w:t>
      </w:r>
    </w:p>
    <w:p w14:paraId="60AFC22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Serwis – usługa o charakterze technicznym, organizacyjnym, doradczym i szkoleniowym, przeznaczona do zapewnienia stabilnej pracy Systemu. </w:t>
      </w:r>
    </w:p>
    <w:p w14:paraId="51B7E54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Stan Funkcjonalności - stan Systemu, w którym nie występują Dysfunkcje. </w:t>
      </w:r>
    </w:p>
    <w:p w14:paraId="16E3947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Upgrade – nowa  wersja Systemu związana ze stworzeniem nowej funkcjonalności. </w:t>
      </w:r>
    </w:p>
    <w:p w14:paraId="33C41BA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Update – aktualizacja Systemu w wyniku zmian przepisów, związanych bezpośrednio i pośrednio z systemem ochrony zdrowia, w zakresie tej samej wersji Systemu. </w:t>
      </w:r>
    </w:p>
    <w:p w14:paraId="0565E83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Wdrożenie – opisane Umową </w:t>
      </w:r>
      <w:r w:rsidR="00240C6D" w:rsidRPr="008E513A">
        <w:rPr>
          <w:rFonts w:ascii="Garamond" w:hAnsi="Garamond" w:cs="Segoe UI Light"/>
          <w:iCs/>
          <w:color w:val="000000"/>
          <w:sz w:val="24"/>
          <w:szCs w:val="24"/>
        </w:rPr>
        <w:t xml:space="preserve">i SWZ </w:t>
      </w:r>
      <w:r w:rsidRPr="008E513A">
        <w:rPr>
          <w:rFonts w:ascii="Garamond" w:hAnsi="Garamond" w:cs="Segoe UI Light"/>
          <w:iCs/>
          <w:color w:val="000000"/>
          <w:sz w:val="24"/>
          <w:szCs w:val="24"/>
        </w:rPr>
        <w:t>świadczenia Wykonawcy mające na celu wykonanie Systemu</w:t>
      </w:r>
    </w:p>
    <w:p w14:paraId="318ADE0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Wersja – okresowa Publikacja Systemu uwzględniająca Naprawy i zmiany dokonane w okresie od poprzedniej Publikacji Systemu. Wydanie Wersji obejmuje również opis nowej Funkcjonalności Systemu. </w:t>
      </w:r>
    </w:p>
    <w:p w14:paraId="3773732D"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Sprzęt – sprzęt komputerowy oraz sprzęt serwerowy i sieciowy taki jak serwery, macierze, przełączniki sieciowe, urządzenia UTM, </w:t>
      </w:r>
      <w:r w:rsidR="00240C6D" w:rsidRPr="008E513A">
        <w:rPr>
          <w:rFonts w:ascii="Garamond" w:hAnsi="Garamond" w:cs="Segoe UI Light"/>
          <w:iCs/>
          <w:color w:val="000000"/>
          <w:sz w:val="24"/>
          <w:szCs w:val="24"/>
        </w:rPr>
        <w:t>oraz wszelkie inne wyposażenie infrastrukturalne dostarczane przez Wykonawcę w ramach należytego wykonania Umowy,</w:t>
      </w:r>
    </w:p>
    <w:p w14:paraId="631662A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Umowa – niniejsza umowa zawarta między Zamawiającym i Wykonawcą wraz ze wszystkimi załącznikami do niej.</w:t>
      </w:r>
    </w:p>
    <w:p w14:paraId="6CD2C02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Zgłoszenie Serwisowe – Dysfunkcja, o której Wykonawca został powiadomiony drogą mailową.</w:t>
      </w:r>
    </w:p>
    <w:p w14:paraId="6C22C0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C4100F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Architektura systemu teleinformatycznego – opis składników systemu teleinformatycznego, powiązań i relacji pomiędzy tymi składnikami.</w:t>
      </w:r>
    </w:p>
    <w:p w14:paraId="34CDE7C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dostarczenia rozwiązania - Okres czasu od wysłania Zgłoszenia do usunięcia przyczyny problemu lub zastosowania Rozwiązania Zastępczego.</w:t>
      </w:r>
    </w:p>
    <w:p w14:paraId="5A42A3E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Dostępność – właściwość określająca, że zasób systemu teleinformatycznego jest możliwy do wykorzystania na żądanie, w założonym czasie, przez podmiot uprawniony do pracy w systemie teleinformatycznym.</w:t>
      </w:r>
    </w:p>
    <w:p w14:paraId="4996952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ePUAP – Elektroniczna Platforma Usług Administracji Publicznej https://epuap.gov.pl </w:t>
      </w:r>
    </w:p>
    <w:p w14:paraId="30E4066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Integralność – właściwość polegająca na tym, że zasób systemu teleinformatycznego nie został zmodyfikowany w sposób nieuprawniony.</w:t>
      </w:r>
    </w:p>
    <w:p w14:paraId="36D5869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389910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630950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stanowiącą załącznik do Umowy. W skład Oprogramowania wchodzą: Oprogramowanie Wspomagające, Oprogramowanie Systemowe, Oprogramowanie Aplikacyjne, Oprogramowanie Bazodanowe.</w:t>
      </w:r>
    </w:p>
    <w:p w14:paraId="7770D49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Bazodanowe - oprogramowanie bądź system informatyczny służący do zarządzania bazą danych, udostępniające bazę danych.</w:t>
      </w:r>
    </w:p>
    <w:p w14:paraId="3E99045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0F495DB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Systemowe – oprogramowanie tworzące środowisko, w którym uruchamiane jest Oprogramowanie Aplikacyjne lub Oprogramowanie Bazodanowe.</w:t>
      </w:r>
    </w:p>
    <w:p w14:paraId="0C9C3D7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Aplikacyjne / Dziedzinowe – oprogramowanie będące podstawą do stworzenia Systemu, istniejące i dystrybuowane przez Wykonawcę przed zawarciem Umowy.</w:t>
      </w:r>
    </w:p>
    <w:p w14:paraId="60EE18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standardowe – Każde oprogramowanie niezbędne, poza oprogramowaniem aplikacyjnym niezbędne do działania Systemu.</w:t>
      </w:r>
    </w:p>
    <w:p w14:paraId="2936868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Portal Usług Elektronicznych – portal udostępniający usługi elektroniczne dostarczane przez System dla użytkowników wewnętrznych i zewnętrznych</w:t>
      </w:r>
    </w:p>
    <w:p w14:paraId="2BD3104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PZ ePUAP – Profil Zaufany ePUAP</w:t>
      </w:r>
    </w:p>
    <w:p w14:paraId="5B235E1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w:t>
      </w:r>
      <w:r w:rsidR="006E1E16" w:rsidRPr="008E513A">
        <w:rPr>
          <w:rFonts w:ascii="Garamond" w:hAnsi="Garamond" w:cs="Segoe UI Light"/>
          <w:iCs/>
          <w:color w:val="000000"/>
          <w:sz w:val="24"/>
          <w:szCs w:val="24"/>
        </w:rPr>
        <w:t xml:space="preserve"> lub</w:t>
      </w:r>
      <w:r w:rsidRPr="008E513A">
        <w:rPr>
          <w:rFonts w:ascii="Garamond" w:hAnsi="Garamond" w:cs="Segoe UI Light"/>
          <w:iCs/>
          <w:color w:val="000000"/>
          <w:sz w:val="24"/>
          <w:szCs w:val="24"/>
        </w:rPr>
        <w:t xml:space="preserve"> ZSI – Łączne określenie dla </w:t>
      </w:r>
      <w:r w:rsidR="006E1E16" w:rsidRPr="008E513A">
        <w:rPr>
          <w:rFonts w:ascii="Garamond" w:hAnsi="Garamond" w:cs="Segoe UI Light"/>
          <w:iCs/>
          <w:color w:val="000000"/>
          <w:sz w:val="24"/>
          <w:szCs w:val="24"/>
        </w:rPr>
        <w:t>O</w:t>
      </w:r>
      <w:r w:rsidRPr="008E513A">
        <w:rPr>
          <w:rFonts w:ascii="Garamond" w:hAnsi="Garamond" w:cs="Segoe UI Light"/>
          <w:iCs/>
          <w:color w:val="000000"/>
          <w:sz w:val="24"/>
          <w:szCs w:val="24"/>
        </w:rPr>
        <w:t xml:space="preserve">programowania i </w:t>
      </w:r>
      <w:r w:rsidR="006E1E16" w:rsidRPr="008E513A">
        <w:rPr>
          <w:rFonts w:ascii="Garamond" w:hAnsi="Garamond" w:cs="Segoe UI Light"/>
          <w:iCs/>
          <w:color w:val="000000"/>
          <w:sz w:val="24"/>
          <w:szCs w:val="24"/>
        </w:rPr>
        <w:t>S</w:t>
      </w:r>
      <w:r w:rsidRPr="008E513A">
        <w:rPr>
          <w:rFonts w:ascii="Garamond" w:hAnsi="Garamond" w:cs="Segoe UI Light"/>
          <w:iCs/>
          <w:color w:val="000000"/>
          <w:sz w:val="24"/>
          <w:szCs w:val="24"/>
        </w:rPr>
        <w:t xml:space="preserve">przętu – objętego wdrożeniem oraz </w:t>
      </w:r>
      <w:r w:rsidR="006E1E16" w:rsidRPr="008E513A">
        <w:rPr>
          <w:rFonts w:ascii="Garamond" w:hAnsi="Garamond" w:cs="Segoe UI Light"/>
          <w:iCs/>
          <w:color w:val="000000"/>
          <w:sz w:val="24"/>
          <w:szCs w:val="24"/>
        </w:rPr>
        <w:t>usługą</w:t>
      </w:r>
      <w:r w:rsidRPr="008E513A">
        <w:rPr>
          <w:rFonts w:ascii="Garamond" w:hAnsi="Garamond" w:cs="Segoe UI Light"/>
          <w:iCs/>
          <w:color w:val="000000"/>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6DD4EF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 zewnętrzny - Każdy System informatyczny niebędący przedmiotem Zamówienia a oddziaływujący na przedmiot zamówienia.</w:t>
      </w:r>
    </w:p>
    <w:p w14:paraId="232BB69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5F09B78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Użytkownik - Osoba, która jest pracownikiem Zamawiającego, posiada swój unikalny login i hasło.</w:t>
      </w:r>
    </w:p>
    <w:p w14:paraId="12D2474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Web Service - Usługa sieciowa dostarczająca określoną funkcjonalność poprzez sieci Internet, niezależnie od platformy sprzętowej i implementacji. </w:t>
      </w:r>
    </w:p>
    <w:p w14:paraId="2805401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Wykonawca – wybrany w drodze zamówienia publicznego podmiot realizujący niniejszy przedmiot zamówienia.</w:t>
      </w:r>
    </w:p>
    <w:p w14:paraId="6C788F4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Zdalny dostęp – możliwość realizacji usług wsparcia, wdrożenia i gwarancji związanych z systemem z dowolnego miejsca za pośrednictwem bezpiecznego połączenia internetowego.</w:t>
      </w:r>
    </w:p>
    <w:p w14:paraId="681D06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EDM – Elektroniczna Dokumentacja Medyczna zgodnie z zapisami ustawy z dnia 28 kwietnia 2011 r. o systemie informacji w ochronie zdrowia.</w:t>
      </w:r>
    </w:p>
    <w:p w14:paraId="3C907FB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P1, P2 – Programy monitorowane i realizowane przez CSIOZ (systemy zewnętrzne)</w:t>
      </w:r>
    </w:p>
    <w:p w14:paraId="0E80C0C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ASI, Administrator - Użytkownik konfigurujący i zarządzający Systemem i Infrastrukturą – Administrator Systemów Informatycznych w Szpitalu</w:t>
      </w:r>
    </w:p>
    <w:p w14:paraId="7C6FC989" w14:textId="77777777" w:rsidR="005D2023"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Infrastruktura Zamawiającego – infrastruktura informatyczna (w tym sprzęt i oprogramowanie) Zamawiającego, na którym uruchamiane będzie Oprogramowanie.</w:t>
      </w:r>
    </w:p>
    <w:p w14:paraId="67937EA9" w14:textId="77777777" w:rsidR="005D2023" w:rsidRPr="008E513A" w:rsidRDefault="005D2023" w:rsidP="00956AFA">
      <w:pPr>
        <w:spacing w:before="9" w:after="0"/>
        <w:ind w:right="-20"/>
        <w:jc w:val="both"/>
        <w:rPr>
          <w:rFonts w:ascii="Garamond" w:hAnsi="Garamond" w:cs="Segoe UI Light"/>
          <w:iCs/>
          <w:color w:val="000000"/>
          <w:sz w:val="24"/>
          <w:szCs w:val="24"/>
        </w:rPr>
      </w:pPr>
    </w:p>
    <w:p w14:paraId="206EF6D5" w14:textId="77777777" w:rsidR="00E963B8" w:rsidRPr="008E513A" w:rsidRDefault="00E963B8" w:rsidP="00956AFA">
      <w:pPr>
        <w:spacing w:after="0"/>
        <w:ind w:right="-20"/>
        <w:jc w:val="center"/>
        <w:rPr>
          <w:rFonts w:ascii="Garamond" w:eastAsia="Arial" w:hAnsi="Garamond" w:cs="Segoe UI Light"/>
          <w:b/>
          <w:bCs/>
          <w:iCs/>
          <w:color w:val="000000"/>
          <w:sz w:val="24"/>
          <w:szCs w:val="24"/>
        </w:rPr>
      </w:pPr>
    </w:p>
    <w:p w14:paraId="5C001042"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2</w:t>
      </w:r>
    </w:p>
    <w:p w14:paraId="097CADBD"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PRZEDMIOT UMOWY</w:t>
      </w:r>
    </w:p>
    <w:p w14:paraId="0F21E582" w14:textId="77777777" w:rsidR="005D2023" w:rsidRPr="008E513A" w:rsidRDefault="005D2023" w:rsidP="00956AFA">
      <w:pPr>
        <w:spacing w:before="1" w:after="0"/>
        <w:ind w:right="-20"/>
        <w:jc w:val="both"/>
        <w:rPr>
          <w:rFonts w:ascii="Garamond" w:hAnsi="Garamond" w:cs="Segoe UI Light"/>
          <w:iCs/>
          <w:color w:val="000000"/>
          <w:sz w:val="24"/>
          <w:szCs w:val="24"/>
        </w:rPr>
      </w:pPr>
    </w:p>
    <w:p w14:paraId="226E6865" w14:textId="77777777" w:rsidR="00C67DDC" w:rsidRPr="00BD02FB" w:rsidRDefault="00C67DDC" w:rsidP="00BD02FB">
      <w:pPr>
        <w:numPr>
          <w:ilvl w:val="0"/>
          <w:numId w:val="1"/>
        </w:numPr>
        <w:spacing w:after="0" w:line="240" w:lineRule="auto"/>
        <w:ind w:left="357" w:hanging="357"/>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oparciu o przeprowadzony przetarg nieograniczony</w:t>
      </w:r>
      <w:r w:rsidR="001A680D" w:rsidRPr="008E513A">
        <w:rPr>
          <w:rFonts w:ascii="Garamond" w:eastAsia="Arial" w:hAnsi="Garamond" w:cs="Segoe UI Light"/>
          <w:iCs/>
          <w:color w:val="000000"/>
          <w:sz w:val="24"/>
          <w:szCs w:val="24"/>
        </w:rPr>
        <w:t xml:space="preserve"> pn. „</w:t>
      </w:r>
      <w:r w:rsidR="00BD02FB" w:rsidRPr="00BD02FB">
        <w:rPr>
          <w:rFonts w:ascii="Garamond" w:eastAsia="Arial" w:hAnsi="Garamond" w:cs="Segoe UI Light"/>
          <w:iCs/>
          <w:color w:val="000000"/>
          <w:sz w:val="24"/>
          <w:szCs w:val="24"/>
        </w:rPr>
        <w:t>Wymiana systemu PACS/VNA w Szpitalu Wojewódzkim w Poznaniu</w:t>
      </w:r>
      <w:r w:rsidR="001A680D" w:rsidRPr="00BD02FB">
        <w:rPr>
          <w:rFonts w:ascii="Garamond" w:eastAsia="Arial" w:hAnsi="Garamond" w:cs="Segoe UI Light"/>
          <w:iCs/>
          <w:color w:val="000000"/>
          <w:sz w:val="24"/>
          <w:szCs w:val="24"/>
        </w:rPr>
        <w:t>”</w:t>
      </w:r>
      <w:r w:rsidRPr="00BD02FB">
        <w:rPr>
          <w:rFonts w:ascii="Garamond" w:eastAsia="Arial" w:hAnsi="Garamond" w:cs="Segoe UI Light"/>
          <w:iCs/>
          <w:color w:val="000000"/>
          <w:sz w:val="24"/>
          <w:szCs w:val="24"/>
        </w:rPr>
        <w:t xml:space="preserve">, Zamawiający zleca a Wykonawca przyjmuje do wykonania </w:t>
      </w:r>
      <w:r w:rsidR="001A680D" w:rsidRPr="00BD02FB">
        <w:rPr>
          <w:rFonts w:ascii="Garamond" w:eastAsia="Arial" w:hAnsi="Garamond" w:cs="Segoe UI Light"/>
          <w:iCs/>
          <w:color w:val="000000"/>
          <w:sz w:val="24"/>
          <w:szCs w:val="24"/>
        </w:rPr>
        <w:t xml:space="preserve">dostawy i usługi opisane w </w:t>
      </w:r>
      <w:r w:rsidR="00CA6339" w:rsidRPr="00BD02FB">
        <w:rPr>
          <w:rFonts w:ascii="Garamond" w:eastAsia="Arial" w:hAnsi="Garamond" w:cs="Segoe UI Light"/>
          <w:iCs/>
          <w:color w:val="000000"/>
          <w:sz w:val="24"/>
          <w:szCs w:val="24"/>
        </w:rPr>
        <w:t>SWZ</w:t>
      </w:r>
      <w:r w:rsidR="001A680D" w:rsidRPr="00BD02FB">
        <w:rPr>
          <w:rFonts w:ascii="Garamond" w:eastAsia="Arial" w:hAnsi="Garamond" w:cs="Segoe UI Light"/>
          <w:iCs/>
          <w:color w:val="000000"/>
          <w:sz w:val="24"/>
          <w:szCs w:val="24"/>
        </w:rPr>
        <w:t xml:space="preserve"> i niniejszej umowie</w:t>
      </w:r>
      <w:r w:rsidR="008A3C12" w:rsidRPr="00BD02FB">
        <w:rPr>
          <w:rFonts w:ascii="Garamond" w:eastAsia="Arial" w:hAnsi="Garamond" w:cs="Segoe UI Light"/>
          <w:iCs/>
          <w:color w:val="000000"/>
          <w:sz w:val="24"/>
          <w:szCs w:val="24"/>
        </w:rPr>
        <w:t>.</w:t>
      </w:r>
    </w:p>
    <w:p w14:paraId="00A7BF11" w14:textId="5A562F98" w:rsidR="005D2023" w:rsidRPr="008E513A" w:rsidRDefault="003945F9" w:rsidP="00BD02FB">
      <w:pPr>
        <w:pStyle w:val="Akapitzlist"/>
        <w:numPr>
          <w:ilvl w:val="0"/>
          <w:numId w:val="1"/>
        </w:numPr>
        <w:tabs>
          <w:tab w:val="left" w:pos="426"/>
        </w:tabs>
        <w:spacing w:after="0" w:line="240" w:lineRule="auto"/>
        <w:ind w:left="357" w:right="-20"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Zakres przedmiotu </w:t>
      </w:r>
      <w:r w:rsidR="00F67C15" w:rsidRPr="008E513A">
        <w:rPr>
          <w:rFonts w:ascii="Garamond" w:eastAsia="Arial" w:hAnsi="Garamond" w:cs="Segoe UI Light"/>
          <w:iCs/>
          <w:color w:val="000000"/>
          <w:sz w:val="24"/>
          <w:szCs w:val="24"/>
        </w:rPr>
        <w:t>Umowy</w:t>
      </w:r>
      <w:r w:rsidRPr="008E513A">
        <w:rPr>
          <w:rFonts w:ascii="Garamond" w:eastAsia="Arial" w:hAnsi="Garamond" w:cs="Segoe UI Light"/>
          <w:iCs/>
          <w:color w:val="000000"/>
          <w:sz w:val="24"/>
          <w:szCs w:val="24"/>
        </w:rPr>
        <w:t xml:space="preserve"> został opisany w </w:t>
      </w:r>
      <w:r w:rsidR="002322A4" w:rsidRPr="008E513A">
        <w:rPr>
          <w:rFonts w:ascii="Garamond" w:eastAsia="Arial" w:hAnsi="Garamond" w:cs="Segoe UI Light"/>
          <w:iCs/>
          <w:color w:val="000000"/>
          <w:sz w:val="24"/>
          <w:szCs w:val="24"/>
        </w:rPr>
        <w:t xml:space="preserve">Szczegółowym </w:t>
      </w:r>
      <w:r w:rsidRPr="008E513A">
        <w:rPr>
          <w:rFonts w:ascii="Garamond" w:eastAsia="Arial" w:hAnsi="Garamond" w:cs="Segoe UI Light"/>
          <w:iCs/>
          <w:color w:val="000000"/>
          <w:sz w:val="24"/>
          <w:szCs w:val="24"/>
        </w:rPr>
        <w:t xml:space="preserve">Opisie Przedmiotu Zamówienia stanowiącym załącznik do </w:t>
      </w:r>
      <w:r w:rsidR="00CA6339" w:rsidRPr="008E513A">
        <w:rPr>
          <w:rFonts w:ascii="Garamond" w:eastAsia="Arial" w:hAnsi="Garamond" w:cs="Segoe UI Light"/>
          <w:iCs/>
          <w:color w:val="000000"/>
          <w:sz w:val="24"/>
          <w:szCs w:val="24"/>
        </w:rPr>
        <w:t>SWZ</w:t>
      </w:r>
      <w:r w:rsidR="00A5258D" w:rsidRPr="008E513A">
        <w:rPr>
          <w:rFonts w:ascii="Garamond" w:eastAsia="Arial" w:hAnsi="Garamond" w:cs="Segoe UI Light"/>
          <w:iCs/>
          <w:color w:val="000000"/>
          <w:sz w:val="24"/>
          <w:szCs w:val="24"/>
        </w:rPr>
        <w:t xml:space="preserve"> (zwany dalej OPZ</w:t>
      </w:r>
      <w:r w:rsidR="00C327FB">
        <w:rPr>
          <w:rFonts w:ascii="Garamond" w:eastAsia="Arial" w:hAnsi="Garamond" w:cs="Segoe UI Light"/>
          <w:iCs/>
          <w:color w:val="000000"/>
          <w:sz w:val="24"/>
          <w:szCs w:val="24"/>
        </w:rPr>
        <w:t>.</w:t>
      </w:r>
    </w:p>
    <w:p w14:paraId="3E599085" w14:textId="77777777" w:rsidR="00F72F6D" w:rsidRPr="008E513A" w:rsidRDefault="00F72F6D" w:rsidP="000D6881">
      <w:pPr>
        <w:pStyle w:val="Akapitzlist"/>
        <w:numPr>
          <w:ilvl w:val="0"/>
          <w:numId w:val="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Sprzęt będący przedmiotem dostawy winien być fabrycznie nowy</w:t>
      </w:r>
      <w:r w:rsidR="007509DF" w:rsidRPr="008E513A">
        <w:rPr>
          <w:rFonts w:ascii="Garamond" w:eastAsia="Arial" w:hAnsi="Garamond" w:cs="Segoe UI Light"/>
          <w:iCs/>
          <w:color w:val="000000"/>
          <w:sz w:val="24"/>
          <w:szCs w:val="24"/>
        </w:rPr>
        <w:t xml:space="preserve">, wyprodukowany </w:t>
      </w:r>
      <w:r w:rsidR="00413032" w:rsidRPr="008E513A">
        <w:rPr>
          <w:rFonts w:ascii="Garamond" w:eastAsia="Arial" w:hAnsi="Garamond" w:cs="Segoe UI Light"/>
          <w:iCs/>
          <w:color w:val="000000"/>
          <w:sz w:val="24"/>
          <w:szCs w:val="24"/>
        </w:rPr>
        <w:t>nie dawniej jak 6 miesięcy od dnia podpisania umowy</w:t>
      </w:r>
      <w:r w:rsidRPr="008E513A">
        <w:rPr>
          <w:rFonts w:ascii="Garamond" w:eastAsia="Arial" w:hAnsi="Garamond" w:cs="Segoe UI Light"/>
          <w:iCs/>
          <w:color w:val="000000"/>
          <w:sz w:val="24"/>
          <w:szCs w:val="24"/>
        </w:rPr>
        <w:t xml:space="preserve">, nieużywany, nieuszkodzony, nieobciążony prawami osób trzecich oraz winien spełniać </w:t>
      </w:r>
      <w:r w:rsidR="00E440DF" w:rsidRPr="008E513A">
        <w:rPr>
          <w:rFonts w:ascii="Garamond" w:eastAsia="Arial" w:hAnsi="Garamond" w:cs="Segoe UI Light"/>
          <w:iCs/>
          <w:color w:val="000000"/>
          <w:sz w:val="24"/>
          <w:szCs w:val="24"/>
        </w:rPr>
        <w:t xml:space="preserve">wszystkie wymagane prawem </w:t>
      </w:r>
      <w:r w:rsidRPr="008E513A">
        <w:rPr>
          <w:rFonts w:ascii="Garamond" w:eastAsia="Arial" w:hAnsi="Garamond" w:cs="Segoe UI Light"/>
          <w:iCs/>
          <w:color w:val="000000"/>
          <w:sz w:val="24"/>
          <w:szCs w:val="24"/>
        </w:rPr>
        <w:t>normy bezpieczeństwa</w:t>
      </w:r>
      <w:r w:rsidR="00E440DF" w:rsidRPr="008E513A">
        <w:rPr>
          <w:rFonts w:ascii="Garamond" w:eastAsia="Arial" w:hAnsi="Garamond" w:cs="Segoe UI Light"/>
          <w:iCs/>
          <w:color w:val="000000"/>
          <w:sz w:val="24"/>
          <w:szCs w:val="24"/>
        </w:rPr>
        <w:t xml:space="preserve"> dla danego rodzaju sprzętu obowiązujące w Polsce na dzień składania ofert (np. CE)</w:t>
      </w:r>
      <w:r w:rsidRPr="008E513A">
        <w:rPr>
          <w:rFonts w:ascii="Garamond" w:eastAsia="Arial" w:hAnsi="Garamond" w:cs="Segoe UI Light"/>
          <w:iCs/>
          <w:color w:val="000000"/>
          <w:sz w:val="24"/>
          <w:szCs w:val="24"/>
        </w:rPr>
        <w:t>.</w:t>
      </w:r>
    </w:p>
    <w:p w14:paraId="0D0A11A4" w14:textId="77777777" w:rsidR="005D2023" w:rsidRPr="008E513A" w:rsidRDefault="00871D7B" w:rsidP="000D6881">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celu uniknięcia wątpliwości Strony potwierdzają, </w:t>
      </w:r>
      <w:r w:rsidR="00431001" w:rsidRPr="008E513A">
        <w:rPr>
          <w:rFonts w:ascii="Garamond" w:eastAsia="Arial" w:hAnsi="Garamond" w:cs="Segoe UI Light"/>
          <w:iCs/>
          <w:color w:val="000000"/>
          <w:sz w:val="24"/>
          <w:szCs w:val="24"/>
        </w:rPr>
        <w:t>ż</w:t>
      </w:r>
      <w:r w:rsidRPr="008E513A">
        <w:rPr>
          <w:rFonts w:ascii="Garamond" w:eastAsia="Arial" w:hAnsi="Garamond" w:cs="Segoe UI Light"/>
          <w:iCs/>
          <w:color w:val="000000"/>
          <w:sz w:val="24"/>
          <w:szCs w:val="24"/>
        </w:rPr>
        <w:t>e:</w:t>
      </w:r>
    </w:p>
    <w:p w14:paraId="56537EEB"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 zastrzeżeniem zmian dopuszczalnych przez przepisy prawa i Umowę – przedmiot Umowy zostanie zrealizowany zgodnie z Ofertą Wykonawcy oraz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xml:space="preserve"> z uwzględnieniem wszelkich zmian oraz wyjaśnień udzielonych w odpowiedzi na pytania Wykonawców, które miały miejsce w toku postępowania poprzedzającego zawarcie Umowy,</w:t>
      </w:r>
    </w:p>
    <w:p w14:paraId="5C38DC01"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odpowiada za działanie i utrzymanie infrastruktury Zamawiającego</w:t>
      </w:r>
      <w:r w:rsidR="000942C6" w:rsidRPr="008E513A">
        <w:rPr>
          <w:rFonts w:ascii="Garamond" w:eastAsia="Arial" w:hAnsi="Garamond" w:cs="Segoe UI Light"/>
          <w:iCs/>
          <w:color w:val="000000"/>
          <w:sz w:val="24"/>
          <w:szCs w:val="24"/>
        </w:rPr>
        <w:t xml:space="preserve"> nie dostarczonej w ramach niniejszej umowy</w:t>
      </w:r>
      <w:r w:rsidRPr="008E513A">
        <w:rPr>
          <w:rFonts w:ascii="Garamond" w:eastAsia="Arial" w:hAnsi="Garamond" w:cs="Segoe UI Light"/>
          <w:iCs/>
          <w:color w:val="000000"/>
          <w:sz w:val="24"/>
          <w:szCs w:val="24"/>
        </w:rPr>
        <w:t>, chyba że nieprawidłowe działanie Systemu jest następstwem działania Wykonawcy powodującego nieprawidłowe działanie infrastruktury Zamawiającego, w szczególności wadliwej konfiguracji</w:t>
      </w:r>
      <w:r w:rsidR="008A3C12" w:rsidRPr="008E513A">
        <w:rPr>
          <w:rFonts w:ascii="Garamond" w:eastAsia="Arial" w:hAnsi="Garamond" w:cs="Segoe UI Light"/>
          <w:iCs/>
          <w:color w:val="000000"/>
          <w:sz w:val="24"/>
          <w:szCs w:val="24"/>
        </w:rPr>
        <w:t>,</w:t>
      </w:r>
    </w:p>
    <w:p w14:paraId="0C5CFC04" w14:textId="77777777" w:rsidR="005F5697" w:rsidRPr="008E513A" w:rsidRDefault="009A67AF"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w przypadku stwierdzenia niezgodnośc</w:t>
      </w:r>
      <w:r w:rsidR="00F67C15" w:rsidRPr="008E513A">
        <w:rPr>
          <w:rFonts w:ascii="Garamond" w:eastAsia="Arial" w:hAnsi="Garamond" w:cs="Segoe UI Light"/>
          <w:iCs/>
          <w:color w:val="000000"/>
          <w:sz w:val="24"/>
          <w:szCs w:val="24"/>
        </w:rPr>
        <w:t>i w konfiguracji S</w:t>
      </w:r>
      <w:r w:rsidRPr="008E513A">
        <w:rPr>
          <w:rFonts w:ascii="Garamond" w:eastAsia="Arial" w:hAnsi="Garamond" w:cs="Segoe UI Light"/>
          <w:iCs/>
          <w:color w:val="000000"/>
          <w:sz w:val="24"/>
          <w:szCs w:val="24"/>
        </w:rPr>
        <w:t>przętu, oprogramowania lub usług z wymaganą przez System konfiguracją, powiadomi niezwłocznie o tym fakcie Zamawiającego i wspomoże w odpowiedniej konfiguracji personel Zamawiającego.</w:t>
      </w:r>
    </w:p>
    <w:p w14:paraId="663CDD46" w14:textId="0499C6E9" w:rsidR="00495116" w:rsidRPr="008E513A" w:rsidRDefault="00495116" w:rsidP="00495116">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Szczegółowy zakres i zasady utrzymania Systemu</w:t>
      </w:r>
      <w:r w:rsidR="00DD2FB9" w:rsidRPr="008E513A">
        <w:rPr>
          <w:rFonts w:ascii="Garamond" w:eastAsia="Arial" w:hAnsi="Garamond" w:cs="Segoe UI Light"/>
          <w:iCs/>
          <w:color w:val="000000"/>
          <w:sz w:val="24"/>
          <w:szCs w:val="24"/>
        </w:rPr>
        <w:t xml:space="preserve"> </w:t>
      </w:r>
      <w:r w:rsidR="00894F1A">
        <w:rPr>
          <w:rFonts w:ascii="Garamond" w:eastAsia="Arial" w:hAnsi="Garamond" w:cs="Segoe UI Light"/>
          <w:iCs/>
          <w:color w:val="000000"/>
          <w:sz w:val="24"/>
          <w:szCs w:val="24"/>
        </w:rPr>
        <w:t xml:space="preserve">w okresie gwarancyjnym </w:t>
      </w:r>
      <w:r w:rsidRPr="008E513A">
        <w:rPr>
          <w:rFonts w:ascii="Garamond" w:eastAsia="Arial" w:hAnsi="Garamond" w:cs="Segoe UI Light"/>
          <w:iCs/>
          <w:color w:val="000000"/>
          <w:sz w:val="24"/>
          <w:szCs w:val="24"/>
        </w:rPr>
        <w:t xml:space="preserve">określa </w:t>
      </w:r>
      <w:r w:rsidR="00A5258D" w:rsidRPr="008E513A">
        <w:rPr>
          <w:rFonts w:ascii="Garamond" w:eastAsia="Arial" w:hAnsi="Garamond" w:cs="Segoe UI Light"/>
          <w:iCs/>
          <w:color w:val="000000"/>
          <w:sz w:val="24"/>
          <w:szCs w:val="24"/>
        </w:rPr>
        <w:t>OPZ</w:t>
      </w:r>
      <w:r w:rsidRPr="008E513A">
        <w:rPr>
          <w:rFonts w:ascii="Garamond" w:eastAsia="Arial" w:hAnsi="Garamond" w:cs="Segoe UI Light"/>
          <w:iCs/>
          <w:color w:val="000000"/>
          <w:sz w:val="24"/>
          <w:szCs w:val="24"/>
        </w:rPr>
        <w:t xml:space="preserve"> stanowiący Załącznik </w:t>
      </w:r>
      <w:r w:rsidR="00894F1A">
        <w:rPr>
          <w:rFonts w:ascii="Garamond" w:eastAsia="Arial" w:hAnsi="Garamond" w:cs="Segoe UI Light"/>
          <w:iCs/>
          <w:color w:val="000000"/>
          <w:sz w:val="24"/>
          <w:szCs w:val="24"/>
        </w:rPr>
        <w:t xml:space="preserve">nr 3 </w:t>
      </w:r>
      <w:r w:rsidRPr="008E513A">
        <w:rPr>
          <w:rFonts w:ascii="Garamond" w:eastAsia="Arial" w:hAnsi="Garamond" w:cs="Segoe UI Light"/>
          <w:iCs/>
          <w:color w:val="000000"/>
          <w:sz w:val="24"/>
          <w:szCs w:val="24"/>
        </w:rPr>
        <w:t>do Umowy.</w:t>
      </w:r>
    </w:p>
    <w:p w14:paraId="4801ACA2" w14:textId="77777777" w:rsidR="009A59FD" w:rsidRPr="008E513A" w:rsidRDefault="009A59FD" w:rsidP="009A59FD">
      <w:pPr>
        <w:pStyle w:val="Akapitzlist"/>
        <w:spacing w:after="0"/>
        <w:ind w:left="360" w:right="-20"/>
        <w:jc w:val="both"/>
        <w:rPr>
          <w:rFonts w:ascii="Garamond" w:eastAsia="Arial" w:hAnsi="Garamond" w:cs="Segoe UI Light"/>
          <w:iCs/>
          <w:color w:val="000000"/>
          <w:sz w:val="24"/>
          <w:szCs w:val="24"/>
        </w:rPr>
      </w:pPr>
    </w:p>
    <w:p w14:paraId="03489367"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3</w:t>
      </w:r>
    </w:p>
    <w:p w14:paraId="124B9403"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SPOSÓB REALIZACJI PRZEDMIOTU UMOWY</w:t>
      </w:r>
    </w:p>
    <w:p w14:paraId="7879F667" w14:textId="77777777" w:rsidR="005D2023" w:rsidRPr="008E513A" w:rsidRDefault="005D2023" w:rsidP="00956AFA">
      <w:pPr>
        <w:spacing w:before="7" w:after="0"/>
        <w:ind w:right="-20"/>
        <w:jc w:val="both"/>
        <w:rPr>
          <w:rFonts w:ascii="Garamond" w:hAnsi="Garamond" w:cs="Segoe UI Light"/>
          <w:iCs/>
          <w:color w:val="000000"/>
          <w:sz w:val="24"/>
          <w:szCs w:val="24"/>
        </w:rPr>
      </w:pPr>
    </w:p>
    <w:p w14:paraId="79EED0E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deklarują współpracę w celu realizacji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 szczególności Strony zobowiązane są do wzajemnego powiadamiania o ważnych okolicznościach mających lub mogących mieć wpływ na wykonanie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t>
      </w:r>
      <w:r w:rsidR="004458B1" w:rsidRPr="008E513A">
        <w:rPr>
          <w:rFonts w:ascii="Garamond" w:eastAsia="Arial" w:hAnsi="Garamond" w:cs="Segoe UI Light"/>
          <w:iCs/>
          <w:color w:val="000000"/>
          <w:sz w:val="24"/>
          <w:szCs w:val="24"/>
        </w:rPr>
        <w:t>w tym na ewentualne opóźnienia.</w:t>
      </w:r>
    </w:p>
    <w:p w14:paraId="59D198D1" w14:textId="4C754A9E"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Językiem Umowy i językiem stosowanym podczas jej realizacji jest język polski. Dotyczy to także całej komunikacji między Stronami. </w:t>
      </w:r>
      <w:r w:rsidR="00C04855" w:rsidRPr="008E513A">
        <w:rPr>
          <w:rFonts w:ascii="Garamond" w:eastAsia="Arial" w:hAnsi="Garamond" w:cs="Segoe UI Light"/>
          <w:iCs/>
          <w:color w:val="000000"/>
          <w:sz w:val="24"/>
          <w:szCs w:val="24"/>
        </w:rPr>
        <w:t>P</w:t>
      </w:r>
      <w:r w:rsidRPr="008E513A">
        <w:rPr>
          <w:rFonts w:ascii="Garamond" w:eastAsia="Arial" w:hAnsi="Garamond" w:cs="Segoe UI Light"/>
          <w:iCs/>
          <w:color w:val="000000"/>
          <w:sz w:val="24"/>
          <w:szCs w:val="24"/>
        </w:rPr>
        <w:t xml:space="preserve">rzedmiot </w:t>
      </w:r>
      <w:r w:rsidR="003063B3"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 o ile Umowa nie stanowi inaczej – zostanie dostarczony w języku polskim.</w:t>
      </w:r>
      <w:r w:rsidR="000E5BB0" w:rsidRPr="000E5BB0">
        <w:t xml:space="preserve"> </w:t>
      </w:r>
      <w:r w:rsidR="000E5BB0">
        <w:rPr>
          <w:rFonts w:ascii="Garamond" w:eastAsia="Arial" w:hAnsi="Garamond" w:cs="Segoe UI Light"/>
          <w:iCs/>
          <w:color w:val="000000"/>
          <w:sz w:val="24"/>
          <w:szCs w:val="24"/>
        </w:rPr>
        <w:t>P</w:t>
      </w:r>
      <w:r w:rsidR="000E5BB0" w:rsidRPr="000E5BB0">
        <w:rPr>
          <w:rFonts w:ascii="Garamond" w:eastAsia="Arial" w:hAnsi="Garamond" w:cs="Segoe UI Light"/>
          <w:iCs/>
          <w:color w:val="000000"/>
          <w:sz w:val="24"/>
          <w:szCs w:val="24"/>
        </w:rPr>
        <w:t xml:space="preserve">owyższe nie dotyczy specjalistycznej dokumentacji technicznej sprzętu i/lub oprogramowania dla administratorów Systemu, która jest dopuszczalna do przedłożenia w języku angielskim.  </w:t>
      </w:r>
    </w:p>
    <w:p w14:paraId="58E074D9" w14:textId="09B78DB9"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Zamawiający zastrzega sobie prawo korzystania w trakcie wykonywania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pisemne upoważnienie ze strony Zamawiającego, Wykonawca zobowiązany będzie udzielić</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niezwłocznie wszelkich informacji, danych i wyjaśnień w żądanym zakresie oraz udostępnić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zaprezentować rezultaty prowadzonych prac, jak również zapewnić możliwość ich kontroli.</w:t>
      </w:r>
      <w:r w:rsidR="000942C6" w:rsidRPr="008E513A">
        <w:rPr>
          <w:rFonts w:ascii="Garamond" w:eastAsia="Arial" w:hAnsi="Garamond" w:cs="Segoe UI Light"/>
          <w:iCs/>
          <w:color w:val="000000"/>
          <w:sz w:val="24"/>
          <w:szCs w:val="24"/>
        </w:rPr>
        <w:t xml:space="preserve"> </w:t>
      </w:r>
      <w:r w:rsidR="00D86C4C">
        <w:rPr>
          <w:rFonts w:ascii="Garamond" w:eastAsia="Arial" w:hAnsi="Garamond" w:cs="Segoe UI Light"/>
          <w:iCs/>
          <w:color w:val="000000"/>
          <w:sz w:val="24"/>
          <w:szCs w:val="24"/>
        </w:rPr>
        <w:t>P</w:t>
      </w:r>
      <w:r w:rsidR="00D86C4C" w:rsidRPr="00D86C4C">
        <w:rPr>
          <w:rFonts w:ascii="Garamond" w:eastAsia="Arial" w:hAnsi="Garamond" w:cs="Segoe UI Light"/>
          <w:iCs/>
          <w:color w:val="000000"/>
          <w:sz w:val="24"/>
          <w:szCs w:val="24"/>
        </w:rPr>
        <w:t>owyższe nie dotyczy zakresu stanowiącego tajemnicę przedsiębiorstwa oraz danych technicznych/technologicznych.</w:t>
      </w:r>
    </w:p>
    <w:p w14:paraId="35EF8A64"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419CE4D6" w14:textId="77777777" w:rsidR="005D2023" w:rsidRPr="008E513A" w:rsidRDefault="00871D7B" w:rsidP="000D6881">
      <w:pPr>
        <w:pStyle w:val="Akapitzlist"/>
        <w:numPr>
          <w:ilvl w:val="0"/>
          <w:numId w:val="2"/>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wykonać przedmiot Umowy z zachowaniem najwyższej profesjonalnej staranności, przy wykorzystaniu całej posiadanej wiedzy i doświadczenia.</w:t>
      </w:r>
    </w:p>
    <w:p w14:paraId="3B03BCA9"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 przekazywania na żądanie Zamawiającego informacji związanych z</w:t>
      </w:r>
      <w:r w:rsidR="00B150A2" w:rsidRPr="008E513A">
        <w:rPr>
          <w:rFonts w:ascii="Garamond" w:eastAsia="Arial" w:hAnsi="Garamond" w:cs="Segoe UI Light"/>
          <w:iCs/>
          <w:color w:val="000000"/>
          <w:sz w:val="24"/>
          <w:szCs w:val="24"/>
        </w:rPr>
        <w:t> </w:t>
      </w:r>
      <w:r w:rsidR="00165441" w:rsidRPr="008E513A">
        <w:rPr>
          <w:rFonts w:ascii="Garamond" w:eastAsia="Arial" w:hAnsi="Garamond" w:cs="Segoe UI Light"/>
          <w:iCs/>
          <w:color w:val="000000"/>
          <w:sz w:val="24"/>
          <w:szCs w:val="24"/>
        </w:rPr>
        <w:t>realizacją przedmiotu Umowy</w:t>
      </w:r>
      <w:r w:rsidRPr="008E513A">
        <w:rPr>
          <w:rFonts w:ascii="Garamond" w:eastAsia="Arial" w:hAnsi="Garamond" w:cs="Segoe UI Light"/>
          <w:iCs/>
          <w:color w:val="000000"/>
          <w:sz w:val="24"/>
          <w:szCs w:val="24"/>
        </w:rPr>
        <w:t>, w szczególności informacji dotyczących postępów prac, przyczyn opóźnień lub przyczyn nienależytego wykonywania Umowy. Informacje będą przekazywane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formie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pisemnej </w:t>
      </w:r>
      <w:r w:rsidR="00165441" w:rsidRPr="008E513A">
        <w:rPr>
          <w:rFonts w:ascii="Garamond" w:eastAsia="Arial" w:hAnsi="Garamond" w:cs="Segoe UI Light"/>
          <w:iCs/>
          <w:color w:val="000000"/>
          <w:sz w:val="24"/>
          <w:szCs w:val="24"/>
        </w:rPr>
        <w:t>Zamawiającemu</w:t>
      </w:r>
      <w:r w:rsidRPr="008E513A">
        <w:rPr>
          <w:rFonts w:ascii="Garamond" w:eastAsia="Arial" w:hAnsi="Garamond" w:cs="Segoe UI Light"/>
          <w:iCs/>
          <w:color w:val="000000"/>
          <w:sz w:val="24"/>
          <w:szCs w:val="24"/>
        </w:rPr>
        <w:t>.</w:t>
      </w:r>
    </w:p>
    <w:p w14:paraId="19696DD9" w14:textId="50AFECF2"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8E513A">
        <w:rPr>
          <w:rFonts w:ascii="Garamond" w:eastAsia="Arial" w:hAnsi="Garamond" w:cs="Segoe UI Light"/>
          <w:iCs/>
          <w:color w:val="000000"/>
          <w:sz w:val="24"/>
          <w:szCs w:val="24"/>
        </w:rPr>
        <w:t>W</w:t>
      </w:r>
      <w:r w:rsidR="00D07AB5" w:rsidRPr="008E513A">
        <w:rPr>
          <w:rFonts w:ascii="Garamond" w:eastAsia="Arial" w:hAnsi="Garamond" w:cs="Segoe UI Light"/>
          <w:iCs/>
          <w:color w:val="000000"/>
          <w:sz w:val="24"/>
          <w:szCs w:val="24"/>
        </w:rPr>
        <w:t xml:space="preserve">drożenia, o którym mowa w § 11 ust.1 pkt </w:t>
      </w:r>
      <w:r w:rsidR="00645790">
        <w:rPr>
          <w:rFonts w:ascii="Garamond" w:eastAsia="Arial" w:hAnsi="Garamond" w:cs="Segoe UI Light"/>
          <w:iCs/>
          <w:color w:val="000000"/>
          <w:sz w:val="24"/>
          <w:szCs w:val="24"/>
        </w:rPr>
        <w:t>3</w:t>
      </w:r>
      <w:r w:rsidR="00D07AB5" w:rsidRPr="008E513A">
        <w:rPr>
          <w:rFonts w:ascii="Garamond" w:eastAsia="Arial" w:hAnsi="Garamond" w:cs="Segoe UI Light"/>
          <w:iCs/>
          <w:color w:val="000000"/>
          <w:sz w:val="24"/>
          <w:szCs w:val="24"/>
        </w:rPr>
        <w:t>).</w:t>
      </w:r>
    </w:p>
    <w:p w14:paraId="7CA7D81F"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wykonania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4E1B299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O ile nic innego nie wynika wprost z Umowy, Wykonawca jest zobowiązany zapewnić wszelkie narzędzia, w tym oprogramowanie i inne zasoby potrzebne mu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w:t>
      </w:r>
      <w:r w:rsidR="004457F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8E513A">
        <w:rPr>
          <w:rFonts w:ascii="Garamond" w:eastAsia="Arial" w:hAnsi="Garamond" w:cs="Segoe UI Light"/>
          <w:iCs/>
          <w:color w:val="000000"/>
          <w:sz w:val="24"/>
          <w:szCs w:val="24"/>
        </w:rPr>
        <w:t xml:space="preserve"> na Infrastrukturze Zamawiającego. </w:t>
      </w:r>
      <w:r w:rsidRPr="008E513A">
        <w:rPr>
          <w:rFonts w:ascii="Garamond" w:eastAsia="Arial" w:hAnsi="Garamond" w:cs="Segoe UI Light"/>
          <w:iCs/>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453A6C77" w14:textId="55D02E21" w:rsidR="00345C08" w:rsidRDefault="00871D7B" w:rsidP="00055F79">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37024F">
        <w:rPr>
          <w:rFonts w:ascii="Garamond" w:eastAsia="Arial" w:hAnsi="Garamond" w:cs="Segoe UI Light"/>
          <w:iCs/>
          <w:color w:val="000000"/>
          <w:sz w:val="24"/>
          <w:szCs w:val="24"/>
        </w:rPr>
        <w:t>Wykonawca oświadcza, że podczas realizacji</w:t>
      </w:r>
      <w:r w:rsidR="00405844" w:rsidRPr="0037024F">
        <w:rPr>
          <w:rFonts w:ascii="Garamond" w:eastAsia="Arial" w:hAnsi="Garamond" w:cs="Segoe UI Light"/>
          <w:iCs/>
          <w:color w:val="000000"/>
          <w:sz w:val="24"/>
          <w:szCs w:val="24"/>
        </w:rPr>
        <w:t xml:space="preserve"> przedmiotu</w:t>
      </w:r>
      <w:r w:rsidRPr="0037024F">
        <w:rPr>
          <w:rFonts w:ascii="Garamond" w:eastAsia="Arial" w:hAnsi="Garamond" w:cs="Segoe UI Light"/>
          <w:iCs/>
          <w:color w:val="000000"/>
          <w:sz w:val="24"/>
          <w:szCs w:val="24"/>
        </w:rPr>
        <w:t xml:space="preserve"> Umowy, a także podczas korzystania z</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Systemu w</w:t>
      </w:r>
      <w:r w:rsidR="00B56DB8" w:rsidRPr="0037024F">
        <w:rPr>
          <w:rFonts w:ascii="Garamond" w:eastAsia="Arial" w:hAnsi="Garamond" w:cs="Segoe UI Light"/>
          <w:iCs/>
          <w:color w:val="000000"/>
          <w:sz w:val="24"/>
          <w:szCs w:val="24"/>
        </w:rPr>
        <w:t xml:space="preserve"> </w:t>
      </w:r>
      <w:r w:rsidRPr="0037024F">
        <w:rPr>
          <w:rFonts w:ascii="Garamond" w:eastAsia="Arial" w:hAnsi="Garamond" w:cs="Segoe UI Light"/>
          <w:iCs/>
          <w:color w:val="000000"/>
          <w:sz w:val="24"/>
          <w:szCs w:val="24"/>
        </w:rPr>
        <w:t>zakresie i na zasadach opisanych Umową, Zamawiający nie będzie zobowiązany do nabywania żadnych usług ani uprawnień innych niż wyraźnie zdefiniowane Umową. W</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 xml:space="preserve">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t>
      </w:r>
    </w:p>
    <w:p w14:paraId="136718C7" w14:textId="77777777" w:rsidR="0037024F" w:rsidRPr="0037024F" w:rsidRDefault="0037024F" w:rsidP="0037024F">
      <w:pPr>
        <w:pStyle w:val="Akapitzlist"/>
        <w:tabs>
          <w:tab w:val="left" w:pos="426"/>
        </w:tabs>
        <w:spacing w:after="0"/>
        <w:ind w:left="360" w:right="-20"/>
        <w:jc w:val="both"/>
        <w:rPr>
          <w:rFonts w:ascii="Garamond" w:eastAsia="Arial" w:hAnsi="Garamond" w:cs="Segoe UI Light"/>
          <w:iCs/>
          <w:color w:val="000000"/>
          <w:sz w:val="24"/>
          <w:szCs w:val="24"/>
        </w:rPr>
      </w:pPr>
    </w:p>
    <w:p w14:paraId="6D5FF1AA"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 xml:space="preserve">§ </w:t>
      </w:r>
      <w:r w:rsidR="00315D13" w:rsidRPr="008E513A">
        <w:rPr>
          <w:rFonts w:ascii="Garamond" w:eastAsia="Arial" w:hAnsi="Garamond" w:cs="Segoe UI Light"/>
          <w:b/>
          <w:iCs/>
          <w:color w:val="000000"/>
          <w:sz w:val="24"/>
          <w:szCs w:val="24"/>
        </w:rPr>
        <w:t>4</w:t>
      </w:r>
    </w:p>
    <w:p w14:paraId="14C6EED6"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TERMIN WYKONANIA UMOWY</w:t>
      </w:r>
    </w:p>
    <w:p w14:paraId="2EC546C2" w14:textId="77777777" w:rsidR="00C4009A" w:rsidRPr="008E513A" w:rsidRDefault="00C4009A" w:rsidP="00956AFA">
      <w:pPr>
        <w:spacing w:before="9" w:after="0"/>
        <w:ind w:right="-20"/>
        <w:jc w:val="both"/>
        <w:rPr>
          <w:rFonts w:ascii="Garamond" w:hAnsi="Garamond" w:cs="Segoe UI Light"/>
          <w:iCs/>
          <w:color w:val="000000"/>
          <w:sz w:val="24"/>
          <w:szCs w:val="24"/>
        </w:rPr>
      </w:pPr>
    </w:p>
    <w:p w14:paraId="415B62EC" w14:textId="68EF5D04" w:rsidR="00466DB5" w:rsidRPr="00C327FB" w:rsidRDefault="009A59FD" w:rsidP="00055323">
      <w:pPr>
        <w:pStyle w:val="Akapitzlist"/>
        <w:numPr>
          <w:ilvl w:val="1"/>
          <w:numId w:val="15"/>
        </w:numPr>
        <w:tabs>
          <w:tab w:val="left" w:pos="567"/>
        </w:tabs>
        <w:spacing w:before="9" w:after="0"/>
        <w:ind w:left="426" w:right="-20"/>
        <w:jc w:val="both"/>
        <w:rPr>
          <w:rFonts w:ascii="Garamond" w:hAnsi="Garamond" w:cs="Segoe UI Light"/>
          <w:iCs/>
          <w:color w:val="000000"/>
          <w:sz w:val="24"/>
          <w:szCs w:val="24"/>
        </w:rPr>
      </w:pPr>
      <w:r w:rsidRPr="00C327FB">
        <w:rPr>
          <w:rFonts w:ascii="Garamond" w:hAnsi="Garamond" w:cs="Segoe UI Light"/>
          <w:iCs/>
          <w:color w:val="000000"/>
          <w:sz w:val="24"/>
          <w:szCs w:val="24"/>
        </w:rPr>
        <w:t>Przedmiot umowy zosta</w:t>
      </w:r>
      <w:r w:rsidR="00C327FB" w:rsidRPr="00C327FB">
        <w:rPr>
          <w:rFonts w:ascii="Garamond" w:hAnsi="Garamond" w:cs="Segoe UI Light"/>
          <w:iCs/>
          <w:color w:val="000000"/>
          <w:sz w:val="24"/>
          <w:szCs w:val="24"/>
        </w:rPr>
        <w:t xml:space="preserve">nie wykonany </w:t>
      </w:r>
      <w:r w:rsidR="009E5A80" w:rsidRPr="00C327FB">
        <w:rPr>
          <w:rFonts w:ascii="Garamond" w:hAnsi="Garamond" w:cs="Calibri Light"/>
          <w:iCs/>
          <w:color w:val="000000"/>
          <w:sz w:val="24"/>
          <w:szCs w:val="24"/>
          <w:shd w:val="clear" w:color="auto" w:fill="FFFFFF"/>
        </w:rPr>
        <w:t xml:space="preserve">w </w:t>
      </w:r>
      <w:r w:rsidR="009E5A80" w:rsidRPr="00C327FB">
        <w:rPr>
          <w:rFonts w:ascii="Garamond" w:hAnsi="Garamond" w:cs="Calibri Light"/>
          <w:iCs/>
          <w:color w:val="FF0000"/>
          <w:sz w:val="24"/>
          <w:szCs w:val="24"/>
          <w:shd w:val="clear" w:color="auto" w:fill="FFFFFF"/>
        </w:rPr>
        <w:t xml:space="preserve">terminie </w:t>
      </w:r>
      <w:r w:rsidR="002C551C" w:rsidRPr="00C327FB">
        <w:rPr>
          <w:rFonts w:ascii="Garamond" w:hAnsi="Garamond" w:cs="Calibri Light"/>
          <w:iCs/>
          <w:color w:val="FF0000"/>
          <w:sz w:val="24"/>
          <w:szCs w:val="24"/>
          <w:shd w:val="clear" w:color="auto" w:fill="FFFFFF"/>
        </w:rPr>
        <w:t xml:space="preserve">6 </w:t>
      </w:r>
      <w:r w:rsidR="009E5A80" w:rsidRPr="00C327FB">
        <w:rPr>
          <w:rFonts w:ascii="Garamond" w:hAnsi="Garamond" w:cs="Calibri Light"/>
          <w:iCs/>
          <w:color w:val="FF0000"/>
          <w:sz w:val="24"/>
          <w:szCs w:val="24"/>
          <w:shd w:val="clear" w:color="auto" w:fill="FFFFFF"/>
        </w:rPr>
        <w:t xml:space="preserve">miesięcy </w:t>
      </w:r>
      <w:r w:rsidR="009E5A80" w:rsidRPr="00C327FB">
        <w:rPr>
          <w:rFonts w:ascii="Garamond" w:hAnsi="Garamond" w:cs="Calibri Light"/>
          <w:iCs/>
          <w:color w:val="000000"/>
          <w:sz w:val="24"/>
          <w:szCs w:val="24"/>
          <w:shd w:val="clear" w:color="auto" w:fill="FFFFFF"/>
        </w:rPr>
        <w:t>od dnia zawarcia umowy</w:t>
      </w:r>
      <w:r w:rsidR="003C6139" w:rsidRPr="00C327FB">
        <w:rPr>
          <w:rFonts w:ascii="Garamond" w:hAnsi="Garamond" w:cs="Calibri Light"/>
          <w:iCs/>
          <w:color w:val="000000"/>
          <w:sz w:val="24"/>
          <w:szCs w:val="24"/>
          <w:shd w:val="clear" w:color="auto" w:fill="FFFFFF"/>
        </w:rPr>
        <w:t>.</w:t>
      </w:r>
      <w:r w:rsidR="00C327FB" w:rsidRPr="00C327FB">
        <w:rPr>
          <w:rFonts w:ascii="Garamond" w:hAnsi="Garamond" w:cs="Calibri Light"/>
          <w:iCs/>
          <w:color w:val="000000"/>
          <w:sz w:val="24"/>
          <w:szCs w:val="24"/>
          <w:shd w:val="clear" w:color="auto" w:fill="FFFFFF"/>
        </w:rPr>
        <w:t xml:space="preserve"> Utrzymanie Systemu wchodzi w skład rozszerzonych zobowiązań gwarancyjnych, które </w:t>
      </w:r>
      <w:r w:rsidR="003C3C7D" w:rsidRPr="00C327FB">
        <w:rPr>
          <w:rFonts w:ascii="Garamond" w:hAnsi="Garamond" w:cs="Segoe UI Light"/>
          <w:iCs/>
          <w:color w:val="000000"/>
          <w:sz w:val="24"/>
          <w:szCs w:val="24"/>
        </w:rPr>
        <w:t xml:space="preserve"> </w:t>
      </w:r>
      <w:r w:rsidR="00466DB5" w:rsidRPr="00C327FB">
        <w:rPr>
          <w:rFonts w:ascii="Garamond" w:hAnsi="Garamond" w:cs="Segoe UI Light"/>
          <w:iCs/>
          <w:color w:val="000000"/>
          <w:sz w:val="24"/>
          <w:szCs w:val="24"/>
        </w:rPr>
        <w:t xml:space="preserve">Wykonawca zobowiązany jest </w:t>
      </w:r>
      <w:r w:rsidR="00DD2FB9" w:rsidRPr="00C327FB">
        <w:rPr>
          <w:rFonts w:ascii="Garamond" w:hAnsi="Garamond" w:cs="Segoe UI Light"/>
          <w:iCs/>
          <w:color w:val="000000"/>
          <w:sz w:val="24"/>
          <w:szCs w:val="24"/>
        </w:rPr>
        <w:t xml:space="preserve">sukcesywnie </w:t>
      </w:r>
      <w:bookmarkStart w:id="0" w:name="_Hlk164183965"/>
      <w:r w:rsidR="00D21AB9">
        <w:rPr>
          <w:rFonts w:ascii="Garamond" w:hAnsi="Garamond" w:cs="Segoe UI Light"/>
          <w:iCs/>
          <w:color w:val="000000"/>
          <w:sz w:val="24"/>
          <w:szCs w:val="24"/>
        </w:rPr>
        <w:t xml:space="preserve">nieodpłatnie w ramach gwarancji </w:t>
      </w:r>
      <w:r w:rsidR="00466DB5" w:rsidRPr="00C327FB">
        <w:rPr>
          <w:rFonts w:ascii="Garamond" w:hAnsi="Garamond" w:cs="Segoe UI Light"/>
          <w:iCs/>
          <w:color w:val="000000"/>
          <w:sz w:val="24"/>
          <w:szCs w:val="24"/>
        </w:rPr>
        <w:t xml:space="preserve">realizować </w:t>
      </w:r>
      <w:r w:rsidR="00D21AB9">
        <w:rPr>
          <w:rFonts w:ascii="Garamond" w:hAnsi="Garamond" w:cs="Segoe UI Light"/>
          <w:iCs/>
          <w:color w:val="000000"/>
          <w:sz w:val="24"/>
          <w:szCs w:val="24"/>
        </w:rPr>
        <w:t xml:space="preserve">w </w:t>
      </w:r>
      <w:r w:rsidR="00466DB5" w:rsidRPr="00C327FB">
        <w:rPr>
          <w:rFonts w:ascii="Garamond" w:hAnsi="Garamond" w:cs="Segoe UI Light"/>
          <w:iCs/>
          <w:color w:val="000000"/>
          <w:sz w:val="24"/>
          <w:szCs w:val="24"/>
        </w:rPr>
        <w:t xml:space="preserve">okresie </w:t>
      </w:r>
      <w:r w:rsidR="00A5258D" w:rsidRPr="00C327FB">
        <w:rPr>
          <w:rFonts w:ascii="Garamond" w:hAnsi="Garamond" w:cs="Segoe UI Light"/>
          <w:iCs/>
          <w:color w:val="000000"/>
          <w:sz w:val="24"/>
          <w:szCs w:val="24"/>
        </w:rPr>
        <w:t xml:space="preserve">zaoferowanym przez Wykonawcę w złożonej ofercie tj. xx (minimum </w:t>
      </w:r>
      <w:r w:rsidR="00466DB5" w:rsidRPr="00C327FB">
        <w:rPr>
          <w:rFonts w:ascii="Garamond" w:hAnsi="Garamond" w:cs="Segoe UI Light"/>
          <w:iCs/>
          <w:color w:val="000000"/>
          <w:sz w:val="24"/>
          <w:szCs w:val="24"/>
        </w:rPr>
        <w:t xml:space="preserve">48 miesięcy </w:t>
      </w:r>
      <w:bookmarkStart w:id="1" w:name="_Hlk136432513"/>
      <w:r w:rsidR="00A5258D" w:rsidRPr="00C327FB">
        <w:rPr>
          <w:rFonts w:ascii="Garamond" w:hAnsi="Garamond" w:cs="Segoe UI Light"/>
          <w:iCs/>
          <w:color w:val="000000"/>
          <w:sz w:val="24"/>
          <w:szCs w:val="24"/>
        </w:rPr>
        <w:t xml:space="preserve"> </w:t>
      </w:r>
      <w:bookmarkEnd w:id="1"/>
      <w:r w:rsidR="00A5258D" w:rsidRPr="00C327FB">
        <w:rPr>
          <w:rFonts w:ascii="Garamond" w:hAnsi="Garamond" w:cs="Segoe UI Light"/>
          <w:iCs/>
          <w:color w:val="000000"/>
          <w:sz w:val="24"/>
          <w:szCs w:val="24"/>
        </w:rPr>
        <w:t xml:space="preserve">maksymalnie </w:t>
      </w:r>
      <w:r w:rsidR="00F94784" w:rsidRPr="00C327FB">
        <w:rPr>
          <w:rFonts w:ascii="Garamond" w:hAnsi="Garamond" w:cs="Segoe UI Light"/>
          <w:iCs/>
          <w:color w:val="000000"/>
          <w:sz w:val="24"/>
          <w:szCs w:val="24"/>
        </w:rPr>
        <w:t>54</w:t>
      </w:r>
      <w:r w:rsidR="00A5258D" w:rsidRPr="00C327FB">
        <w:rPr>
          <w:rFonts w:ascii="Garamond" w:hAnsi="Garamond" w:cs="Segoe UI Light"/>
          <w:iCs/>
          <w:color w:val="000000"/>
          <w:sz w:val="24"/>
          <w:szCs w:val="24"/>
        </w:rPr>
        <w:t xml:space="preserve"> miesięcy</w:t>
      </w:r>
      <w:r w:rsidR="00466DB5" w:rsidRPr="00C327FB">
        <w:rPr>
          <w:rFonts w:ascii="Garamond" w:hAnsi="Garamond" w:cs="Segoe UI Light"/>
          <w:iCs/>
          <w:color w:val="000000"/>
          <w:sz w:val="24"/>
          <w:szCs w:val="24"/>
        </w:rPr>
        <w:t>.</w:t>
      </w:r>
      <w:r w:rsidR="00A5258D" w:rsidRPr="00C327FB">
        <w:rPr>
          <w:iCs/>
          <w:color w:val="000000"/>
        </w:rPr>
        <w:t xml:space="preserve"> </w:t>
      </w:r>
      <w:r w:rsidR="00A5258D" w:rsidRPr="00C327FB">
        <w:rPr>
          <w:rFonts w:ascii="Garamond" w:hAnsi="Garamond" w:cs="Segoe UI Light"/>
          <w:iCs/>
          <w:color w:val="000000"/>
          <w:sz w:val="24"/>
          <w:szCs w:val="24"/>
        </w:rPr>
        <w:t>od ostatecznego protokolarnego przekazania przedmiotu zamówienia)</w:t>
      </w:r>
    </w:p>
    <w:bookmarkEnd w:id="0"/>
    <w:p w14:paraId="69EEBE3D" w14:textId="77777777" w:rsidR="004E35B6" w:rsidRPr="008E513A" w:rsidRDefault="004E35B6"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terminie realizacji Wykonawca musi uwzględnić czas niezbędny na przeprowadzenie odbior</w:t>
      </w:r>
      <w:r w:rsidR="00586549" w:rsidRPr="008E513A">
        <w:rPr>
          <w:rFonts w:ascii="Garamond" w:hAnsi="Garamond" w:cs="Segoe UI Light"/>
          <w:iCs/>
          <w:color w:val="000000"/>
          <w:sz w:val="24"/>
          <w:szCs w:val="24"/>
        </w:rPr>
        <w:t>u</w:t>
      </w:r>
      <w:r w:rsidRPr="008E513A">
        <w:rPr>
          <w:rFonts w:ascii="Garamond" w:hAnsi="Garamond" w:cs="Segoe UI Light"/>
          <w:iCs/>
          <w:color w:val="000000"/>
          <w:sz w:val="24"/>
          <w:szCs w:val="24"/>
        </w:rPr>
        <w:t>, zgodnie z procedurą odbiorową opisaną w § 11.</w:t>
      </w:r>
    </w:p>
    <w:p w14:paraId="07052772" w14:textId="77777777" w:rsidR="005D2023" w:rsidRPr="008E513A" w:rsidRDefault="00C4009A"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przewiduje możliwość dokonania zmiany terminu realizacji </w:t>
      </w:r>
      <w:r w:rsidR="00F67C15" w:rsidRPr="008E513A">
        <w:rPr>
          <w:rFonts w:ascii="Garamond" w:hAnsi="Garamond" w:cs="Segoe UI Light"/>
          <w:iCs/>
          <w:color w:val="000000"/>
          <w:sz w:val="24"/>
          <w:szCs w:val="24"/>
        </w:rPr>
        <w:t>przedmiotu Umowy</w:t>
      </w:r>
      <w:r w:rsidRPr="008E513A">
        <w:rPr>
          <w:rFonts w:ascii="Garamond" w:hAnsi="Garamond" w:cs="Segoe UI Light"/>
          <w:iCs/>
          <w:color w:val="000000"/>
          <w:sz w:val="24"/>
          <w:szCs w:val="24"/>
        </w:rPr>
        <w:t>,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którym mowa w </w:t>
      </w:r>
      <w:r w:rsidR="009F4B6C" w:rsidRPr="008E513A">
        <w:rPr>
          <w:rFonts w:ascii="Garamond" w:hAnsi="Garamond" w:cs="Segoe UI Light"/>
          <w:iCs/>
          <w:color w:val="000000"/>
          <w:sz w:val="24"/>
          <w:szCs w:val="24"/>
        </w:rPr>
        <w:t xml:space="preserve">ust. </w:t>
      </w:r>
      <w:r w:rsidRPr="008E513A">
        <w:rPr>
          <w:rFonts w:ascii="Garamond" w:hAnsi="Garamond" w:cs="Segoe UI Light"/>
          <w:iCs/>
          <w:color w:val="000000"/>
          <w:sz w:val="24"/>
          <w:szCs w:val="24"/>
        </w:rPr>
        <w:t xml:space="preserve">1 tylko na zasadach i warunkach określonych w § </w:t>
      </w:r>
      <w:r w:rsidR="008D3F38"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umowy.</w:t>
      </w:r>
    </w:p>
    <w:p w14:paraId="6BC6E880" w14:textId="77777777" w:rsidR="00DE3E2C" w:rsidRPr="008E513A" w:rsidRDefault="00DE3E2C" w:rsidP="00956AFA">
      <w:pPr>
        <w:spacing w:before="9" w:after="0"/>
        <w:ind w:right="-20"/>
        <w:jc w:val="both"/>
        <w:rPr>
          <w:rFonts w:ascii="Garamond" w:hAnsi="Garamond" w:cs="Segoe UI Light"/>
          <w:iCs/>
          <w:color w:val="000000"/>
          <w:sz w:val="24"/>
          <w:szCs w:val="24"/>
        </w:rPr>
      </w:pPr>
    </w:p>
    <w:p w14:paraId="48D25728" w14:textId="77777777" w:rsidR="00467B67" w:rsidRPr="008E513A" w:rsidRDefault="00467B67" w:rsidP="008D3F38">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5</w:t>
      </w:r>
    </w:p>
    <w:p w14:paraId="48667FA9" w14:textId="77777777" w:rsidR="00467B67" w:rsidRPr="008E513A" w:rsidRDefault="00BB4472" w:rsidP="00F15B89">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WYNAGRODZENIE ZA WYKONANIE PRZEDMIOTU UMOWY</w:t>
      </w:r>
    </w:p>
    <w:p w14:paraId="1F3C3FFA" w14:textId="3CE00470" w:rsidR="002A4565" w:rsidRPr="008E513A" w:rsidRDefault="00F15B89"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Umowy na dzień jej podpisania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wynosi ……………………… złotych brutto, słownie brutto: ……………………………………………… złotych. W kwocie tej uwzględniony jest ……….% podatek VAT, wg stawki na dzień zawarcia Umowy .</w:t>
      </w:r>
      <w:r w:rsidRPr="008E513A">
        <w:rPr>
          <w:rFonts w:ascii="Garamond" w:hAnsi="Garamond"/>
          <w:iCs/>
          <w:color w:val="000000"/>
          <w:sz w:val="24"/>
          <w:szCs w:val="24"/>
        </w:rPr>
        <w:t xml:space="preserve"> </w:t>
      </w:r>
      <w:r w:rsidRPr="008E513A">
        <w:rPr>
          <w:rFonts w:ascii="Garamond" w:hAnsi="Garamond" w:cs="Segoe UI Light"/>
          <w:iCs/>
          <w:color w:val="000000"/>
          <w:sz w:val="24"/>
          <w:szCs w:val="24"/>
        </w:rPr>
        <w:t xml:space="preserve">Strony ustalają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że wartość netto umowy na dzień jej podpisania wynosi ………………………… zł. słownie netto:………………………………………………</w:t>
      </w:r>
      <w:r w:rsidR="002A4565" w:rsidRPr="008E513A">
        <w:rPr>
          <w:rFonts w:ascii="Garamond" w:hAnsi="Garamond" w:cs="Segoe UI Light"/>
          <w:iCs/>
          <w:color w:val="000000"/>
          <w:sz w:val="24"/>
          <w:szCs w:val="24"/>
        </w:rPr>
        <w:t xml:space="preserve">… </w:t>
      </w:r>
    </w:p>
    <w:p w14:paraId="36CDB0C6" w14:textId="77777777" w:rsidR="00F15B89" w:rsidRPr="008E513A" w:rsidRDefault="00F15B89"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Wynagrodzenie, o którym mowa w ust. 1 jest ostateczne i obejmuje wszystkie koszty, jakie powstaną w związku z wykonaniem przedmiotu Umowy</w:t>
      </w:r>
      <w:r w:rsidR="002717D4" w:rsidRPr="008E513A">
        <w:rPr>
          <w:rFonts w:ascii="Garamond" w:hAnsi="Garamond" w:cs="Segoe UI Light"/>
          <w:iCs/>
          <w:color w:val="000000"/>
          <w:sz w:val="24"/>
          <w:szCs w:val="24"/>
        </w:rPr>
        <w:t xml:space="preserve"> i będą konieczne dla osiągniecia celu opisanego w SWZ.</w:t>
      </w:r>
    </w:p>
    <w:p w14:paraId="0C0364B0" w14:textId="77777777" w:rsidR="00F15B89"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zastrzega zakaz dokonywania cesji wierzytelności wynikających z zawartej </w:t>
      </w:r>
      <w:r w:rsidR="00BE4B9B"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bez jego zgody wyrażonej w formie pisemnej pod rygorem nieważności.</w:t>
      </w:r>
    </w:p>
    <w:p w14:paraId="793A75B9" w14:textId="79F5B89F" w:rsidR="003B5C8E" w:rsidRPr="008E513A" w:rsidRDefault="003B5C8E"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Podstawą do wystawienia</w:t>
      </w:r>
      <w:r w:rsidR="002717D4" w:rsidRPr="008E513A">
        <w:rPr>
          <w:rFonts w:ascii="Garamond" w:hAnsi="Garamond" w:cs="Segoe UI Light"/>
          <w:iCs/>
          <w:color w:val="000000"/>
          <w:sz w:val="24"/>
          <w:szCs w:val="24"/>
        </w:rPr>
        <w:t xml:space="preserve"> faktur</w:t>
      </w:r>
      <w:r w:rsidR="003E33D9" w:rsidRPr="008E513A">
        <w:rPr>
          <w:rFonts w:ascii="Garamond" w:hAnsi="Garamond" w:cs="Segoe UI Light"/>
          <w:iCs/>
          <w:color w:val="000000"/>
          <w:sz w:val="24"/>
          <w:szCs w:val="24"/>
        </w:rPr>
        <w:t>y</w:t>
      </w:r>
      <w:r w:rsidR="00495116" w:rsidRPr="008E513A">
        <w:rPr>
          <w:rFonts w:ascii="Garamond" w:hAnsi="Garamond" w:cs="Segoe UI Light"/>
          <w:iCs/>
          <w:color w:val="000000"/>
          <w:sz w:val="24"/>
          <w:szCs w:val="24"/>
        </w:rPr>
        <w:t xml:space="preserve"> za wykonanie </w:t>
      </w:r>
      <w:r w:rsidR="00C327FB">
        <w:rPr>
          <w:rFonts w:ascii="Garamond" w:hAnsi="Garamond" w:cs="Segoe UI Light"/>
          <w:iCs/>
          <w:color w:val="000000"/>
          <w:sz w:val="24"/>
          <w:szCs w:val="24"/>
        </w:rPr>
        <w:t>przedmiotu umowy, b</w:t>
      </w:r>
      <w:r w:rsidRPr="008E513A">
        <w:rPr>
          <w:rFonts w:ascii="Garamond" w:hAnsi="Garamond" w:cs="Segoe UI Light"/>
          <w:iCs/>
          <w:color w:val="000000"/>
          <w:sz w:val="24"/>
          <w:szCs w:val="24"/>
        </w:rPr>
        <w:t>ędzie protokół odbioru</w:t>
      </w:r>
      <w:r w:rsidR="00C54B78">
        <w:rPr>
          <w:rFonts w:ascii="Garamond" w:hAnsi="Garamond" w:cs="Segoe UI Light"/>
          <w:iCs/>
          <w:color w:val="000000"/>
          <w:sz w:val="24"/>
          <w:szCs w:val="24"/>
        </w:rPr>
        <w:t xml:space="preserve"> </w:t>
      </w:r>
      <w:r w:rsidRPr="008E513A">
        <w:rPr>
          <w:rFonts w:ascii="Garamond" w:hAnsi="Garamond" w:cs="Segoe UI Light"/>
          <w:iCs/>
          <w:color w:val="000000"/>
          <w:sz w:val="24"/>
          <w:szCs w:val="24"/>
        </w:rPr>
        <w:t xml:space="preserve">podpisany przez Zamawiającego. </w:t>
      </w:r>
      <w:r w:rsidR="00C327FB">
        <w:rPr>
          <w:rFonts w:ascii="Garamond" w:hAnsi="Garamond" w:cs="Segoe UI Light"/>
          <w:iCs/>
          <w:color w:val="000000"/>
          <w:sz w:val="24"/>
          <w:szCs w:val="24"/>
        </w:rPr>
        <w:t xml:space="preserve"> Termin płatności 30 dni od daty doręczenia faktury na adres mailowy: </w:t>
      </w:r>
      <w:hyperlink r:id="rId11" w:history="1">
        <w:r w:rsidR="00C327FB" w:rsidRPr="0075527F">
          <w:rPr>
            <w:rStyle w:val="Hipercze"/>
            <w:rFonts w:ascii="Garamond" w:hAnsi="Garamond" w:cs="Segoe UI Light"/>
            <w:iCs/>
            <w:sz w:val="24"/>
            <w:szCs w:val="24"/>
          </w:rPr>
          <w:t>kancelaria@lutycka.pl</w:t>
        </w:r>
      </w:hyperlink>
      <w:r w:rsidR="00C327FB">
        <w:rPr>
          <w:rFonts w:ascii="Garamond" w:hAnsi="Garamond" w:cs="Segoe UI Light"/>
          <w:iCs/>
          <w:color w:val="000000"/>
          <w:sz w:val="24"/>
          <w:szCs w:val="24"/>
        </w:rPr>
        <w:t xml:space="preserve"> </w:t>
      </w:r>
    </w:p>
    <w:p w14:paraId="52C3267A" w14:textId="76654054" w:rsidR="00466DB5" w:rsidRPr="008E513A" w:rsidRDefault="00153700"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korekty faktury VAT, termin, o którym mowa w ust. </w:t>
      </w:r>
      <w:r w:rsidR="00C327FB">
        <w:rPr>
          <w:rFonts w:ascii="Garamond" w:hAnsi="Garamond" w:cs="Segoe UI Light"/>
          <w:iCs/>
          <w:color w:val="000000"/>
          <w:sz w:val="24"/>
          <w:szCs w:val="24"/>
        </w:rPr>
        <w:t>4</w:t>
      </w:r>
      <w:r w:rsidRPr="008E513A">
        <w:rPr>
          <w:rFonts w:ascii="Garamond" w:hAnsi="Garamond" w:cs="Segoe UI Light"/>
          <w:iCs/>
          <w:color w:val="000000"/>
          <w:sz w:val="24"/>
          <w:szCs w:val="24"/>
        </w:rPr>
        <w:t xml:space="preserve"> biegnie od dnia doręczenia Zamawiającemu korekty danej faktury.</w:t>
      </w:r>
    </w:p>
    <w:p w14:paraId="23A8024B"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naliczenia przez Zamawiającego kar, o których mowa w § </w:t>
      </w:r>
      <w:r w:rsidR="008D3F38"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Zamawiający </w:t>
      </w:r>
      <w:r w:rsidR="00334B53" w:rsidRPr="008E513A">
        <w:rPr>
          <w:rFonts w:ascii="Garamond" w:hAnsi="Garamond" w:cs="Segoe UI Light"/>
          <w:iCs/>
          <w:color w:val="000000"/>
          <w:sz w:val="24"/>
          <w:szCs w:val="24"/>
        </w:rPr>
        <w:t xml:space="preserve">może </w:t>
      </w:r>
      <w:r w:rsidRPr="008E513A">
        <w:rPr>
          <w:rFonts w:ascii="Garamond" w:hAnsi="Garamond" w:cs="Segoe UI Light"/>
          <w:iCs/>
          <w:color w:val="000000"/>
          <w:sz w:val="24"/>
          <w:szCs w:val="24"/>
        </w:rPr>
        <w:t>dokona</w:t>
      </w:r>
      <w:r w:rsidR="00334B53" w:rsidRPr="008E513A">
        <w:rPr>
          <w:rFonts w:ascii="Garamond" w:hAnsi="Garamond" w:cs="Segoe UI Light"/>
          <w:iCs/>
          <w:color w:val="000000"/>
          <w:sz w:val="24"/>
          <w:szCs w:val="24"/>
        </w:rPr>
        <w:t>ć</w:t>
      </w:r>
      <w:r w:rsidRPr="008E513A">
        <w:rPr>
          <w:rFonts w:ascii="Garamond" w:hAnsi="Garamond" w:cs="Segoe UI Light"/>
          <w:iCs/>
          <w:color w:val="000000"/>
          <w:sz w:val="24"/>
          <w:szCs w:val="24"/>
        </w:rPr>
        <w:t xml:space="preserve"> potrącenia należnej kwoty z faktury wystawionej przez Wykonawcę,</w:t>
      </w:r>
      <w:r w:rsidR="008029AF" w:rsidRPr="008E513A">
        <w:rPr>
          <w:rFonts w:ascii="Garamond" w:hAnsi="Garamond" w:cs="Segoe UI Light"/>
          <w:iCs/>
          <w:color w:val="000000"/>
          <w:sz w:val="24"/>
          <w:szCs w:val="24"/>
        </w:rPr>
        <w:t xml:space="preserve"> a Wykonawca wyraża na to zgodę</w:t>
      </w:r>
      <w:r w:rsidR="003814FD" w:rsidRPr="008E513A">
        <w:rPr>
          <w:rFonts w:ascii="Garamond" w:hAnsi="Garamond" w:cs="Segoe UI Light"/>
          <w:iCs/>
          <w:color w:val="000000"/>
          <w:sz w:val="24"/>
          <w:szCs w:val="24"/>
        </w:rPr>
        <w:t>.</w:t>
      </w:r>
    </w:p>
    <w:p w14:paraId="0B257B9C"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nie przewiduje udzielania zaliczek na poczet wykonania zamówienia. </w:t>
      </w:r>
    </w:p>
    <w:p w14:paraId="3803C58C" w14:textId="77777777" w:rsidR="004735EC" w:rsidRPr="008E513A" w:rsidRDefault="004735EC" w:rsidP="002322A4">
      <w:pPr>
        <w:spacing w:before="9" w:after="0"/>
        <w:ind w:right="-20"/>
        <w:jc w:val="both"/>
        <w:rPr>
          <w:rFonts w:ascii="Garamond" w:hAnsi="Garamond" w:cs="Segoe UI Light"/>
          <w:iCs/>
          <w:color w:val="000000"/>
          <w:sz w:val="24"/>
          <w:szCs w:val="24"/>
        </w:rPr>
      </w:pPr>
    </w:p>
    <w:p w14:paraId="03BE5658" w14:textId="77777777" w:rsidR="00467B67" w:rsidRPr="008E513A" w:rsidRDefault="00467B67"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6</w:t>
      </w:r>
    </w:p>
    <w:p w14:paraId="38031036" w14:textId="77777777" w:rsidR="00467B67" w:rsidRPr="008E513A" w:rsidRDefault="00370D28"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ZABEZPIECZENIE NALEŻYTEGO WYKONANIA UMOWY</w:t>
      </w:r>
    </w:p>
    <w:p w14:paraId="6891C1D4" w14:textId="77777777" w:rsidR="00467B67" w:rsidRPr="008E513A" w:rsidRDefault="00467B67" w:rsidP="00956AFA">
      <w:pPr>
        <w:spacing w:before="12" w:after="0"/>
        <w:ind w:right="-20"/>
        <w:jc w:val="both"/>
        <w:rPr>
          <w:rFonts w:ascii="Garamond" w:hAnsi="Garamond" w:cs="Segoe UI Light"/>
          <w:iCs/>
          <w:color w:val="000000"/>
          <w:sz w:val="24"/>
          <w:szCs w:val="24"/>
        </w:rPr>
      </w:pPr>
    </w:p>
    <w:p w14:paraId="3AC5D688" w14:textId="77777777" w:rsidR="00467B67" w:rsidRPr="008E513A" w:rsidRDefault="00E62709"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Wykonawca na dzień zawarcia U</w:t>
      </w:r>
      <w:r w:rsidR="00467B67" w:rsidRPr="008E513A">
        <w:rPr>
          <w:rFonts w:ascii="Garamond" w:hAnsi="Garamond" w:cs="Segoe UI Light"/>
          <w:iCs/>
          <w:color w:val="000000"/>
          <w:sz w:val="24"/>
          <w:szCs w:val="24"/>
        </w:rPr>
        <w:t>mowy wniósł zabez</w:t>
      </w:r>
      <w:r w:rsidRPr="008E513A">
        <w:rPr>
          <w:rFonts w:ascii="Garamond" w:hAnsi="Garamond" w:cs="Segoe UI Light"/>
          <w:iCs/>
          <w:color w:val="000000"/>
          <w:sz w:val="24"/>
          <w:szCs w:val="24"/>
        </w:rPr>
        <w:t>pieczenie należytego wykonania u</w:t>
      </w:r>
      <w:r w:rsidR="00467B67" w:rsidRPr="008E513A">
        <w:rPr>
          <w:rFonts w:ascii="Garamond" w:hAnsi="Garamond" w:cs="Segoe UI Light"/>
          <w:iCs/>
          <w:color w:val="000000"/>
          <w:sz w:val="24"/>
          <w:szCs w:val="24"/>
        </w:rPr>
        <w:t>mowy w</w:t>
      </w:r>
      <w:r w:rsidR="00B150A2" w:rsidRPr="008E513A">
        <w:rPr>
          <w:rFonts w:ascii="Garamond" w:hAnsi="Garamond" w:cs="Segoe UI Light"/>
          <w:iCs/>
          <w:color w:val="000000"/>
          <w:sz w:val="24"/>
          <w:szCs w:val="24"/>
        </w:rPr>
        <w:t> </w:t>
      </w:r>
      <w:r w:rsidR="00467B67" w:rsidRPr="008E513A">
        <w:rPr>
          <w:rFonts w:ascii="Garamond" w:hAnsi="Garamond" w:cs="Segoe UI Light"/>
          <w:iCs/>
          <w:color w:val="000000"/>
          <w:sz w:val="24"/>
          <w:szCs w:val="24"/>
        </w:rPr>
        <w:t xml:space="preserve">formie ………………………………………, na łączną sumę w wysokości </w:t>
      </w:r>
      <w:r w:rsidR="005A68A3" w:rsidRPr="008E513A">
        <w:rPr>
          <w:rFonts w:ascii="Garamond" w:hAnsi="Garamond" w:cs="Segoe UI Light"/>
          <w:iCs/>
          <w:color w:val="000000"/>
          <w:sz w:val="24"/>
          <w:szCs w:val="24"/>
        </w:rPr>
        <w:t>5</w:t>
      </w:r>
      <w:r w:rsidR="00467B67" w:rsidRPr="008E513A">
        <w:rPr>
          <w:rFonts w:ascii="Garamond" w:hAnsi="Garamond" w:cs="Segoe UI Light"/>
          <w:iCs/>
          <w:color w:val="000000"/>
          <w:sz w:val="24"/>
          <w:szCs w:val="24"/>
        </w:rPr>
        <w:t xml:space="preserve"> % wartości ceny ofertowej brutto</w:t>
      </w:r>
      <w:r w:rsidR="00F87EA0" w:rsidRPr="008E513A">
        <w:rPr>
          <w:rFonts w:ascii="Garamond" w:hAnsi="Garamond" w:cs="Segoe UI Light"/>
          <w:iCs/>
          <w:color w:val="000000"/>
          <w:sz w:val="24"/>
          <w:szCs w:val="24"/>
        </w:rPr>
        <w:t xml:space="preserve"> zaokrąglonej do pełnych złotych w dół</w:t>
      </w:r>
      <w:r w:rsidR="00467B67" w:rsidRPr="008E513A">
        <w:rPr>
          <w:rFonts w:ascii="Garamond" w:hAnsi="Garamond" w:cs="Segoe UI Light"/>
          <w:iCs/>
          <w:color w:val="000000"/>
          <w:sz w:val="24"/>
          <w:szCs w:val="24"/>
        </w:rPr>
        <w:t>, w kwocie ………………………</w:t>
      </w:r>
      <w:r w:rsidR="00F53E60" w:rsidRPr="008E513A">
        <w:rPr>
          <w:rFonts w:ascii="Garamond" w:hAnsi="Garamond" w:cs="Segoe UI Light"/>
          <w:iCs/>
          <w:color w:val="000000"/>
          <w:sz w:val="24"/>
          <w:szCs w:val="24"/>
        </w:rPr>
        <w:t>...............</w:t>
      </w:r>
      <w:r w:rsidR="00467B67" w:rsidRPr="008E513A">
        <w:rPr>
          <w:rFonts w:ascii="Garamond" w:hAnsi="Garamond" w:cs="Segoe UI Light"/>
          <w:iCs/>
          <w:color w:val="000000"/>
          <w:sz w:val="24"/>
          <w:szCs w:val="24"/>
        </w:rPr>
        <w:t xml:space="preserve">, słownie </w:t>
      </w:r>
      <w:r w:rsidR="00F87EA0" w:rsidRPr="008E513A">
        <w:rPr>
          <w:rFonts w:ascii="Garamond" w:hAnsi="Garamond" w:cs="Segoe UI Light"/>
          <w:iCs/>
          <w:color w:val="000000"/>
          <w:sz w:val="24"/>
          <w:szCs w:val="24"/>
        </w:rPr>
        <w:t>……………………</w:t>
      </w:r>
      <w:r w:rsidR="00F53E60" w:rsidRPr="008E513A">
        <w:rPr>
          <w:rFonts w:ascii="Garamond" w:hAnsi="Garamond" w:cs="Segoe UI Light"/>
          <w:iCs/>
          <w:color w:val="000000"/>
          <w:sz w:val="24"/>
          <w:szCs w:val="24"/>
        </w:rPr>
        <w:t>..............................</w:t>
      </w:r>
      <w:r w:rsidR="00F67C15" w:rsidRPr="008E513A">
        <w:rPr>
          <w:rFonts w:ascii="Garamond" w:hAnsi="Garamond" w:cs="Segoe UI Light"/>
          <w:iCs/>
          <w:color w:val="000000"/>
          <w:sz w:val="24"/>
          <w:szCs w:val="24"/>
        </w:rPr>
        <w:t>..........</w:t>
      </w:r>
    </w:p>
    <w:p w14:paraId="52C3E43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Jeśli okres ważności zabez</w:t>
      </w:r>
      <w:r w:rsidR="00E62709" w:rsidRPr="008E513A">
        <w:rPr>
          <w:rFonts w:ascii="Garamond" w:hAnsi="Garamond" w:cs="Segoe UI Light"/>
          <w:iCs/>
          <w:color w:val="000000"/>
          <w:sz w:val="24"/>
          <w:szCs w:val="24"/>
        </w:rPr>
        <w:t>pieczenia należytego wykonania u</w:t>
      </w:r>
      <w:r w:rsidRPr="008E513A">
        <w:rPr>
          <w:rFonts w:ascii="Garamond" w:hAnsi="Garamond" w:cs="Segoe UI Light"/>
          <w:iCs/>
          <w:color w:val="000000"/>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4015FBE6"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266D8710"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8E513A">
        <w:rPr>
          <w:rFonts w:ascii="Garamond" w:hAnsi="Garamond" w:cs="Segoe UI Light"/>
          <w:iCs/>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52E348DA" w14:textId="48CC02DB"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Część zabezpieczenia w wysokości 70 % całkowitej kwoty zabezpieczenia należytego wykonania umowy zostanie zwrócona w ciągu 30 dni od daty podpisania protokołu </w:t>
      </w:r>
      <w:r w:rsidR="00E62709" w:rsidRPr="008E513A">
        <w:rPr>
          <w:rFonts w:ascii="Garamond" w:hAnsi="Garamond" w:cs="Segoe UI Light"/>
          <w:iCs/>
          <w:color w:val="000000"/>
          <w:sz w:val="24"/>
          <w:szCs w:val="24"/>
        </w:rPr>
        <w:t xml:space="preserve">odbioru </w:t>
      </w:r>
      <w:r w:rsidRPr="008E513A">
        <w:rPr>
          <w:rFonts w:ascii="Garamond" w:hAnsi="Garamond" w:cs="Segoe UI Light"/>
          <w:iCs/>
          <w:color w:val="000000"/>
          <w:sz w:val="24"/>
          <w:szCs w:val="24"/>
        </w:rPr>
        <w:t>końcowego przedmiotu umowy</w:t>
      </w:r>
      <w:r w:rsidR="008744C6">
        <w:rPr>
          <w:rFonts w:ascii="Garamond" w:hAnsi="Garamond" w:cs="Segoe UI Light"/>
          <w:iCs/>
          <w:color w:val="000000"/>
          <w:sz w:val="24"/>
          <w:szCs w:val="24"/>
        </w:rPr>
        <w:t xml:space="preserve">, </w:t>
      </w:r>
      <w:r w:rsidR="00A81CF8" w:rsidRPr="008E513A">
        <w:rPr>
          <w:rFonts w:ascii="Garamond" w:hAnsi="Garamond" w:cs="Segoe UI Light"/>
          <w:iCs/>
          <w:color w:val="000000"/>
          <w:sz w:val="24"/>
          <w:szCs w:val="24"/>
        </w:rPr>
        <w:t>bez uwag i zastrzeżeń</w:t>
      </w:r>
      <w:r w:rsidRPr="008E513A">
        <w:rPr>
          <w:rFonts w:ascii="Garamond" w:hAnsi="Garamond" w:cs="Segoe UI Light"/>
          <w:iCs/>
          <w:color w:val="000000"/>
          <w:sz w:val="24"/>
          <w:szCs w:val="24"/>
        </w:rPr>
        <w:t>. Pozostała część tj. 30% zabezpieczenia zostanie zwrócona nie później niż w 15. dniu po upływie okresu rękojmi za wady.</w:t>
      </w:r>
    </w:p>
    <w:p w14:paraId="746EBD7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766879E"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sytuacji, gdy wskutek okoliczności, o których mowa w § </w:t>
      </w:r>
      <w:r w:rsidR="00EB12C4"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niniejszej umowy, wystąpi konieczność przedłużenia terminu realizacji zamówienia w stosunku do terminu przedstawionego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8E513A">
        <w:rPr>
          <w:rFonts w:ascii="Garamond" w:hAnsi="Garamond" w:cs="Segoe UI Light"/>
          <w:iCs/>
          <w:color w:val="000000"/>
          <w:sz w:val="24"/>
          <w:szCs w:val="24"/>
        </w:rPr>
        <w:t>a okres wynikający z aneksu do U</w:t>
      </w:r>
      <w:r w:rsidRPr="008E513A">
        <w:rPr>
          <w:rFonts w:ascii="Garamond" w:hAnsi="Garamond" w:cs="Segoe UI Light"/>
          <w:iCs/>
          <w:color w:val="000000"/>
          <w:sz w:val="24"/>
          <w:szCs w:val="24"/>
        </w:rPr>
        <w:t>mowy.</w:t>
      </w:r>
    </w:p>
    <w:p w14:paraId="136DA413" w14:textId="77777777" w:rsidR="008029AF"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Zabezpieczenie wniesione w formie gwarancji musi zapewniać wypłatę kwoty gwarantowanej bez sprzeciwu i na pierwsze wezwanie uprawnionego z gwarancji.</w:t>
      </w:r>
    </w:p>
    <w:p w14:paraId="703C210D" w14:textId="77777777" w:rsidR="008029AF" w:rsidRPr="008E513A" w:rsidRDefault="008029AF" w:rsidP="00956AFA">
      <w:pPr>
        <w:spacing w:before="9" w:after="0"/>
        <w:ind w:right="-20"/>
        <w:jc w:val="both"/>
        <w:rPr>
          <w:rFonts w:ascii="Garamond" w:hAnsi="Garamond" w:cs="Segoe UI Light"/>
          <w:iCs/>
          <w:color w:val="000000"/>
          <w:sz w:val="24"/>
          <w:szCs w:val="24"/>
        </w:rPr>
      </w:pPr>
    </w:p>
    <w:p w14:paraId="4DCCD9BF" w14:textId="77777777" w:rsidR="004735EC" w:rsidRPr="008E513A" w:rsidRDefault="004735EC" w:rsidP="00956AFA">
      <w:pPr>
        <w:spacing w:before="9" w:after="0"/>
        <w:ind w:right="-20"/>
        <w:jc w:val="both"/>
        <w:rPr>
          <w:rFonts w:ascii="Garamond" w:hAnsi="Garamond" w:cs="Segoe UI Light"/>
          <w:iCs/>
          <w:color w:val="000000"/>
          <w:sz w:val="24"/>
          <w:szCs w:val="24"/>
        </w:rPr>
      </w:pPr>
    </w:p>
    <w:p w14:paraId="46CA4F20" w14:textId="77777777" w:rsidR="00161B6F" w:rsidRPr="008E513A" w:rsidRDefault="00161B6F" w:rsidP="00976588">
      <w:pPr>
        <w:spacing w:after="0"/>
        <w:ind w:right="-20"/>
        <w:jc w:val="center"/>
        <w:rPr>
          <w:rFonts w:ascii="Garamond" w:eastAsia="Arial" w:hAnsi="Garamond" w:cs="Segoe UI Light"/>
          <w:b/>
          <w:bCs/>
          <w:iCs/>
          <w:color w:val="000000"/>
          <w:sz w:val="24"/>
          <w:szCs w:val="24"/>
        </w:rPr>
      </w:pPr>
    </w:p>
    <w:p w14:paraId="5A4A5730"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7</w:t>
      </w:r>
    </w:p>
    <w:p w14:paraId="70FFC119"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OBOWIĄZKI STRON</w:t>
      </w:r>
    </w:p>
    <w:p w14:paraId="1E9FD52B" w14:textId="77777777" w:rsidR="005D2023" w:rsidRPr="008E513A" w:rsidRDefault="005D2023" w:rsidP="00956AFA">
      <w:pPr>
        <w:spacing w:after="0"/>
        <w:ind w:right="-20"/>
        <w:jc w:val="both"/>
        <w:rPr>
          <w:rFonts w:ascii="Garamond" w:hAnsi="Garamond" w:cs="Segoe UI Light"/>
          <w:iCs/>
          <w:color w:val="000000"/>
          <w:sz w:val="24"/>
          <w:szCs w:val="24"/>
        </w:rPr>
      </w:pPr>
    </w:p>
    <w:p w14:paraId="74C19A79"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jest zobowiązany do współdziałania z Wykonawcą w granicach określonych prawem oraz Umową.</w:t>
      </w:r>
    </w:p>
    <w:p w14:paraId="42501B94" w14:textId="77777777" w:rsidR="00F94784" w:rsidRPr="008E513A" w:rsidRDefault="00F94784"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hAnsi="Garamond"/>
          <w:iCs/>
          <w:color w:val="000000"/>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163ECDEA"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iż posiada stosowne kwalifikacje i uprawnienia wymagane</w:t>
      </w:r>
      <w:r w:rsidR="00B56DB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odpowiednimi przepisami prawa, niezbę</w:t>
      </w:r>
      <w:r w:rsidR="002322A4" w:rsidRPr="008E513A">
        <w:rPr>
          <w:rFonts w:ascii="Garamond" w:eastAsia="Arial" w:hAnsi="Garamond" w:cs="Segoe UI Light"/>
          <w:iCs/>
          <w:color w:val="000000"/>
          <w:sz w:val="24"/>
          <w:szCs w:val="24"/>
        </w:rPr>
        <w:t>dne dla prawidłowej realizacji p</w:t>
      </w:r>
      <w:r w:rsidRPr="008E513A">
        <w:rPr>
          <w:rFonts w:ascii="Garamond" w:eastAsia="Arial" w:hAnsi="Garamond" w:cs="Segoe UI Light"/>
          <w:iCs/>
          <w:color w:val="000000"/>
          <w:sz w:val="24"/>
          <w:szCs w:val="24"/>
        </w:rPr>
        <w:t>rzedmiotu Umowy.</w:t>
      </w:r>
    </w:p>
    <w:p w14:paraId="026E58FC" w14:textId="5CC9E3C0"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potwierdza, że dysponuje osobami wskazanymi w złożonej ofercie, posiadającymi niezbędne kwalifikacje do realizacji</w:t>
      </w:r>
      <w:r w:rsidR="00405844" w:rsidRPr="008E513A">
        <w:rPr>
          <w:rFonts w:ascii="Garamond" w:eastAsia="Arial" w:hAnsi="Garamond" w:cs="Segoe UI Light"/>
          <w:iCs/>
          <w:color w:val="000000"/>
          <w:sz w:val="24"/>
          <w:szCs w:val="24"/>
        </w:rPr>
        <w:t xml:space="preserve"> przedmiotu</w:t>
      </w:r>
      <w:r w:rsidRPr="008E513A">
        <w:rPr>
          <w:rFonts w:ascii="Garamond" w:eastAsia="Arial" w:hAnsi="Garamond" w:cs="Segoe UI Light"/>
          <w:iCs/>
          <w:color w:val="000000"/>
          <w:sz w:val="24"/>
          <w:szCs w:val="24"/>
        </w:rPr>
        <w:t xml:space="preserve"> Umowy.</w:t>
      </w:r>
    </w:p>
    <w:p w14:paraId="5E588041"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ma obowiązek bieżącej konsultacji z Zamawiającym w zakresie ewentualnych wątpliw</w:t>
      </w:r>
      <w:r w:rsidR="002322A4" w:rsidRPr="008E513A">
        <w:rPr>
          <w:rFonts w:ascii="Garamond" w:eastAsia="Arial" w:hAnsi="Garamond" w:cs="Segoe UI Light"/>
          <w:iCs/>
          <w:color w:val="000000"/>
          <w:sz w:val="24"/>
          <w:szCs w:val="24"/>
        </w:rPr>
        <w:t>ości, uwag i zastrzeżeń, co do p</w:t>
      </w:r>
      <w:r w:rsidRPr="008E513A">
        <w:rPr>
          <w:rFonts w:ascii="Garamond" w:eastAsia="Arial" w:hAnsi="Garamond" w:cs="Segoe UI Light"/>
          <w:iCs/>
          <w:color w:val="000000"/>
          <w:sz w:val="24"/>
          <w:szCs w:val="24"/>
        </w:rPr>
        <w:t>rzedmiotu Umowy.</w:t>
      </w:r>
    </w:p>
    <w:p w14:paraId="043D2D1D" w14:textId="77777777" w:rsidR="009B083C" w:rsidRPr="008E513A" w:rsidRDefault="00274206" w:rsidP="00761C10">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MS Mincho" w:hAnsi="Garamond"/>
          <w:iCs/>
          <w:color w:val="000000"/>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8E513A">
        <w:rPr>
          <w:rFonts w:ascii="Garamond" w:eastAsia="MS Mincho" w:hAnsi="Garamond"/>
          <w:iCs/>
          <w:color w:val="000000"/>
          <w:sz w:val="24"/>
          <w:szCs w:val="24"/>
          <w:shd w:val="clear" w:color="auto" w:fill="FFFFFF"/>
          <w:lang w:eastAsia="pl-PL"/>
        </w:rPr>
        <w:t>.</w:t>
      </w:r>
    </w:p>
    <w:p w14:paraId="39F86071" w14:textId="1A927258" w:rsidR="005D2023" w:rsidRPr="008E513A" w:rsidRDefault="00A82157" w:rsidP="000D6881">
      <w:pPr>
        <w:pStyle w:val="Akapitzlist"/>
        <w:numPr>
          <w:ilvl w:val="0"/>
          <w:numId w:val="3"/>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 </w:t>
      </w:r>
      <w:r w:rsidR="002322A4" w:rsidRPr="008E513A">
        <w:rPr>
          <w:rFonts w:ascii="Garamond" w:eastAsia="Arial" w:hAnsi="Garamond" w:cs="Segoe UI Light"/>
          <w:iCs/>
          <w:color w:val="000000"/>
          <w:sz w:val="24"/>
          <w:szCs w:val="24"/>
        </w:rPr>
        <w:t>W trakcie realizacji p</w:t>
      </w:r>
      <w:r w:rsidR="00871D7B" w:rsidRPr="008E513A">
        <w:rPr>
          <w:rFonts w:ascii="Garamond" w:eastAsia="Arial" w:hAnsi="Garamond" w:cs="Segoe UI Light"/>
          <w:iCs/>
          <w:color w:val="000000"/>
          <w:sz w:val="24"/>
          <w:szCs w:val="24"/>
        </w:rPr>
        <w:t xml:space="preserve">rzedmiotu Umowy oraz po wykonaniu Umowy w okresie rękojmi i gwarancji, określonym w </w:t>
      </w:r>
      <w:r w:rsidR="00AB38AC" w:rsidRPr="008E513A">
        <w:rPr>
          <w:rFonts w:ascii="Garamond" w:eastAsia="Arial" w:hAnsi="Garamond" w:cs="Segoe UI Light"/>
          <w:iCs/>
          <w:color w:val="000000"/>
          <w:sz w:val="24"/>
          <w:szCs w:val="24"/>
        </w:rPr>
        <w:t xml:space="preserve">§ </w:t>
      </w:r>
      <w:r w:rsidR="00842CF0" w:rsidRPr="008E513A">
        <w:rPr>
          <w:rFonts w:ascii="Garamond" w:eastAsia="Arial" w:hAnsi="Garamond" w:cs="Segoe UI Light"/>
          <w:iCs/>
          <w:color w:val="000000"/>
          <w:sz w:val="24"/>
          <w:szCs w:val="24"/>
        </w:rPr>
        <w:t>12</w:t>
      </w:r>
      <w:r w:rsidR="00871D7B" w:rsidRPr="008E513A">
        <w:rPr>
          <w:rFonts w:ascii="Garamond" w:eastAsia="Arial" w:hAnsi="Garamond" w:cs="Segoe UI Light"/>
          <w:iCs/>
          <w:color w:val="000000"/>
          <w:sz w:val="24"/>
          <w:szCs w:val="24"/>
        </w:rPr>
        <w:t xml:space="preserve"> Umowy, Wykonawca jest zobowiązany do udzielania Zamawiającemu wszelkich informacji oraz udostępnienia dokumentów związanych z realizacją </w:t>
      </w:r>
      <w:r w:rsidR="00405844" w:rsidRPr="008E513A">
        <w:rPr>
          <w:rFonts w:ascii="Garamond" w:eastAsia="Arial" w:hAnsi="Garamond" w:cs="Segoe UI Light"/>
          <w:iCs/>
          <w:color w:val="000000"/>
          <w:sz w:val="24"/>
          <w:szCs w:val="24"/>
        </w:rPr>
        <w:t xml:space="preserve">przedmiotu </w:t>
      </w:r>
      <w:r w:rsidR="00871D7B" w:rsidRPr="008E513A">
        <w:rPr>
          <w:rFonts w:ascii="Garamond" w:eastAsia="Arial" w:hAnsi="Garamond" w:cs="Segoe UI Light"/>
          <w:iCs/>
          <w:color w:val="000000"/>
          <w:sz w:val="24"/>
          <w:szCs w:val="24"/>
        </w:rPr>
        <w:t>Umowy w</w:t>
      </w:r>
      <w:r w:rsidR="00B150A2" w:rsidRPr="008E513A">
        <w:rPr>
          <w:rFonts w:ascii="Garamond" w:eastAsia="Arial" w:hAnsi="Garamond" w:cs="Segoe UI Light"/>
          <w:iCs/>
          <w:color w:val="000000"/>
          <w:sz w:val="24"/>
          <w:szCs w:val="24"/>
        </w:rPr>
        <w:t> </w:t>
      </w:r>
      <w:r w:rsidR="00871D7B" w:rsidRPr="008E513A">
        <w:rPr>
          <w:rFonts w:ascii="Garamond" w:eastAsia="Arial" w:hAnsi="Garamond" w:cs="Segoe UI Light"/>
          <w:iCs/>
          <w:color w:val="000000"/>
          <w:sz w:val="24"/>
          <w:szCs w:val="24"/>
        </w:rPr>
        <w:t xml:space="preserve">przypadku poddania </w:t>
      </w:r>
      <w:r w:rsidR="00334B53" w:rsidRPr="008E513A">
        <w:rPr>
          <w:rFonts w:ascii="Garamond" w:eastAsia="Arial" w:hAnsi="Garamond" w:cs="Segoe UI Light"/>
          <w:iCs/>
          <w:color w:val="000000"/>
          <w:sz w:val="24"/>
          <w:szCs w:val="24"/>
        </w:rPr>
        <w:t>p</w:t>
      </w:r>
      <w:r w:rsidR="00871D7B" w:rsidRPr="008E513A">
        <w:rPr>
          <w:rFonts w:ascii="Garamond" w:eastAsia="Arial" w:hAnsi="Garamond" w:cs="Segoe UI Light"/>
          <w:iCs/>
          <w:color w:val="000000"/>
          <w:sz w:val="24"/>
          <w:szCs w:val="24"/>
        </w:rPr>
        <w:t>rojektu kontroli przez organ upoważniony do kontroli</w:t>
      </w:r>
      <w:r w:rsidR="005A68A3" w:rsidRPr="008E513A">
        <w:rPr>
          <w:rFonts w:ascii="Garamond" w:eastAsia="Arial" w:hAnsi="Garamond" w:cs="Segoe UI Light"/>
          <w:iCs/>
          <w:color w:val="000000"/>
          <w:sz w:val="24"/>
          <w:szCs w:val="24"/>
        </w:rPr>
        <w:t>.</w:t>
      </w:r>
      <w:r w:rsidR="005832A8" w:rsidRPr="005832A8">
        <w:t xml:space="preserve"> </w:t>
      </w:r>
      <w:r w:rsidR="005832A8" w:rsidRPr="005832A8">
        <w:rPr>
          <w:rFonts w:ascii="Garamond" w:eastAsia="Arial" w:hAnsi="Garamond" w:cs="Segoe UI Light"/>
          <w:iCs/>
          <w:color w:val="000000"/>
          <w:sz w:val="24"/>
          <w:szCs w:val="24"/>
        </w:rPr>
        <w:t xml:space="preserve">Wykonawca udostępni dokumentację na wniosek, z terminem minimalnie 7 dni od otrzymania wniosku.  </w:t>
      </w:r>
    </w:p>
    <w:p w14:paraId="08989DA7"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będzie realizował </w:t>
      </w:r>
      <w:r w:rsidR="00405844" w:rsidRPr="008E513A">
        <w:rPr>
          <w:rFonts w:ascii="Garamond" w:eastAsia="Arial" w:hAnsi="Garamond" w:cs="Segoe UI Light"/>
          <w:iCs/>
          <w:color w:val="000000"/>
          <w:sz w:val="24"/>
          <w:szCs w:val="24"/>
        </w:rPr>
        <w:t xml:space="preserve">przedmiot Umowy </w:t>
      </w:r>
      <w:r w:rsidRPr="008E513A">
        <w:rPr>
          <w:rFonts w:ascii="Garamond" w:eastAsia="Arial" w:hAnsi="Garamond" w:cs="Segoe UI Light"/>
          <w:iCs/>
          <w:color w:val="000000"/>
          <w:sz w:val="24"/>
          <w:szCs w:val="24"/>
        </w:rPr>
        <w:t>co najmniej z udziałem osób wskazanych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ofercie jako osoby pozostające w dyspozycji Wykonawcy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Osoby te nie mogą być zaangażowane w realizację innych kontraktów (umów) w sposób kolidujący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obowiązkami w</w:t>
      </w:r>
      <w:r w:rsidR="00F67C15" w:rsidRPr="008E513A">
        <w:rPr>
          <w:rFonts w:ascii="Garamond" w:eastAsia="Arial" w:hAnsi="Garamond" w:cs="Segoe UI Light"/>
          <w:iCs/>
          <w:color w:val="000000"/>
          <w:sz w:val="24"/>
          <w:szCs w:val="24"/>
        </w:rPr>
        <w:t xml:space="preserve">ynikającymi z Umowy. </w:t>
      </w:r>
    </w:p>
    <w:p w14:paraId="61E4D7E6" w14:textId="77777777" w:rsidR="00345C08" w:rsidRPr="008E513A"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oświadcza,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że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zakres</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nabywanych</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przez</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Zamawiającego</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licencji</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Oprogramowanie</w:t>
      </w:r>
      <w:r w:rsidR="00984291" w:rsidRPr="008E513A">
        <w:rPr>
          <w:rFonts w:ascii="Garamond" w:eastAsia="Arial" w:hAnsi="Garamond" w:cs="Segoe UI Light"/>
          <w:iCs/>
          <w:color w:val="000000"/>
          <w:sz w:val="24"/>
          <w:szCs w:val="24"/>
        </w:rPr>
        <w:t xml:space="preserve"> jest</w:t>
      </w:r>
      <w:r w:rsidRPr="008E513A">
        <w:rPr>
          <w:rFonts w:ascii="Garamond" w:eastAsia="Arial" w:hAnsi="Garamond" w:cs="Segoe UI Light"/>
          <w:iCs/>
          <w:color w:val="000000"/>
          <w:sz w:val="24"/>
          <w:szCs w:val="24"/>
        </w:rPr>
        <w:t xml:space="preserve"> wystarczające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do wykonania i</w:t>
      </w:r>
      <w:r w:rsidR="005753AB"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z Systemu, bez dodatkowych kosztów po stronie Zamawiającego.</w:t>
      </w:r>
    </w:p>
    <w:p w14:paraId="1D2BBB7E" w14:textId="77777777" w:rsidR="004735EC" w:rsidRPr="008E513A" w:rsidRDefault="004735EC" w:rsidP="00956AFA">
      <w:pPr>
        <w:spacing w:before="16" w:after="0"/>
        <w:ind w:right="-20"/>
        <w:jc w:val="both"/>
        <w:rPr>
          <w:rFonts w:ascii="Garamond" w:hAnsi="Garamond" w:cs="Segoe UI Light"/>
          <w:iCs/>
          <w:color w:val="000000"/>
          <w:sz w:val="24"/>
          <w:szCs w:val="24"/>
        </w:rPr>
      </w:pPr>
    </w:p>
    <w:p w14:paraId="31C48C1E" w14:textId="77777777" w:rsidR="00161B6F" w:rsidRPr="008E513A" w:rsidRDefault="00161B6F" w:rsidP="00842CF0">
      <w:pPr>
        <w:spacing w:after="0"/>
        <w:ind w:right="-20"/>
        <w:jc w:val="center"/>
        <w:rPr>
          <w:rFonts w:ascii="Garamond" w:eastAsia="Arial" w:hAnsi="Garamond" w:cs="Segoe UI Light"/>
          <w:b/>
          <w:bCs/>
          <w:iCs/>
          <w:color w:val="000000"/>
          <w:sz w:val="24"/>
          <w:szCs w:val="24"/>
        </w:rPr>
      </w:pPr>
    </w:p>
    <w:p w14:paraId="5C402F57"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8</w:t>
      </w:r>
    </w:p>
    <w:p w14:paraId="256511A5" w14:textId="77777777" w:rsidR="005D2023" w:rsidRPr="008E513A" w:rsidRDefault="00871D7B" w:rsidP="00842CF0">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PODWYKONAWCY</w:t>
      </w:r>
    </w:p>
    <w:p w14:paraId="3162B624" w14:textId="77777777" w:rsidR="00096290" w:rsidRPr="008E513A" w:rsidRDefault="00096290" w:rsidP="00842CF0">
      <w:pPr>
        <w:spacing w:after="0"/>
        <w:ind w:right="-20"/>
        <w:jc w:val="center"/>
        <w:rPr>
          <w:rFonts w:ascii="Garamond" w:eastAsia="Arial" w:hAnsi="Garamond" w:cs="Segoe UI Light"/>
          <w:b/>
          <w:bCs/>
          <w:iCs/>
          <w:color w:val="000000"/>
          <w:sz w:val="24"/>
          <w:szCs w:val="24"/>
        </w:rPr>
      </w:pPr>
    </w:p>
    <w:p w14:paraId="32F25CB2"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Powierzenie wykonania części zamówienia podwykonawcom nie zwalnia Wykonawcy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odpowiedzialności za należyte wykonanie </w:t>
      </w:r>
      <w:r w:rsidR="002322A4"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Wykonawca odpowiada za działania i zaniechania podwykonawców, jak za swoje własne. </w:t>
      </w:r>
    </w:p>
    <w:p w14:paraId="16DAD56F"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Jakakolwiek przerwa w realizacji p</w:t>
      </w:r>
      <w:r w:rsidR="00F67C15" w:rsidRPr="008E513A">
        <w:rPr>
          <w:rFonts w:ascii="Garamond" w:eastAsia="Arial" w:hAnsi="Garamond" w:cs="Segoe UI Light"/>
          <w:iCs/>
          <w:color w:val="000000"/>
          <w:sz w:val="24"/>
          <w:szCs w:val="24"/>
        </w:rPr>
        <w:t>rzedmiotu U</w:t>
      </w:r>
      <w:r w:rsidRPr="008E513A">
        <w:rPr>
          <w:rFonts w:ascii="Garamond" w:eastAsia="Arial" w:hAnsi="Garamond" w:cs="Segoe UI Light"/>
          <w:iCs/>
          <w:color w:val="000000"/>
          <w:sz w:val="24"/>
          <w:szCs w:val="24"/>
        </w:rPr>
        <w:t>mowy wynikająca z braku podwykonawcy, będzie traktowana jako przerwa wynikła z przyczyn zależnych od Wykonawcy i nie może stanowić podstawy do zmiany terminu zak</w:t>
      </w:r>
      <w:r w:rsidR="00F67C15" w:rsidRPr="008E513A">
        <w:rPr>
          <w:rFonts w:ascii="Garamond" w:eastAsia="Arial" w:hAnsi="Garamond" w:cs="Segoe UI Light"/>
          <w:iCs/>
          <w:color w:val="000000"/>
          <w:sz w:val="24"/>
          <w:szCs w:val="24"/>
        </w:rPr>
        <w:t>ończenia realizacji przedmiotu U</w:t>
      </w:r>
      <w:r w:rsidRPr="008E513A">
        <w:rPr>
          <w:rFonts w:ascii="Garamond" w:eastAsia="Arial" w:hAnsi="Garamond" w:cs="Segoe UI Light"/>
          <w:iCs/>
          <w:color w:val="000000"/>
          <w:sz w:val="24"/>
          <w:szCs w:val="24"/>
        </w:rPr>
        <w:t>mowy. Wykonawca ma obowiązek udokumentowania wszelkich nieprawidłowości związanych z dotrzymaniem terminu przez Podwykonawcę i niezwłocznego poinformowania o tym Zamawiającego w formie pisemnej.</w:t>
      </w:r>
    </w:p>
    <w:p w14:paraId="643AC2B6" w14:textId="77777777" w:rsidR="00E64981" w:rsidRPr="008E513A"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8E513A">
        <w:rPr>
          <w:rFonts w:ascii="Garamond" w:hAnsi="Garamond" w:cs="Segoe UI Light"/>
          <w:iCs/>
          <w:color w:val="000000"/>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D4CB395" w14:textId="77777777" w:rsidR="005760EB" w:rsidRPr="008E513A" w:rsidRDefault="005760EB" w:rsidP="00956AFA">
      <w:pPr>
        <w:spacing w:before="12" w:after="0"/>
        <w:ind w:right="-20"/>
        <w:jc w:val="both"/>
        <w:rPr>
          <w:rFonts w:ascii="Garamond" w:hAnsi="Garamond" w:cs="Segoe UI Light"/>
          <w:iCs/>
          <w:color w:val="000000"/>
          <w:sz w:val="24"/>
          <w:szCs w:val="24"/>
        </w:rPr>
      </w:pPr>
    </w:p>
    <w:p w14:paraId="42923172"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9</w:t>
      </w:r>
    </w:p>
    <w:p w14:paraId="7D7FC5D7" w14:textId="77777777" w:rsidR="005D2023" w:rsidRPr="008E513A" w:rsidRDefault="0072390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PRZEDSTAWICIELE STRON I PERSONEL KLUCZOWY</w:t>
      </w:r>
    </w:p>
    <w:p w14:paraId="29D5CABC" w14:textId="77777777" w:rsidR="005D2023" w:rsidRPr="008E513A" w:rsidRDefault="005D2023" w:rsidP="00956AFA">
      <w:pPr>
        <w:spacing w:after="0"/>
        <w:ind w:right="-20"/>
        <w:jc w:val="both"/>
        <w:rPr>
          <w:rFonts w:ascii="Garamond" w:hAnsi="Garamond" w:cs="Segoe UI Light"/>
          <w:iCs/>
          <w:color w:val="000000"/>
          <w:sz w:val="24"/>
          <w:szCs w:val="24"/>
        </w:rPr>
      </w:pPr>
    </w:p>
    <w:p w14:paraId="09CF4B11" w14:textId="77777777" w:rsidR="005D2023" w:rsidRPr="008E513A" w:rsidRDefault="00871D7B" w:rsidP="000D6881">
      <w:pPr>
        <w:pStyle w:val="Akapitzlist"/>
        <w:numPr>
          <w:ilvl w:val="0"/>
          <w:numId w:val="4"/>
        </w:numPr>
        <w:tabs>
          <w:tab w:val="left" w:pos="426"/>
        </w:tabs>
        <w:spacing w:after="0"/>
        <w:ind w:right="-20"/>
        <w:jc w:val="both"/>
        <w:rPr>
          <w:rFonts w:ascii="Garamond" w:eastAsia="Arial" w:hAnsi="Garamond" w:cs="Segoe UI Light"/>
          <w:iCs/>
          <w:strike/>
          <w:color w:val="000000"/>
          <w:sz w:val="24"/>
          <w:szCs w:val="24"/>
        </w:rPr>
      </w:pPr>
      <w:r w:rsidRPr="008E513A">
        <w:rPr>
          <w:rFonts w:ascii="Garamond" w:eastAsia="Arial" w:hAnsi="Garamond" w:cs="Segoe UI Light"/>
          <w:iCs/>
          <w:color w:val="000000"/>
          <w:sz w:val="24"/>
          <w:szCs w:val="24"/>
        </w:rPr>
        <w:t xml:space="preserve">Wykonawca oświadcza, że w ramach swojego personelu dysponuje osobami posiadającymi niezbędną wiedzę i umiejętności konieczne do właściwego wykonania </w:t>
      </w:r>
      <w:r w:rsidR="002B30F5"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r w:rsidR="00096290" w:rsidRPr="008E513A">
        <w:rPr>
          <w:rFonts w:ascii="Garamond" w:eastAsia="Arial" w:hAnsi="Garamond" w:cs="Segoe UI Light"/>
          <w:iCs/>
          <w:color w:val="000000"/>
          <w:sz w:val="24"/>
          <w:szCs w:val="24"/>
        </w:rPr>
        <w:t>.</w:t>
      </w:r>
    </w:p>
    <w:p w14:paraId="707F8A90"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Zamawiającego,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 xml:space="preserve">mowy będzie: </w:t>
      </w:r>
    </w:p>
    <w:p w14:paraId="67F3A9C6" w14:textId="77777777" w:rsidR="00250FE3" w:rsidRPr="008E513A" w:rsidRDefault="0072390B"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Koordynator - ..................</w:t>
      </w:r>
      <w:r w:rsidR="00250FE3"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tel. …………</w:t>
      </w:r>
      <w:r w:rsidR="00EE02F6" w:rsidRPr="008E513A">
        <w:rPr>
          <w:rFonts w:ascii="Garamond" w:eastAsia="Arial" w:hAnsi="Garamond" w:cs="Segoe UI Light"/>
          <w:iCs/>
          <w:color w:val="000000"/>
          <w:sz w:val="24"/>
          <w:szCs w:val="24"/>
        </w:rPr>
        <w:t xml:space="preserve"> e-mail …………………………..</w:t>
      </w:r>
    </w:p>
    <w:p w14:paraId="09C50DB0"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xml:space="preserve"> tel. …………</w:t>
      </w:r>
      <w:r w:rsidR="00EE02F6" w:rsidRPr="008E513A">
        <w:rPr>
          <w:rFonts w:ascii="Garamond" w:eastAsia="Arial" w:hAnsi="Garamond" w:cs="Segoe UI Light"/>
          <w:iCs/>
          <w:color w:val="000000"/>
          <w:sz w:val="24"/>
          <w:szCs w:val="24"/>
        </w:rPr>
        <w:t>e –mail ………………………….</w:t>
      </w:r>
    </w:p>
    <w:p w14:paraId="67AADCF8"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tel. …………</w:t>
      </w:r>
      <w:r w:rsidR="00EE02F6" w:rsidRPr="008E513A">
        <w:rPr>
          <w:rFonts w:ascii="Garamond" w:eastAsia="Arial" w:hAnsi="Garamond" w:cs="Segoe UI Light"/>
          <w:iCs/>
          <w:color w:val="000000"/>
          <w:sz w:val="24"/>
          <w:szCs w:val="24"/>
        </w:rPr>
        <w:t>. e-mail ………………………….</w:t>
      </w:r>
    </w:p>
    <w:p w14:paraId="20EC139A"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Wykonawcy,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mowy będzie:</w:t>
      </w:r>
    </w:p>
    <w:p w14:paraId="1BB8B7F1" w14:textId="77777777" w:rsidR="00250FE3"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Kierownik projektu -</w:t>
      </w:r>
      <w:r w:rsidR="001157B4" w:rsidRPr="008E513A">
        <w:rPr>
          <w:rFonts w:ascii="Garamond" w:eastAsia="Arial" w:hAnsi="Garamond" w:cs="Segoe UI Light"/>
          <w:iCs/>
          <w:color w:val="000000"/>
          <w:sz w:val="24"/>
          <w:szCs w:val="24"/>
        </w:rPr>
        <w:t xml:space="preserve"> </w:t>
      </w:r>
      <w:r w:rsidR="00EE02F6"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tel. ………… e-mail ……………,</w:t>
      </w:r>
    </w:p>
    <w:p w14:paraId="1875467C" w14:textId="77777777" w:rsidR="00622619"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Wdrożeniowiec </w:t>
      </w:r>
      <w:r w:rsidR="00622619" w:rsidRPr="008E513A">
        <w:rPr>
          <w:rFonts w:ascii="Garamond" w:eastAsia="Arial" w:hAnsi="Garamond" w:cs="Segoe UI Light"/>
          <w:iCs/>
          <w:color w:val="000000"/>
          <w:sz w:val="24"/>
          <w:szCs w:val="24"/>
        </w:rPr>
        <w:t>- ………………………………, tel. …………. e-mail…………….</w:t>
      </w:r>
      <w:r w:rsidR="0070024A" w:rsidRPr="008E513A">
        <w:rPr>
          <w:rFonts w:ascii="Garamond" w:eastAsia="Arial" w:hAnsi="Garamond" w:cs="Segoe UI Light"/>
          <w:iCs/>
          <w:color w:val="000000"/>
          <w:sz w:val="24"/>
          <w:szCs w:val="24"/>
        </w:rPr>
        <w:t>,</w:t>
      </w:r>
    </w:p>
    <w:p w14:paraId="661DC3C8" w14:textId="77777777" w:rsidR="00243492" w:rsidRPr="008E513A" w:rsidRDefault="00243492"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Koordynatorzy obu stron są przedstawicielami Stron na potrzeby wykonania przedmiotu </w:t>
      </w:r>
      <w:r w:rsidR="00F67C15"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będą uprawni</w:t>
      </w:r>
      <w:r w:rsidR="00BE4B9B" w:rsidRPr="008E513A">
        <w:rPr>
          <w:rFonts w:ascii="Garamond" w:eastAsia="Arial" w:hAnsi="Garamond" w:cs="Segoe UI Light"/>
          <w:iCs/>
          <w:color w:val="000000"/>
          <w:sz w:val="24"/>
          <w:szCs w:val="24"/>
        </w:rPr>
        <w:t>eni</w:t>
      </w:r>
      <w:r w:rsidRPr="008E513A">
        <w:rPr>
          <w:rFonts w:ascii="Garamond" w:eastAsia="Arial" w:hAnsi="Garamond" w:cs="Segoe UI Light"/>
          <w:iCs/>
          <w:color w:val="000000"/>
          <w:sz w:val="24"/>
          <w:szCs w:val="24"/>
        </w:rPr>
        <w:t xml:space="preserve"> w szczególności do:</w:t>
      </w:r>
    </w:p>
    <w:p w14:paraId="1EECCD77"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nadz</w:t>
      </w:r>
      <w:r w:rsidR="00F67C15" w:rsidRPr="008E513A">
        <w:rPr>
          <w:rFonts w:ascii="Garamond" w:eastAsia="Arial" w:hAnsi="Garamond" w:cs="Segoe UI Light"/>
          <w:iCs/>
          <w:color w:val="000000"/>
          <w:sz w:val="24"/>
          <w:szCs w:val="24"/>
        </w:rPr>
        <w:t>orowania realizacji przedmiotu U</w:t>
      </w:r>
      <w:r w:rsidRPr="008E513A">
        <w:rPr>
          <w:rFonts w:ascii="Garamond" w:eastAsia="Arial" w:hAnsi="Garamond" w:cs="Segoe UI Light"/>
          <w:iCs/>
          <w:color w:val="000000"/>
          <w:sz w:val="24"/>
          <w:szCs w:val="24"/>
        </w:rPr>
        <w:t>mowy,</w:t>
      </w:r>
    </w:p>
    <w:p w14:paraId="7D9300BB"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t>
      </w:r>
      <w:r w:rsidR="00C04855" w:rsidRPr="008E513A">
        <w:rPr>
          <w:rFonts w:ascii="Garamond" w:eastAsia="Arial" w:hAnsi="Garamond" w:cs="Segoe UI Light"/>
          <w:iCs/>
          <w:color w:val="000000"/>
          <w:sz w:val="24"/>
          <w:szCs w:val="24"/>
        </w:rPr>
        <w:t>wadzenia bieżącej komunikacji,</w:t>
      </w:r>
    </w:p>
    <w:p w14:paraId="0B8FF01C"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konsultowania problemów pojawiających się w</w:t>
      </w:r>
      <w:r w:rsidR="00F67C15" w:rsidRPr="008E513A">
        <w:rPr>
          <w:rFonts w:ascii="Garamond" w:eastAsia="Arial" w:hAnsi="Garamond" w:cs="Segoe UI Light"/>
          <w:iCs/>
          <w:color w:val="000000"/>
          <w:sz w:val="24"/>
          <w:szCs w:val="24"/>
        </w:rPr>
        <w:t xml:space="preserve"> trakcie realizacji przedmiotu U</w:t>
      </w:r>
      <w:r w:rsidRPr="008E513A">
        <w:rPr>
          <w:rFonts w:ascii="Garamond" w:eastAsia="Arial" w:hAnsi="Garamond" w:cs="Segoe UI Light"/>
          <w:iCs/>
          <w:color w:val="000000"/>
          <w:sz w:val="24"/>
          <w:szCs w:val="24"/>
        </w:rPr>
        <w:t>mowy.</w:t>
      </w:r>
    </w:p>
    <w:p w14:paraId="2BFB247C" w14:textId="77777777" w:rsidR="00250FE3" w:rsidRPr="008E513A" w:rsidRDefault="00250FE3" w:rsidP="000D6881">
      <w:pPr>
        <w:pStyle w:val="Akapitzlist"/>
        <w:numPr>
          <w:ilvl w:val="0"/>
          <w:numId w:val="4"/>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Zmiana os</w:t>
      </w:r>
      <w:r w:rsidR="001157B4" w:rsidRPr="008E513A">
        <w:rPr>
          <w:rFonts w:ascii="Garamond" w:eastAsia="Arial" w:hAnsi="Garamond" w:cs="Segoe UI Light"/>
          <w:iCs/>
          <w:color w:val="000000"/>
          <w:sz w:val="24"/>
          <w:szCs w:val="24"/>
        </w:rPr>
        <w:t>ó</w:t>
      </w:r>
      <w:r w:rsidRPr="008E513A">
        <w:rPr>
          <w:rFonts w:ascii="Garamond" w:eastAsia="Arial" w:hAnsi="Garamond" w:cs="Segoe UI Light"/>
          <w:iCs/>
          <w:color w:val="000000"/>
          <w:sz w:val="24"/>
          <w:szCs w:val="24"/>
        </w:rPr>
        <w:t>b, o któr</w:t>
      </w:r>
      <w:r w:rsidR="001157B4" w:rsidRPr="008E513A">
        <w:rPr>
          <w:rFonts w:ascii="Garamond" w:eastAsia="Arial" w:hAnsi="Garamond" w:cs="Segoe UI Light"/>
          <w:iCs/>
          <w:color w:val="000000"/>
          <w:sz w:val="24"/>
          <w:szCs w:val="24"/>
        </w:rPr>
        <w:t>ych</w:t>
      </w:r>
      <w:r w:rsidRPr="008E513A">
        <w:rPr>
          <w:rFonts w:ascii="Garamond" w:eastAsia="Arial" w:hAnsi="Garamond" w:cs="Segoe UI Light"/>
          <w:iCs/>
          <w:color w:val="000000"/>
          <w:sz w:val="24"/>
          <w:szCs w:val="24"/>
        </w:rPr>
        <w:t xml:space="preserve"> mowa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przez Wykonawcę, wymaga złożenia Zamawiającemu pisemnego oświadczenia - pod rygorem nieważności</w:t>
      </w:r>
      <w:r w:rsidR="001157B4" w:rsidRPr="008E513A">
        <w:rPr>
          <w:rFonts w:ascii="Garamond" w:eastAsia="Arial" w:hAnsi="Garamond" w:cs="Segoe UI Light"/>
          <w:iCs/>
          <w:color w:val="000000"/>
          <w:sz w:val="24"/>
          <w:szCs w:val="24"/>
        </w:rPr>
        <w:t xml:space="preserve"> i nie wymaga sporządzenia aneksu</w:t>
      </w:r>
      <w:r w:rsidRPr="008E513A">
        <w:rPr>
          <w:rFonts w:ascii="Garamond" w:eastAsia="Arial" w:hAnsi="Garamond" w:cs="Segoe UI Light"/>
          <w:iCs/>
          <w:color w:val="000000"/>
          <w:sz w:val="24"/>
          <w:szCs w:val="24"/>
        </w:rPr>
        <w:t>.</w:t>
      </w:r>
    </w:p>
    <w:p w14:paraId="5CB3795E" w14:textId="77777777" w:rsidR="001157B4" w:rsidRPr="008E513A" w:rsidRDefault="001157B4" w:rsidP="000D6881">
      <w:pPr>
        <w:numPr>
          <w:ilvl w:val="0"/>
          <w:numId w:val="4"/>
        </w:numPr>
        <w:spacing w:after="0"/>
        <w:ind w:left="357"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6C44008F"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oświadczają, iż wszelka korespondencja będzie dokonywana na adres:</w:t>
      </w:r>
    </w:p>
    <w:p w14:paraId="07D65FFE"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Zamawiającego – </w:t>
      </w:r>
      <w:r w:rsidR="003024D1" w:rsidRPr="008E513A">
        <w:rPr>
          <w:rFonts w:ascii="Garamond" w:eastAsia="Arial" w:hAnsi="Garamond" w:cs="Segoe UI Light"/>
          <w:iCs/>
          <w:color w:val="000000"/>
          <w:sz w:val="24"/>
          <w:szCs w:val="24"/>
        </w:rPr>
        <w:t>XXXXXXXXXXXX</w:t>
      </w:r>
      <w:r w:rsidRPr="008E513A">
        <w:rPr>
          <w:rFonts w:ascii="Garamond" w:eastAsia="Arial" w:hAnsi="Garamond" w:cs="Segoe UI Light"/>
          <w:iCs/>
          <w:color w:val="000000"/>
          <w:sz w:val="24"/>
          <w:szCs w:val="24"/>
        </w:rPr>
        <w:t xml:space="preserve"> lub adres e-mail: …………..................</w:t>
      </w:r>
      <w:r w:rsidR="004F3C2B" w:rsidRPr="008E513A">
        <w:rPr>
          <w:rFonts w:ascii="Garamond" w:eastAsia="Arial" w:hAnsi="Garamond" w:cs="Segoe UI Light"/>
          <w:iCs/>
          <w:color w:val="000000"/>
          <w:sz w:val="24"/>
          <w:szCs w:val="24"/>
        </w:rPr>
        <w:t>@</w:t>
      </w:r>
      <w:r w:rsidR="009328BA" w:rsidRPr="008E513A">
        <w:rPr>
          <w:rFonts w:ascii="Garamond" w:eastAsia="Arial" w:hAnsi="Garamond" w:cs="Segoe UI Light"/>
          <w:iCs/>
          <w:color w:val="000000"/>
          <w:sz w:val="24"/>
          <w:szCs w:val="24"/>
        </w:rPr>
        <w:t>lutycka</w:t>
      </w:r>
      <w:r w:rsidR="004F3C2B" w:rsidRPr="008E513A">
        <w:rPr>
          <w:rFonts w:ascii="Garamond" w:eastAsia="Arial" w:hAnsi="Garamond" w:cs="Segoe UI Light"/>
          <w:iCs/>
          <w:color w:val="000000"/>
          <w:sz w:val="24"/>
          <w:szCs w:val="24"/>
        </w:rPr>
        <w:t>.pl</w:t>
      </w:r>
    </w:p>
    <w:p w14:paraId="462D586F"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Wykonawcy - ……………………......................l</w:t>
      </w:r>
      <w:r w:rsidR="005760EB" w:rsidRPr="008E513A">
        <w:rPr>
          <w:rFonts w:ascii="Garamond" w:eastAsia="Arial" w:hAnsi="Garamond" w:cs="Segoe UI Light"/>
          <w:iCs/>
          <w:color w:val="000000"/>
          <w:sz w:val="24"/>
          <w:szCs w:val="24"/>
        </w:rPr>
        <w:t>ub adres e-mail: …………………………</w:t>
      </w:r>
    </w:p>
    <w:p w14:paraId="54A666E6"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zobowiązane są do zawiadomienia siebie nawzajem o zmianie adresów wskazanych w</w:t>
      </w:r>
      <w:r w:rsidR="006A5EFF" w:rsidRPr="008E513A">
        <w:rPr>
          <w:rFonts w:ascii="Garamond" w:eastAsia="Arial" w:hAnsi="Garamond" w:cs="Segoe UI Light"/>
          <w:iCs/>
          <w:color w:val="000000"/>
          <w:sz w:val="24"/>
          <w:szCs w:val="24"/>
        </w:rPr>
        <w:t>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w formie pisemnej pod rygorem nieważności. W przypadku uchybienia powyższemu obowiązkowi wszelką korespondencję doręczoną na adres wskazany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uznaje się za doręczoną skutecznie. </w:t>
      </w:r>
    </w:p>
    <w:p w14:paraId="0EC677D3" w14:textId="77777777" w:rsidR="001336AD" w:rsidRPr="008E513A" w:rsidRDefault="001336AD" w:rsidP="00956AFA">
      <w:pPr>
        <w:spacing w:before="12" w:after="0"/>
        <w:ind w:right="-20"/>
        <w:jc w:val="both"/>
        <w:rPr>
          <w:rFonts w:ascii="Garamond" w:hAnsi="Garamond" w:cs="Segoe UI Light"/>
          <w:iCs/>
          <w:color w:val="000000"/>
          <w:sz w:val="24"/>
          <w:szCs w:val="24"/>
        </w:rPr>
      </w:pPr>
    </w:p>
    <w:p w14:paraId="6EEF8D33" w14:textId="77777777" w:rsidR="00F94784" w:rsidRPr="008E513A" w:rsidRDefault="00F94784" w:rsidP="00F94784">
      <w:pPr>
        <w:ind w:right="-20"/>
        <w:jc w:val="center"/>
        <w:rPr>
          <w:rFonts w:ascii="Garamond" w:eastAsia="Arial" w:hAnsi="Garamond" w:cs="Segoe UI Light"/>
          <w:iCs/>
          <w:color w:val="000000"/>
        </w:rPr>
      </w:pPr>
      <w:r w:rsidRPr="008E513A">
        <w:rPr>
          <w:rFonts w:ascii="Garamond" w:eastAsia="Arial" w:hAnsi="Garamond" w:cs="Segoe UI Light"/>
          <w:b/>
          <w:bCs/>
          <w:iCs/>
          <w:color w:val="000000"/>
        </w:rPr>
        <w:t>§ 10</w:t>
      </w:r>
    </w:p>
    <w:p w14:paraId="7708DC87" w14:textId="77777777" w:rsidR="00F94784" w:rsidRPr="008E513A" w:rsidRDefault="00F94784" w:rsidP="00F94784">
      <w:pPr>
        <w:ind w:right="-20"/>
        <w:jc w:val="center"/>
        <w:rPr>
          <w:rFonts w:ascii="Garamond" w:eastAsia="Arial" w:hAnsi="Garamond" w:cs="Segoe UI Light"/>
          <w:b/>
          <w:bCs/>
          <w:iCs/>
          <w:color w:val="000000"/>
        </w:rPr>
      </w:pPr>
      <w:r w:rsidRPr="008E513A">
        <w:rPr>
          <w:rFonts w:ascii="Garamond" w:eastAsia="Arial" w:hAnsi="Garamond" w:cs="Segoe UI Light"/>
          <w:b/>
          <w:bCs/>
          <w:iCs/>
          <w:color w:val="000000"/>
        </w:rPr>
        <w:t>ZMIANY UMOWY</w:t>
      </w:r>
    </w:p>
    <w:p w14:paraId="2A0122C0" w14:textId="77777777" w:rsidR="00F94784" w:rsidRPr="008E513A" w:rsidRDefault="00F94784" w:rsidP="00F94784">
      <w:pPr>
        <w:ind w:right="-20"/>
        <w:jc w:val="center"/>
        <w:rPr>
          <w:rFonts w:ascii="Garamond" w:eastAsia="Arial" w:hAnsi="Garamond" w:cs="Segoe UI Light"/>
          <w:iCs/>
          <w:color w:val="000000"/>
        </w:rPr>
      </w:pPr>
    </w:p>
    <w:p w14:paraId="089EF566"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Umowa została zawarta na warunkach określonych we wzorze Umowy zaakceptowanym przez Wykonawcę.</w:t>
      </w:r>
    </w:p>
    <w:p w14:paraId="5538EEC5"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Istotne zmiany Umowy w stosunku do treści oferty mogą nastąpić tylko w formie pisemnej pod rygorem nieważności, w następujących przypadkach:</w:t>
      </w:r>
    </w:p>
    <w:p w14:paraId="042CD58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47098832"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53BAB74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3D17470A"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410D0F58"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iCs/>
          <w:color w:val="000000"/>
        </w:rPr>
        <w:t>zmiany terminów realizacji zamówienia z przyczyn niezależnych od Wykonawcy lub Zamawiającego, które to przyczyny każda ze Stron wnioskująca o zmianę musi udokumentować.</w:t>
      </w:r>
    </w:p>
    <w:p w14:paraId="2D126C1A"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hAnsi="Garamond"/>
          <w:iCs/>
          <w:color w:val="000000"/>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8E513A">
        <w:rPr>
          <w:rFonts w:ascii="Garamond" w:hAnsi="Garamond" w:cs="Segoe UI Light"/>
          <w:iCs/>
          <w:color w:val="000000"/>
        </w:rPr>
        <w:t>0% Wynagrodzenia brutto określonego w §5 ust.2 Umowy</w:t>
      </w:r>
      <w:r w:rsidRPr="008E513A">
        <w:rPr>
          <w:rFonts w:ascii="Garamond" w:eastAsia="MS Mincho" w:hAnsi="Garamond"/>
          <w:iCs/>
          <w:color w:val="000000"/>
        </w:rPr>
        <w:t>.</w:t>
      </w:r>
    </w:p>
    <w:p w14:paraId="799820C8"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Zmiany treści Umowy, wymagają formy pisemnej pod rygorem nieważności i będą wprowadzane aneksem do Umowy, za wyjątkiem zmian wskazanych w § 9 ust. 2 oraz ust.3 pkt 1) Umowy.</w:t>
      </w:r>
    </w:p>
    <w:p w14:paraId="5C2E866D"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Podpisanie aneksu do Umowy powinno być poprzedzone sporządzeniem protokołu konieczności, zawierającym istotne okoliczności, potwierdzające konieczność jego zawarcia.</w:t>
      </w:r>
    </w:p>
    <w:p w14:paraId="7FE7E17B"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Ponadto dopuszcza się zmianę postanowień umowy w przypadku:</w:t>
      </w:r>
    </w:p>
    <w:p w14:paraId="7DC21C5F" w14:textId="77777777" w:rsidR="00F94784" w:rsidRPr="008E513A" w:rsidRDefault="00F94784" w:rsidP="00F94784">
      <w:pPr>
        <w:spacing w:before="9"/>
        <w:ind w:left="360" w:right="-20"/>
        <w:contextualSpacing/>
        <w:jc w:val="both"/>
        <w:rPr>
          <w:rFonts w:ascii="Garamond" w:hAnsi="Garamond" w:cs="Segoe UI Light"/>
          <w:iCs/>
          <w:color w:val="000000"/>
        </w:rPr>
      </w:pPr>
    </w:p>
    <w:p w14:paraId="1AC76FE9"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stawki podatku od towarów i usług, która następuje automatycznie z dniem wejścia wżycie zmienionych przepisów (klauzula waloryzacyjna). </w:t>
      </w:r>
    </w:p>
    <w:p w14:paraId="701CF9C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2A874E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339ABCAE"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2454078" w14:textId="77777777" w:rsidR="00F94784" w:rsidRPr="008E513A" w:rsidRDefault="00F94784" w:rsidP="00F94784">
      <w:pPr>
        <w:spacing w:before="9"/>
        <w:ind w:left="340" w:right="-20"/>
        <w:contextualSpacing/>
        <w:jc w:val="both"/>
        <w:rPr>
          <w:rFonts w:ascii="Garamond" w:hAnsi="Garamond" w:cs="Segoe UI Light"/>
          <w:iCs/>
          <w:color w:val="000000"/>
        </w:rPr>
      </w:pPr>
    </w:p>
    <w:p w14:paraId="45C70C97"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003AE443" w14:textId="0A6810C5"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Sposób określenia wpływu zmiany ceny materiałów lub kosztów na koszt wykonania zamówienia – proporcjonalnie do wysokości wynagrodzenia Wykonawcy określonego w formularzu cenowym  proporcjonalnie do zakresu niewykonanego w okresie </w:t>
      </w:r>
      <w:bookmarkStart w:id="2" w:name="_Hlk140327635"/>
      <w:r w:rsidRPr="008E513A">
        <w:rPr>
          <w:rFonts w:ascii="Garamond" w:hAnsi="Garamond" w:cs="Segoe UI Light"/>
          <w:iCs/>
          <w:color w:val="000000"/>
        </w:rPr>
        <w:t>180 dni od dnia upływu terminu składania ofert w zamówieniu objętym niniejsza umową</w:t>
      </w:r>
      <w:bookmarkEnd w:id="2"/>
      <w:r w:rsidRPr="008E513A">
        <w:rPr>
          <w:rFonts w:ascii="Garamond" w:hAnsi="Garamond" w:cs="Segoe UI Light"/>
          <w:iCs/>
          <w:color w:val="000000"/>
        </w:rPr>
        <w:t>, przy czym ustala się, że koszt wykonania zamówienia zależny jest w 50% od wzrostu cen usług oferowanych w niniejszym postepowaniu.</w:t>
      </w:r>
    </w:p>
    <w:p w14:paraId="6E5384ED"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151F66D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Maksymalna wartość zmiany wynagrodzenia, jaką dopuszcza Zamawiający w efekcie zastosowania postanowień o zasadach wprowadzania zmian wysokości wynagrodzenia wynosi 15% cen oferowanych w formularzu cenowym. </w:t>
      </w:r>
    </w:p>
    <w:p w14:paraId="70B9402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0DDF60FB" w14:textId="77777777" w:rsidR="00345C08" w:rsidRPr="008E513A" w:rsidRDefault="00345C08" w:rsidP="00956AFA">
      <w:pPr>
        <w:spacing w:before="9" w:after="0"/>
        <w:ind w:right="-20"/>
        <w:jc w:val="both"/>
        <w:rPr>
          <w:rFonts w:ascii="Garamond" w:hAnsi="Garamond" w:cs="Segoe UI Light"/>
          <w:iCs/>
          <w:color w:val="000000"/>
          <w:sz w:val="24"/>
          <w:szCs w:val="24"/>
        </w:rPr>
      </w:pPr>
    </w:p>
    <w:p w14:paraId="4D9828DE"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11</w:t>
      </w:r>
    </w:p>
    <w:p w14:paraId="6164A284" w14:textId="77777777" w:rsidR="005D2023" w:rsidRPr="008E513A" w:rsidRDefault="00337608"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ODBIÓ</w:t>
      </w:r>
      <w:r w:rsidR="00871D7B" w:rsidRPr="008E513A">
        <w:rPr>
          <w:rFonts w:ascii="Garamond" w:eastAsia="Arial" w:hAnsi="Garamond" w:cs="Segoe UI Light"/>
          <w:b/>
          <w:bCs/>
          <w:iCs/>
          <w:color w:val="000000"/>
          <w:sz w:val="24"/>
          <w:szCs w:val="24"/>
        </w:rPr>
        <w:t>R PRZEDMIOTU UMOWY</w:t>
      </w:r>
    </w:p>
    <w:p w14:paraId="6CBB81EF" w14:textId="77777777" w:rsidR="005D2023" w:rsidRPr="008E513A" w:rsidRDefault="005D2023" w:rsidP="00956AFA">
      <w:pPr>
        <w:spacing w:after="0"/>
        <w:ind w:right="-20"/>
        <w:jc w:val="both"/>
        <w:rPr>
          <w:rFonts w:ascii="Garamond" w:hAnsi="Garamond" w:cs="Segoe UI Light"/>
          <w:iCs/>
          <w:color w:val="000000"/>
          <w:sz w:val="24"/>
          <w:szCs w:val="24"/>
        </w:rPr>
      </w:pPr>
    </w:p>
    <w:p w14:paraId="7074A1D0" w14:textId="4E4D78C7" w:rsidR="00274206" w:rsidRPr="008E513A"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Przewiduje się  odbiór przedmiotu umowy , w który wchodzić będzie </w:t>
      </w:r>
      <w:r w:rsidR="00627F33" w:rsidRPr="008E513A">
        <w:rPr>
          <w:rFonts w:ascii="Garamond" w:eastAsia="Arial" w:hAnsi="Garamond" w:cs="Segoe UI Light"/>
          <w:iCs/>
          <w:color w:val="000000"/>
          <w:sz w:val="24"/>
          <w:szCs w:val="24"/>
        </w:rPr>
        <w:t xml:space="preserve">odbiór poszczególnych części  (odbiory częściowe) </w:t>
      </w:r>
      <w:r w:rsidRPr="008E513A">
        <w:rPr>
          <w:rFonts w:ascii="Garamond" w:eastAsia="Arial" w:hAnsi="Garamond" w:cs="Segoe UI Light"/>
          <w:iCs/>
          <w:color w:val="000000"/>
          <w:sz w:val="24"/>
          <w:szCs w:val="24"/>
        </w:rPr>
        <w:t>m.in.:</w:t>
      </w:r>
    </w:p>
    <w:p w14:paraId="4570894C" w14:textId="77777777" w:rsidR="00274206" w:rsidRPr="008E513A" w:rsidRDefault="00274206" w:rsidP="00274206">
      <w:pPr>
        <w:pStyle w:val="Akapitzlist"/>
        <w:spacing w:after="120"/>
        <w:ind w:left="360"/>
        <w:contextualSpacing w:val="0"/>
        <w:rPr>
          <w:rFonts w:ascii="Garamond" w:hAnsi="Garamond" w:cs="Segoe UI"/>
          <w:iCs/>
          <w:color w:val="000000"/>
          <w:sz w:val="24"/>
          <w:szCs w:val="24"/>
          <w:shd w:val="clear" w:color="auto" w:fill="FFFFFF"/>
        </w:rPr>
      </w:pPr>
      <w:r w:rsidRPr="008E513A">
        <w:rPr>
          <w:rFonts w:ascii="Garamond" w:hAnsi="Garamond" w:cs="Segoe UI"/>
          <w:iCs/>
          <w:color w:val="000000"/>
          <w:sz w:val="24"/>
          <w:szCs w:val="24"/>
          <w:shd w:val="clear" w:color="auto" w:fill="FFFFFF"/>
        </w:rPr>
        <w:t xml:space="preserve">1) odbiór </w:t>
      </w:r>
      <w:r w:rsidR="00170A00" w:rsidRPr="008E513A">
        <w:rPr>
          <w:rFonts w:ascii="Garamond" w:hAnsi="Garamond" w:cs="Segoe UI"/>
          <w:iCs/>
          <w:color w:val="000000"/>
          <w:sz w:val="24"/>
          <w:szCs w:val="24"/>
          <w:shd w:val="clear" w:color="auto" w:fill="FFFFFF"/>
        </w:rPr>
        <w:t>A</w:t>
      </w:r>
      <w:r w:rsidRPr="008E513A">
        <w:rPr>
          <w:rFonts w:ascii="Garamond" w:hAnsi="Garamond" w:cs="Segoe UI"/>
          <w:iCs/>
          <w:color w:val="000000"/>
          <w:sz w:val="24"/>
          <w:szCs w:val="24"/>
          <w:shd w:val="clear" w:color="auto" w:fill="FFFFFF"/>
        </w:rPr>
        <w:t>nalizy,</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2) odbiór ilościowy i jakościowy </w:t>
      </w:r>
      <w:r w:rsidR="00170A00" w:rsidRPr="008E513A">
        <w:rPr>
          <w:rFonts w:ascii="Garamond" w:hAnsi="Garamond" w:cs="Segoe UI"/>
          <w:iCs/>
          <w:color w:val="000000"/>
          <w:sz w:val="24"/>
          <w:szCs w:val="24"/>
          <w:shd w:val="clear" w:color="auto" w:fill="FFFFFF"/>
        </w:rPr>
        <w:t>S</w:t>
      </w:r>
      <w:r w:rsidRPr="008E513A">
        <w:rPr>
          <w:rFonts w:ascii="Garamond" w:hAnsi="Garamond" w:cs="Segoe UI"/>
          <w:iCs/>
          <w:color w:val="000000"/>
          <w:sz w:val="24"/>
          <w:szCs w:val="24"/>
          <w:shd w:val="clear" w:color="auto" w:fill="FFFFFF"/>
        </w:rPr>
        <w:t>przętu,</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3) odbiór </w:t>
      </w:r>
      <w:r w:rsidR="00170A00"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 xml:space="preserve">drożenia </w:t>
      </w:r>
      <w:r w:rsidR="006E1E16" w:rsidRPr="008E513A">
        <w:rPr>
          <w:rFonts w:ascii="Garamond" w:hAnsi="Garamond" w:cs="Segoe UI"/>
          <w:iCs/>
          <w:color w:val="000000"/>
          <w:sz w:val="24"/>
          <w:szCs w:val="24"/>
          <w:shd w:val="clear" w:color="auto" w:fill="FFFFFF"/>
        </w:rPr>
        <w:t>Systemu</w:t>
      </w:r>
      <w:r w:rsidRPr="008E513A">
        <w:rPr>
          <w:rFonts w:ascii="Garamond" w:hAnsi="Garamond" w:cs="Segoe UI"/>
          <w:iCs/>
          <w:color w:val="000000"/>
          <w:sz w:val="24"/>
          <w:szCs w:val="24"/>
          <w:shd w:val="clear" w:color="auto" w:fill="FFFFFF"/>
        </w:rPr>
        <w:t xml:space="preserve"> – będący końcowym odbiorem </w:t>
      </w:r>
      <w:r w:rsidR="006E1E16"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drożenia.</w:t>
      </w:r>
    </w:p>
    <w:p w14:paraId="094FEF45" w14:textId="77777777" w:rsidR="00337608" w:rsidRPr="008E513A" w:rsidRDefault="008801E7" w:rsidP="000D6881">
      <w:pPr>
        <w:pStyle w:val="Akapitzlist"/>
        <w:numPr>
          <w:ilvl w:val="0"/>
          <w:numId w:val="5"/>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wyznaczy osoby upoważnione do dokonania odbiorów.</w:t>
      </w:r>
    </w:p>
    <w:p w14:paraId="5A9AE88E" w14:textId="77777777" w:rsidR="00D0425D" w:rsidRPr="008E513A" w:rsidRDefault="00D0425D" w:rsidP="000D6881">
      <w:pPr>
        <w:pStyle w:val="Akapitzlist"/>
        <w:numPr>
          <w:ilvl w:val="0"/>
          <w:numId w:val="5"/>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zobowiązany jest do zawiadomienia Zamawiającego o terminie dostawy najpóźniej na 2 dni robocze </w:t>
      </w:r>
      <w:r w:rsidR="00602B3A" w:rsidRPr="008E513A">
        <w:rPr>
          <w:rFonts w:ascii="Garamond" w:eastAsia="Arial" w:hAnsi="Garamond" w:cs="Segoe UI Light"/>
          <w:iCs/>
          <w:color w:val="000000"/>
          <w:sz w:val="24"/>
          <w:szCs w:val="24"/>
        </w:rPr>
        <w:t xml:space="preserve">przed terminem dostawy załączając tabelaryczne zestawienie Sprzętu </w:t>
      </w:r>
      <w:r w:rsidR="004C2AB0" w:rsidRPr="008E513A">
        <w:rPr>
          <w:rFonts w:ascii="Garamond" w:eastAsia="Arial" w:hAnsi="Garamond" w:cs="Segoe UI Light"/>
          <w:iCs/>
          <w:color w:val="000000"/>
          <w:sz w:val="24"/>
          <w:szCs w:val="24"/>
        </w:rPr>
        <w:t>podlegającego odbiorowi wraz z jego</w:t>
      </w:r>
      <w:r w:rsidR="00602B3A" w:rsidRPr="008E513A">
        <w:rPr>
          <w:rFonts w:ascii="Garamond" w:eastAsia="Arial" w:hAnsi="Garamond" w:cs="Segoe UI Light"/>
          <w:iCs/>
          <w:color w:val="000000"/>
          <w:sz w:val="24"/>
          <w:szCs w:val="24"/>
        </w:rPr>
        <w:t xml:space="preserve"> nazwami oraz numerami seryjnymi.</w:t>
      </w:r>
    </w:p>
    <w:p w14:paraId="03D87C29" w14:textId="77777777" w:rsidR="002C1797"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Wykonawca dostarczy S</w:t>
      </w:r>
      <w:r w:rsidR="002C1797" w:rsidRPr="008E513A">
        <w:rPr>
          <w:rFonts w:ascii="Garamond" w:hAnsi="Garamond" w:cs="Segoe UI Light"/>
          <w:iCs/>
          <w:color w:val="000000"/>
          <w:sz w:val="24"/>
          <w:szCs w:val="24"/>
        </w:rPr>
        <w:t xml:space="preserve">przęt do siedziby Zamawiającego </w:t>
      </w:r>
      <w:r w:rsidR="00E052BF" w:rsidRPr="008E513A">
        <w:rPr>
          <w:rFonts w:ascii="Garamond" w:hAnsi="Garamond" w:cs="Segoe UI Light"/>
          <w:iCs/>
          <w:color w:val="000000"/>
          <w:sz w:val="24"/>
          <w:szCs w:val="24"/>
        </w:rPr>
        <w:t xml:space="preserve">w dzień roboczy w godzinach </w:t>
      </w:r>
      <w:r w:rsidR="002F571C" w:rsidRPr="008E513A">
        <w:rPr>
          <w:rFonts w:ascii="Garamond" w:hAnsi="Garamond" w:cs="Segoe UI Light"/>
          <w:iCs/>
          <w:color w:val="000000"/>
          <w:sz w:val="24"/>
          <w:szCs w:val="24"/>
        </w:rPr>
        <w:t>8</w:t>
      </w:r>
      <w:r w:rsidR="00E052BF" w:rsidRPr="008E513A">
        <w:rPr>
          <w:rFonts w:ascii="Garamond" w:hAnsi="Garamond" w:cs="Segoe UI Light"/>
          <w:iCs/>
          <w:color w:val="000000"/>
          <w:sz w:val="24"/>
          <w:szCs w:val="24"/>
        </w:rPr>
        <w:t>.</w:t>
      </w:r>
      <w:r w:rsidR="002F571C" w:rsidRPr="008E513A">
        <w:rPr>
          <w:rFonts w:ascii="Garamond" w:hAnsi="Garamond" w:cs="Segoe UI Light"/>
          <w:iCs/>
          <w:color w:val="000000"/>
          <w:sz w:val="24"/>
          <w:szCs w:val="24"/>
        </w:rPr>
        <w:t>0</w:t>
      </w:r>
      <w:r w:rsidR="00E052BF" w:rsidRPr="008E513A">
        <w:rPr>
          <w:rFonts w:ascii="Garamond" w:hAnsi="Garamond" w:cs="Segoe UI Light"/>
          <w:iCs/>
          <w:color w:val="000000"/>
          <w:sz w:val="24"/>
          <w:szCs w:val="24"/>
        </w:rPr>
        <w:t>0-1</w:t>
      </w:r>
      <w:r w:rsidR="002F571C" w:rsidRPr="008E513A">
        <w:rPr>
          <w:rFonts w:ascii="Garamond" w:hAnsi="Garamond" w:cs="Segoe UI Light"/>
          <w:iCs/>
          <w:color w:val="000000"/>
          <w:sz w:val="24"/>
          <w:szCs w:val="24"/>
        </w:rPr>
        <w:t>4</w:t>
      </w:r>
      <w:r w:rsidR="00E052BF" w:rsidRPr="008E513A">
        <w:rPr>
          <w:rFonts w:ascii="Garamond" w:hAnsi="Garamond" w:cs="Segoe UI Light"/>
          <w:iCs/>
          <w:color w:val="000000"/>
          <w:sz w:val="24"/>
          <w:szCs w:val="24"/>
        </w:rPr>
        <w:t>.00</w:t>
      </w:r>
      <w:r w:rsidRPr="008E513A">
        <w:rPr>
          <w:rFonts w:ascii="Garamond" w:hAnsi="Garamond" w:cs="Segoe UI Light"/>
          <w:iCs/>
          <w:color w:val="000000"/>
          <w:sz w:val="24"/>
          <w:szCs w:val="24"/>
        </w:rPr>
        <w:t xml:space="preserve"> </w:t>
      </w:r>
      <w:r w:rsidR="00E052BF" w:rsidRPr="008E513A">
        <w:rPr>
          <w:rFonts w:ascii="Garamond" w:hAnsi="Garamond" w:cs="Segoe UI Light"/>
          <w:iCs/>
          <w:color w:val="000000"/>
          <w:sz w:val="24"/>
          <w:szCs w:val="24"/>
        </w:rPr>
        <w:t>na własny koszt</w:t>
      </w:r>
      <w:r w:rsidRPr="008E513A">
        <w:rPr>
          <w:rFonts w:ascii="Garamond" w:hAnsi="Garamond" w:cs="Segoe UI Light"/>
          <w:iCs/>
          <w:color w:val="000000"/>
          <w:sz w:val="24"/>
          <w:szCs w:val="24"/>
        </w:rPr>
        <w:t>.</w:t>
      </w:r>
    </w:p>
    <w:p w14:paraId="231FEBF1" w14:textId="77777777" w:rsidR="00337608"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Dostarczany S</w:t>
      </w:r>
      <w:r w:rsidR="00337608" w:rsidRPr="008E513A">
        <w:rPr>
          <w:rFonts w:ascii="Garamond" w:hAnsi="Garamond" w:cs="Segoe UI Light"/>
          <w:iCs/>
          <w:color w:val="000000"/>
          <w:sz w:val="24"/>
          <w:szCs w:val="24"/>
        </w:rPr>
        <w:t>przęt musi być tak zapakowany, aby zapobiec jego uszkodzeniu lub pogorszeniu stanu podczas transportu do miejsca przeznaczenia. Wykonawca ponosi odpowiedzialność za jakość i ilość przekazanego sprzętu.</w:t>
      </w:r>
    </w:p>
    <w:p w14:paraId="1AAB3520" w14:textId="77777777" w:rsidR="003945F9"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dniu i miejscu dostawy Zamawiający dokona odbioru ilościowego Sprzętu</w:t>
      </w:r>
      <w:r w:rsidR="003945F9" w:rsidRPr="008E513A">
        <w:rPr>
          <w:rFonts w:ascii="Garamond" w:hAnsi="Garamond" w:cs="Segoe UI Light"/>
          <w:iCs/>
          <w:color w:val="000000"/>
          <w:sz w:val="24"/>
          <w:szCs w:val="24"/>
        </w:rPr>
        <w:t xml:space="preserve">. </w:t>
      </w:r>
    </w:p>
    <w:p w14:paraId="3521C56C" w14:textId="77777777" w:rsidR="00D0425D" w:rsidRPr="008E513A" w:rsidRDefault="003945F9"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Sprzęt komputerowy będący przedmiotem dostawy będzie skonfigurowany, przygotowany do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pierwszego uruchomienia, z przeinstalowanym, niespersonalizowanym systemem operacyjnym.</w:t>
      </w:r>
    </w:p>
    <w:p w14:paraId="6B9F8DEF"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8E513A">
        <w:rPr>
          <w:rFonts w:ascii="Garamond" w:hAnsi="Garamond" w:cs="Segoe UI Light"/>
          <w:iCs/>
          <w:color w:val="000000"/>
          <w:sz w:val="24"/>
          <w:szCs w:val="24"/>
        </w:rPr>
        <w:t xml:space="preserve">mówi dokonania odbioru Sprzętu. </w:t>
      </w:r>
      <w:r w:rsidRPr="008E513A">
        <w:rPr>
          <w:rFonts w:ascii="Garamond" w:hAnsi="Garamond" w:cs="Segoe UI Light"/>
          <w:iCs/>
          <w:color w:val="000000"/>
          <w:sz w:val="24"/>
          <w:szCs w:val="24"/>
        </w:rPr>
        <w:t>Odmowa dokonania odbioru przez Zamawiającego nie przedłuża</w:t>
      </w:r>
      <w:r w:rsidR="00172BFF" w:rsidRPr="008E513A">
        <w:rPr>
          <w:rFonts w:ascii="Garamond" w:hAnsi="Garamond" w:cs="Segoe UI Light"/>
          <w:iCs/>
          <w:color w:val="000000"/>
          <w:sz w:val="24"/>
          <w:szCs w:val="24"/>
        </w:rPr>
        <w:t xml:space="preserve"> terminu realizacji przedmiotu U</w:t>
      </w:r>
      <w:r w:rsidRPr="008E513A">
        <w:rPr>
          <w:rFonts w:ascii="Garamond" w:hAnsi="Garamond" w:cs="Segoe UI Light"/>
          <w:iCs/>
          <w:color w:val="000000"/>
          <w:sz w:val="24"/>
          <w:szCs w:val="24"/>
        </w:rPr>
        <w:t>mowy,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którym mowa w § 4 ust.1.</w:t>
      </w:r>
    </w:p>
    <w:p w14:paraId="6314F186"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 dzień odbioru </w:t>
      </w:r>
      <w:r w:rsidR="004C2AB0" w:rsidRPr="008E513A">
        <w:rPr>
          <w:rFonts w:ascii="Garamond" w:hAnsi="Garamond" w:cs="Segoe UI Light"/>
          <w:iCs/>
          <w:color w:val="000000"/>
          <w:sz w:val="24"/>
          <w:szCs w:val="24"/>
        </w:rPr>
        <w:t xml:space="preserve">ilościowego </w:t>
      </w:r>
      <w:r w:rsidRPr="008E513A">
        <w:rPr>
          <w:rFonts w:ascii="Garamond" w:hAnsi="Garamond" w:cs="Segoe UI Light"/>
          <w:iCs/>
          <w:color w:val="000000"/>
          <w:sz w:val="24"/>
          <w:szCs w:val="24"/>
        </w:rPr>
        <w:t>Sprzętu uznaje się dzień podpisania przez Zamawiającego protokołu odbioru ilościowego</w:t>
      </w:r>
      <w:r w:rsidR="00602B3A" w:rsidRPr="008E513A">
        <w:rPr>
          <w:rFonts w:ascii="Garamond" w:hAnsi="Garamond" w:cs="Segoe UI Light"/>
          <w:iCs/>
          <w:color w:val="000000"/>
          <w:sz w:val="24"/>
          <w:szCs w:val="24"/>
        </w:rPr>
        <w:t xml:space="preserve"> bez uwag i zastrzeżeń.</w:t>
      </w:r>
    </w:p>
    <w:p w14:paraId="35828A81"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terminie</w:t>
      </w:r>
      <w:r w:rsidR="00AF0CE9"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6 dni roboczych od </w:t>
      </w:r>
      <w:r w:rsidR="004C2AB0" w:rsidRPr="008E513A">
        <w:rPr>
          <w:rFonts w:ascii="Garamond" w:hAnsi="Garamond" w:cs="Segoe UI Light"/>
          <w:iCs/>
          <w:color w:val="000000"/>
          <w:sz w:val="24"/>
          <w:szCs w:val="24"/>
        </w:rPr>
        <w:t xml:space="preserve">dnia dokonania </w:t>
      </w:r>
      <w:r w:rsidRPr="008E513A">
        <w:rPr>
          <w:rFonts w:ascii="Garamond" w:hAnsi="Garamond" w:cs="Segoe UI Light"/>
          <w:iCs/>
          <w:color w:val="000000"/>
          <w:sz w:val="24"/>
          <w:szCs w:val="24"/>
        </w:rPr>
        <w:t>odbioru ilościowego Sprzętu Zamawiający dokona odbioru jakościowego.</w:t>
      </w:r>
    </w:p>
    <w:p w14:paraId="6C08551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gdy dostarczony Sprzęt </w:t>
      </w:r>
      <w:r w:rsidR="006827B0" w:rsidRPr="008E513A">
        <w:rPr>
          <w:rFonts w:ascii="Garamond" w:hAnsi="Garamond" w:cs="Segoe UI Light"/>
          <w:iCs/>
          <w:color w:val="000000"/>
          <w:sz w:val="24"/>
          <w:szCs w:val="24"/>
        </w:rPr>
        <w:t>i Oprogramowania nie przejdą</w:t>
      </w:r>
      <w:r w:rsidRPr="008E513A">
        <w:rPr>
          <w:rFonts w:ascii="Garamond" w:hAnsi="Garamond" w:cs="Segoe UI Light"/>
          <w:iCs/>
          <w:color w:val="000000"/>
          <w:sz w:val="24"/>
          <w:szCs w:val="24"/>
        </w:rPr>
        <w:t xml:space="preserve"> pozytywni</w:t>
      </w:r>
      <w:r w:rsidR="006827B0" w:rsidRPr="008E513A">
        <w:rPr>
          <w:rFonts w:ascii="Garamond" w:hAnsi="Garamond" w:cs="Segoe UI Light"/>
          <w:iCs/>
          <w:color w:val="000000"/>
          <w:sz w:val="24"/>
          <w:szCs w:val="24"/>
        </w:rPr>
        <w:t>e odbioru jakościowego, zostaną</w:t>
      </w:r>
      <w:r w:rsidRPr="008E513A">
        <w:rPr>
          <w:rFonts w:ascii="Garamond" w:hAnsi="Garamond" w:cs="Segoe UI Light"/>
          <w:iCs/>
          <w:color w:val="000000"/>
          <w:sz w:val="24"/>
          <w:szCs w:val="24"/>
        </w:rPr>
        <w:t xml:space="preserve"> on</w:t>
      </w:r>
      <w:r w:rsidR="006827B0" w:rsidRPr="008E513A">
        <w:rPr>
          <w:rFonts w:ascii="Garamond" w:hAnsi="Garamond" w:cs="Segoe UI Light"/>
          <w:iCs/>
          <w:color w:val="000000"/>
          <w:sz w:val="24"/>
          <w:szCs w:val="24"/>
        </w:rPr>
        <w:t>e zastąpione</w:t>
      </w:r>
      <w:r w:rsidRPr="008E513A">
        <w:rPr>
          <w:rFonts w:ascii="Garamond" w:hAnsi="Garamond" w:cs="Segoe UI Light"/>
          <w:iCs/>
          <w:color w:val="000000"/>
          <w:sz w:val="24"/>
          <w:szCs w:val="24"/>
        </w:rPr>
        <w:t xml:space="preserve"> przez Wykonawcę nowym Sprzętem</w:t>
      </w:r>
      <w:r w:rsidR="006827B0" w:rsidRPr="008E513A">
        <w:rPr>
          <w:rFonts w:ascii="Garamond" w:hAnsi="Garamond" w:cs="Segoe UI Light"/>
          <w:iCs/>
          <w:color w:val="000000"/>
          <w:sz w:val="24"/>
          <w:szCs w:val="24"/>
        </w:rPr>
        <w:t>/Oprogramowaniem</w:t>
      </w:r>
      <w:r w:rsidRPr="008E513A">
        <w:rPr>
          <w:rFonts w:ascii="Garamond" w:hAnsi="Garamond" w:cs="Segoe UI Light"/>
          <w:iCs/>
          <w:color w:val="000000"/>
          <w:sz w:val="24"/>
          <w:szCs w:val="24"/>
        </w:rPr>
        <w:t xml:space="preserve">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terminie nie dłuższym niż </w:t>
      </w:r>
      <w:r w:rsidR="00066A9D" w:rsidRPr="008E513A">
        <w:rPr>
          <w:rFonts w:ascii="Garamond" w:hAnsi="Garamond" w:cs="Segoe UI Light"/>
          <w:iCs/>
          <w:color w:val="000000"/>
          <w:sz w:val="24"/>
          <w:szCs w:val="24"/>
        </w:rPr>
        <w:t>5</w:t>
      </w:r>
      <w:r w:rsidRPr="008E513A">
        <w:rPr>
          <w:rFonts w:ascii="Garamond" w:hAnsi="Garamond" w:cs="Segoe UI Light"/>
          <w:iCs/>
          <w:color w:val="000000"/>
          <w:sz w:val="24"/>
          <w:szCs w:val="24"/>
        </w:rPr>
        <w:t xml:space="preserve"> dni robocz</w:t>
      </w:r>
      <w:r w:rsidR="00066A9D" w:rsidRPr="008E513A">
        <w:rPr>
          <w:rFonts w:ascii="Garamond" w:hAnsi="Garamond" w:cs="Segoe UI Light"/>
          <w:iCs/>
          <w:color w:val="000000"/>
          <w:sz w:val="24"/>
          <w:szCs w:val="24"/>
        </w:rPr>
        <w:t>ych</w:t>
      </w:r>
      <w:r w:rsidRPr="008E513A">
        <w:rPr>
          <w:rFonts w:ascii="Garamond" w:hAnsi="Garamond" w:cs="Segoe UI Light"/>
          <w:iCs/>
          <w:color w:val="000000"/>
          <w:sz w:val="24"/>
          <w:szCs w:val="24"/>
        </w:rPr>
        <w:t xml:space="preserve"> od przekazania przez Zamawiającego informacji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zastrzeżeniach co do jakości dostarczonego Sprzętu</w:t>
      </w:r>
      <w:r w:rsidR="006827B0" w:rsidRPr="008E513A">
        <w:rPr>
          <w:rFonts w:ascii="Garamond" w:hAnsi="Garamond" w:cs="Segoe UI Light"/>
          <w:iCs/>
          <w:color w:val="000000"/>
          <w:sz w:val="24"/>
          <w:szCs w:val="24"/>
        </w:rPr>
        <w:t>/Oprogramowania</w:t>
      </w:r>
      <w:r w:rsidRPr="008E513A">
        <w:rPr>
          <w:rFonts w:ascii="Garamond" w:hAnsi="Garamond" w:cs="Segoe UI Light"/>
          <w:iCs/>
          <w:color w:val="000000"/>
          <w:sz w:val="24"/>
          <w:szCs w:val="24"/>
        </w:rPr>
        <w:t>.</w:t>
      </w:r>
    </w:p>
    <w:p w14:paraId="16B6736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jakościowy Sprzętu zostanie potwierdzony przez Zamawiającego protokołem odbioru jakościowego.</w:t>
      </w:r>
    </w:p>
    <w:p w14:paraId="707735D3"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 dokonaniu przez Wykonawcę zgłoszenia gotowości do odbioru </w:t>
      </w:r>
      <w:r w:rsidR="006E1E16" w:rsidRPr="008E513A">
        <w:rPr>
          <w:rFonts w:ascii="Garamond" w:hAnsi="Garamond" w:cs="Segoe UI Light"/>
          <w:iCs/>
          <w:color w:val="000000"/>
          <w:sz w:val="24"/>
          <w:szCs w:val="24"/>
        </w:rPr>
        <w:t>W</w:t>
      </w:r>
      <w:r w:rsidRPr="008E513A">
        <w:rPr>
          <w:rFonts w:ascii="Garamond" w:hAnsi="Garamond" w:cs="Segoe UI Light"/>
          <w:iCs/>
          <w:color w:val="000000"/>
          <w:sz w:val="24"/>
          <w:szCs w:val="24"/>
        </w:rPr>
        <w:t>drożenia, Zamawiający dokona odbioru w terminie</w:t>
      </w:r>
      <w:r w:rsidR="004F2BCB"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3 dni roboczych od dnia dokonania zgłoszenia</w:t>
      </w:r>
      <w:r w:rsidR="00242DD2" w:rsidRPr="008E513A">
        <w:rPr>
          <w:rFonts w:ascii="Garamond" w:hAnsi="Garamond" w:cs="Segoe UI Light"/>
          <w:iCs/>
          <w:color w:val="000000"/>
          <w:sz w:val="24"/>
          <w:szCs w:val="24"/>
        </w:rPr>
        <w:t>.</w:t>
      </w:r>
    </w:p>
    <w:p w14:paraId="2858CAF4"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Najpóźniej w dniu odbioru wdrożenia Wykona</w:t>
      </w:r>
      <w:r w:rsidR="00172BFF" w:rsidRPr="008E513A">
        <w:rPr>
          <w:rFonts w:ascii="Garamond" w:hAnsi="Garamond" w:cs="Segoe UI Light"/>
          <w:iCs/>
          <w:color w:val="000000"/>
          <w:sz w:val="24"/>
          <w:szCs w:val="24"/>
        </w:rPr>
        <w:t>wca zobowiązany jest przekazać Z</w:t>
      </w:r>
      <w:r w:rsidRPr="008E513A">
        <w:rPr>
          <w:rFonts w:ascii="Garamond" w:hAnsi="Garamond" w:cs="Segoe UI Light"/>
          <w:iCs/>
          <w:color w:val="000000"/>
          <w:sz w:val="24"/>
          <w:szCs w:val="24"/>
        </w:rPr>
        <w:t>amawia</w:t>
      </w:r>
      <w:r w:rsidR="006827B0" w:rsidRPr="008E513A">
        <w:rPr>
          <w:rFonts w:ascii="Garamond" w:hAnsi="Garamond" w:cs="Segoe UI Light"/>
          <w:iCs/>
          <w:color w:val="000000"/>
          <w:sz w:val="24"/>
          <w:szCs w:val="24"/>
        </w:rPr>
        <w:t>jącemu licencje na dostarczone O</w:t>
      </w:r>
      <w:r w:rsidRPr="008E513A">
        <w:rPr>
          <w:rFonts w:ascii="Garamond" w:hAnsi="Garamond" w:cs="Segoe UI Light"/>
          <w:iCs/>
          <w:color w:val="000000"/>
          <w:sz w:val="24"/>
          <w:szCs w:val="24"/>
        </w:rPr>
        <w:t>programowanie.</w:t>
      </w:r>
    </w:p>
    <w:p w14:paraId="716EAA4F" w14:textId="3A59BF16"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datę </w:t>
      </w:r>
      <w:r w:rsidR="002C65DF" w:rsidRPr="008E513A">
        <w:rPr>
          <w:rFonts w:ascii="Garamond" w:eastAsia="Arial" w:hAnsi="Garamond" w:cs="Segoe UI Light"/>
          <w:iCs/>
          <w:color w:val="000000"/>
          <w:sz w:val="24"/>
          <w:szCs w:val="24"/>
        </w:rPr>
        <w:t xml:space="preserve">zakończenia realizacji </w:t>
      </w:r>
      <w:r w:rsidR="00172BFF" w:rsidRPr="008E513A">
        <w:rPr>
          <w:rFonts w:ascii="Garamond" w:eastAsia="Arial" w:hAnsi="Garamond" w:cs="Segoe UI Light"/>
          <w:iCs/>
          <w:color w:val="000000"/>
          <w:sz w:val="24"/>
          <w:szCs w:val="24"/>
        </w:rPr>
        <w:t>przedmiotu U</w:t>
      </w:r>
      <w:r w:rsidR="002C65DF" w:rsidRPr="008E513A">
        <w:rPr>
          <w:rFonts w:ascii="Garamond" w:eastAsia="Arial" w:hAnsi="Garamond" w:cs="Segoe UI Light"/>
          <w:iCs/>
          <w:color w:val="000000"/>
          <w:sz w:val="24"/>
          <w:szCs w:val="24"/>
        </w:rPr>
        <w:t>mowy</w:t>
      </w:r>
      <w:r w:rsidR="00C327FB">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uważa się datę podpisania przez Za</w:t>
      </w:r>
      <w:r w:rsidR="005F491B" w:rsidRPr="008E513A">
        <w:rPr>
          <w:rFonts w:ascii="Garamond" w:eastAsia="Arial" w:hAnsi="Garamond" w:cs="Segoe UI Light"/>
          <w:iCs/>
          <w:color w:val="000000"/>
          <w:sz w:val="24"/>
          <w:szCs w:val="24"/>
        </w:rPr>
        <w:t>mawiającego protokołu o</w:t>
      </w:r>
      <w:r w:rsidRPr="008E513A">
        <w:rPr>
          <w:rFonts w:ascii="Garamond" w:eastAsia="Arial" w:hAnsi="Garamond" w:cs="Segoe UI Light"/>
          <w:iCs/>
          <w:color w:val="000000"/>
          <w:sz w:val="24"/>
          <w:szCs w:val="24"/>
        </w:rPr>
        <w:t xml:space="preserve">dbioru </w:t>
      </w:r>
      <w:r w:rsidR="006E1E16" w:rsidRPr="008E513A">
        <w:rPr>
          <w:rFonts w:ascii="Garamond" w:eastAsia="Arial" w:hAnsi="Garamond" w:cs="Segoe UI Light"/>
          <w:iCs/>
          <w:color w:val="000000"/>
          <w:sz w:val="24"/>
          <w:szCs w:val="24"/>
        </w:rPr>
        <w:t xml:space="preserve">Wdrożenia [odbioru </w:t>
      </w:r>
      <w:r w:rsidR="005F491B" w:rsidRPr="008E513A">
        <w:rPr>
          <w:rFonts w:ascii="Garamond" w:eastAsia="Arial" w:hAnsi="Garamond" w:cs="Segoe UI Light"/>
          <w:iCs/>
          <w:color w:val="000000"/>
          <w:sz w:val="24"/>
          <w:szCs w:val="24"/>
        </w:rPr>
        <w:t>k</w:t>
      </w:r>
      <w:r w:rsidR="00EB12C4" w:rsidRPr="008E513A">
        <w:rPr>
          <w:rFonts w:ascii="Garamond" w:eastAsia="Arial" w:hAnsi="Garamond" w:cs="Segoe UI Light"/>
          <w:iCs/>
          <w:color w:val="000000"/>
          <w:sz w:val="24"/>
          <w:szCs w:val="24"/>
        </w:rPr>
        <w:t>ońcowego</w:t>
      </w:r>
      <w:r w:rsidR="006E1E16" w:rsidRPr="008E513A">
        <w:rPr>
          <w:rFonts w:ascii="Garamond" w:eastAsia="Arial" w:hAnsi="Garamond" w:cs="Segoe UI Light"/>
          <w:iCs/>
          <w:color w:val="000000"/>
          <w:sz w:val="24"/>
          <w:szCs w:val="24"/>
        </w:rPr>
        <w:t>]</w:t>
      </w:r>
      <w:r w:rsidR="00EB12C4" w:rsidRPr="008E513A">
        <w:rPr>
          <w:rFonts w:ascii="Garamond" w:eastAsia="Arial" w:hAnsi="Garamond" w:cs="Segoe UI Light"/>
          <w:iCs/>
          <w:color w:val="000000"/>
          <w:sz w:val="24"/>
          <w:szCs w:val="24"/>
        </w:rPr>
        <w:t xml:space="preserve"> </w:t>
      </w:r>
      <w:r w:rsidR="00E62709" w:rsidRPr="008E513A">
        <w:rPr>
          <w:rFonts w:ascii="Garamond" w:eastAsia="Arial" w:hAnsi="Garamond" w:cs="Segoe UI Light"/>
          <w:iCs/>
          <w:color w:val="000000"/>
          <w:sz w:val="24"/>
          <w:szCs w:val="24"/>
        </w:rPr>
        <w:t xml:space="preserve">przedmiotu Umowy </w:t>
      </w:r>
      <w:r w:rsidRPr="008E513A">
        <w:rPr>
          <w:rFonts w:ascii="Garamond" w:eastAsia="Arial" w:hAnsi="Garamond" w:cs="Segoe UI Light"/>
          <w:iCs/>
          <w:color w:val="000000"/>
          <w:sz w:val="24"/>
          <w:szCs w:val="24"/>
        </w:rPr>
        <w:t xml:space="preserve">bez </w:t>
      </w:r>
      <w:r w:rsidR="00A81CF8" w:rsidRPr="008E513A">
        <w:rPr>
          <w:rFonts w:ascii="Garamond" w:eastAsia="Arial" w:hAnsi="Garamond" w:cs="Segoe UI Light"/>
          <w:iCs/>
          <w:color w:val="000000"/>
          <w:sz w:val="24"/>
          <w:szCs w:val="24"/>
        </w:rPr>
        <w:t xml:space="preserve">uwag i zastrzeżeń. </w:t>
      </w:r>
      <w:r w:rsidR="00AF0447" w:rsidRPr="008E513A">
        <w:rPr>
          <w:rFonts w:ascii="Garamond" w:eastAsia="Arial" w:hAnsi="Garamond" w:cs="Segoe UI Light"/>
          <w:iCs/>
          <w:color w:val="000000"/>
          <w:sz w:val="24"/>
          <w:szCs w:val="24"/>
        </w:rPr>
        <w:t xml:space="preserve">Dopuszcza się możliwość podpisania protokołu odbioru końcowego  pomimo uwag i zastrzeżeń, jeżeli nie mają one istotnego wpływu na wykonanie przedmiotu umowy i zostaną wskazane terminu usunięcia wskazanych w protokole zastrzeżeń. </w:t>
      </w:r>
      <w:r w:rsidR="005F491B" w:rsidRPr="008E513A">
        <w:rPr>
          <w:rFonts w:ascii="Garamond" w:eastAsia="Arial" w:hAnsi="Garamond" w:cs="Segoe UI Light"/>
          <w:iCs/>
          <w:color w:val="000000"/>
          <w:sz w:val="24"/>
          <w:szCs w:val="24"/>
        </w:rPr>
        <w:t>Protokół o</w:t>
      </w:r>
      <w:r w:rsidRPr="008E513A">
        <w:rPr>
          <w:rFonts w:ascii="Garamond" w:eastAsia="Arial" w:hAnsi="Garamond" w:cs="Segoe UI Light"/>
          <w:iCs/>
          <w:color w:val="000000"/>
          <w:sz w:val="24"/>
          <w:szCs w:val="24"/>
        </w:rPr>
        <w:t xml:space="preserve">dbioru </w:t>
      </w:r>
      <w:r w:rsidR="005F491B" w:rsidRPr="008E513A">
        <w:rPr>
          <w:rFonts w:ascii="Garamond" w:eastAsia="Arial" w:hAnsi="Garamond" w:cs="Segoe UI Light"/>
          <w:iCs/>
          <w:color w:val="000000"/>
          <w:sz w:val="24"/>
          <w:szCs w:val="24"/>
        </w:rPr>
        <w:t xml:space="preserve">końcowego </w:t>
      </w:r>
      <w:r w:rsidRPr="008E513A">
        <w:rPr>
          <w:rFonts w:ascii="Garamond" w:eastAsia="Arial" w:hAnsi="Garamond" w:cs="Segoe UI Light"/>
          <w:iCs/>
          <w:color w:val="000000"/>
          <w:sz w:val="24"/>
          <w:szCs w:val="24"/>
        </w:rPr>
        <w:t>sporządzony zostanie w formie pisemnej, pod rygorem nieważności, w dwóch egzemplarzach, po jed</w:t>
      </w:r>
      <w:r w:rsidR="005F491B" w:rsidRPr="008E513A">
        <w:rPr>
          <w:rFonts w:ascii="Garamond" w:eastAsia="Arial" w:hAnsi="Garamond" w:cs="Segoe UI Light"/>
          <w:iCs/>
          <w:color w:val="000000"/>
          <w:sz w:val="24"/>
          <w:szCs w:val="24"/>
        </w:rPr>
        <w:t>nym dla każdej ze Stron</w:t>
      </w:r>
      <w:r w:rsidR="00627F33" w:rsidRPr="008E513A">
        <w:rPr>
          <w:rFonts w:ascii="Garamond" w:eastAsia="Arial" w:hAnsi="Garamond" w:cs="Segoe UI Light"/>
          <w:iCs/>
          <w:color w:val="000000"/>
          <w:sz w:val="24"/>
          <w:szCs w:val="24"/>
        </w:rPr>
        <w:t>, a jego podpisanie przez Zamawiającego jest podstawa do wystawienia faktury, zgodnie z postanowieniami §5 Umowy.</w:t>
      </w:r>
      <w:r w:rsidR="005F491B" w:rsidRPr="008E513A">
        <w:rPr>
          <w:rFonts w:ascii="Garamond" w:eastAsia="Arial" w:hAnsi="Garamond" w:cs="Segoe UI Light"/>
          <w:iCs/>
          <w:color w:val="000000"/>
          <w:sz w:val="24"/>
          <w:szCs w:val="24"/>
        </w:rPr>
        <w:t>.</w:t>
      </w:r>
    </w:p>
    <w:p w14:paraId="3D889754"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w:t>
      </w:r>
      <w:r w:rsidR="00172BFF" w:rsidRPr="008E513A">
        <w:rPr>
          <w:rFonts w:ascii="Garamond" w:eastAsia="Arial" w:hAnsi="Garamond" w:cs="Segoe UI Light"/>
          <w:iCs/>
          <w:color w:val="000000"/>
          <w:sz w:val="24"/>
          <w:szCs w:val="24"/>
        </w:rPr>
        <w:t>okonania weryfikacji wykonania p</w:t>
      </w:r>
      <w:r w:rsidRPr="008E513A">
        <w:rPr>
          <w:rFonts w:ascii="Garamond" w:eastAsia="Arial" w:hAnsi="Garamond" w:cs="Segoe UI Light"/>
          <w:iCs/>
          <w:color w:val="000000"/>
          <w:sz w:val="24"/>
          <w:szCs w:val="24"/>
        </w:rPr>
        <w:t>rzedmiotu Umowy lub</w:t>
      </w:r>
      <w:r w:rsidR="00A66D82"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poszczególnych jego części przez podmiot zewnętrzny. Zamawiający ma prawo do weryfikacji należytego wykonania </w:t>
      </w:r>
      <w:r w:rsidR="00172BFF"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dowolną metodą, w tym także z wykorzystaniem opinii zewnętrznego audytora</w:t>
      </w:r>
      <w:r w:rsidR="001E782E" w:rsidRPr="008E513A">
        <w:rPr>
          <w:rFonts w:ascii="Garamond" w:eastAsia="Arial" w:hAnsi="Garamond" w:cs="Segoe UI Light"/>
          <w:iCs/>
          <w:color w:val="000000"/>
          <w:sz w:val="24"/>
          <w:szCs w:val="24"/>
        </w:rPr>
        <w:t>/biegłego</w:t>
      </w:r>
      <w:r w:rsidRPr="008E513A">
        <w:rPr>
          <w:rFonts w:ascii="Garamond" w:eastAsia="Arial" w:hAnsi="Garamond" w:cs="Segoe UI Light"/>
          <w:iCs/>
          <w:color w:val="000000"/>
          <w:sz w:val="24"/>
          <w:szCs w:val="24"/>
        </w:rPr>
        <w:t>. W</w:t>
      </w:r>
      <w:r w:rsidR="00A66D8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uzgodnienie określonych scenariuszy testowych nie wyklucza prawa do weryfikacji prac innymi testami.</w:t>
      </w:r>
    </w:p>
    <w:p w14:paraId="3C224A75" w14:textId="77777777" w:rsidR="00EE02F6"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0A8F3549" w14:textId="77777777" w:rsidR="00345C08" w:rsidRPr="008E513A" w:rsidRDefault="00345C08" w:rsidP="00345C08">
      <w:pPr>
        <w:pStyle w:val="Akapitzlist"/>
        <w:tabs>
          <w:tab w:val="left" w:pos="920"/>
        </w:tabs>
        <w:spacing w:after="0"/>
        <w:ind w:left="360" w:right="-20"/>
        <w:jc w:val="both"/>
        <w:rPr>
          <w:rFonts w:ascii="Garamond" w:eastAsia="Arial" w:hAnsi="Garamond" w:cs="Segoe UI Light"/>
          <w:iCs/>
          <w:color w:val="000000"/>
          <w:sz w:val="24"/>
          <w:szCs w:val="24"/>
        </w:rPr>
      </w:pPr>
    </w:p>
    <w:p w14:paraId="32FBEFA3"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2</w:t>
      </w:r>
    </w:p>
    <w:p w14:paraId="062509F3" w14:textId="23A4C4BB"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GWARANCJA</w:t>
      </w:r>
      <w:r w:rsidR="00874256">
        <w:rPr>
          <w:rFonts w:ascii="Garamond" w:eastAsia="Arial" w:hAnsi="Garamond" w:cs="Segoe UI Light"/>
          <w:b/>
          <w:bCs/>
          <w:iCs/>
          <w:color w:val="000000"/>
          <w:sz w:val="24"/>
          <w:szCs w:val="24"/>
        </w:rPr>
        <w:t xml:space="preserve"> NA SPRZĘT ORAZ GWARANCJA UTRZYMANIA SYSTEMU</w:t>
      </w:r>
    </w:p>
    <w:p w14:paraId="55FB5890" w14:textId="77777777" w:rsidR="005D2023" w:rsidRPr="008E513A" w:rsidRDefault="005D2023" w:rsidP="00956AFA">
      <w:pPr>
        <w:spacing w:after="0"/>
        <w:ind w:right="-20"/>
        <w:jc w:val="both"/>
        <w:rPr>
          <w:rFonts w:ascii="Garamond" w:hAnsi="Garamond" w:cs="Segoe UI Light"/>
          <w:iCs/>
          <w:color w:val="000000"/>
          <w:sz w:val="24"/>
          <w:szCs w:val="24"/>
        </w:rPr>
      </w:pPr>
    </w:p>
    <w:p w14:paraId="26816960" w14:textId="77777777" w:rsidR="005D2023" w:rsidRPr="008E513A" w:rsidRDefault="00871D7B" w:rsidP="000D6881">
      <w:pPr>
        <w:pStyle w:val="Akapitzlist"/>
        <w:numPr>
          <w:ilvl w:val="0"/>
          <w:numId w:val="6"/>
        </w:numPr>
        <w:spacing w:after="0"/>
        <w:ind w:left="426" w:right="-20" w:hanging="426"/>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udziela Zamawiającemu gwarancji na zasadach</w:t>
      </w:r>
      <w:r w:rsidR="0044242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opisanych poniżej.</w:t>
      </w:r>
    </w:p>
    <w:p w14:paraId="4DB45247" w14:textId="77777777" w:rsidR="00282924" w:rsidRPr="008E513A"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t xml:space="preserve">Wykonawca udziela gwarancji na </w:t>
      </w:r>
      <w:r w:rsidR="00EC4C57" w:rsidRPr="008E513A">
        <w:rPr>
          <w:rFonts w:ascii="Garamond" w:eastAsia="Times New Roman" w:hAnsi="Garamond" w:cs="Segoe UI Light"/>
          <w:bCs/>
          <w:iCs/>
          <w:color w:val="000000"/>
          <w:sz w:val="24"/>
          <w:szCs w:val="24"/>
          <w:lang w:eastAsia="pl-PL"/>
        </w:rPr>
        <w:t>dostarczon</w:t>
      </w:r>
      <w:r w:rsidR="006E7A55" w:rsidRPr="008E513A">
        <w:rPr>
          <w:rFonts w:ascii="Garamond" w:eastAsia="Times New Roman" w:hAnsi="Garamond" w:cs="Segoe UI Light"/>
          <w:bCs/>
          <w:iCs/>
          <w:color w:val="000000"/>
          <w:sz w:val="24"/>
          <w:szCs w:val="24"/>
          <w:lang w:eastAsia="pl-PL"/>
        </w:rPr>
        <w:t xml:space="preserve">y </w:t>
      </w:r>
      <w:r w:rsidR="006E1E16" w:rsidRPr="008E513A">
        <w:rPr>
          <w:rFonts w:ascii="Garamond" w:eastAsia="Times New Roman" w:hAnsi="Garamond" w:cs="Segoe UI Light"/>
          <w:bCs/>
          <w:iCs/>
          <w:color w:val="000000"/>
          <w:sz w:val="24"/>
          <w:szCs w:val="24"/>
          <w:lang w:eastAsia="pl-PL"/>
        </w:rPr>
        <w:t>S</w:t>
      </w:r>
      <w:r w:rsidR="006E7A55" w:rsidRPr="008E513A">
        <w:rPr>
          <w:rFonts w:ascii="Garamond" w:eastAsia="Times New Roman" w:hAnsi="Garamond" w:cs="Segoe UI Light"/>
          <w:bCs/>
          <w:iCs/>
          <w:color w:val="000000"/>
          <w:sz w:val="24"/>
          <w:szCs w:val="24"/>
          <w:lang w:eastAsia="pl-PL"/>
        </w:rPr>
        <w:t>przęt,</w:t>
      </w:r>
      <w:r w:rsidR="00EC4C57" w:rsidRPr="008E513A">
        <w:rPr>
          <w:rFonts w:ascii="Garamond" w:eastAsia="Times New Roman" w:hAnsi="Garamond" w:cs="Segoe UI Light"/>
          <w:bCs/>
          <w:iCs/>
          <w:color w:val="000000"/>
          <w:sz w:val="24"/>
          <w:szCs w:val="24"/>
          <w:lang w:eastAsia="pl-PL"/>
        </w:rPr>
        <w:t xml:space="preserve"> </w:t>
      </w:r>
      <w:r w:rsidRPr="008E513A">
        <w:rPr>
          <w:rFonts w:ascii="Garamond" w:eastAsia="Times New Roman" w:hAnsi="Garamond" w:cs="Segoe UI Light"/>
          <w:bCs/>
          <w:iCs/>
          <w:color w:val="000000"/>
          <w:sz w:val="24"/>
          <w:szCs w:val="24"/>
          <w:lang w:eastAsia="pl-PL"/>
        </w:rPr>
        <w:t xml:space="preserve">na okres </w:t>
      </w:r>
      <w:r w:rsidR="00A03ED4" w:rsidRPr="008E513A">
        <w:rPr>
          <w:rFonts w:ascii="Garamond" w:eastAsia="Times New Roman" w:hAnsi="Garamond" w:cs="Segoe UI Light"/>
          <w:bCs/>
          <w:iCs/>
          <w:color w:val="000000"/>
          <w:sz w:val="24"/>
          <w:szCs w:val="24"/>
          <w:lang w:eastAsia="pl-PL"/>
        </w:rPr>
        <w:t xml:space="preserve">zgodny z gwarancją oferowaną przez producenta Sprzętu , jednakże na okres nie krótszy niż </w:t>
      </w:r>
      <w:r w:rsidR="006E7A55" w:rsidRPr="008E513A">
        <w:rPr>
          <w:rFonts w:ascii="Garamond" w:eastAsia="Times New Roman" w:hAnsi="Garamond" w:cs="Segoe UI Light"/>
          <w:bCs/>
          <w:iCs/>
          <w:color w:val="000000"/>
          <w:sz w:val="24"/>
          <w:szCs w:val="24"/>
          <w:lang w:eastAsia="pl-PL"/>
        </w:rPr>
        <w:t>12</w:t>
      </w:r>
      <w:r w:rsidRPr="008E513A">
        <w:rPr>
          <w:rFonts w:ascii="Garamond" w:eastAsia="Times New Roman" w:hAnsi="Garamond" w:cs="Segoe UI Light"/>
          <w:bCs/>
          <w:iCs/>
          <w:color w:val="000000"/>
          <w:sz w:val="24"/>
          <w:szCs w:val="24"/>
          <w:lang w:eastAsia="pl-PL"/>
        </w:rPr>
        <w:t xml:space="preserve"> miesięcy </w:t>
      </w:r>
      <w:r w:rsidRPr="008E513A">
        <w:rPr>
          <w:rFonts w:ascii="Garamond" w:eastAsia="Arial" w:hAnsi="Garamond" w:cs="Segoe UI Light"/>
          <w:iCs/>
          <w:color w:val="000000"/>
          <w:sz w:val="24"/>
          <w:szCs w:val="24"/>
        </w:rPr>
        <w:t>od daty podpisania protokołu odbioru końcowego bez uwag i zastrzeżeń</w:t>
      </w:r>
      <w:r w:rsidR="00276C47" w:rsidRPr="008E513A">
        <w:rPr>
          <w:rFonts w:ascii="Garamond" w:eastAsia="Arial" w:hAnsi="Garamond" w:cs="Segoe UI Light"/>
          <w:iCs/>
          <w:color w:val="000000"/>
          <w:sz w:val="24"/>
          <w:szCs w:val="24"/>
        </w:rPr>
        <w:t>, chyba, że dłuższy termin gwarancji wskazany jest w wymogach Opisu przedmiotu Zamówienia w odniesieniu do konkretnego rodzaju sprzętu.</w:t>
      </w:r>
      <w:r w:rsidRPr="008E513A">
        <w:rPr>
          <w:rFonts w:ascii="Garamond" w:eastAsia="Times New Roman" w:hAnsi="Garamond" w:cs="Segoe UI Light"/>
          <w:bCs/>
          <w:iCs/>
          <w:color w:val="000000"/>
          <w:sz w:val="24"/>
          <w:szCs w:val="24"/>
          <w:lang w:eastAsia="pl-PL"/>
        </w:rPr>
        <w:t xml:space="preserve"> </w:t>
      </w:r>
      <w:r w:rsidR="00A03ED4" w:rsidRPr="008E513A">
        <w:rPr>
          <w:rFonts w:ascii="Garamond" w:eastAsia="Times New Roman" w:hAnsi="Garamond" w:cs="Segoe UI Light"/>
          <w:bCs/>
          <w:iCs/>
          <w:color w:val="000000"/>
          <w:sz w:val="24"/>
          <w:szCs w:val="24"/>
          <w:lang w:eastAsia="pl-PL"/>
        </w:rPr>
        <w:t xml:space="preserve">. </w:t>
      </w:r>
    </w:p>
    <w:p w14:paraId="19C555CC"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Wszystkie naprawy gwarancyjne sprzętu realizowane będą </w:t>
      </w:r>
      <w:r w:rsidR="00711119" w:rsidRPr="008E513A">
        <w:rPr>
          <w:rFonts w:ascii="Garamond" w:eastAsia="Arial" w:hAnsi="Garamond" w:cs="Segoe UI Light"/>
          <w:iCs/>
          <w:color w:val="000000"/>
          <w:sz w:val="24"/>
          <w:szCs w:val="24"/>
        </w:rPr>
        <w:t xml:space="preserve">zgodnie z </w:t>
      </w:r>
      <w:r w:rsidR="00172BFF" w:rsidRPr="008E513A">
        <w:rPr>
          <w:rFonts w:ascii="Garamond" w:eastAsia="Arial" w:hAnsi="Garamond" w:cs="Segoe UI Light"/>
          <w:iCs/>
          <w:color w:val="000000"/>
          <w:sz w:val="24"/>
          <w:szCs w:val="24"/>
        </w:rPr>
        <w:t>warunkami gwarancji producenta S</w:t>
      </w:r>
      <w:r w:rsidR="00711119" w:rsidRPr="008E513A">
        <w:rPr>
          <w:rFonts w:ascii="Garamond" w:eastAsia="Arial" w:hAnsi="Garamond" w:cs="Segoe UI Light"/>
          <w:iCs/>
          <w:color w:val="000000"/>
          <w:sz w:val="24"/>
          <w:szCs w:val="24"/>
        </w:rPr>
        <w:t>przętu</w:t>
      </w:r>
      <w:r w:rsidRPr="008E513A">
        <w:rPr>
          <w:rFonts w:ascii="Garamond" w:eastAsia="Arial" w:hAnsi="Garamond" w:cs="Segoe UI Light"/>
          <w:iCs/>
          <w:color w:val="000000"/>
          <w:sz w:val="24"/>
          <w:szCs w:val="24"/>
        </w:rPr>
        <w:t>.</w:t>
      </w:r>
    </w:p>
    <w:p w14:paraId="42792B15"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twarde dyski zainstalowane w dostarczonym w ramach zamówienia sprzęcie po awarii pozostają własnością Zamawiającego.</w:t>
      </w:r>
    </w:p>
    <w:p w14:paraId="3D769268" w14:textId="77777777" w:rsidR="005D2023" w:rsidRPr="008E513A" w:rsidRDefault="00871D7B" w:rsidP="000D6881">
      <w:pPr>
        <w:pStyle w:val="Akapitzlist"/>
        <w:numPr>
          <w:ilvl w:val="0"/>
          <w:numId w:val="6"/>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dostarczany w ramach </w:t>
      </w:r>
      <w:r w:rsidR="00C452A2"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sprzęt zgodnie z wymaganiami określonymi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Szczegółowym Opisie Przedmiotu Zamówienia, stanowiącym część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udostępnia funkcje bądź usługi w formie czasowo ograniczonej subskrypcji, Wykonawca dostarczy te subskrypcje na okres równy okresowi gwarancji.</w:t>
      </w:r>
    </w:p>
    <w:p w14:paraId="08DB6817"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stanowi dokument gwarancyjny bez konieczności składania dodatkowego dokumentu na okoliczność udzielenia gwarancji, poza wymienionymi w Umowie.</w:t>
      </w:r>
    </w:p>
    <w:p w14:paraId="6434F8B2"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złożenia przez Zamawiającego oświadczenia o odstąpieniu od Umowy wywołującym skutek wyłącznie w stosunku do jej części, gwarancja w zakresie </w:t>
      </w:r>
      <w:r w:rsidR="00C452A2" w:rsidRPr="008E513A">
        <w:rPr>
          <w:rFonts w:ascii="Garamond" w:eastAsia="Arial" w:hAnsi="Garamond" w:cs="Segoe UI Light"/>
          <w:iCs/>
          <w:color w:val="000000"/>
          <w:sz w:val="24"/>
          <w:szCs w:val="24"/>
        </w:rPr>
        <w:t>części przedmiotu Umowy</w:t>
      </w:r>
      <w:r w:rsidRPr="008E513A">
        <w:rPr>
          <w:rFonts w:ascii="Garamond" w:eastAsia="Arial" w:hAnsi="Garamond" w:cs="Segoe UI Light"/>
          <w:iCs/>
          <w:color w:val="000000"/>
          <w:sz w:val="24"/>
          <w:szCs w:val="24"/>
        </w:rPr>
        <w:t xml:space="preserve"> nieob</w:t>
      </w:r>
      <w:r w:rsidR="00C452A2" w:rsidRPr="008E513A">
        <w:rPr>
          <w:rFonts w:ascii="Garamond" w:eastAsia="Arial" w:hAnsi="Garamond" w:cs="Segoe UI Light"/>
          <w:iCs/>
          <w:color w:val="000000"/>
          <w:sz w:val="24"/>
          <w:szCs w:val="24"/>
        </w:rPr>
        <w:t>jętej</w:t>
      </w:r>
      <w:r w:rsidRPr="008E513A">
        <w:rPr>
          <w:rFonts w:ascii="Garamond" w:eastAsia="Arial" w:hAnsi="Garamond" w:cs="Segoe UI Light"/>
          <w:iCs/>
          <w:color w:val="000000"/>
          <w:sz w:val="24"/>
          <w:szCs w:val="24"/>
        </w:rPr>
        <w:t xml:space="preserve"> skutkiem odstąpienia rozpoczyna bieg od momentu złożenia oświadczenia o odstąpieniu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trwa przez okres wymagany w Umowie.</w:t>
      </w:r>
    </w:p>
    <w:p w14:paraId="5F35A34C" w14:textId="77777777" w:rsidR="00F94784" w:rsidRPr="008E513A" w:rsidRDefault="00F94784"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Okres rękojmi za wady Strony ustalają na okres tożsamy z minimalnym wymaganym okresem udzielonej przez Wykonawcę gwarancji, zgodnie z ust. 2</w:t>
      </w:r>
    </w:p>
    <w:p w14:paraId="27C68443" w14:textId="77777777" w:rsidR="00790B8C"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Gwarancja nie wyłącza, nie ogranicza ani nie zawiesza uprawnień Zamawiającego wynikających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przepisów prawa o rękojmi za wady. Zamawiający uprawniony jest do wykonywania uprawnień z tytułu rękojmi za wady, niezależnie od uprawnień wynikających z</w:t>
      </w:r>
      <w:r w:rsidR="00D76C79"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gwarancji.</w:t>
      </w:r>
    </w:p>
    <w:p w14:paraId="4544AED4" w14:textId="3842D4AB" w:rsidR="00C327FB" w:rsidRPr="00C327FB" w:rsidRDefault="00C327FB" w:rsidP="00C327FB">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Pr>
          <w:rFonts w:ascii="Garamond" w:eastAsia="Arial" w:hAnsi="Garamond" w:cs="Segoe UI Light"/>
          <w:iCs/>
          <w:color w:val="000000"/>
          <w:sz w:val="24"/>
          <w:szCs w:val="24"/>
        </w:rPr>
        <w:t xml:space="preserve">Strony rozszerzają zakres gwarancji, </w:t>
      </w:r>
      <w:r w:rsidR="00894F1A">
        <w:rPr>
          <w:rFonts w:ascii="Garamond" w:eastAsia="Arial" w:hAnsi="Garamond" w:cs="Segoe UI Light"/>
          <w:iCs/>
          <w:color w:val="000000"/>
          <w:sz w:val="24"/>
          <w:szCs w:val="24"/>
        </w:rPr>
        <w:t xml:space="preserve">niezależnie od gwarancji udzielonej na Sprzęt, </w:t>
      </w:r>
      <w:r>
        <w:rPr>
          <w:rFonts w:ascii="Garamond" w:eastAsia="Arial" w:hAnsi="Garamond" w:cs="Segoe UI Light"/>
          <w:iCs/>
          <w:color w:val="000000"/>
          <w:sz w:val="24"/>
          <w:szCs w:val="24"/>
        </w:rPr>
        <w:t xml:space="preserve">na konieczność nieodpłatnego świadczenia usług Utrzymania Systemu, w okresie gwarancji </w:t>
      </w:r>
      <w:r w:rsidR="00894F1A">
        <w:rPr>
          <w:rFonts w:ascii="Garamond" w:eastAsia="Arial" w:hAnsi="Garamond" w:cs="Segoe UI Light"/>
          <w:iCs/>
          <w:color w:val="000000"/>
          <w:sz w:val="24"/>
          <w:szCs w:val="24"/>
        </w:rPr>
        <w:t xml:space="preserve">Utrzymania Systemu (zwana Gwarancją Utrzymania Systemu), </w:t>
      </w:r>
      <w:r>
        <w:rPr>
          <w:rFonts w:ascii="Garamond" w:eastAsia="Arial" w:hAnsi="Garamond" w:cs="Segoe UI Light"/>
          <w:iCs/>
          <w:color w:val="000000"/>
          <w:sz w:val="24"/>
          <w:szCs w:val="24"/>
        </w:rPr>
        <w:t xml:space="preserve">zgodnie z </w:t>
      </w:r>
      <w:r w:rsidRPr="00C327FB">
        <w:rPr>
          <w:rFonts w:ascii="Garamond" w:eastAsia="Arial" w:hAnsi="Garamond" w:cs="Segoe UI Light"/>
          <w:iCs/>
          <w:color w:val="000000"/>
          <w:sz w:val="24"/>
          <w:szCs w:val="24"/>
        </w:rPr>
        <w:t xml:space="preserve">zaoferowanym przez Wykonawcę </w:t>
      </w:r>
      <w:r>
        <w:rPr>
          <w:rFonts w:ascii="Garamond" w:eastAsia="Arial" w:hAnsi="Garamond" w:cs="Segoe UI Light"/>
          <w:iCs/>
          <w:color w:val="000000"/>
          <w:sz w:val="24"/>
          <w:szCs w:val="24"/>
        </w:rPr>
        <w:t xml:space="preserve">okresie </w:t>
      </w:r>
      <w:r w:rsidRPr="00C327FB">
        <w:rPr>
          <w:rFonts w:ascii="Garamond" w:eastAsia="Arial" w:hAnsi="Garamond" w:cs="Segoe UI Light"/>
          <w:iCs/>
          <w:color w:val="000000"/>
          <w:sz w:val="24"/>
          <w:szCs w:val="24"/>
        </w:rPr>
        <w:t>w złożonej ofercie tj. xx (</w:t>
      </w:r>
      <w:r>
        <w:rPr>
          <w:rFonts w:ascii="Garamond" w:eastAsia="Arial" w:hAnsi="Garamond" w:cs="Segoe UI Light"/>
          <w:iCs/>
          <w:color w:val="000000"/>
          <w:sz w:val="24"/>
          <w:szCs w:val="24"/>
        </w:rPr>
        <w:t xml:space="preserve">do uzupełnienia z zastrzeżeniem </w:t>
      </w:r>
      <w:r w:rsidRPr="00C327FB">
        <w:rPr>
          <w:rFonts w:ascii="Garamond" w:eastAsia="Arial" w:hAnsi="Garamond" w:cs="Segoe UI Light"/>
          <w:iCs/>
          <w:color w:val="000000"/>
          <w:sz w:val="24"/>
          <w:szCs w:val="24"/>
        </w:rPr>
        <w:t>minimum 48 miesięcy  maksymalnie 54 miesięcy. od ostatecznego protokolarnego przekazania przedmiotu zamówienia)</w:t>
      </w:r>
      <w:r>
        <w:rPr>
          <w:rFonts w:ascii="Garamond" w:eastAsia="Arial" w:hAnsi="Garamond" w:cs="Segoe UI Light"/>
          <w:iCs/>
          <w:color w:val="000000"/>
          <w:sz w:val="24"/>
          <w:szCs w:val="24"/>
        </w:rPr>
        <w:t xml:space="preserve">. Szczegółowy zakres zobowiązań gwarancyjnych w zakresie utrzymania Systemu, określa załącznik nr 3. </w:t>
      </w:r>
    </w:p>
    <w:p w14:paraId="5D2A7E1E" w14:textId="76F3C7AA" w:rsidR="00C327FB" w:rsidRPr="008E513A" w:rsidRDefault="00C327FB" w:rsidP="00832A48">
      <w:pPr>
        <w:pStyle w:val="Akapitzlist"/>
        <w:tabs>
          <w:tab w:val="left" w:pos="426"/>
        </w:tabs>
        <w:spacing w:after="0"/>
        <w:ind w:left="360" w:right="-20"/>
        <w:jc w:val="both"/>
        <w:rPr>
          <w:rFonts w:ascii="Garamond" w:eastAsia="Arial" w:hAnsi="Garamond" w:cs="Segoe UI Light"/>
          <w:iCs/>
          <w:color w:val="000000"/>
          <w:sz w:val="24"/>
          <w:szCs w:val="24"/>
        </w:rPr>
      </w:pPr>
    </w:p>
    <w:p w14:paraId="05CCB62A" w14:textId="77777777" w:rsidR="00790B8C" w:rsidRPr="008E513A" w:rsidRDefault="00790B8C" w:rsidP="004B52BB">
      <w:pPr>
        <w:spacing w:after="0"/>
        <w:ind w:right="-20"/>
        <w:jc w:val="center"/>
        <w:rPr>
          <w:rFonts w:ascii="Garamond" w:eastAsia="Arial" w:hAnsi="Garamond" w:cs="Segoe UI Light"/>
          <w:b/>
          <w:bCs/>
          <w:iCs/>
          <w:color w:val="000000"/>
          <w:sz w:val="24"/>
          <w:szCs w:val="24"/>
        </w:rPr>
      </w:pPr>
    </w:p>
    <w:p w14:paraId="19752919"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3</w:t>
      </w:r>
    </w:p>
    <w:p w14:paraId="3EB674A1"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DOKUMENTACJA</w:t>
      </w:r>
    </w:p>
    <w:p w14:paraId="78A52871" w14:textId="77777777" w:rsidR="005D2023" w:rsidRPr="008E513A" w:rsidRDefault="005D2023" w:rsidP="00956AFA">
      <w:pPr>
        <w:spacing w:before="6" w:after="0"/>
        <w:ind w:right="-20"/>
        <w:jc w:val="both"/>
        <w:rPr>
          <w:rFonts w:ascii="Garamond" w:hAnsi="Garamond" w:cs="Segoe UI Light"/>
          <w:iCs/>
          <w:color w:val="000000"/>
          <w:sz w:val="24"/>
          <w:szCs w:val="24"/>
        </w:rPr>
      </w:pPr>
    </w:p>
    <w:p w14:paraId="730D5CBA" w14:textId="77777777" w:rsidR="005D2023" w:rsidRPr="008E513A" w:rsidRDefault="00871D7B" w:rsidP="000D6881">
      <w:pPr>
        <w:pStyle w:val="Akapitzlist"/>
        <w:numPr>
          <w:ilvl w:val="0"/>
          <w:numId w:val="2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opracuje i przekaże Zamawiającemu poniższą dokumentację</w:t>
      </w:r>
      <w:r w:rsidR="00C452A2" w:rsidRPr="008E513A">
        <w:rPr>
          <w:rFonts w:ascii="Garamond" w:eastAsia="Arial" w:hAnsi="Garamond" w:cs="Segoe UI Light"/>
          <w:iCs/>
          <w:color w:val="000000"/>
          <w:sz w:val="24"/>
          <w:szCs w:val="24"/>
        </w:rPr>
        <w:t>:</w:t>
      </w:r>
    </w:p>
    <w:p w14:paraId="62AB3824" w14:textId="77777777" w:rsidR="005D2023" w:rsidRPr="008E513A" w:rsidRDefault="005B39D8" w:rsidP="000D6881">
      <w:pPr>
        <w:pStyle w:val="Akapitzlist"/>
        <w:numPr>
          <w:ilvl w:val="1"/>
          <w:numId w:val="21"/>
        </w:numPr>
        <w:spacing w:before="56"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a</w:t>
      </w:r>
      <w:r w:rsidR="00871D7B" w:rsidRPr="008E513A">
        <w:rPr>
          <w:rFonts w:ascii="Garamond" w:eastAsia="Arial" w:hAnsi="Garamond" w:cs="Segoe UI Light"/>
          <w:iCs/>
          <w:color w:val="000000"/>
          <w:sz w:val="24"/>
          <w:szCs w:val="24"/>
        </w:rPr>
        <w:t xml:space="preserve">ktualną Instrukcję obsługi użytkownika zawierającą dokumentację opisującą nadawanie przez administratora uprawnień dla użytkowników, </w:t>
      </w:r>
      <w:r w:rsidR="002F571C" w:rsidRPr="008E513A">
        <w:rPr>
          <w:rFonts w:ascii="Garamond" w:eastAsia="Arial" w:hAnsi="Garamond" w:cs="Segoe UI Light"/>
          <w:iCs/>
          <w:color w:val="000000"/>
          <w:sz w:val="24"/>
          <w:szCs w:val="24"/>
        </w:rPr>
        <w:t>najpóźniej w</w:t>
      </w:r>
      <w:r w:rsidR="00871D7B" w:rsidRPr="008E513A">
        <w:rPr>
          <w:rFonts w:ascii="Garamond" w:eastAsia="Arial" w:hAnsi="Garamond" w:cs="Segoe UI Light"/>
          <w:iCs/>
          <w:color w:val="000000"/>
          <w:sz w:val="24"/>
          <w:szCs w:val="24"/>
        </w:rPr>
        <w:t xml:space="preserve"> </w:t>
      </w:r>
      <w:r w:rsidR="002F571C" w:rsidRPr="008E513A">
        <w:rPr>
          <w:rFonts w:ascii="Garamond" w:eastAsia="Arial" w:hAnsi="Garamond" w:cs="Segoe UI Light"/>
          <w:iCs/>
          <w:color w:val="000000"/>
          <w:sz w:val="24"/>
          <w:szCs w:val="24"/>
        </w:rPr>
        <w:t xml:space="preserve">dniu rozpoczęcia </w:t>
      </w:r>
      <w:r w:rsidR="00871D7B" w:rsidRPr="008E513A">
        <w:rPr>
          <w:rFonts w:ascii="Garamond" w:eastAsia="Arial" w:hAnsi="Garamond" w:cs="Segoe UI Light"/>
          <w:iCs/>
          <w:color w:val="000000"/>
          <w:sz w:val="24"/>
          <w:szCs w:val="24"/>
        </w:rPr>
        <w:t xml:space="preserve">instruktażu </w:t>
      </w:r>
      <w:r w:rsidR="00A90939" w:rsidRPr="008E513A">
        <w:rPr>
          <w:rFonts w:ascii="Garamond" w:eastAsia="Arial" w:hAnsi="Garamond" w:cs="Segoe UI Light"/>
          <w:iCs/>
          <w:color w:val="000000"/>
          <w:sz w:val="24"/>
          <w:szCs w:val="24"/>
        </w:rPr>
        <w:t>administratorów</w:t>
      </w:r>
      <w:r w:rsidR="009D3826" w:rsidRPr="008E513A">
        <w:rPr>
          <w:rFonts w:ascii="Garamond" w:eastAsia="Arial" w:hAnsi="Garamond" w:cs="Segoe UI Light"/>
          <w:iCs/>
          <w:color w:val="000000"/>
          <w:sz w:val="24"/>
          <w:szCs w:val="24"/>
        </w:rPr>
        <w:t>,</w:t>
      </w:r>
    </w:p>
    <w:p w14:paraId="5D959E8F" w14:textId="77777777" w:rsidR="005D2023" w:rsidRPr="008E513A" w:rsidRDefault="009D3826" w:rsidP="000D6881">
      <w:pPr>
        <w:pStyle w:val="Akapitzlist"/>
        <w:numPr>
          <w:ilvl w:val="1"/>
          <w:numId w:val="21"/>
        </w:numPr>
        <w:spacing w:before="62"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w:t>
      </w:r>
      <w:r w:rsidR="00871D7B" w:rsidRPr="008E513A">
        <w:rPr>
          <w:rFonts w:ascii="Garamond" w:eastAsia="Arial" w:hAnsi="Garamond" w:cs="Segoe UI Light"/>
          <w:iCs/>
          <w:color w:val="000000"/>
          <w:sz w:val="24"/>
          <w:szCs w:val="24"/>
        </w:rPr>
        <w:t>nstrukcję</w:t>
      </w:r>
      <w:r w:rsidR="00711119" w:rsidRPr="008E513A">
        <w:rPr>
          <w:rFonts w:ascii="Garamond" w:eastAsia="Arial" w:hAnsi="Garamond" w:cs="Segoe UI Light"/>
          <w:iCs/>
          <w:color w:val="000000"/>
          <w:sz w:val="24"/>
          <w:szCs w:val="24"/>
        </w:rPr>
        <w:t>/e</w:t>
      </w:r>
      <w:r w:rsidR="00871D7B" w:rsidRPr="008E513A">
        <w:rPr>
          <w:rFonts w:ascii="Garamond" w:eastAsia="Arial" w:hAnsi="Garamond" w:cs="Segoe UI Light"/>
          <w:iCs/>
          <w:color w:val="000000"/>
          <w:sz w:val="24"/>
          <w:szCs w:val="24"/>
        </w:rPr>
        <w:t xml:space="preserve"> administratora</w:t>
      </w:r>
      <w:r w:rsidR="005B39D8" w:rsidRPr="008E513A">
        <w:rPr>
          <w:rFonts w:ascii="Garamond" w:eastAsia="Arial" w:hAnsi="Garamond" w:cs="Segoe UI Light"/>
          <w:iCs/>
          <w:color w:val="000000"/>
          <w:sz w:val="24"/>
          <w:szCs w:val="24"/>
        </w:rPr>
        <w:t>,</w:t>
      </w:r>
    </w:p>
    <w:p w14:paraId="4FF0B9DA" w14:textId="77777777" w:rsidR="005D202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 xml:space="preserve">okumentację opisującą proces instalacji Systemu, parametryzację zakupionego oprogramowania oraz sposób archiwizacji i odtworzenia </w:t>
      </w:r>
      <w:r w:rsidR="004D4695" w:rsidRPr="008E513A">
        <w:rPr>
          <w:rFonts w:ascii="Garamond" w:eastAsia="Arial" w:hAnsi="Garamond" w:cs="Segoe UI Light"/>
          <w:iCs/>
          <w:color w:val="000000"/>
          <w:sz w:val="24"/>
          <w:szCs w:val="24"/>
        </w:rPr>
        <w:t>danych zgromadzonych w systemi</w:t>
      </w:r>
      <w:r w:rsidRPr="008E513A">
        <w:rPr>
          <w:rFonts w:ascii="Garamond" w:eastAsia="Arial" w:hAnsi="Garamond" w:cs="Segoe UI Light"/>
          <w:iCs/>
          <w:color w:val="000000"/>
          <w:sz w:val="24"/>
          <w:szCs w:val="24"/>
        </w:rPr>
        <w:t>e,</w:t>
      </w:r>
    </w:p>
    <w:p w14:paraId="3622E131" w14:textId="77777777" w:rsidR="00654913" w:rsidRPr="008E513A" w:rsidRDefault="005B39D8" w:rsidP="005D69BB">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okumentację archiwizacji</w:t>
      </w:r>
      <w:r w:rsidR="006D5695" w:rsidRPr="008E513A">
        <w:rPr>
          <w:rFonts w:ascii="Garamond" w:eastAsia="Arial" w:hAnsi="Garamond" w:cs="Segoe UI Light"/>
          <w:iCs/>
          <w:color w:val="000000"/>
          <w:sz w:val="24"/>
          <w:szCs w:val="24"/>
        </w:rPr>
        <w:t>, w tym „Procedurę backupu i archiwizacji”</w:t>
      </w:r>
      <w:r w:rsidR="00871D7B" w:rsidRPr="008E513A">
        <w:rPr>
          <w:rFonts w:ascii="Garamond" w:eastAsia="Arial" w:hAnsi="Garamond" w:cs="Segoe UI Light"/>
          <w:iCs/>
          <w:color w:val="000000"/>
          <w:sz w:val="24"/>
          <w:szCs w:val="24"/>
        </w:rPr>
        <w:t xml:space="preserve"> obejmującą zakres, harmonogram i sposób wykonywania kopii</w:t>
      </w:r>
      <w:r w:rsidR="003628FF"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iCs/>
          <w:color w:val="000000"/>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8E513A">
        <w:rPr>
          <w:rFonts w:ascii="Garamond" w:eastAsia="Arial" w:hAnsi="Garamond" w:cs="Segoe UI Light"/>
          <w:iCs/>
          <w:color w:val="000000"/>
          <w:sz w:val="24"/>
          <w:szCs w:val="24"/>
        </w:rPr>
        <w:t>skazanego okresu (np. kwartału)</w:t>
      </w:r>
      <w:r w:rsidRPr="008E513A">
        <w:rPr>
          <w:rFonts w:ascii="Garamond" w:eastAsia="Arial" w:hAnsi="Garamond" w:cs="Segoe UI Light"/>
          <w:iCs/>
          <w:color w:val="000000"/>
          <w:sz w:val="24"/>
          <w:szCs w:val="24"/>
        </w:rPr>
        <w:t>,</w:t>
      </w:r>
    </w:p>
    <w:p w14:paraId="7325E904" w14:textId="77777777" w:rsidR="0065491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654913" w:rsidRPr="008E513A">
        <w:rPr>
          <w:rFonts w:ascii="Garamond" w:eastAsia="Arial" w:hAnsi="Garamond" w:cs="Segoe UI Light"/>
          <w:iCs/>
          <w:color w:val="000000"/>
          <w:sz w:val="24"/>
          <w:szCs w:val="24"/>
        </w:rPr>
        <w:t>okumentacje opisującą awaryjne wyłączenie</w:t>
      </w:r>
      <w:r w:rsidR="004D4695" w:rsidRPr="008E513A">
        <w:rPr>
          <w:rFonts w:ascii="Garamond" w:eastAsia="Arial" w:hAnsi="Garamond" w:cs="Segoe UI Light"/>
          <w:iCs/>
          <w:color w:val="000000"/>
          <w:sz w:val="24"/>
          <w:szCs w:val="24"/>
        </w:rPr>
        <w:t xml:space="preserve"> oraz uruchomienie</w:t>
      </w:r>
      <w:r w:rsidR="00654913" w:rsidRPr="008E513A">
        <w:rPr>
          <w:rFonts w:ascii="Garamond" w:eastAsia="Arial" w:hAnsi="Garamond" w:cs="Segoe UI Light"/>
          <w:iCs/>
          <w:color w:val="000000"/>
          <w:sz w:val="24"/>
          <w:szCs w:val="24"/>
        </w:rPr>
        <w:t xml:space="preserve"> systemu</w:t>
      </w:r>
      <w:r w:rsidR="004D4695" w:rsidRPr="008E513A">
        <w:rPr>
          <w:rFonts w:ascii="Garamond" w:eastAsia="Arial" w:hAnsi="Garamond" w:cs="Segoe UI Light"/>
          <w:iCs/>
          <w:color w:val="000000"/>
          <w:sz w:val="24"/>
          <w:szCs w:val="24"/>
        </w:rPr>
        <w:t xml:space="preserve"> po awarii</w:t>
      </w:r>
      <w:r w:rsidR="00654913" w:rsidRPr="008E513A">
        <w:rPr>
          <w:rFonts w:ascii="Garamond" w:eastAsia="Arial" w:hAnsi="Garamond" w:cs="Segoe UI Light"/>
          <w:iCs/>
          <w:color w:val="000000"/>
          <w:sz w:val="24"/>
          <w:szCs w:val="24"/>
        </w:rPr>
        <w:t>.</w:t>
      </w:r>
    </w:p>
    <w:p w14:paraId="106944F4" w14:textId="77777777" w:rsidR="005B39D8" w:rsidRPr="008E513A" w:rsidRDefault="005B39D8"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Dokumentacja o której mowa w ust. 1 pkt 2) - 3) i 5) - 8) należy dostarczyć najpóźniej w dniu zgłoszenia gotowości do odbioru </w:t>
      </w:r>
      <w:r w:rsidR="009D3826" w:rsidRPr="008E513A">
        <w:rPr>
          <w:rFonts w:ascii="Garamond" w:eastAsia="Arial" w:hAnsi="Garamond" w:cs="Segoe UI Light"/>
          <w:iCs/>
          <w:color w:val="000000"/>
          <w:sz w:val="24"/>
          <w:szCs w:val="24"/>
        </w:rPr>
        <w:t>wdrożenia</w:t>
      </w:r>
      <w:r w:rsidRPr="008E513A">
        <w:rPr>
          <w:rFonts w:ascii="Garamond" w:eastAsia="Arial" w:hAnsi="Garamond" w:cs="Segoe UI Light"/>
          <w:iCs/>
          <w:color w:val="000000"/>
          <w:sz w:val="24"/>
          <w:szCs w:val="24"/>
        </w:rPr>
        <w:t>.</w:t>
      </w:r>
    </w:p>
    <w:p w14:paraId="3186F9EA" w14:textId="77777777" w:rsidR="00EB12C4" w:rsidRPr="008E513A" w:rsidRDefault="00EB12C4"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Wszelka </w:t>
      </w:r>
      <w:r w:rsidR="006D5695" w:rsidRPr="008E513A">
        <w:rPr>
          <w:rFonts w:ascii="Garamond" w:eastAsia="Arial" w:hAnsi="Garamond" w:cs="Segoe UI Light"/>
          <w:iCs/>
          <w:color w:val="000000"/>
          <w:sz w:val="24"/>
          <w:szCs w:val="24"/>
        </w:rPr>
        <w:t>Dokumentacja musi zostać dostarczona Zamawiającemu w formie elektronicznej na</w:t>
      </w:r>
      <w:r w:rsidR="00B150A2" w:rsidRPr="008E513A">
        <w:rPr>
          <w:rFonts w:ascii="Garamond" w:eastAsia="Arial" w:hAnsi="Garamond" w:cs="Segoe UI Light"/>
          <w:iCs/>
          <w:color w:val="000000"/>
          <w:sz w:val="24"/>
          <w:szCs w:val="24"/>
        </w:rPr>
        <w:t> </w:t>
      </w:r>
      <w:r w:rsidR="006D5695" w:rsidRPr="008E513A">
        <w:rPr>
          <w:rFonts w:ascii="Garamond" w:eastAsia="Arial" w:hAnsi="Garamond" w:cs="Segoe UI Light"/>
          <w:iCs/>
          <w:color w:val="000000"/>
          <w:sz w:val="24"/>
          <w:szCs w:val="24"/>
        </w:rPr>
        <w:t>trwałym nośniku dany</w:t>
      </w:r>
      <w:r w:rsidR="002C3F0E" w:rsidRPr="008E513A">
        <w:rPr>
          <w:rFonts w:ascii="Garamond" w:eastAsia="Arial" w:hAnsi="Garamond" w:cs="Segoe UI Light"/>
          <w:iCs/>
          <w:color w:val="000000"/>
          <w:sz w:val="24"/>
          <w:szCs w:val="24"/>
        </w:rPr>
        <w:t>ch (cd, dvd, blu-ray, pendrive)</w:t>
      </w:r>
      <w:r w:rsidRPr="008E513A">
        <w:rPr>
          <w:rFonts w:ascii="Garamond" w:eastAsia="Arial" w:hAnsi="Garamond" w:cs="Segoe UI Light"/>
          <w:iCs/>
          <w:color w:val="000000"/>
          <w:sz w:val="24"/>
          <w:szCs w:val="24"/>
        </w:rPr>
        <w:t>.</w:t>
      </w:r>
    </w:p>
    <w:p w14:paraId="7789090D" w14:textId="77777777" w:rsidR="00EE02F6" w:rsidRPr="008E513A" w:rsidRDefault="00EE02F6" w:rsidP="00956AFA">
      <w:pPr>
        <w:spacing w:after="0"/>
        <w:ind w:right="-20"/>
        <w:jc w:val="both"/>
        <w:rPr>
          <w:rFonts w:ascii="Garamond" w:hAnsi="Garamond" w:cs="Segoe UI Light"/>
          <w:iCs/>
          <w:color w:val="000000"/>
          <w:sz w:val="24"/>
          <w:szCs w:val="24"/>
        </w:rPr>
      </w:pPr>
    </w:p>
    <w:p w14:paraId="5F2D220B" w14:textId="77777777" w:rsidR="004735EC" w:rsidRPr="008E513A" w:rsidRDefault="004735EC" w:rsidP="00956AFA">
      <w:pPr>
        <w:spacing w:after="0"/>
        <w:ind w:right="-20"/>
        <w:jc w:val="both"/>
        <w:rPr>
          <w:rFonts w:ascii="Garamond" w:hAnsi="Garamond" w:cs="Segoe UI Light"/>
          <w:iCs/>
          <w:color w:val="000000"/>
          <w:sz w:val="24"/>
          <w:szCs w:val="24"/>
        </w:rPr>
      </w:pPr>
    </w:p>
    <w:p w14:paraId="617FF69B"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4</w:t>
      </w:r>
    </w:p>
    <w:p w14:paraId="052486C2"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 POSTANOWIENIA OGÓLNE</w:t>
      </w:r>
    </w:p>
    <w:p w14:paraId="655269E9" w14:textId="77777777" w:rsidR="005D2023" w:rsidRPr="008E513A" w:rsidRDefault="005D2023" w:rsidP="00956AFA">
      <w:pPr>
        <w:spacing w:after="0"/>
        <w:ind w:right="-20"/>
        <w:jc w:val="both"/>
        <w:rPr>
          <w:rFonts w:ascii="Garamond" w:hAnsi="Garamond" w:cs="Segoe UI Light"/>
          <w:iCs/>
          <w:color w:val="000000"/>
          <w:sz w:val="24"/>
          <w:szCs w:val="24"/>
        </w:rPr>
      </w:pPr>
    </w:p>
    <w:p w14:paraId="25B5FAA5" w14:textId="2D79ABA0"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na podstawie Umowy udzieli mu licencji opisanych Umową</w:t>
      </w:r>
      <w:r w:rsidR="008D4A06">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Celem jest zapewnienie Zamawiającemu możliwości korzystania z Systemu w sposób i w celu opisanym w Umowie oraz jego dalszego rozwoju</w:t>
      </w:r>
      <w:r w:rsidR="00413032" w:rsidRPr="008E513A">
        <w:rPr>
          <w:rFonts w:ascii="Garamond" w:eastAsia="Arial" w:hAnsi="Garamond" w:cs="Segoe UI Light"/>
          <w:iCs/>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8E513A">
        <w:rPr>
          <w:rFonts w:ascii="Garamond" w:eastAsia="Arial" w:hAnsi="Garamond" w:cs="Segoe UI Light"/>
          <w:iCs/>
          <w:color w:val="000000"/>
          <w:sz w:val="24"/>
          <w:szCs w:val="24"/>
        </w:rPr>
        <w:t>. Wszystkie oświadczenia Wykonawcy i zapisy Umowy należy interpretować zgodnie z powyższym celem Umowy.</w:t>
      </w:r>
    </w:p>
    <w:p w14:paraId="515D4E1A"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038A2433" w14:textId="77777777" w:rsidR="00293E3E"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659B6974" w14:textId="77777777" w:rsidR="00293E3E" w:rsidRPr="008E513A" w:rsidRDefault="00F94784" w:rsidP="00274206">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rPr>
        <w:t>W zakresie, w jakim z brzmienia Umowy lub właściwości Oprogramowania wynika, że Oprogramowanie lub jego komponenty (np. aplikacja użytkownika końcowego, skrypty, applety, inne elementy stron internetowych lub ekrany interfejsu użytkownika) przeznaczone są do udostępnienia podmiotom, z którymi Zamawiający współpracuje (</w:t>
      </w:r>
      <w:r w:rsidRPr="008E513A">
        <w:rPr>
          <w:rFonts w:ascii="Garamond" w:eastAsia="MS Mincho" w:hAnsi="Garamond"/>
          <w:iCs/>
          <w:color w:val="000000"/>
        </w:rPr>
        <w:t>świadczeniodawcy/usługodawcy na podstawie umowy lub/i zlecenia Zamawiającego</w:t>
      </w:r>
      <w:r w:rsidRPr="008E513A">
        <w:rPr>
          <w:rFonts w:ascii="Garamond" w:eastAsia="Arial" w:hAnsi="Garamond" w:cs="Segoe UI Light"/>
          <w:iCs/>
          <w:color w:val="000000"/>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8E513A">
        <w:rPr>
          <w:rFonts w:ascii="Garamond" w:eastAsia="Arial" w:hAnsi="Garamond" w:cs="Segoe UI Light"/>
          <w:iCs/>
          <w:color w:val="000000"/>
          <w:sz w:val="24"/>
          <w:szCs w:val="24"/>
        </w:rPr>
        <w:t>.</w:t>
      </w:r>
    </w:p>
    <w:p w14:paraId="1629786F"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są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opisanymi w Umowie, w tym co do okresu korzystania, ograniczeń ilościowych (lub ich braku), takich jak liczba stanowisk komputerowych, użytkowników lub serwerów. Jeżeli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8E513A">
        <w:rPr>
          <w:rFonts w:ascii="Garamond" w:eastAsia="Arial" w:hAnsi="Garamond" w:cs="Segoe UI Light"/>
          <w:iCs/>
          <w:color w:val="000000"/>
          <w:sz w:val="24"/>
          <w:szCs w:val="24"/>
        </w:rPr>
        <w:t xml:space="preserve"> do terytorium Rzeczypospolitej Polskiej</w:t>
      </w:r>
      <w:r w:rsidRPr="008E513A">
        <w:rPr>
          <w:rFonts w:ascii="Garamond" w:eastAsia="Arial" w:hAnsi="Garamond" w:cs="Segoe UI Light"/>
          <w:iCs/>
          <w:color w:val="000000"/>
          <w:sz w:val="24"/>
          <w:szCs w:val="24"/>
        </w:rPr>
        <w:t>, a Zamawiający jest uprawniony do korzystania z Oprogramowania bez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ograniczeń ilościowych, w tym bez ograniczeń co do liczby urządzeń komputerowych, na których instalowane lub uruchamiane będzie Oprogramowanie.</w:t>
      </w:r>
    </w:p>
    <w:p w14:paraId="4FFE0660"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5F4778B9"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53EF47F8"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1DA8CB1D"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Informatyczne nośniki danych, kopie, certyfikaty autentyczności, klucze instalacyjne oraz inne dokumenty i zabezpieczenia, o których mowa w poprzednim ustępie, powinny być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określonymi przez producenta Oprogramowania. Zamawiający jest uprawniony do weryfikacji, czy certyfikaty autentyczności, klucze instalacyjne oraz inne dokumenty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zabezpieczenia są wystarczające i zgodne z wymogami określonymi przez producenta. W tym celu Zamawiający może zwracać się do osób trzecich, w tym producenta Oprogramowania.</w:t>
      </w:r>
    </w:p>
    <w:p w14:paraId="6F84DF17"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że korzystanie z Oprogramowania podczas realizacji i na cele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obejmuje w szczególności trwałe lub czasowe zwielokrotnianie Oprogramowania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całości lub w części, a także tłumaczenie, przystosowywanie, zmiany układu lub wprowadzanie jakichkolwiek innych zmian do Oprogramowania.</w:t>
      </w:r>
    </w:p>
    <w:p w14:paraId="66ED0413"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2DC240BE"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i gwarantuje, że osoby uprawnione z tytułu autorskich praw osobistych do utworów objętych postanowieniami Umowy nie będą wykonywać tych praw w stosunku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lub osób trzecich działających na zlecenie Zamawiającego.</w:t>
      </w:r>
    </w:p>
    <w:p w14:paraId="103A8BD3" w14:textId="77777777" w:rsidR="00252E93" w:rsidRPr="008E513A" w:rsidRDefault="00252E93" w:rsidP="000D6881">
      <w:pPr>
        <w:pStyle w:val="Akapitzlist"/>
        <w:numPr>
          <w:ilvl w:val="0"/>
          <w:numId w:val="7"/>
        </w:numPr>
        <w:tabs>
          <w:tab w:val="left" w:pos="426"/>
        </w:tabs>
        <w:spacing w:after="0"/>
        <w:ind w:left="40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Jakiekolwiek postanowienie Umowy, w tym załączników do niej, nie ogranicza uprawnień Zamawiającego wynikających z obowiązujących przepisów prawa, w tym z art. 75 </w:t>
      </w:r>
      <w:r w:rsidR="009F4B6C" w:rsidRPr="008E513A">
        <w:rPr>
          <w:rFonts w:ascii="Garamond" w:eastAsia="Arial" w:hAnsi="Garamond" w:cs="Segoe UI Light"/>
          <w:iCs/>
          <w:color w:val="000000"/>
          <w:sz w:val="24"/>
          <w:szCs w:val="24"/>
        </w:rPr>
        <w:t xml:space="preserve">ust. </w:t>
      </w:r>
      <w:r w:rsidRPr="008E513A">
        <w:rPr>
          <w:rFonts w:ascii="Garamond" w:eastAsia="Arial" w:hAnsi="Garamond" w:cs="Segoe UI Light"/>
          <w:iCs/>
          <w:color w:val="000000"/>
          <w:sz w:val="24"/>
          <w:szCs w:val="24"/>
        </w:rPr>
        <w:t>1 do 3 Ustawy z dnia 4 lutego 1994 r. o prawie autorskim i prawach pokrewnych.</w:t>
      </w:r>
    </w:p>
    <w:p w14:paraId="3112C61D" w14:textId="77777777" w:rsidR="001336AD" w:rsidRPr="008E513A" w:rsidRDefault="001336AD" w:rsidP="00956AFA">
      <w:pPr>
        <w:spacing w:before="9" w:after="0"/>
        <w:ind w:right="-20"/>
        <w:jc w:val="both"/>
        <w:rPr>
          <w:rFonts w:ascii="Garamond" w:hAnsi="Garamond" w:cs="Segoe UI Light"/>
          <w:iCs/>
          <w:color w:val="000000"/>
          <w:sz w:val="24"/>
          <w:szCs w:val="24"/>
        </w:rPr>
      </w:pPr>
    </w:p>
    <w:p w14:paraId="384723AC"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5</w:t>
      </w:r>
    </w:p>
    <w:p w14:paraId="1C304EDC" w14:textId="6FD0A79E" w:rsidR="005D2023" w:rsidRPr="008E513A" w:rsidRDefault="00F52826" w:rsidP="003A64CD">
      <w:pPr>
        <w:spacing w:after="0"/>
        <w:ind w:right="-20"/>
        <w:jc w:val="center"/>
        <w:rPr>
          <w:rFonts w:ascii="Garamond" w:eastAsia="Arial" w:hAnsi="Garamond" w:cs="Segoe UI Light"/>
          <w:iCs/>
          <w:color w:val="000000"/>
          <w:sz w:val="24"/>
          <w:szCs w:val="24"/>
        </w:rPr>
      </w:pPr>
      <w:r>
        <w:rPr>
          <w:rFonts w:ascii="Garamond" w:eastAsia="Arial" w:hAnsi="Garamond" w:cs="Segoe UI Light"/>
          <w:b/>
          <w:bCs/>
          <w:iCs/>
          <w:color w:val="000000"/>
          <w:sz w:val="24"/>
          <w:szCs w:val="24"/>
        </w:rPr>
        <w:t>WARUNKI LICENCJI</w:t>
      </w:r>
    </w:p>
    <w:p w14:paraId="044E0B71" w14:textId="77777777" w:rsidR="005D2023" w:rsidRPr="008E513A" w:rsidRDefault="005D2023" w:rsidP="00956AFA">
      <w:pPr>
        <w:spacing w:after="0"/>
        <w:ind w:right="-20"/>
        <w:jc w:val="both"/>
        <w:rPr>
          <w:rFonts w:ascii="Garamond" w:hAnsi="Garamond" w:cs="Segoe UI Light"/>
          <w:iCs/>
          <w:color w:val="000000"/>
          <w:sz w:val="24"/>
          <w:szCs w:val="24"/>
        </w:rPr>
      </w:pPr>
    </w:p>
    <w:p w14:paraId="4119A666" w14:textId="77777777" w:rsidR="00F94784" w:rsidRPr="008E513A" w:rsidRDefault="00F94784" w:rsidP="00F94784">
      <w:pPr>
        <w:numPr>
          <w:ilvl w:val="0"/>
          <w:numId w:val="8"/>
        </w:numPr>
        <w:spacing w:after="120"/>
        <w:jc w:val="both"/>
        <w:rPr>
          <w:rFonts w:ascii="Garamond" w:hAnsi="Garamond"/>
          <w:iCs/>
          <w:color w:val="000000"/>
        </w:rPr>
      </w:pPr>
      <w:r w:rsidRPr="008E513A">
        <w:rPr>
          <w:rFonts w:ascii="Garamond" w:hAnsi="Garamond"/>
          <w:iCs/>
          <w:color w:val="000000"/>
        </w:rPr>
        <w:t>Wykonawca zobowiązuje się dostarczyć Oprogramowanie Systemowe zgodne z wymaganiami Zamawiającego oraz wymaganiami niezbędnymi do poprawnego działania Systemu, na warunkach licencyjnych producentów Oprogramowania Systemowego.</w:t>
      </w:r>
    </w:p>
    <w:p w14:paraId="10116150" w14:textId="77777777" w:rsidR="005D2023" w:rsidRPr="008E513A" w:rsidRDefault="00F94784" w:rsidP="00F94784">
      <w:pPr>
        <w:numPr>
          <w:ilvl w:val="0"/>
          <w:numId w:val="8"/>
        </w:numPr>
        <w:spacing w:after="120"/>
        <w:jc w:val="both"/>
        <w:rPr>
          <w:rFonts w:ascii="Garamond" w:hAnsi="Garamond"/>
          <w:iCs/>
          <w:color w:val="000000"/>
        </w:rPr>
      </w:pPr>
      <w:r w:rsidRPr="008E513A">
        <w:rPr>
          <w:rFonts w:ascii="Garamond" w:eastAsia="Arial" w:hAnsi="Garamond" w:cs="Segoe UI Light"/>
          <w:iCs/>
          <w:color w:val="000000"/>
          <w:sz w:val="24"/>
          <w:szCs w:val="24"/>
        </w:rPr>
        <w:t>Uprawnienia z licencji na korzystanie ze Oprogramowania Systemowego Zamawiający nabywa z momentem określonym w warunkach licencyjnych producentów Oprogramowania Systemowego</w:t>
      </w:r>
    </w:p>
    <w:p w14:paraId="05CEEDC4"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§1</w:t>
      </w:r>
      <w:r w:rsidR="00315D13" w:rsidRPr="008E513A">
        <w:rPr>
          <w:rFonts w:ascii="Garamond" w:eastAsia="Arial" w:hAnsi="Garamond" w:cs="Segoe UI Light"/>
          <w:b/>
          <w:bCs/>
          <w:iCs/>
          <w:color w:val="000000"/>
          <w:sz w:val="24"/>
          <w:szCs w:val="24"/>
        </w:rPr>
        <w:t>6</w:t>
      </w:r>
    </w:p>
    <w:p w14:paraId="6E84386A"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–OPROGRAMOWANIE APLIKACYJNE</w:t>
      </w:r>
    </w:p>
    <w:p w14:paraId="61752DE5" w14:textId="77777777" w:rsidR="005D2023" w:rsidRPr="008E513A" w:rsidRDefault="005D2023" w:rsidP="00956AFA">
      <w:pPr>
        <w:spacing w:before="8" w:after="0"/>
        <w:ind w:right="-20"/>
        <w:jc w:val="both"/>
        <w:rPr>
          <w:rFonts w:ascii="Garamond" w:hAnsi="Garamond" w:cs="Segoe UI Light"/>
          <w:iCs/>
          <w:color w:val="000000"/>
          <w:sz w:val="24"/>
          <w:szCs w:val="24"/>
        </w:rPr>
      </w:pPr>
    </w:p>
    <w:p w14:paraId="676E9FE7"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dostarczyć Oprogramowanie Aplikacyjne zgodnie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Zamawiającego i wymaganiami niezbędnymi do poprawnego działania Systemu oraz udzielić lub zapewnić udzielenie licencji na poniższych warunkach, z uwzględnieniem treści Umowy.</w:t>
      </w:r>
    </w:p>
    <w:p w14:paraId="19F94879"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Uprawnienia z licencji na korzystanie ze Oprogramowania Aplikacyjnego</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Zamawiający nabywa z chwilą jego Odbioru.</w:t>
      </w:r>
    </w:p>
    <w:p w14:paraId="0B5DFE7C" w14:textId="77777777" w:rsidR="00790B8C" w:rsidRPr="008E513A" w:rsidRDefault="00871D7B" w:rsidP="000D6881">
      <w:pPr>
        <w:pStyle w:val="Akapitzlist"/>
        <w:numPr>
          <w:ilvl w:val="0"/>
          <w:numId w:val="9"/>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techniką zapisu magnetycznego lub techniką cyfrową, taką jak zapis na płycie CD, DVD, Blu-ray, urządzeniu z pamięcią flash lub jak</w:t>
      </w:r>
      <w:r w:rsidR="008029AF" w:rsidRPr="008E513A">
        <w:rPr>
          <w:rFonts w:ascii="Garamond" w:eastAsia="Arial" w:hAnsi="Garamond" w:cs="Segoe UI Light"/>
          <w:iCs/>
          <w:color w:val="000000"/>
          <w:sz w:val="24"/>
          <w:szCs w:val="24"/>
        </w:rPr>
        <w:t>imkolwiek innym nośniku pamięci.</w:t>
      </w:r>
    </w:p>
    <w:p w14:paraId="2FF89B30" w14:textId="77777777" w:rsidR="00790B8C" w:rsidRPr="008E513A" w:rsidRDefault="00790B8C" w:rsidP="00956AFA">
      <w:pPr>
        <w:spacing w:before="9" w:after="0"/>
        <w:ind w:right="-20"/>
        <w:jc w:val="both"/>
        <w:rPr>
          <w:rFonts w:ascii="Garamond" w:hAnsi="Garamond" w:cs="Segoe UI Light"/>
          <w:iCs/>
          <w:color w:val="000000"/>
          <w:sz w:val="24"/>
          <w:szCs w:val="24"/>
        </w:rPr>
      </w:pPr>
    </w:p>
    <w:p w14:paraId="6F66467E"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7</w:t>
      </w:r>
    </w:p>
    <w:p w14:paraId="41AB49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POZOSTAŁE POSTANOWIENIA DOTYCZĄCE WŁASNOŚCI</w:t>
      </w:r>
      <w:r w:rsidR="00032AF1" w:rsidRPr="008E513A">
        <w:rPr>
          <w:rFonts w:ascii="Garamond" w:eastAsia="Arial" w:hAnsi="Garamond" w:cs="Segoe UI Light"/>
          <w:b/>
          <w:bCs/>
          <w:iCs/>
          <w:color w:val="000000"/>
          <w:sz w:val="24"/>
          <w:szCs w:val="24"/>
        </w:rPr>
        <w:t xml:space="preserve"> </w:t>
      </w:r>
      <w:r w:rsidRPr="008E513A">
        <w:rPr>
          <w:rFonts w:ascii="Garamond" w:eastAsia="Arial" w:hAnsi="Garamond" w:cs="Segoe UI Light"/>
          <w:b/>
          <w:bCs/>
          <w:iCs/>
          <w:color w:val="000000"/>
          <w:sz w:val="24"/>
          <w:szCs w:val="24"/>
        </w:rPr>
        <w:t>INTELEKTUALNEJ</w:t>
      </w:r>
    </w:p>
    <w:p w14:paraId="6333A6A2"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4F8C813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STANDARDOWA</w:t>
      </w:r>
    </w:p>
    <w:p w14:paraId="5C454E07"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69CF4DD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korzystanie z Dokumentacji dotyczącej Standardowego Oprogramowania Systemowego lub Aplikacyjnego obejmuje prawa Zamawiającego co najmniej w następującym zakresie:</w:t>
      </w:r>
    </w:p>
    <w:p w14:paraId="50EA0F2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dla wewnętrznych potrzeb Zamawiającego związanych z korzystaniem z tego Oprogramowania, w tym utrwalanie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zwielokrotnianie takiej Dokumentacji dowolną techniką, w tym techniką zapisu magnetycznego lub techniką cyfrową, taką jak zapis na płycie CD, DVD, Blu-ray, urządzeniu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pamięcią flash lub jakimkolwiek innym nośniku pamięci;</w:t>
      </w:r>
    </w:p>
    <w:p w14:paraId="3E53B05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udostępnienie takiej Dokumentacji użytkownikom końcowym w zakresie w jakim wynika to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charakteru danej dokumentacji lub jej części, a także udostępnianie takiej dokumentacji innym osobom działającym na rzecz Zamawiającego, takim jak dostawcy usług informatycznych,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usług serwisowych lub usług rozwoju systemów informatycznych Zamawiającego.</w:t>
      </w:r>
    </w:p>
    <w:p w14:paraId="2BA0F8C3"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Udzielenie przez Wykonawcę licencji na Dokumentację, o której mowa powyżej, nastąpi z</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chwilą jej wydania Zamawiającemu.</w:t>
      </w:r>
    </w:p>
    <w:p w14:paraId="59740DAE" w14:textId="77777777" w:rsidR="005D2023" w:rsidRPr="008E513A" w:rsidRDefault="00871D7B" w:rsidP="000D6881">
      <w:pPr>
        <w:pStyle w:val="Akapitzlist"/>
        <w:numPr>
          <w:ilvl w:val="0"/>
          <w:numId w:val="10"/>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licencje na Dokumentację udzielane są bez ograniczeń czasowych i terytorialnych.</w:t>
      </w:r>
    </w:p>
    <w:p w14:paraId="543DB8E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EEC71CE" w14:textId="77777777" w:rsidR="005D2023" w:rsidRPr="008E513A" w:rsidRDefault="005D2023" w:rsidP="00956AFA">
      <w:pPr>
        <w:spacing w:after="0"/>
        <w:ind w:right="-20"/>
        <w:jc w:val="both"/>
        <w:rPr>
          <w:rFonts w:ascii="Garamond" w:hAnsi="Garamond" w:cs="Segoe UI Light"/>
          <w:iCs/>
          <w:color w:val="000000"/>
          <w:sz w:val="24"/>
          <w:szCs w:val="24"/>
        </w:rPr>
      </w:pPr>
    </w:p>
    <w:p w14:paraId="2FD6C287"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DEDYKOWANA</w:t>
      </w:r>
    </w:p>
    <w:p w14:paraId="5CF194F3" w14:textId="77777777" w:rsidR="005D2023" w:rsidRPr="008E513A" w:rsidRDefault="005D2023" w:rsidP="00956AFA">
      <w:pPr>
        <w:spacing w:before="8" w:after="0"/>
        <w:ind w:right="-20"/>
        <w:jc w:val="both"/>
        <w:rPr>
          <w:rFonts w:ascii="Garamond" w:hAnsi="Garamond" w:cs="Segoe UI Light"/>
          <w:iCs/>
          <w:color w:val="000000"/>
          <w:sz w:val="24"/>
          <w:szCs w:val="24"/>
        </w:rPr>
      </w:pPr>
    </w:p>
    <w:p w14:paraId="3AEC1B4C"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 autorskie prawa majątkowe albo udzielić licencji, do Dokumentacji stworzonej w wyniku wykonania zobowiązań wynikających z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do Analizy. Przeniesienie praw obejmuje następujące pola eksploatacji:</w:t>
      </w:r>
    </w:p>
    <w:p w14:paraId="0EE0177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45F0F670" w14:textId="5F6E47E5"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wprowadzanie jakichkolwiek innych zmian w Dokumentacji</w:t>
      </w:r>
      <w:r w:rsidR="0081612E">
        <w:rPr>
          <w:rFonts w:ascii="Garamond" w:eastAsia="Arial" w:hAnsi="Garamond" w:cs="Segoe UI Light"/>
          <w:iCs/>
          <w:color w:val="000000"/>
          <w:sz w:val="24"/>
          <w:szCs w:val="24"/>
        </w:rPr>
        <w:t xml:space="preserve">, </w:t>
      </w:r>
      <w:r w:rsidR="0081612E" w:rsidRPr="0081612E">
        <w:rPr>
          <w:rFonts w:ascii="Garamond" w:eastAsia="Arial" w:hAnsi="Garamond" w:cs="Segoe UI Light"/>
          <w:iCs/>
          <w:color w:val="000000"/>
          <w:sz w:val="24"/>
          <w:szCs w:val="24"/>
        </w:rPr>
        <w:t>powyższe nie dotyczy dokumentacji technicznej oferowanego oprogramowania</w:t>
      </w:r>
      <w:r w:rsidRPr="008E513A">
        <w:rPr>
          <w:rFonts w:ascii="Garamond" w:eastAsia="Arial" w:hAnsi="Garamond" w:cs="Segoe UI Light"/>
          <w:iCs/>
          <w:color w:val="000000"/>
          <w:sz w:val="24"/>
          <w:szCs w:val="24"/>
        </w:rPr>
        <w:t>;</w:t>
      </w:r>
    </w:p>
    <w:p w14:paraId="482B081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Dokumentacją, w tym wprowadzanie do obrotu, użyczanie lub najem Dokumentacji, 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35E25F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w:t>
      </w:r>
    </w:p>
    <w:p w14:paraId="487C68D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Dokumentacji (lub jej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67CE5AB7"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została utrwalona Dokumentacja (lub jej poszczególne elementy) w celu ich przekazania Zamawiającemu, z chwilą wydania tych nośników Zamawiającemu.</w:t>
      </w:r>
    </w:p>
    <w:p w14:paraId="727B062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Dokumentacji, o których mowa powyżej, nastąpi z chwilą jej wydania Zamawiającemu.</w:t>
      </w:r>
    </w:p>
    <w:p w14:paraId="74A8FB88"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11C6951B" w14:textId="77777777" w:rsidR="004735EC" w:rsidRPr="008E513A" w:rsidRDefault="004735EC" w:rsidP="00956AFA">
      <w:pPr>
        <w:spacing w:before="10" w:after="0"/>
        <w:ind w:right="-20"/>
        <w:jc w:val="both"/>
        <w:rPr>
          <w:rFonts w:ascii="Garamond" w:hAnsi="Garamond" w:cs="Segoe UI Light"/>
          <w:iCs/>
          <w:color w:val="000000"/>
          <w:sz w:val="24"/>
          <w:szCs w:val="24"/>
        </w:rPr>
      </w:pPr>
    </w:p>
    <w:p w14:paraId="0A52FAAA"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INNE UTWORY I KNOW-HOW</w:t>
      </w:r>
    </w:p>
    <w:p w14:paraId="2C66F4A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04C524B5"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instrukcje, opisy i inne materiały dla użytkowników końcowych, struktury baz danych, zbiory i informacje słownikowe lub materiały graficzne, Wykonawca zobowiązuje się przenieść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autorskie prawa majątkowe albo udzielić licencji do takich utworów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następujących polach eksploatacji:</w:t>
      </w:r>
    </w:p>
    <w:p w14:paraId="1A1DEC6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utworów w całości lub w części, jakimikolwiek środkami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902EB30"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500533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Zamawiający ma prawo do dowolnej modyfikacji takich utworów. Wykonawca zobowiązuje się przenieść na Zamawiającego:</w:t>
      </w:r>
    </w:p>
    <w:p w14:paraId="729B75BE" w14:textId="77777777" w:rsidR="005D2023" w:rsidRPr="008E513A" w:rsidRDefault="00871D7B" w:rsidP="000D6881">
      <w:pPr>
        <w:pStyle w:val="Akapitzlist"/>
        <w:numPr>
          <w:ilvl w:val="1"/>
          <w:numId w:val="10"/>
        </w:numPr>
        <w:spacing w:after="0"/>
        <w:ind w:right="-20"/>
        <w:jc w:val="both"/>
        <w:rPr>
          <w:rFonts w:ascii="Garamond"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utworów (lub ich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5100DF53" w14:textId="77777777" w:rsidR="005D2023" w:rsidRPr="008E513A" w:rsidRDefault="00871D7B" w:rsidP="000D6881">
      <w:pPr>
        <w:pStyle w:val="Akapitzlist"/>
        <w:numPr>
          <w:ilvl w:val="1"/>
          <w:numId w:val="10"/>
        </w:numPr>
        <w:spacing w:before="34"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zostały utrwalone utwory (lub ich poszczególne elementy) w celu ich przekazania Zamawiającemu, z chwilą wydania tych nośników Zamawiającemu.</w:t>
      </w:r>
    </w:p>
    <w:p w14:paraId="2984632C"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utworów, o których mowa powyżej, nastąpi z chwilą ich wydania Zamawiającemu.</w:t>
      </w:r>
    </w:p>
    <w:p w14:paraId="56DD57AA"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478F5F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WYPOWIEDZENIE LICENCJI</w:t>
      </w:r>
    </w:p>
    <w:p w14:paraId="2F7FE895" w14:textId="77777777" w:rsidR="005D2023" w:rsidRPr="008E513A" w:rsidRDefault="005D2023" w:rsidP="00956AFA">
      <w:pPr>
        <w:spacing w:after="0"/>
        <w:ind w:right="-20"/>
        <w:jc w:val="both"/>
        <w:rPr>
          <w:rFonts w:ascii="Garamond" w:hAnsi="Garamond" w:cs="Segoe UI Light"/>
          <w:iCs/>
          <w:color w:val="000000"/>
          <w:sz w:val="24"/>
          <w:szCs w:val="24"/>
        </w:rPr>
      </w:pPr>
    </w:p>
    <w:p w14:paraId="590A6149" w14:textId="77777777" w:rsidR="00034BB3" w:rsidRPr="008E513A" w:rsidRDefault="00034BB3"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7E432075" w14:textId="77777777" w:rsidR="00034BB3" w:rsidRPr="008E513A" w:rsidRDefault="00034BB3" w:rsidP="00034BB3">
      <w:pPr>
        <w:numPr>
          <w:ilvl w:val="0"/>
          <w:numId w:val="10"/>
        </w:numPr>
        <w:spacing w:after="120"/>
        <w:jc w:val="both"/>
        <w:rPr>
          <w:rFonts w:ascii="Garamond" w:hAnsi="Garamond"/>
          <w:iCs/>
          <w:color w:val="000000"/>
        </w:rPr>
      </w:pPr>
      <w:r w:rsidRPr="008E513A">
        <w:rPr>
          <w:rFonts w:ascii="Garamond" w:hAnsi="Garamond"/>
          <w:iCs/>
          <w:color w:val="000000"/>
        </w:rPr>
        <w:t>W przypadku gdyby postanowienie o niewypowiadalności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70411AC4"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8E513A">
        <w:rPr>
          <w:rFonts w:ascii="Garamond" w:eastAsia="Arial" w:hAnsi="Garamond" w:cs="Segoe UI Light"/>
          <w:iCs/>
          <w:color w:val="000000"/>
          <w:sz w:val="24"/>
          <w:szCs w:val="24"/>
        </w:rPr>
        <w:t>nieważności</w:t>
      </w:r>
      <w:r w:rsidRPr="008E513A">
        <w:rPr>
          <w:rFonts w:ascii="Garamond" w:eastAsia="Arial" w:hAnsi="Garamond" w:cs="Segoe UI Light"/>
          <w:iCs/>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0CACD18F"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podmiotem udzielającym licencji jest podmiot trzeci, Wykonawca oświadcza i</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gwarantuje, że podmiot trzeci będzie przestrzegał powyższych zobowiązań.</w:t>
      </w:r>
    </w:p>
    <w:p w14:paraId="5CF01445"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i gwarantuje, że podmiot trzeci nie wypowie udzielonych licencji.</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Wykonawca oświadcza i gwarantuje, że licencja udzielana przez podmiot trzeci będzie zawierać zasady wypowiedzenia analogiczne do opisanych w poprzednich ustępach.</w:t>
      </w:r>
    </w:p>
    <w:p w14:paraId="01467330"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lub podmiot trzeci, mimo zobowiązania, o którym mowa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06BD9CEE" w14:textId="77777777" w:rsidR="005D2023" w:rsidRPr="008E513A"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dotyczące wypowiedzenia stosuje się odpowiednio do Oprogramowania Dedykowanego, Dokumentacji oraz innych utworów, jeżeli są one przedmiotem licencji.</w:t>
      </w:r>
    </w:p>
    <w:p w14:paraId="333A1B8C" w14:textId="77777777" w:rsidR="005D2023" w:rsidRPr="008E513A" w:rsidRDefault="005D2023" w:rsidP="00956AFA">
      <w:pPr>
        <w:spacing w:before="9" w:after="0"/>
        <w:ind w:right="-20"/>
        <w:jc w:val="both"/>
        <w:rPr>
          <w:rFonts w:ascii="Garamond" w:hAnsi="Garamond" w:cs="Segoe UI Light"/>
          <w:iCs/>
          <w:color w:val="000000"/>
          <w:sz w:val="24"/>
          <w:szCs w:val="24"/>
        </w:rPr>
      </w:pPr>
    </w:p>
    <w:p w14:paraId="573F9AF8"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POZOSTAŁE POSTANOWIENIA</w:t>
      </w:r>
    </w:p>
    <w:p w14:paraId="3E28FAC4" w14:textId="77777777" w:rsidR="005D2023" w:rsidRPr="008E513A" w:rsidRDefault="005D2023" w:rsidP="00956AFA">
      <w:pPr>
        <w:spacing w:before="6" w:after="0"/>
        <w:ind w:right="-20"/>
        <w:jc w:val="both"/>
        <w:rPr>
          <w:rFonts w:ascii="Garamond" w:hAnsi="Garamond" w:cs="Segoe UI Light"/>
          <w:iCs/>
          <w:color w:val="000000"/>
          <w:sz w:val="24"/>
          <w:szCs w:val="24"/>
        </w:rPr>
      </w:pPr>
    </w:p>
    <w:p w14:paraId="45290B1E" w14:textId="77777777" w:rsidR="00034BB3" w:rsidRPr="008E513A" w:rsidRDefault="00871D7B"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także wynagrodzenie za przeniesienie własności nośników, na których utwory utrwalono, zawiera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się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Wynagrodzeniu.</w:t>
      </w:r>
    </w:p>
    <w:p w14:paraId="529C568A" w14:textId="77777777" w:rsidR="005D2023" w:rsidRPr="008E513A" w:rsidRDefault="00034BB3"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52B0C167" w14:textId="77777777" w:rsidR="004735EC" w:rsidRPr="008E513A" w:rsidRDefault="004735EC" w:rsidP="00956AFA">
      <w:pPr>
        <w:spacing w:before="12" w:after="0"/>
        <w:ind w:right="-20"/>
        <w:jc w:val="both"/>
        <w:rPr>
          <w:rFonts w:ascii="Garamond" w:hAnsi="Garamond" w:cs="Segoe UI Light"/>
          <w:iCs/>
          <w:color w:val="000000"/>
          <w:sz w:val="24"/>
          <w:szCs w:val="24"/>
        </w:rPr>
      </w:pPr>
    </w:p>
    <w:p w14:paraId="61F85B04"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C32D00" w:rsidRPr="008E513A">
        <w:rPr>
          <w:rFonts w:ascii="Garamond" w:eastAsia="Arial" w:hAnsi="Garamond" w:cs="Segoe UI Light"/>
          <w:b/>
          <w:bCs/>
          <w:iCs/>
          <w:color w:val="000000"/>
          <w:sz w:val="24"/>
          <w:szCs w:val="24"/>
        </w:rPr>
        <w:t>8</w:t>
      </w:r>
    </w:p>
    <w:p w14:paraId="0FC8970D"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KARY UMOWNE</w:t>
      </w:r>
    </w:p>
    <w:p w14:paraId="1D578519" w14:textId="77777777" w:rsidR="003C1302" w:rsidRPr="008E513A" w:rsidRDefault="003C1302" w:rsidP="00956AFA">
      <w:pPr>
        <w:spacing w:after="0"/>
        <w:ind w:left="116" w:right="-20"/>
        <w:jc w:val="both"/>
        <w:rPr>
          <w:rFonts w:ascii="Garamond" w:eastAsia="Arial" w:hAnsi="Garamond" w:cs="Segoe UI Light"/>
          <w:iCs/>
          <w:color w:val="000000"/>
          <w:sz w:val="24"/>
          <w:szCs w:val="24"/>
        </w:rPr>
      </w:pPr>
    </w:p>
    <w:p w14:paraId="4199CC79"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zgodnie oświadczają, że stosowanie kar umownych przyjmują w oparciu o Kodeks cywilny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taki sposób, że:</w:t>
      </w:r>
    </w:p>
    <w:p w14:paraId="4446273B" w14:textId="77777777" w:rsidR="00F47B0B" w:rsidRPr="008E513A" w:rsidRDefault="00F47B0B" w:rsidP="000D6881">
      <w:pPr>
        <w:pStyle w:val="Akapitzlist"/>
        <w:numPr>
          <w:ilvl w:val="1"/>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zapłaci Zamawiającemu kary umowne:</w:t>
      </w:r>
    </w:p>
    <w:p w14:paraId="525BE424" w14:textId="672ABA42" w:rsidR="00F47B0B" w:rsidRPr="008E513A" w:rsidRDefault="00F94784"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hAnsi="Garamond"/>
          <w:iCs/>
          <w:color w:val="000000"/>
        </w:rPr>
        <w:t>za zwłokę Wykonawcy w stosunku do terminu realizacji przedmiotu Umowy, o którym mowa w § 4 ust. 1  w wysokości 0,</w:t>
      </w:r>
      <w:r w:rsidR="00DA360F" w:rsidRPr="008E513A">
        <w:rPr>
          <w:rFonts w:ascii="Garamond" w:hAnsi="Garamond"/>
          <w:iCs/>
          <w:color w:val="000000"/>
        </w:rPr>
        <w:t>0</w:t>
      </w:r>
      <w:r w:rsidRPr="008E513A">
        <w:rPr>
          <w:rFonts w:ascii="Garamond" w:hAnsi="Garamond"/>
          <w:iCs/>
          <w:color w:val="000000"/>
        </w:rPr>
        <w:t xml:space="preserve">2 % wynagrodzenia umownego brutto, o którym mowa odpowiednio w § 5 ust. 2 za każdy dzień zwłoki, </w:t>
      </w:r>
    </w:p>
    <w:p w14:paraId="2A4C0D86" w14:textId="30FA4941"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czynności zastrzeżone dla osób wymienionych w § </w:t>
      </w:r>
      <w:r w:rsidR="00F13097" w:rsidRPr="008E513A">
        <w:rPr>
          <w:rFonts w:ascii="Garamond" w:eastAsia="Arial" w:hAnsi="Garamond" w:cs="Segoe UI Light"/>
          <w:iCs/>
          <w:color w:val="000000"/>
          <w:sz w:val="24"/>
          <w:szCs w:val="24"/>
        </w:rPr>
        <w:t>9</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będzie wykonywała inna osoba niż zaakceptowana przez Zamawiającego - w wysokości 5 % wynagrodzenia umownego brutto, o którym mowa w § </w:t>
      </w:r>
      <w:r w:rsidR="00F13097"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1</w:t>
      </w:r>
      <w:r w:rsidRPr="008E513A">
        <w:rPr>
          <w:rFonts w:ascii="Garamond" w:eastAsia="Arial" w:hAnsi="Garamond" w:cs="Segoe UI Light"/>
          <w:iCs/>
          <w:color w:val="000000"/>
          <w:sz w:val="24"/>
          <w:szCs w:val="24"/>
        </w:rPr>
        <w:t>, za każdą niezaakceptowaną przez Zamawiającego osobę,</w:t>
      </w:r>
    </w:p>
    <w:p w14:paraId="42AF9C5B"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będzie przetwarzał powierzone dane osobowe niezgodnie z</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treścią niniejszej Umowy, udostępni je osobie nieupoważnionej lub Urząd Ochrony Danych Osobowych stwierdzi, że Wykonawca nie respektuje zasad określonych w Rozporządzeni</w:t>
      </w:r>
      <w:r w:rsidR="00504FAE"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8E513A">
        <w:rPr>
          <w:rFonts w:ascii="Garamond" w:eastAsia="Arial" w:hAnsi="Garamond" w:cs="Segoe UI Light"/>
          <w:iCs/>
          <w:color w:val="000000"/>
          <w:sz w:val="24"/>
          <w:szCs w:val="24"/>
        </w:rPr>
        <w:t>iszczonych kary lub grzywien,</w:t>
      </w:r>
    </w:p>
    <w:p w14:paraId="660E1E41"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odstąpienie od umowy z przyczyn leżących po stronie Wykonawcy w wysokości 20% wynagrodzenia umownego brutto, o którym mowa w § </w:t>
      </w:r>
      <w:r w:rsidR="00C0455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C0455A" w:rsidRPr="008E513A">
        <w:rPr>
          <w:rFonts w:ascii="Garamond" w:eastAsia="Arial" w:hAnsi="Garamond" w:cs="Segoe UI Light"/>
          <w:iCs/>
          <w:color w:val="000000"/>
          <w:sz w:val="24"/>
          <w:szCs w:val="24"/>
        </w:rPr>
        <w:t>1</w:t>
      </w:r>
      <w:r w:rsidR="008F0158"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xml:space="preserve"> </w:t>
      </w:r>
    </w:p>
    <w:p w14:paraId="46ABA397"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niedochowanie Czasu Naprawy wskazanego </w:t>
      </w:r>
      <w:r w:rsidR="00C13B01" w:rsidRPr="008E513A">
        <w:rPr>
          <w:rFonts w:ascii="Garamond" w:eastAsia="Arial" w:hAnsi="Garamond" w:cs="Segoe UI Light"/>
          <w:iCs/>
          <w:color w:val="000000"/>
          <w:sz w:val="24"/>
          <w:szCs w:val="24"/>
        </w:rPr>
        <w:t xml:space="preserve">w załączniku nr </w:t>
      </w:r>
      <w:r w:rsidR="00F87EA0" w:rsidRPr="008E513A">
        <w:rPr>
          <w:rFonts w:ascii="Garamond" w:eastAsia="Arial" w:hAnsi="Garamond" w:cs="Segoe UI Light"/>
          <w:iCs/>
          <w:color w:val="000000"/>
          <w:sz w:val="24"/>
          <w:szCs w:val="24"/>
        </w:rPr>
        <w:t xml:space="preserve">3 </w:t>
      </w:r>
      <w:r w:rsidR="00C13B01" w:rsidRPr="008E513A">
        <w:rPr>
          <w:rFonts w:ascii="Garamond" w:eastAsia="Arial" w:hAnsi="Garamond" w:cs="Segoe UI Light"/>
          <w:iCs/>
          <w:color w:val="000000"/>
          <w:sz w:val="24"/>
          <w:szCs w:val="24"/>
        </w:rPr>
        <w:t>do Umowy</w:t>
      </w:r>
      <w:r w:rsidR="00771433" w:rsidRPr="008E513A">
        <w:rPr>
          <w:rFonts w:ascii="Garamond" w:eastAsia="Arial" w:hAnsi="Garamond" w:cs="Segoe UI Light"/>
          <w:iCs/>
          <w:color w:val="000000"/>
          <w:sz w:val="24"/>
          <w:szCs w:val="24"/>
        </w:rPr>
        <w:t>:</w:t>
      </w:r>
    </w:p>
    <w:p w14:paraId="41AFBAFC"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Stanu Krytycznego – </w:t>
      </w:r>
      <w:r w:rsidR="00EC7FF6" w:rsidRPr="008E513A">
        <w:rPr>
          <w:rFonts w:ascii="Garamond" w:eastAsia="Arial" w:hAnsi="Garamond" w:cs="Segoe UI Light"/>
          <w:iCs/>
          <w:color w:val="000000"/>
          <w:sz w:val="24"/>
          <w:szCs w:val="24"/>
        </w:rPr>
        <w:t>2</w:t>
      </w:r>
      <w:r w:rsidR="00582212"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0,00 PLN za każdą rozpoczętą godzinę </w:t>
      </w:r>
      <w:r w:rsidR="00406EC5" w:rsidRPr="008E513A">
        <w:rPr>
          <w:rFonts w:ascii="Garamond" w:eastAsia="Arial" w:hAnsi="Garamond" w:cs="Segoe UI Light"/>
          <w:iCs/>
          <w:color w:val="000000"/>
          <w:sz w:val="24"/>
          <w:szCs w:val="24"/>
        </w:rPr>
        <w:t>zwłoki</w:t>
      </w:r>
      <w:r w:rsidR="00BA7006" w:rsidRPr="008E513A">
        <w:rPr>
          <w:rFonts w:ascii="Garamond" w:eastAsia="Arial" w:hAnsi="Garamond" w:cs="Segoe UI Light"/>
          <w:iCs/>
          <w:color w:val="000000"/>
          <w:sz w:val="24"/>
          <w:szCs w:val="24"/>
        </w:rPr>
        <w:t>;</w:t>
      </w:r>
    </w:p>
    <w:p w14:paraId="0DA53B4E"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Awarii – </w:t>
      </w:r>
      <w:r w:rsidR="00EC7FF6" w:rsidRPr="008E513A">
        <w:rPr>
          <w:rFonts w:ascii="Garamond" w:eastAsia="Arial" w:hAnsi="Garamond" w:cs="Segoe UI Light"/>
          <w:iCs/>
          <w:color w:val="000000"/>
          <w:sz w:val="24"/>
          <w:szCs w:val="24"/>
        </w:rPr>
        <w:t>35</w:t>
      </w:r>
      <w:r w:rsidRPr="008E513A">
        <w:rPr>
          <w:rFonts w:ascii="Garamond" w:eastAsia="Arial" w:hAnsi="Garamond" w:cs="Segoe UI Light"/>
          <w:iCs/>
          <w:color w:val="000000"/>
          <w:sz w:val="24"/>
          <w:szCs w:val="24"/>
        </w:rPr>
        <w:t>0,00 PLN za każd</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rozpoczęt</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w:t>
      </w:r>
      <w:r w:rsidR="003A342B" w:rsidRPr="008E513A">
        <w:rPr>
          <w:rFonts w:ascii="Garamond" w:eastAsia="Arial" w:hAnsi="Garamond" w:cs="Segoe UI Light"/>
          <w:iCs/>
          <w:color w:val="000000"/>
          <w:sz w:val="24"/>
          <w:szCs w:val="24"/>
        </w:rPr>
        <w:t xml:space="preserve">dzień </w:t>
      </w:r>
      <w:r w:rsidR="00CA6339" w:rsidRPr="008E513A">
        <w:rPr>
          <w:rFonts w:ascii="Garamond" w:eastAsia="Arial" w:hAnsi="Garamond" w:cs="Segoe UI Light"/>
          <w:iCs/>
          <w:color w:val="000000"/>
          <w:sz w:val="24"/>
          <w:szCs w:val="24"/>
        </w:rPr>
        <w:t>zwłok</w:t>
      </w:r>
      <w:r w:rsidR="00BA7006" w:rsidRPr="008E513A">
        <w:rPr>
          <w:rFonts w:ascii="Garamond" w:eastAsia="Arial" w:hAnsi="Garamond" w:cs="Segoe UI Light"/>
          <w:iCs/>
          <w:color w:val="000000"/>
          <w:sz w:val="24"/>
          <w:szCs w:val="24"/>
        </w:rPr>
        <w:t>i</w:t>
      </w:r>
      <w:r w:rsidRPr="008E513A">
        <w:rPr>
          <w:rFonts w:ascii="Garamond" w:eastAsia="Arial" w:hAnsi="Garamond" w:cs="Segoe UI Light"/>
          <w:iCs/>
          <w:color w:val="000000"/>
          <w:sz w:val="24"/>
          <w:szCs w:val="24"/>
        </w:rPr>
        <w:t>;</w:t>
      </w:r>
    </w:p>
    <w:p w14:paraId="16E0C614" w14:textId="77777777" w:rsidR="00F47B0B" w:rsidRPr="008E513A" w:rsidRDefault="00582212"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Błędu – </w:t>
      </w:r>
      <w:r w:rsidR="00EC7FF6" w:rsidRPr="008E513A">
        <w:rPr>
          <w:rFonts w:ascii="Garamond" w:eastAsia="Arial" w:hAnsi="Garamond" w:cs="Segoe UI Light"/>
          <w:iCs/>
          <w:color w:val="000000"/>
          <w:sz w:val="24"/>
          <w:szCs w:val="24"/>
        </w:rPr>
        <w:t>250</w:t>
      </w:r>
      <w:r w:rsidR="00F47B0B" w:rsidRPr="008E513A">
        <w:rPr>
          <w:rFonts w:ascii="Garamond" w:eastAsia="Arial" w:hAnsi="Garamond" w:cs="Segoe UI Light"/>
          <w:iCs/>
          <w:color w:val="000000"/>
          <w:sz w:val="24"/>
          <w:szCs w:val="24"/>
        </w:rPr>
        <w:t>,00 PLN za każdy rozpoczęty dzień o</w:t>
      </w:r>
      <w:r w:rsidR="00CA6339" w:rsidRPr="008E513A">
        <w:rPr>
          <w:rFonts w:ascii="Garamond" w:eastAsia="Arial" w:hAnsi="Garamond" w:cs="Segoe UI Light"/>
          <w:iCs/>
          <w:color w:val="000000"/>
          <w:sz w:val="24"/>
          <w:szCs w:val="24"/>
        </w:rPr>
        <w:t xml:space="preserve"> zwłok</w:t>
      </w:r>
      <w:r w:rsidR="00BA7006" w:rsidRPr="008E513A">
        <w:rPr>
          <w:rFonts w:ascii="Garamond" w:eastAsia="Arial" w:hAnsi="Garamond" w:cs="Segoe UI Light"/>
          <w:iCs/>
          <w:color w:val="000000"/>
          <w:sz w:val="24"/>
          <w:szCs w:val="24"/>
        </w:rPr>
        <w:t>i</w:t>
      </w:r>
      <w:r w:rsidR="00F47B0B" w:rsidRPr="008E513A">
        <w:rPr>
          <w:rFonts w:ascii="Garamond" w:eastAsia="Arial" w:hAnsi="Garamond" w:cs="Segoe UI Light"/>
          <w:iCs/>
          <w:color w:val="000000"/>
          <w:sz w:val="24"/>
          <w:szCs w:val="24"/>
        </w:rPr>
        <w:t>;</w:t>
      </w:r>
    </w:p>
    <w:p w14:paraId="481B9D38" w14:textId="77777777" w:rsidR="00F47B0B" w:rsidRPr="008E513A" w:rsidRDefault="00315D13"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w:t>
      </w:r>
      <w:r w:rsidR="00F47B0B" w:rsidRPr="008E513A">
        <w:rPr>
          <w:rFonts w:ascii="Garamond" w:eastAsia="Arial" w:hAnsi="Garamond" w:cs="Segoe UI Light"/>
          <w:iCs/>
          <w:color w:val="000000"/>
          <w:sz w:val="24"/>
          <w:szCs w:val="24"/>
        </w:rPr>
        <w:t xml:space="preserve"> odniesieniu do Usterki – </w:t>
      </w:r>
      <w:r w:rsidR="00EC7FF6" w:rsidRPr="008E513A">
        <w:rPr>
          <w:rFonts w:ascii="Garamond" w:eastAsia="Arial" w:hAnsi="Garamond" w:cs="Segoe UI Light"/>
          <w:iCs/>
          <w:color w:val="000000"/>
          <w:sz w:val="24"/>
          <w:szCs w:val="24"/>
        </w:rPr>
        <w:t>20</w:t>
      </w:r>
      <w:r w:rsidR="00582212" w:rsidRPr="008E513A">
        <w:rPr>
          <w:rFonts w:ascii="Garamond" w:eastAsia="Arial" w:hAnsi="Garamond" w:cs="Segoe UI Light"/>
          <w:iCs/>
          <w:color w:val="000000"/>
          <w:sz w:val="24"/>
          <w:szCs w:val="24"/>
        </w:rPr>
        <w:t>0</w:t>
      </w:r>
      <w:r w:rsidR="00F47B0B" w:rsidRPr="008E513A">
        <w:rPr>
          <w:rFonts w:ascii="Garamond" w:eastAsia="Arial" w:hAnsi="Garamond" w:cs="Segoe UI Light"/>
          <w:iCs/>
          <w:color w:val="000000"/>
          <w:sz w:val="24"/>
          <w:szCs w:val="24"/>
        </w:rPr>
        <w:t xml:space="preserve">,00 PLN za każdy rozpoczęty dzień </w:t>
      </w:r>
      <w:r w:rsidR="00CA6339" w:rsidRPr="008E513A">
        <w:rPr>
          <w:rFonts w:ascii="Garamond" w:eastAsia="Arial" w:hAnsi="Garamond" w:cs="Segoe UI Light"/>
          <w:iCs/>
          <w:color w:val="000000"/>
          <w:sz w:val="24"/>
          <w:szCs w:val="24"/>
        </w:rPr>
        <w:t>zwłokę</w:t>
      </w:r>
      <w:r w:rsidR="008F0158" w:rsidRPr="008E513A">
        <w:rPr>
          <w:rFonts w:ascii="Garamond" w:eastAsia="Arial" w:hAnsi="Garamond" w:cs="Segoe UI Light"/>
          <w:iCs/>
          <w:color w:val="000000"/>
          <w:sz w:val="24"/>
          <w:szCs w:val="24"/>
        </w:rPr>
        <w:t>.</w:t>
      </w:r>
    </w:p>
    <w:p w14:paraId="666B50C6" w14:textId="77777777" w:rsidR="009007FF" w:rsidRPr="008E513A" w:rsidRDefault="009007FF" w:rsidP="009007FF">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3E069731"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kara umowna nie pokrywa szkody, </w:t>
      </w:r>
      <w:r w:rsidR="00790B8C" w:rsidRPr="008E513A">
        <w:rPr>
          <w:rFonts w:ascii="Garamond" w:eastAsia="Arial" w:hAnsi="Garamond" w:cs="Segoe UI Light"/>
          <w:iCs/>
          <w:color w:val="000000"/>
          <w:sz w:val="24"/>
          <w:szCs w:val="24"/>
        </w:rPr>
        <w:t>Zamawiający ma</w:t>
      </w:r>
      <w:r w:rsidRPr="008E513A">
        <w:rPr>
          <w:rFonts w:ascii="Garamond" w:eastAsia="Arial" w:hAnsi="Garamond" w:cs="Segoe UI Light"/>
          <w:iCs/>
          <w:color w:val="000000"/>
          <w:sz w:val="24"/>
          <w:szCs w:val="24"/>
        </w:rPr>
        <w:t xml:space="preserve"> prawo dochodzenia odszkodowania uzupełniającego na zasadach ogólnych przewidzianych w Kodeksie cywilnym do wysokości poniesionej szkody</w:t>
      </w:r>
      <w:r w:rsidR="00083B9B" w:rsidRPr="008E513A">
        <w:rPr>
          <w:rFonts w:ascii="Garamond" w:eastAsia="Arial" w:hAnsi="Garamond" w:cs="Segoe UI Light"/>
          <w:iCs/>
          <w:color w:val="000000"/>
          <w:sz w:val="24"/>
          <w:szCs w:val="24"/>
        </w:rPr>
        <w:t xml:space="preserve">, maksymalnie jednak do wysokości wynagrodzenia brutto, o którym mowa w </w:t>
      </w:r>
      <w:r w:rsidR="00083B9B" w:rsidRPr="008E513A">
        <w:rPr>
          <w:rFonts w:ascii="Garamond" w:hAnsi="Garamond" w:cs="Segoe UI Light"/>
          <w:iCs/>
          <w:color w:val="000000"/>
          <w:sz w:val="24"/>
          <w:szCs w:val="24"/>
        </w:rPr>
        <w:t>§ </w:t>
      </w:r>
      <w:r w:rsidR="00083B9B" w:rsidRPr="008E513A">
        <w:rPr>
          <w:rFonts w:ascii="Garamond" w:eastAsia="Arial" w:hAnsi="Garamond" w:cs="Segoe UI Light"/>
          <w:iCs/>
          <w:color w:val="000000"/>
          <w:sz w:val="24"/>
          <w:szCs w:val="24"/>
        </w:rPr>
        <w:t>5 ust. 1 Umowy</w:t>
      </w:r>
      <w:r w:rsidRPr="008E513A">
        <w:rPr>
          <w:rFonts w:ascii="Garamond" w:eastAsia="Arial" w:hAnsi="Garamond" w:cs="Segoe UI Light"/>
          <w:iCs/>
          <w:color w:val="000000"/>
          <w:sz w:val="24"/>
          <w:szCs w:val="24"/>
        </w:rPr>
        <w:t>.</w:t>
      </w:r>
    </w:p>
    <w:p w14:paraId="1DE315C9" w14:textId="77777777" w:rsidR="00A95831"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Odstąpienie od umowy przez którąkolwiek ze Stron nie zwalnia drugiej Strony z obowiązku zapłaty kar umownych, przewidzianych niniejszą umową, a także nie pozbawia Strony odstępującej od</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 uprawnień do dochodzenia odszkodowania za poniesioną szkodę na zasadach ogólnych.</w:t>
      </w:r>
    </w:p>
    <w:p w14:paraId="2BC77179" w14:textId="77777777" w:rsidR="00F94784" w:rsidRPr="008E513A" w:rsidRDefault="00F94784" w:rsidP="00F94784">
      <w:pPr>
        <w:numPr>
          <w:ilvl w:val="0"/>
          <w:numId w:val="19"/>
        </w:numPr>
        <w:spacing w:after="120"/>
        <w:rPr>
          <w:rFonts w:ascii="Garamond" w:hAnsi="Garamond"/>
          <w:iCs/>
          <w:color w:val="000000"/>
        </w:rPr>
      </w:pPr>
      <w:r w:rsidRPr="008E513A">
        <w:rPr>
          <w:rFonts w:ascii="Garamond" w:hAnsi="Garamond"/>
          <w:iCs/>
          <w:color w:val="000000"/>
        </w:rPr>
        <w:t>Całkowita wysokość kar umownych nie może przekroczyć 20% wynagrodzenia netto, o którym mowa w § 5 ust. 1.</w:t>
      </w:r>
    </w:p>
    <w:p w14:paraId="1D59044E" w14:textId="77777777" w:rsidR="00021B3C" w:rsidRPr="008E513A" w:rsidRDefault="00A95831" w:rsidP="00274206">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hAnsi="Garamond"/>
          <w:iCs/>
          <w:color w:val="000000"/>
          <w:sz w:val="24"/>
          <w:szCs w:val="24"/>
          <w:shd w:val="clear" w:color="auto" w:fill="FFFFFF"/>
        </w:rPr>
        <w:t>Dopuszcza się możliwość kumulowania kar, o których mowa w ust. 1, z zastrzeżeniem § 18 ust. 4.</w:t>
      </w:r>
    </w:p>
    <w:p w14:paraId="7B06D38A"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C32D00" w:rsidRPr="008E513A">
        <w:rPr>
          <w:rFonts w:ascii="Garamond" w:eastAsia="Arial" w:hAnsi="Garamond" w:cs="Segoe UI Light"/>
          <w:b/>
          <w:bCs/>
          <w:iCs/>
          <w:color w:val="000000"/>
          <w:sz w:val="24"/>
          <w:szCs w:val="24"/>
        </w:rPr>
        <w:t>19</w:t>
      </w:r>
    </w:p>
    <w:p w14:paraId="4FEE3F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ODSTĄPIENIE OD UMOWY</w:t>
      </w:r>
    </w:p>
    <w:p w14:paraId="020AFB7F" w14:textId="77777777" w:rsidR="005D2023" w:rsidRPr="008E513A" w:rsidRDefault="005D2023" w:rsidP="00956AFA">
      <w:pPr>
        <w:spacing w:before="5" w:after="0"/>
        <w:ind w:right="-20"/>
        <w:jc w:val="both"/>
        <w:rPr>
          <w:rFonts w:ascii="Garamond" w:hAnsi="Garamond" w:cs="Segoe UI Light"/>
          <w:iCs/>
          <w:color w:val="000000"/>
          <w:sz w:val="24"/>
          <w:szCs w:val="24"/>
        </w:rPr>
      </w:pPr>
    </w:p>
    <w:p w14:paraId="7A5EF6F9"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Zamawiającemu przysługuje prawo do odstąpienia od umowy, jeżeli: </w:t>
      </w:r>
    </w:p>
    <w:p w14:paraId="2835A55F" w14:textId="68BE44C1"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skierował bez akceptacji Zamawiającego do realizacji 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inną osobę niż wymieniona w § </w:t>
      </w:r>
      <w:r w:rsidR="00B67E3A" w:rsidRPr="008E513A">
        <w:rPr>
          <w:rFonts w:ascii="Garamond" w:hAnsi="Garamond" w:cs="Segoe UI Light"/>
          <w:iCs/>
          <w:color w:val="000000"/>
          <w:sz w:val="24"/>
          <w:szCs w:val="24"/>
        </w:rPr>
        <w:t>9</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w:t>
      </w:r>
      <w:r w:rsidR="00B67E3A" w:rsidRPr="008E513A">
        <w:rPr>
          <w:rFonts w:ascii="Garamond" w:hAnsi="Garamond" w:cs="Segoe UI Light"/>
          <w:iCs/>
          <w:color w:val="000000"/>
          <w:sz w:val="24"/>
          <w:szCs w:val="24"/>
        </w:rPr>
        <w:t>3</w:t>
      </w:r>
      <w:r w:rsidRPr="008E513A">
        <w:rPr>
          <w:rFonts w:ascii="Garamond" w:hAnsi="Garamond" w:cs="Segoe UI Light"/>
          <w:iCs/>
          <w:color w:val="000000"/>
          <w:sz w:val="24"/>
          <w:szCs w:val="24"/>
        </w:rPr>
        <w:t xml:space="preserve">, </w:t>
      </w:r>
    </w:p>
    <w:p w14:paraId="2D16021B"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wyniku wszczętego postępowania egzekucyjnego nastąpi zajęcie majątku Wykonawcy, gdy nastąpi likwidacja, rozwiązanie lub zawieszenie działalności przedsiębiorstwa Wykonawcy, a</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także gdy nastąpi wydanie nakazu zajęcia majątku Wykonawcy,</w:t>
      </w:r>
    </w:p>
    <w:p w14:paraId="405BA26C"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 przyczyn zawinionych Wykonawca nie wykonuje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lub wykonuje </w:t>
      </w:r>
      <w:r w:rsidR="00680254" w:rsidRPr="008E513A">
        <w:rPr>
          <w:rFonts w:ascii="Garamond" w:hAnsi="Garamond" w:cs="Segoe UI Light"/>
          <w:iCs/>
          <w:color w:val="000000"/>
          <w:sz w:val="24"/>
          <w:szCs w:val="24"/>
        </w:rPr>
        <w:t>go</w:t>
      </w:r>
      <w:r w:rsidRPr="008E513A">
        <w:rPr>
          <w:rFonts w:ascii="Garamond" w:hAnsi="Garamond" w:cs="Segoe UI Light"/>
          <w:iCs/>
          <w:color w:val="000000"/>
          <w:sz w:val="24"/>
          <w:szCs w:val="24"/>
        </w:rPr>
        <w:t xml:space="preserve"> nienależycie i pomimo pisemnego wezwania go przez Zamawiającego do podjęcia wykonywania lub należytego wykonywania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w wyznaczonym terminie, nie zadośćuczyni żądaniu Zamawiającego,</w:t>
      </w:r>
    </w:p>
    <w:p w14:paraId="1672D032" w14:textId="6D38670A" w:rsidR="00F94784" w:rsidRPr="008E513A" w:rsidRDefault="00034BB3"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 xml:space="preserve">zwłoka Wykonawcy </w:t>
      </w:r>
      <w:r w:rsidR="00276C89">
        <w:rPr>
          <w:rFonts w:ascii="Garamond" w:hAnsi="Garamond"/>
          <w:iCs/>
          <w:color w:val="000000"/>
        </w:rPr>
        <w:t xml:space="preserve">w wykonaniu </w:t>
      </w:r>
      <w:r w:rsidRPr="008E513A">
        <w:rPr>
          <w:rFonts w:ascii="Garamond" w:hAnsi="Garamond"/>
          <w:iCs/>
          <w:color w:val="000000"/>
        </w:rPr>
        <w:t>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8E513A">
        <w:rPr>
          <w:rFonts w:ascii="Garamond" w:hAnsi="Garamond" w:cs="Segoe UI Light"/>
          <w:iCs/>
          <w:color w:val="000000"/>
          <w:sz w:val="24"/>
          <w:szCs w:val="24"/>
        </w:rPr>
        <w:t>,</w:t>
      </w:r>
    </w:p>
    <w:p w14:paraId="4DA9C22A" w14:textId="77777777" w:rsidR="00F94784" w:rsidRPr="008E513A" w:rsidRDefault="00F94784"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łączna wysokość naliczonych kar umownych osiągnie 20% wynagrodzenia określonego w § 5 ust. 1 umowy.</w:t>
      </w:r>
    </w:p>
    <w:p w14:paraId="048AA159" w14:textId="77777777" w:rsidR="00F714FD"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wystąpi istotna zmiana okoliczności powodująca, że wykonanie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nie leży w interesie publicznym, czego nie można było przewidzieć w chwili zawarcia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 odstąpienie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takim wypadku Wykonawca może żądać jedynie wynagrodzenia należnego mu z tytułu wykonania części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691A6E40" w14:textId="0DA979FF" w:rsidR="00276C89" w:rsidRPr="008E513A" w:rsidRDefault="00276C89" w:rsidP="000D6881">
      <w:pPr>
        <w:pStyle w:val="Akapitzlist"/>
        <w:numPr>
          <w:ilvl w:val="1"/>
          <w:numId w:val="20"/>
        </w:numPr>
        <w:spacing w:after="0"/>
        <w:ind w:right="-20"/>
        <w:jc w:val="both"/>
        <w:rPr>
          <w:rFonts w:ascii="Garamond" w:hAnsi="Garamond" w:cs="Segoe UI Light"/>
          <w:iCs/>
          <w:color w:val="000000"/>
          <w:sz w:val="24"/>
          <w:szCs w:val="24"/>
        </w:rPr>
      </w:pPr>
      <w:r>
        <w:rPr>
          <w:rFonts w:ascii="Garamond" w:hAnsi="Garamond" w:cs="Segoe UI Light"/>
          <w:iCs/>
          <w:color w:val="000000"/>
          <w:sz w:val="24"/>
          <w:szCs w:val="24"/>
        </w:rPr>
        <w:t>Wykonawca nie wykonuje lub w sposób nienależyty wykonuje swoje zobowiązania gwarancyjne w zakresie Utrzymania Systemu, określone w załączniku nr 3, pomimo wyznaczenia dodatkowego terminu 7 dniowego;</w:t>
      </w:r>
    </w:p>
    <w:p w14:paraId="555C8FE0" w14:textId="552BBF13"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przypadka</w:t>
      </w:r>
      <w:r w:rsidR="009F4B6C" w:rsidRPr="008E513A">
        <w:rPr>
          <w:rFonts w:ascii="Garamond" w:hAnsi="Garamond" w:cs="Segoe UI Light"/>
          <w:iCs/>
          <w:color w:val="000000"/>
          <w:sz w:val="24"/>
          <w:szCs w:val="24"/>
        </w:rPr>
        <w:t xml:space="preserve">ch, o których mowa w ust. 1 pkt </w:t>
      </w:r>
      <w:r w:rsidR="00B67E3A"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w:t>
      </w:r>
      <w:r w:rsidR="009F4B6C" w:rsidRPr="008E513A">
        <w:rPr>
          <w:rFonts w:ascii="Garamond" w:hAnsi="Garamond" w:cs="Segoe UI Light"/>
          <w:iCs/>
          <w:color w:val="000000"/>
          <w:sz w:val="24"/>
          <w:szCs w:val="24"/>
        </w:rPr>
        <w:t xml:space="preserve"> </w:t>
      </w:r>
      <w:r w:rsidR="00680254" w:rsidRPr="008E513A">
        <w:rPr>
          <w:rFonts w:ascii="Garamond" w:hAnsi="Garamond" w:cs="Segoe UI Light"/>
          <w:iCs/>
          <w:color w:val="000000"/>
          <w:sz w:val="24"/>
          <w:szCs w:val="24"/>
        </w:rPr>
        <w:t>5</w:t>
      </w:r>
      <w:r w:rsidR="009F4B6C" w:rsidRPr="008E513A">
        <w:rPr>
          <w:rFonts w:ascii="Garamond" w:hAnsi="Garamond" w:cs="Segoe UI Light"/>
          <w:iCs/>
          <w:color w:val="000000"/>
          <w:sz w:val="24"/>
          <w:szCs w:val="24"/>
        </w:rPr>
        <w:t>)</w:t>
      </w:r>
      <w:r w:rsidR="00276C89">
        <w:rPr>
          <w:rFonts w:ascii="Garamond" w:hAnsi="Garamond" w:cs="Segoe UI Light"/>
          <w:iCs/>
          <w:color w:val="000000"/>
          <w:sz w:val="24"/>
          <w:szCs w:val="24"/>
        </w:rPr>
        <w:t xml:space="preserve"> i 7)</w:t>
      </w:r>
      <w:r w:rsidRPr="008E513A">
        <w:rPr>
          <w:rFonts w:ascii="Garamond" w:hAnsi="Garamond" w:cs="Segoe UI Light"/>
          <w:iCs/>
          <w:color w:val="000000"/>
          <w:sz w:val="24"/>
          <w:szCs w:val="24"/>
        </w:rPr>
        <w:t xml:space="preserve">,  Zamawiający może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odstąpić w</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ciągu </w:t>
      </w:r>
      <w:r w:rsidR="00276C89">
        <w:rPr>
          <w:rFonts w:ascii="Garamond" w:hAnsi="Garamond" w:cs="Segoe UI Light"/>
          <w:iCs/>
          <w:color w:val="000000"/>
          <w:sz w:val="24"/>
          <w:szCs w:val="24"/>
        </w:rPr>
        <w:t>9</w:t>
      </w:r>
      <w:r w:rsidR="00BA7006" w:rsidRPr="008E513A">
        <w:rPr>
          <w:rFonts w:ascii="Garamond" w:hAnsi="Garamond" w:cs="Segoe UI Light"/>
          <w:iCs/>
          <w:color w:val="000000"/>
          <w:sz w:val="24"/>
          <w:szCs w:val="24"/>
        </w:rPr>
        <w:t>0</w:t>
      </w:r>
      <w:r w:rsidRPr="008E513A">
        <w:rPr>
          <w:rFonts w:ascii="Garamond" w:hAnsi="Garamond" w:cs="Segoe UI Light"/>
          <w:iCs/>
          <w:color w:val="000000"/>
          <w:sz w:val="24"/>
          <w:szCs w:val="24"/>
        </w:rPr>
        <w:t xml:space="preserve"> dni od dnia powzięcia wiadomości o przyczynie uzasadniającej odstąpienie w formie pisem</w:t>
      </w:r>
      <w:r w:rsidR="00C13B01" w:rsidRPr="008E513A">
        <w:rPr>
          <w:rFonts w:ascii="Garamond" w:hAnsi="Garamond" w:cs="Segoe UI Light"/>
          <w:iCs/>
          <w:color w:val="000000"/>
          <w:sz w:val="24"/>
          <w:szCs w:val="24"/>
        </w:rPr>
        <w:t>nej pod rygorem nieważności</w:t>
      </w:r>
      <w:r w:rsidR="00276C89">
        <w:rPr>
          <w:rFonts w:ascii="Garamond" w:hAnsi="Garamond" w:cs="Segoe UI Light"/>
          <w:iCs/>
          <w:color w:val="000000"/>
          <w:sz w:val="24"/>
          <w:szCs w:val="24"/>
        </w:rPr>
        <w:t xml:space="preserve"> lub od dnia otrzymania przez Wykonawcę dodatkowego wezwania do usunięcia naruszeń</w:t>
      </w:r>
    </w:p>
    <w:p w14:paraId="5B085539" w14:textId="77777777" w:rsidR="00771433"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razie odstąpienia przez Zamawiającego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i powierzeniem jej wykonania innemu Wykonawcy. Ponadto Zamawiający uprawniony będzie do naliczenia kar umownych, o</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których mowa w § </w:t>
      </w:r>
      <w:r w:rsidR="00956AFA"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1 pkt </w:t>
      </w:r>
      <w:r w:rsidR="00D17957"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w:t>
      </w:r>
      <w:r w:rsidR="00D17957" w:rsidRPr="008E513A">
        <w:rPr>
          <w:rFonts w:ascii="Garamond" w:hAnsi="Garamond" w:cs="Segoe UI Light"/>
          <w:iCs/>
          <w:color w:val="000000"/>
          <w:sz w:val="24"/>
          <w:szCs w:val="24"/>
        </w:rPr>
        <w:t xml:space="preserve"> </w:t>
      </w:r>
      <w:r w:rsidR="00843205" w:rsidRPr="008E513A">
        <w:rPr>
          <w:rFonts w:ascii="Garamond" w:hAnsi="Garamond" w:cs="Segoe UI Light"/>
          <w:iCs/>
          <w:color w:val="000000"/>
          <w:sz w:val="24"/>
          <w:szCs w:val="24"/>
        </w:rPr>
        <w:t>lit. d</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69BA452B" w14:textId="77777777" w:rsidR="00BA7006" w:rsidRPr="008E513A" w:rsidRDefault="00F714FD"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Segoe UI Light"/>
          <w:iCs/>
          <w:color w:val="000000"/>
          <w:spacing w:val="-8"/>
          <w:sz w:val="24"/>
          <w:szCs w:val="24"/>
        </w:rPr>
        <w:t xml:space="preserve">Jeżeli Zamawiający nie współdziała z Wykonawcą w zakresie przewidzianym postanowieniami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a współdziałanie to jest konieczne do wykonania przedmiotu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Wykonawca jest uprawniony do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 razie jego bezskutecznego upływu. W</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wezwaniu Wykonawca zobowiązany jest wskazać dokładnie brak wymaganego współdziałania i</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 xml:space="preserve">jego wpływ na realizację przedmiotu </w:t>
      </w:r>
      <w:r w:rsidR="00F87B2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Wezwanie będzie wystosowane w formie pisemnej pod rygorem bezskutecznego wezwania.</w:t>
      </w:r>
      <w:r w:rsidR="00790B8C" w:rsidRPr="008E513A">
        <w:rPr>
          <w:rFonts w:ascii="Garamond" w:hAnsi="Garamond" w:cs="Segoe UI Light"/>
          <w:iCs/>
          <w:color w:val="000000"/>
          <w:spacing w:val="-8"/>
          <w:sz w:val="24"/>
          <w:szCs w:val="24"/>
        </w:rPr>
        <w:t xml:space="preserve"> </w:t>
      </w:r>
      <w:r w:rsidRPr="008E513A">
        <w:rPr>
          <w:rFonts w:ascii="Garamond" w:hAnsi="Garamond" w:cs="Segoe UI Light"/>
          <w:iCs/>
          <w:color w:val="000000"/>
          <w:spacing w:val="-8"/>
          <w:sz w:val="24"/>
          <w:szCs w:val="24"/>
        </w:rPr>
        <w:t>Odstąpienie od umowy wymaga formy pisemnej pod rygorem nieważności.</w:t>
      </w:r>
    </w:p>
    <w:p w14:paraId="29FC7E2E" w14:textId="30F49432" w:rsidR="00BA7006" w:rsidRPr="008E513A" w:rsidRDefault="00BA7006"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Arial"/>
          <w:iCs/>
          <w:color w:val="000000"/>
        </w:rPr>
        <w:t>W razie odstąpienia od Umowy</w:t>
      </w:r>
      <w:r w:rsidR="009F162A" w:rsidRPr="008E513A">
        <w:rPr>
          <w:rFonts w:ascii="Garamond" w:hAnsi="Garamond" w:cs="Arial"/>
          <w:iCs/>
          <w:color w:val="000000"/>
        </w:rPr>
        <w:t xml:space="preserve"> przez Zamawiającego, </w:t>
      </w:r>
      <w:r w:rsidR="00894F1A">
        <w:rPr>
          <w:rFonts w:ascii="Garamond" w:hAnsi="Garamond" w:cs="Arial"/>
          <w:iCs/>
          <w:color w:val="000000"/>
        </w:rPr>
        <w:t>w okresie trwania okresu gwarancji Utrzymania Systemu, Wykonawcy nie przysługuje wynagrodzenia za wykonanie przedmiotu Umowy, choćby było on odebrany, jeżeli wskutek zawinionych przez Wykonawcę okoliczności związanych z nienależytym wykonywaniem zobowiazań gwarancyjnych (lub ich niewykonywaniem) Zamawiajacy nie może korzystać zgodnie z postanowieniami Umowy z Systemu wdrożonego w ramach niniejszej Umowy.</w:t>
      </w:r>
    </w:p>
    <w:p w14:paraId="56817257" w14:textId="77777777" w:rsidR="004735EC" w:rsidRPr="008E513A" w:rsidRDefault="004735EC" w:rsidP="004735EC">
      <w:pPr>
        <w:pStyle w:val="Akapitzlist"/>
        <w:spacing w:after="0"/>
        <w:ind w:left="360" w:right="-20"/>
        <w:jc w:val="both"/>
        <w:rPr>
          <w:rFonts w:ascii="Garamond" w:hAnsi="Garamond" w:cs="Segoe UI Light"/>
          <w:iCs/>
          <w:color w:val="000000"/>
          <w:spacing w:val="-8"/>
          <w:sz w:val="24"/>
          <w:szCs w:val="24"/>
        </w:rPr>
      </w:pPr>
    </w:p>
    <w:p w14:paraId="3F0C6652"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C32D00" w:rsidRPr="008E513A">
        <w:rPr>
          <w:rFonts w:ascii="Garamond" w:eastAsia="Arial" w:hAnsi="Garamond" w:cs="Segoe UI Light"/>
          <w:b/>
          <w:bCs/>
          <w:iCs/>
          <w:color w:val="000000"/>
          <w:sz w:val="24"/>
          <w:szCs w:val="24"/>
        </w:rPr>
        <w:t>0</w:t>
      </w:r>
    </w:p>
    <w:p w14:paraId="59BE3526"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POUFNOŚĆ</w:t>
      </w:r>
    </w:p>
    <w:p w14:paraId="7109D914" w14:textId="77777777" w:rsidR="005D2023" w:rsidRPr="008E513A" w:rsidRDefault="005D2023" w:rsidP="00956AFA">
      <w:pPr>
        <w:spacing w:after="0"/>
        <w:ind w:right="-20"/>
        <w:jc w:val="both"/>
        <w:rPr>
          <w:rFonts w:ascii="Garamond" w:hAnsi="Garamond" w:cs="Segoe UI Light"/>
          <w:iCs/>
          <w:color w:val="000000"/>
          <w:sz w:val="24"/>
          <w:szCs w:val="24"/>
        </w:rPr>
      </w:pPr>
    </w:p>
    <w:p w14:paraId="21D9D226" w14:textId="77777777" w:rsidR="005D2023" w:rsidRPr="008E513A" w:rsidRDefault="00871D7B" w:rsidP="000D6881">
      <w:pPr>
        <w:pStyle w:val="Akapitzlist"/>
        <w:numPr>
          <w:ilvl w:val="0"/>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3C5FB546" w14:textId="77777777" w:rsidR="005D2023" w:rsidRPr="008E513A" w:rsidRDefault="00871D7B" w:rsidP="000D6881">
      <w:pPr>
        <w:pStyle w:val="Akapitzlist"/>
        <w:numPr>
          <w:ilvl w:val="0"/>
          <w:numId w:val="11"/>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3EBA247C"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w:t>
      </w:r>
    </w:p>
    <w:p w14:paraId="06166BA9" w14:textId="77777777" w:rsidR="005D2023" w:rsidRPr="008E513A" w:rsidRDefault="00FA4F6D" w:rsidP="000D6881">
      <w:pPr>
        <w:pStyle w:val="Akapitzlist"/>
        <w:numPr>
          <w:ilvl w:val="1"/>
          <w:numId w:val="11"/>
        </w:numPr>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nie ujawniać Informacji Poufnych innym podmiotom bez zgody Zamawiającego, udzielonej na </w:t>
      </w:r>
      <w:r w:rsidR="00871D7B" w:rsidRPr="008E513A">
        <w:rPr>
          <w:rFonts w:ascii="Garamond" w:eastAsia="Arial" w:hAnsi="Garamond" w:cs="Segoe UI Light"/>
          <w:iCs/>
          <w:color w:val="000000"/>
          <w:sz w:val="24"/>
          <w:szCs w:val="24"/>
        </w:rPr>
        <w:t>piśmie pod rygorem nieważności;</w:t>
      </w:r>
    </w:p>
    <w:p w14:paraId="252CF83B"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wykorzystywać Informacje Poufne jedynie do potrzeb realizacji Umowy;</w:t>
      </w:r>
    </w:p>
    <w:p w14:paraId="493BAE00"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nie powielać Informacji Poufnych w zakresie szerszym, niż jest to potrzebne dla realizacji</w:t>
      </w:r>
      <w:r w:rsidR="00B07095" w:rsidRPr="008E513A">
        <w:rPr>
          <w:rFonts w:ascii="Garamond" w:eastAsia="Arial" w:hAnsi="Garamond" w:cs="Segoe UI Light"/>
          <w:iCs/>
          <w:color w:val="000000"/>
          <w:sz w:val="24"/>
          <w:szCs w:val="24"/>
        </w:rPr>
        <w:t xml:space="preserve">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p>
    <w:p w14:paraId="118F032E" w14:textId="77777777" w:rsidR="005D2023" w:rsidRPr="008E513A" w:rsidRDefault="00871D7B" w:rsidP="000D6881">
      <w:pPr>
        <w:pStyle w:val="Akapitzlist"/>
        <w:numPr>
          <w:ilvl w:val="1"/>
          <w:numId w:val="1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679B2A2"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może, jeżeli jest to potrzebne do realizacji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75C6D028" w14:textId="77777777" w:rsidR="00F94784" w:rsidRPr="008E513A" w:rsidRDefault="00F94784"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672C9088"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33B190F1"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21</w:t>
      </w:r>
    </w:p>
    <w:p w14:paraId="3E1237BB"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[ZATRUDNIENIE NA PODSTAWIE STOSUNKU PRACY</w:t>
      </w:r>
    </w:p>
    <w:p w14:paraId="5BF0D407"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102FB3E"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2A6D462D"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oświadczenia zatrudnionego pracownika, lub</w:t>
      </w:r>
    </w:p>
    <w:p w14:paraId="3D29FF38"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oświadczenia wykonawcy lub podwykonawcy o zatrudnieniu pracownika na podstawie umowy o pracę, lub</w:t>
      </w:r>
    </w:p>
    <w:p w14:paraId="0F30DD24"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3) poświadczonej za zgodność z oryginałem kopii umowy o pracę zatrudnionego pracownika, lub</w:t>
      </w:r>
    </w:p>
    <w:p w14:paraId="60A060BA"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03ABB7AF"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zmiany osób zatrudnionych przez wykonawcę do wykonywania czynności o których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 wykonawca jest zobowiązany do przedłożenia stosownych dokumentów, o których mowa w ust. 2 i dotyczących nowego pracownika, w terminie 5 dni od dnia rozpoczęcia wykonywania przez tę osobę czynności.</w:t>
      </w:r>
    </w:p>
    <w:p w14:paraId="6DB26E91"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 w całym okresie obowiązywania umowy. Zamawiający jest w szczególności uprawniony do żądania:</w:t>
      </w:r>
    </w:p>
    <w:p w14:paraId="7148A124"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aktualnych oświadczeń i dokumentów, o których mowa w ust. 2</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w:t>
      </w:r>
    </w:p>
    <w:p w14:paraId="0A5AD4A6"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wyjaśnień w przypadku wątpliwości w zakresie potwierdzenia spełniania wymogu,</w:t>
      </w:r>
      <w:r w:rsidR="009007F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o którym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w:t>
      </w:r>
    </w:p>
    <w:p w14:paraId="599C8D70"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65EAF72C" w14:textId="77777777" w:rsidR="00632EB0" w:rsidRPr="008E513A" w:rsidRDefault="00632EB0" w:rsidP="004B6591">
      <w:pPr>
        <w:spacing w:after="0"/>
        <w:ind w:right="-20"/>
        <w:jc w:val="center"/>
        <w:rPr>
          <w:rFonts w:ascii="Garamond" w:eastAsia="Arial" w:hAnsi="Garamond" w:cs="Segoe UI Light"/>
          <w:b/>
          <w:bCs/>
          <w:iCs/>
          <w:color w:val="000000"/>
          <w:sz w:val="24"/>
          <w:szCs w:val="24"/>
        </w:rPr>
      </w:pPr>
    </w:p>
    <w:p w14:paraId="02194BFF"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9007FF" w:rsidRPr="008E513A">
        <w:rPr>
          <w:rFonts w:ascii="Garamond" w:eastAsia="Arial" w:hAnsi="Garamond" w:cs="Segoe UI Light"/>
          <w:b/>
          <w:bCs/>
          <w:iCs/>
          <w:color w:val="000000"/>
          <w:sz w:val="24"/>
          <w:szCs w:val="24"/>
        </w:rPr>
        <w:t>2</w:t>
      </w:r>
    </w:p>
    <w:p w14:paraId="1F853687"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POSTANOWIENIA KOŃCOWE</w:t>
      </w:r>
    </w:p>
    <w:p w14:paraId="5489980F" w14:textId="77777777" w:rsidR="005D2023" w:rsidRPr="008E513A" w:rsidRDefault="005D2023" w:rsidP="00956AFA">
      <w:pPr>
        <w:spacing w:after="0"/>
        <w:ind w:right="-20"/>
        <w:jc w:val="both"/>
        <w:rPr>
          <w:rFonts w:ascii="Garamond" w:hAnsi="Garamond" w:cs="Segoe UI Light"/>
          <w:iCs/>
          <w:color w:val="000000"/>
          <w:sz w:val="24"/>
          <w:szCs w:val="24"/>
        </w:rPr>
      </w:pPr>
    </w:p>
    <w:p w14:paraId="3D9B5F13" w14:textId="77777777" w:rsidR="0052608D" w:rsidRPr="008E513A"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color w:val="000000"/>
          <w:sz w:val="24"/>
          <w:szCs w:val="24"/>
        </w:rPr>
      </w:pPr>
      <w:r w:rsidRPr="008E513A">
        <w:rPr>
          <w:rFonts w:ascii="Garamond" w:hAnsi="Garamond" w:cs="Segoe UI Light"/>
          <w:iCs/>
          <w:color w:val="000000"/>
          <w:sz w:val="24"/>
          <w:szCs w:val="24"/>
        </w:rPr>
        <w:t>Do spraw nieuregulowanych niniejsz</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umow</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maj</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zastosowanie przepisy Kodeksu cywilnego</w:t>
      </w:r>
      <w:r w:rsidR="004E10B6" w:rsidRPr="008E513A">
        <w:rPr>
          <w:rFonts w:ascii="Garamond" w:hAnsi="Garamond" w:cs="Segoe UI Light"/>
          <w:iCs/>
          <w:color w:val="000000"/>
          <w:sz w:val="24"/>
          <w:szCs w:val="24"/>
        </w:rPr>
        <w:t xml:space="preserve"> </w:t>
      </w:r>
      <w:r w:rsidRPr="008E513A">
        <w:rPr>
          <w:rFonts w:ascii="Garamond" w:hAnsi="Garamond" w:cs="Segoe UI Light"/>
          <w:iCs/>
          <w:color w:val="000000"/>
          <w:sz w:val="24"/>
          <w:szCs w:val="24"/>
        </w:rPr>
        <w:t>i</w:t>
      </w:r>
      <w:r w:rsidR="00466B08" w:rsidRPr="008E513A">
        <w:rPr>
          <w:rFonts w:ascii="Garamond" w:hAnsi="Garamond" w:cs="Segoe UI Light"/>
          <w:iCs/>
          <w:color w:val="000000"/>
          <w:sz w:val="24"/>
          <w:szCs w:val="24"/>
        </w:rPr>
        <w:t> </w:t>
      </w:r>
      <w:r w:rsidRPr="008E513A">
        <w:rPr>
          <w:rFonts w:ascii="Garamond" w:hAnsi="Garamond" w:cs="Segoe UI Light"/>
          <w:iCs/>
          <w:color w:val="000000"/>
          <w:sz w:val="24"/>
          <w:szCs w:val="24"/>
        </w:rPr>
        <w:t>Prawa zamówie</w:t>
      </w:r>
      <w:r w:rsidRPr="008E513A">
        <w:rPr>
          <w:rFonts w:ascii="Garamond" w:eastAsia="TimesNewRoman" w:hAnsi="Garamond" w:cs="Segoe UI Light"/>
          <w:iCs/>
          <w:color w:val="000000"/>
          <w:sz w:val="24"/>
          <w:szCs w:val="24"/>
        </w:rPr>
        <w:t xml:space="preserve">ń </w:t>
      </w:r>
      <w:r w:rsidRPr="008E513A">
        <w:rPr>
          <w:rFonts w:ascii="Garamond" w:hAnsi="Garamond" w:cs="Segoe UI Light"/>
          <w:iCs/>
          <w:color w:val="000000"/>
          <w:sz w:val="24"/>
          <w:szCs w:val="24"/>
        </w:rPr>
        <w:t>publicznych.</w:t>
      </w:r>
    </w:p>
    <w:p w14:paraId="0C9B3DC3"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3A9D1DDC" w14:textId="77777777" w:rsidR="005D2023" w:rsidRPr="008E513A" w:rsidRDefault="00871D7B" w:rsidP="000D6881">
      <w:pPr>
        <w:pStyle w:val="Akapitzlist"/>
        <w:numPr>
          <w:ilvl w:val="0"/>
          <w:numId w:val="1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zawarta jest pod prawem polskim. Wszelkie spory będą poddane pod rozstrzygnięcie sądu powszechnego właściwego dla siedziby Zamawiającego.</w:t>
      </w:r>
    </w:p>
    <w:p w14:paraId="388F475B" w14:textId="77777777" w:rsidR="00632EB0"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zmiany Umowy będą dokonywane za zgodą obu Stron, w formie pisemnej pod rygorem nieważności. Zmiany będą dokony</w:t>
      </w:r>
      <w:r w:rsidR="00D329EC" w:rsidRPr="008E513A">
        <w:rPr>
          <w:rFonts w:ascii="Garamond" w:eastAsia="Arial" w:hAnsi="Garamond" w:cs="Segoe UI Light"/>
          <w:iCs/>
          <w:color w:val="000000"/>
          <w:sz w:val="24"/>
          <w:szCs w:val="24"/>
        </w:rPr>
        <w:t>wane w postaci aneksów do Umowy.</w:t>
      </w:r>
    </w:p>
    <w:p w14:paraId="6BB13E01"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zachowują pełną moc i skuteczność.</w:t>
      </w:r>
    </w:p>
    <w:p w14:paraId="09A4A54D"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Postanowienia Umowy nieważne lub nieskuteczne, zgodnie z ust </w:t>
      </w:r>
      <w:r w:rsidR="00F2037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zostaną zastąpione, o ile to możliwe, postanowieniami ważnymi w świetle prawa i w pełni skutecznymi, które będą odzwierciedlać pierwotne intencje Stron.</w:t>
      </w:r>
    </w:p>
    <w:p w14:paraId="515B528B"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Umowę sporządzono w </w:t>
      </w:r>
      <w:r w:rsidR="00F02434" w:rsidRPr="008E513A">
        <w:rPr>
          <w:rFonts w:ascii="Garamond" w:eastAsia="Arial" w:hAnsi="Garamond" w:cs="Segoe UI Light"/>
          <w:iCs/>
          <w:color w:val="000000"/>
          <w:sz w:val="24"/>
          <w:szCs w:val="24"/>
        </w:rPr>
        <w:t xml:space="preserve">dwóch </w:t>
      </w:r>
      <w:r w:rsidRPr="008E513A">
        <w:rPr>
          <w:rFonts w:ascii="Garamond" w:eastAsia="Arial" w:hAnsi="Garamond" w:cs="Segoe UI Light"/>
          <w:iCs/>
          <w:color w:val="000000"/>
          <w:sz w:val="24"/>
          <w:szCs w:val="24"/>
        </w:rPr>
        <w:t xml:space="preserve">jednobrzmiących egzemplarzach, </w:t>
      </w:r>
      <w:r w:rsidR="00F02434" w:rsidRPr="008E513A">
        <w:rPr>
          <w:rFonts w:ascii="Garamond" w:eastAsia="Arial" w:hAnsi="Garamond" w:cs="Segoe UI Light"/>
          <w:iCs/>
          <w:color w:val="000000"/>
          <w:sz w:val="24"/>
          <w:szCs w:val="24"/>
        </w:rPr>
        <w:t xml:space="preserve">po </w:t>
      </w:r>
      <w:r w:rsidRPr="008E513A">
        <w:rPr>
          <w:rFonts w:ascii="Garamond" w:eastAsia="Arial" w:hAnsi="Garamond" w:cs="Segoe UI Light"/>
          <w:iCs/>
          <w:color w:val="000000"/>
          <w:sz w:val="24"/>
          <w:szCs w:val="24"/>
        </w:rPr>
        <w:t>jed</w:t>
      </w:r>
      <w:r w:rsidR="00F02434" w:rsidRPr="008E513A">
        <w:rPr>
          <w:rFonts w:ascii="Garamond" w:eastAsia="Arial" w:hAnsi="Garamond" w:cs="Segoe UI Light"/>
          <w:iCs/>
          <w:color w:val="000000"/>
          <w:sz w:val="24"/>
          <w:szCs w:val="24"/>
        </w:rPr>
        <w:t>nym</w:t>
      </w:r>
      <w:r w:rsidRPr="008E513A">
        <w:rPr>
          <w:rFonts w:ascii="Garamond" w:eastAsia="Arial" w:hAnsi="Garamond" w:cs="Segoe UI Light"/>
          <w:iCs/>
          <w:color w:val="000000"/>
          <w:sz w:val="24"/>
          <w:szCs w:val="24"/>
        </w:rPr>
        <w:t xml:space="preserve"> dla Wykonawcy Zamawiającego.</w:t>
      </w:r>
    </w:p>
    <w:p w14:paraId="377A8DB1"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Integralną część Umowy stanowią następujące Załączniki:</w:t>
      </w:r>
    </w:p>
    <w:p w14:paraId="739A880E"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3" w:name="_Ref495005222"/>
      <w:r w:rsidRPr="008E513A">
        <w:rPr>
          <w:rFonts w:ascii="Garamond" w:hAnsi="Garamond" w:cs="Segoe UI Light"/>
          <w:iCs/>
          <w:color w:val="000000"/>
          <w:sz w:val="24"/>
          <w:szCs w:val="24"/>
        </w:rPr>
        <w:t>Specyfikacj</w:t>
      </w:r>
      <w:r w:rsidR="0006200E" w:rsidRPr="008E513A">
        <w:rPr>
          <w:rFonts w:ascii="Garamond" w:hAnsi="Garamond" w:cs="Segoe UI Light"/>
          <w:iCs/>
          <w:color w:val="000000"/>
          <w:sz w:val="24"/>
          <w:szCs w:val="24"/>
        </w:rPr>
        <w:t>i</w:t>
      </w:r>
      <w:r w:rsidRPr="008E513A">
        <w:rPr>
          <w:rFonts w:ascii="Garamond" w:hAnsi="Garamond" w:cs="Segoe UI Light"/>
          <w:iCs/>
          <w:color w:val="000000"/>
          <w:sz w:val="24"/>
          <w:szCs w:val="24"/>
        </w:rPr>
        <w:t xml:space="preserve"> Warunków Zamówienia</w:t>
      </w:r>
      <w:bookmarkEnd w:id="3"/>
      <w:r w:rsidR="0006200E" w:rsidRPr="008E513A">
        <w:rPr>
          <w:rFonts w:ascii="Garamond" w:hAnsi="Garamond" w:cs="Segoe UI Light"/>
          <w:iCs/>
          <w:color w:val="000000"/>
          <w:sz w:val="24"/>
          <w:szCs w:val="24"/>
        </w:rPr>
        <w:t>,</w:t>
      </w:r>
    </w:p>
    <w:p w14:paraId="0A62693D"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4" w:name="_Ref495005306"/>
      <w:r w:rsidRPr="008E513A">
        <w:rPr>
          <w:rFonts w:ascii="Garamond" w:hAnsi="Garamond" w:cs="Segoe UI Light"/>
          <w:iCs/>
          <w:color w:val="000000"/>
          <w:sz w:val="24"/>
          <w:szCs w:val="24"/>
        </w:rPr>
        <w:t>Oferta Wykonawcy,</w:t>
      </w:r>
      <w:bookmarkEnd w:id="4"/>
    </w:p>
    <w:p w14:paraId="7C6C0F37" w14:textId="19A76708" w:rsidR="006011DD" w:rsidRPr="008E513A" w:rsidRDefault="0030345D" w:rsidP="000D6881">
      <w:pPr>
        <w:pStyle w:val="Akapitzlist"/>
        <w:numPr>
          <w:ilvl w:val="0"/>
          <w:numId w:val="13"/>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Szczegółowy opis warunków gwarancji </w:t>
      </w:r>
      <w:r w:rsidR="000A0AD5">
        <w:rPr>
          <w:rFonts w:ascii="Garamond" w:hAnsi="Garamond" w:cs="Segoe UI Light"/>
          <w:iCs/>
          <w:color w:val="000000"/>
          <w:sz w:val="24"/>
          <w:szCs w:val="24"/>
        </w:rPr>
        <w:t>utrzymania i serwisu</w:t>
      </w:r>
    </w:p>
    <w:p w14:paraId="5890AAD0" w14:textId="77777777" w:rsidR="00F33F45" w:rsidRPr="008E513A" w:rsidRDefault="00F33F45" w:rsidP="00956AFA">
      <w:pPr>
        <w:pStyle w:val="Akapitzlist"/>
        <w:spacing w:after="0"/>
        <w:ind w:left="0" w:right="-20"/>
        <w:jc w:val="both"/>
        <w:rPr>
          <w:rFonts w:ascii="Garamond" w:hAnsi="Garamond" w:cs="Segoe UI Light"/>
          <w:iCs/>
          <w:color w:val="000000"/>
          <w:sz w:val="24"/>
          <w:szCs w:val="24"/>
        </w:rPr>
      </w:pPr>
    </w:p>
    <w:p w14:paraId="40F5D4E4" w14:textId="77777777" w:rsidR="005658B7" w:rsidRPr="008E513A" w:rsidRDefault="005658B7" w:rsidP="00956AFA">
      <w:pPr>
        <w:spacing w:after="0"/>
        <w:ind w:right="-20"/>
        <w:jc w:val="both"/>
        <w:rPr>
          <w:rFonts w:ascii="Garamond" w:hAnsi="Garamond" w:cs="Segoe UI Light"/>
          <w:iCs/>
          <w:color w:val="000000"/>
          <w:sz w:val="24"/>
          <w:szCs w:val="24"/>
        </w:rPr>
      </w:pPr>
    </w:p>
    <w:p w14:paraId="31F4F4D0" w14:textId="77777777" w:rsidR="005658B7" w:rsidRPr="008E513A" w:rsidRDefault="005658B7" w:rsidP="00956AFA">
      <w:pPr>
        <w:spacing w:after="0"/>
        <w:ind w:right="-20"/>
        <w:jc w:val="both"/>
        <w:rPr>
          <w:rFonts w:ascii="Garamond" w:hAnsi="Garamond" w:cs="Segoe UI Light"/>
          <w:iCs/>
          <w:color w:val="000000"/>
          <w:sz w:val="24"/>
          <w:szCs w:val="24"/>
        </w:rPr>
      </w:pPr>
    </w:p>
    <w:p w14:paraId="1D609C11" w14:textId="77777777" w:rsidR="001D5975" w:rsidRPr="008E513A" w:rsidRDefault="00466B08" w:rsidP="00466B08">
      <w:pPr>
        <w:spacing w:after="0"/>
        <w:ind w:right="-20" w:firstLine="360"/>
        <w:jc w:val="both"/>
        <w:rPr>
          <w:rFonts w:ascii="Garamond" w:hAnsi="Garamond" w:cs="Segoe UI Light"/>
          <w:b/>
          <w:iCs/>
          <w:color w:val="000000"/>
          <w:sz w:val="24"/>
          <w:szCs w:val="24"/>
        </w:rPr>
      </w:pPr>
      <w:r w:rsidRPr="008E513A">
        <w:rPr>
          <w:rFonts w:ascii="Garamond" w:hAnsi="Garamond" w:cs="Segoe UI Light"/>
          <w:b/>
          <w:iCs/>
          <w:color w:val="000000"/>
          <w:sz w:val="24"/>
          <w:szCs w:val="24"/>
        </w:rPr>
        <w:t xml:space="preserve">Zamawiający </w:t>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Wykonawca</w:t>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p>
    <w:p w14:paraId="1E4FFD1D"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7DADF934"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163E3E86" w14:textId="77777777" w:rsidR="001D5975" w:rsidRPr="008E513A" w:rsidRDefault="001D5975" w:rsidP="00F76199">
      <w:pPr>
        <w:spacing w:after="0"/>
        <w:ind w:right="-20"/>
        <w:jc w:val="both"/>
        <w:rPr>
          <w:rFonts w:ascii="Garamond" w:hAnsi="Garamond" w:cs="Segoe UI Light"/>
          <w:b/>
          <w:iCs/>
          <w:color w:val="000000"/>
          <w:sz w:val="24"/>
          <w:szCs w:val="24"/>
        </w:rPr>
        <w:sectPr w:rsidR="001D5975" w:rsidRPr="008E513A" w:rsidSect="008E2C18">
          <w:footerReference w:type="default" r:id="rId12"/>
          <w:pgSz w:w="11920" w:h="16840"/>
          <w:pgMar w:top="993" w:right="1298" w:bottom="902" w:left="1298" w:header="426" w:footer="709" w:gutter="0"/>
          <w:cols w:space="708"/>
          <w:titlePg/>
          <w:docGrid w:linePitch="299"/>
        </w:sectPr>
      </w:pPr>
    </w:p>
    <w:p w14:paraId="6CF14D41" w14:textId="77777777" w:rsidR="001D5975" w:rsidRPr="008E513A" w:rsidRDefault="001D5975" w:rsidP="001D5975">
      <w:pPr>
        <w:spacing w:after="0" w:line="240" w:lineRule="auto"/>
        <w:ind w:left="360" w:hanging="360"/>
        <w:jc w:val="right"/>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t xml:space="preserve">Załącznik nr </w:t>
      </w:r>
      <w:r w:rsidR="0006200E" w:rsidRPr="008E513A">
        <w:rPr>
          <w:rFonts w:ascii="Garamond" w:eastAsia="Times New Roman" w:hAnsi="Garamond" w:cs="Segoe UI Light"/>
          <w:bCs/>
          <w:iCs/>
          <w:color w:val="000000"/>
          <w:sz w:val="24"/>
          <w:szCs w:val="24"/>
          <w:lang w:eastAsia="pl-PL"/>
        </w:rPr>
        <w:t>3</w:t>
      </w:r>
    </w:p>
    <w:p w14:paraId="002DA7C2" w14:textId="77777777" w:rsidR="001D5975" w:rsidRPr="008E513A" w:rsidRDefault="001D5975" w:rsidP="001D5975">
      <w:pPr>
        <w:spacing w:after="0" w:line="240" w:lineRule="auto"/>
        <w:ind w:left="360" w:hanging="360"/>
        <w:jc w:val="both"/>
        <w:rPr>
          <w:rFonts w:ascii="Garamond" w:eastAsia="Times New Roman" w:hAnsi="Garamond" w:cs="Segoe UI Light"/>
          <w:b/>
          <w:bCs/>
          <w:iCs/>
          <w:color w:val="000000"/>
          <w:sz w:val="24"/>
          <w:szCs w:val="24"/>
          <w:lang w:eastAsia="pl-PL"/>
        </w:rPr>
      </w:pPr>
    </w:p>
    <w:p w14:paraId="72897BBD" w14:textId="1E4DD4C9"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 xml:space="preserve">Szczegółowy opis warunków </w:t>
      </w:r>
      <w:r w:rsidR="000A0AD5">
        <w:rPr>
          <w:rFonts w:ascii="Garamond" w:hAnsi="Garamond" w:cs="Segoe UI Light"/>
          <w:b/>
          <w:bCs/>
          <w:iCs/>
          <w:color w:val="000000"/>
        </w:rPr>
        <w:t xml:space="preserve">gwarancji </w:t>
      </w:r>
      <w:r w:rsidRPr="008E513A">
        <w:rPr>
          <w:rFonts w:ascii="Garamond" w:hAnsi="Garamond" w:cs="Segoe UI Light"/>
          <w:b/>
          <w:bCs/>
          <w:iCs/>
          <w:color w:val="000000"/>
        </w:rPr>
        <w:t xml:space="preserve">utrzymania i serwisu </w:t>
      </w:r>
    </w:p>
    <w:p w14:paraId="1F5CFFB1" w14:textId="77777777" w:rsidR="00F94784" w:rsidRPr="008E513A" w:rsidRDefault="00F94784" w:rsidP="00F94784">
      <w:pPr>
        <w:ind w:left="360" w:hanging="360"/>
        <w:jc w:val="both"/>
        <w:rPr>
          <w:rFonts w:ascii="Garamond" w:hAnsi="Garamond" w:cs="Segoe UI Light"/>
          <w:b/>
          <w:bCs/>
          <w:iCs/>
          <w:color w:val="000000"/>
        </w:rPr>
      </w:pPr>
    </w:p>
    <w:p w14:paraId="4DC9FF18" w14:textId="77777777" w:rsidR="00F94784" w:rsidRPr="008E513A" w:rsidRDefault="00F94784" w:rsidP="00F94784">
      <w:pPr>
        <w:jc w:val="both"/>
        <w:rPr>
          <w:rFonts w:ascii="Garamond" w:hAnsi="Garamond" w:cs="Segoe UI Light"/>
          <w:iCs/>
          <w:color w:val="000000"/>
        </w:rPr>
      </w:pPr>
    </w:p>
    <w:p w14:paraId="594C14BB" w14:textId="77777777" w:rsidR="00F94784" w:rsidRPr="008E513A" w:rsidRDefault="00F94784" w:rsidP="00F94784">
      <w:pPr>
        <w:spacing w:after="160" w:line="259" w:lineRule="auto"/>
        <w:ind w:left="360" w:hanging="360"/>
        <w:jc w:val="both"/>
        <w:rPr>
          <w:rFonts w:ascii="Garamond" w:eastAsia="MS Mincho" w:hAnsi="Garamond" w:cs="Segoe UI Light"/>
          <w:iCs/>
          <w:color w:val="000000"/>
        </w:rPr>
      </w:pPr>
      <w:r w:rsidRPr="008E513A">
        <w:rPr>
          <w:rFonts w:ascii="Garamond" w:eastAsia="MS Mincho" w:hAnsi="Garamond" w:cs="Segoe UI Light"/>
          <w:b/>
          <w:iCs/>
          <w:color w:val="000000"/>
        </w:rPr>
        <w:t>Słownik pojęć dla warunków utrzymania i serwisu.</w:t>
      </w:r>
    </w:p>
    <w:p w14:paraId="56C4420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Awaria – oznacza dysfunkcję Systemu, uniemożliwiającą prawidłowe użytkowanie Systemu lub jego części, jednak nie prowadzącą do zatrzymania eksploatacji Systemu. </w:t>
      </w:r>
    </w:p>
    <w:p w14:paraId="4226805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Błąd – powtarzalne działanie Systemu niezgodne z jego dokumentacją użytkową, uniemożliwiające wykonanie części jego funkcji.</w:t>
      </w:r>
    </w:p>
    <w:p w14:paraId="5A16ED29"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Arial" w:hAnsi="Garamond" w:cs="Segoe UI Light"/>
          <w:iCs/>
          <w:color w:val="000000"/>
        </w:rPr>
        <w:t xml:space="preserve">Dzień roboczy – </w:t>
      </w:r>
      <w:r w:rsidRPr="008E513A">
        <w:rPr>
          <w:rFonts w:ascii="Garamond" w:eastAsia="MS Mincho" w:hAnsi="Garamond" w:cs="Segoe UI Light"/>
          <w:iCs/>
          <w:color w:val="000000"/>
        </w:rPr>
        <w:t>dzień kalendarzowy od poniedziałku do piątku z wyłączeniem świąt i dni ustawowo wolnych od pracy</w:t>
      </w:r>
      <w:r w:rsidRPr="008E513A">
        <w:rPr>
          <w:rFonts w:ascii="Garamond" w:eastAsia="Arial" w:hAnsi="Garamond" w:cs="Segoe UI Light"/>
          <w:iCs/>
          <w:color w:val="000000"/>
        </w:rPr>
        <w:t>.</w:t>
      </w:r>
    </w:p>
    <w:p w14:paraId="3C95306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Dysfunkcja – zbiorcze określenie dla nieprawidłowości rozumianych jako niezgodność z Dokumentacją lub też uciążliwość w pracy z Systemem.</w:t>
      </w:r>
    </w:p>
    <w:p w14:paraId="426E0E6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Godziny robocze – czas pracy liczony w Dni Robocze w godzinach 7:00 – 15:00.</w:t>
      </w:r>
    </w:p>
    <w:p w14:paraId="132C1184"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Naprawa – modyfikacja Systemu usuwająca Dysfunkcję Systemu.</w:t>
      </w:r>
    </w:p>
    <w:p w14:paraId="1CA8A4F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Obejście - tymczasowe rozwiązanie pozwalające na prawidłowe wykorzystanie oprogramowania bez usuwania wykrytego błędu przy zachowaniu integralności bazy danych.</w:t>
      </w:r>
    </w:p>
    <w:p w14:paraId="0CCE1B96"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Stan Funkcjonalności Systemu- stan Systemu, w którym nie występują Dysfunkcje.</w:t>
      </w:r>
    </w:p>
    <w:p w14:paraId="5A04FA4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Stan Krytyczny – dysfunkcja Systemu, która prowadzi do zatrzymania eksploatacji systemu, utraty danych lub naruszenia ich spójności, w wyniku którego niemożliwe jest prowadzenie bieżącej działalności przy użyciu Systemu.  </w:t>
      </w:r>
    </w:p>
    <w:p w14:paraId="0C020C6D"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Usterka - zakłócenie działania oprogramowania, polegające na nienależytym działaniu jego części, nie ograniczające działania całego systemu; nie mające istotnego wpływu na zastosowanie oprogramowania i nie będące awarią lub błędem.</w:t>
      </w:r>
    </w:p>
    <w:p w14:paraId="45A35F87"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Utrzymanie i serwis dotyczą całości prac związanych z utrzymaniem systemu w gotowości do pracy wraz z terminowym usuwaniem dysfunkcji w całym okresie trwania umowy.</w:t>
      </w:r>
    </w:p>
    <w:p w14:paraId="2794A525" w14:textId="56F833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Gwarancja – dotyczy sprzętu który jest kupowany wraz z dostarczonym systemem informatycznym a minimalne parametry gwarancji są określone dla każdego z poszczególnych sprzętów kupowanych w ramach wdrożenie sytemu informatycznego</w:t>
      </w:r>
    </w:p>
    <w:p w14:paraId="0C9053E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Zmawiający nie ogranicza sobie prawa do korzystania z ogólnych zasad gwarancji do całości wdrażanego systemu informatycznego a określonyego w odpowiednich przepisach prawnych.</w:t>
      </w:r>
    </w:p>
    <w:p w14:paraId="17EEDDF8" w14:textId="77777777" w:rsidR="00F94784" w:rsidRPr="008E513A" w:rsidRDefault="00F94784" w:rsidP="00F94784">
      <w:pPr>
        <w:jc w:val="both"/>
        <w:rPr>
          <w:rFonts w:ascii="Garamond" w:hAnsi="Garamond" w:cs="Segoe UI Light"/>
          <w:b/>
          <w:bCs/>
          <w:iCs/>
          <w:color w:val="000000"/>
        </w:rPr>
      </w:pPr>
    </w:p>
    <w:p w14:paraId="41C636E7" w14:textId="7F3B11B8" w:rsidR="00F94784" w:rsidRPr="008E513A" w:rsidRDefault="00F94784" w:rsidP="00F94784">
      <w:pPr>
        <w:jc w:val="both"/>
        <w:rPr>
          <w:rFonts w:ascii="Garamond" w:hAnsi="Garamond" w:cs="Segoe UI Light"/>
          <w:iCs/>
          <w:color w:val="000000"/>
        </w:rPr>
      </w:pPr>
      <w:r w:rsidRPr="008E513A">
        <w:rPr>
          <w:rFonts w:ascii="Garamond" w:hAnsi="Garamond" w:cs="Segoe UI Light"/>
          <w:b/>
          <w:bCs/>
          <w:iCs/>
          <w:color w:val="000000"/>
        </w:rPr>
        <w:t xml:space="preserve">Zakres usług w ramach </w:t>
      </w:r>
      <w:r w:rsidR="0085453D">
        <w:rPr>
          <w:rFonts w:ascii="Garamond" w:hAnsi="Garamond" w:cs="Segoe UI Light"/>
          <w:b/>
          <w:bCs/>
          <w:iCs/>
          <w:color w:val="000000"/>
        </w:rPr>
        <w:t xml:space="preserve">gwarancji </w:t>
      </w:r>
      <w:r w:rsidRPr="008E513A">
        <w:rPr>
          <w:rFonts w:ascii="Garamond" w:hAnsi="Garamond" w:cs="Segoe UI Light"/>
          <w:b/>
          <w:bCs/>
          <w:iCs/>
          <w:color w:val="000000"/>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F94784" w:rsidRPr="008E513A" w14:paraId="5E8058B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52484"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6CBAC"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Usługa </w:t>
            </w:r>
          </w:p>
        </w:tc>
      </w:tr>
      <w:tr w:rsidR="00F94784" w:rsidRPr="008E513A" w14:paraId="4C555E7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8D034"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845AA"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oficjalnie wydawanych przez Wykonawcę Napraw, Wersji i Wydań Systemu w okresie trwania Umowy, w tym dotyczących zmian przepisów prawa. </w:t>
            </w:r>
          </w:p>
        </w:tc>
      </w:tr>
      <w:tr w:rsidR="00F94784" w:rsidRPr="008E513A" w14:paraId="121909F8"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55DDD"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E92F9"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Dokumentacji związanej z Naprawą, Wersją i Wydaniem Systemu. </w:t>
            </w:r>
          </w:p>
        </w:tc>
      </w:tr>
      <w:tr w:rsidR="00F94784" w:rsidRPr="008E513A" w14:paraId="756629A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01958"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920A5"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Świadczenie Pomocy Telefonicznej przy eksploatacji Systemu w Dni Robocze w Godzinach Roboczych. </w:t>
            </w:r>
          </w:p>
        </w:tc>
      </w:tr>
      <w:tr w:rsidR="00F94784" w:rsidRPr="008E513A" w14:paraId="4A3D131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942C9"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405BD"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Utrzymywanie i/lub przywracanie Stanu Funkcjonalności Systemu na zasadach określonych w Procedurze przyjęcia Zgłoszeń Serwisowych oraz Procedurze podejmowania Prac Serwisowych i na Warunkach zdalnego dostępu do zasobów Zamawiającego.</w:t>
            </w:r>
          </w:p>
        </w:tc>
      </w:tr>
      <w:tr w:rsidR="00F94784" w:rsidRPr="008E513A" w14:paraId="15C46980"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11C3EE"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636E2" w14:textId="77777777" w:rsidR="00F94784" w:rsidRPr="008E513A" w:rsidRDefault="00F94784" w:rsidP="00CC1C0D">
            <w:pPr>
              <w:ind w:firstLine="4"/>
              <w:jc w:val="both"/>
              <w:rPr>
                <w:rFonts w:ascii="Garamond" w:hAnsi="Garamond" w:cs="Segoe UI Light"/>
                <w:iCs/>
                <w:color w:val="000000"/>
              </w:rPr>
            </w:pPr>
            <w:r w:rsidRPr="008E513A">
              <w:rPr>
                <w:rFonts w:ascii="Garamond" w:hAnsi="Garamond" w:cs="Segoe UI Light"/>
                <w:iCs/>
                <w:color w:val="000000"/>
              </w:rPr>
              <w:t>Wsparcie Zamawiającego w planowaniu rozbudowy Systemu w zakresie oceny i rekomendacji zmian w odpowiedzi na zmieniające się potrzeby Zamawiającego w zakresie świadczonych usług.</w:t>
            </w:r>
          </w:p>
        </w:tc>
      </w:tr>
    </w:tbl>
    <w:p w14:paraId="2B100E78" w14:textId="77777777" w:rsidR="00F94784" w:rsidRPr="008E513A" w:rsidRDefault="00F94784" w:rsidP="00F94784">
      <w:pPr>
        <w:ind w:left="360" w:hanging="360"/>
        <w:jc w:val="both"/>
        <w:rPr>
          <w:rFonts w:ascii="Garamond" w:hAnsi="Garamond" w:cs="Segoe UI Light"/>
          <w:iCs/>
          <w:color w:val="000000"/>
        </w:rPr>
      </w:pPr>
    </w:p>
    <w:p w14:paraId="2207E990"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przyjęcia Zgłoszenia Serwisowego</w:t>
      </w:r>
    </w:p>
    <w:p w14:paraId="2497F63B" w14:textId="77777777" w:rsidR="00F94784" w:rsidRPr="008E513A" w:rsidRDefault="00F94784" w:rsidP="00F94784">
      <w:pPr>
        <w:ind w:left="360" w:hanging="360"/>
        <w:jc w:val="both"/>
        <w:rPr>
          <w:rFonts w:ascii="Garamond" w:hAnsi="Garamond" w:cs="Segoe UI Light"/>
          <w:b/>
          <w:bCs/>
          <w:iCs/>
          <w:color w:val="000000"/>
        </w:rPr>
      </w:pPr>
    </w:p>
    <w:p w14:paraId="74CE02C2"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Wykonawca przyjmuje Zgłoszenie Serwisowe drogą telefoniczną, mailową lub w dedykowanym portalu zgłoszeń.</w:t>
      </w:r>
    </w:p>
    <w:p w14:paraId="1E4CB7B4" w14:textId="77777777" w:rsidR="00F94784" w:rsidRPr="008E513A"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Zgłoszenie Serwisowe realizowane drogą internetową uznaje się za dokonane z chwilą potwierdzenia przyjęcia zgłoszenia.</w:t>
      </w:r>
    </w:p>
    <w:p w14:paraId="0030252C"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20EC5FA" w14:textId="77777777" w:rsidR="00F94784" w:rsidRPr="008E513A" w:rsidRDefault="00F94784" w:rsidP="00F94784">
      <w:pPr>
        <w:ind w:left="360" w:hanging="360"/>
        <w:jc w:val="both"/>
        <w:rPr>
          <w:rFonts w:ascii="Garamond" w:hAnsi="Garamond" w:cs="Segoe UI Light"/>
          <w:iCs/>
          <w:color w:val="000000"/>
        </w:rPr>
      </w:pPr>
      <w:r w:rsidRPr="008E513A">
        <w:rPr>
          <w:rFonts w:ascii="Garamond" w:hAnsi="Garamond" w:cs="Segoe UI Light"/>
          <w:iCs/>
          <w:color w:val="000000"/>
        </w:rPr>
        <w:t> </w:t>
      </w:r>
    </w:p>
    <w:p w14:paraId="1BCDDC1E"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podejmowania Prac Serwisowych</w:t>
      </w:r>
    </w:p>
    <w:p w14:paraId="43823A06" w14:textId="77777777" w:rsidR="00F94784" w:rsidRPr="008E513A" w:rsidRDefault="00F94784" w:rsidP="00F94784">
      <w:pPr>
        <w:ind w:left="360" w:hanging="360"/>
        <w:jc w:val="both"/>
        <w:rPr>
          <w:rFonts w:ascii="Garamond" w:hAnsi="Garamond" w:cs="Segoe UI Light"/>
          <w:b/>
          <w:bCs/>
          <w:iCs/>
          <w:color w:val="000000"/>
        </w:rPr>
      </w:pPr>
    </w:p>
    <w:p w14:paraId="75F8CAD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podejmuje Prace Serwisowe na podstawie Zgłoszenia Serwisowego.</w:t>
      </w:r>
    </w:p>
    <w:p w14:paraId="6489E7E7"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19926E7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nie ponosi odpowiedzialności za nieusunięcie Dysfunkcji Systemu, spowodowane niewypełnieniem przez Zamawiającego obowiązków wymienionych w ust 2.</w:t>
      </w:r>
    </w:p>
    <w:p w14:paraId="21A3E9F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Ewentualna odmowa zapewnienia dostępu do Systemu winna zostać dokonana w formie pisemnej i niezwłocznie przedstawiona Wykonawcy wraz z uzasadnieniem.</w:t>
      </w:r>
    </w:p>
    <w:p w14:paraId="2853D824"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397990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9D63AA5"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4) godziny dla Stanu Krytycznego,</w:t>
      </w:r>
    </w:p>
    <w:p w14:paraId="0A94A004"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1 dni robocze) dla Awarii,</w:t>
      </w:r>
    </w:p>
    <w:p w14:paraId="02CB654A"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3 dni roboczych) dla Błędu,</w:t>
      </w:r>
    </w:p>
    <w:p w14:paraId="4FF98553"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5 dni roboczych) dla Usterki.</w:t>
      </w:r>
    </w:p>
    <w:p w14:paraId="327C98E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 przypadku, jeżeli przyczyna Zgłoszenia Serwisowego nie jest związana bezpośrednio z Dysfunkcją, czas realizacji zgłoszenia może zostać wydłużony o czas realizacji innych czynności niezbędnych do przywrócenia Stanu Funkcjonalności.</w:t>
      </w:r>
    </w:p>
    <w:p w14:paraId="71026E9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 przypadku, gdy realizacja zgłoszenia wymaga przyjazdu do siedziby Zamawiającego, Strony ustalą datę i godziny wykonania usługi.</w:t>
      </w:r>
    </w:p>
    <w:p w14:paraId="0558A7A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zostanie poinformowany pisemnie przez Wykonawcę o ustalonych przyczynach wystąpienia Dysfunkcji celem uniknięcia w przyszłości podobnych zdarzeń. </w:t>
      </w:r>
    </w:p>
    <w:p w14:paraId="3524E95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ma obowiązek natychmiast poinformować Zamawiającego o zakończeniu Prac Serwisowych.</w:t>
      </w:r>
    </w:p>
    <w:p w14:paraId="6417A9FB"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AE0EF0D"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potwierdzeniu Realizacji Zgłoszenia Serwisowego - w przypadku gdy stwierdzi, że Stan Funkcjonalności został przywrócony,</w:t>
      </w:r>
    </w:p>
    <w:p w14:paraId="223FC30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8CBD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odrzuceniu Realizacji Zgłoszenia Serwisowego - w przypadku gdy Zamawiający stwierdzi iż Dysfunkcja nadal występuje, lub gdy Realizacja Zgłoszenia Serwisowego doprowadzi do powstania innej Dysfunkcji,</w:t>
      </w:r>
    </w:p>
    <w:p w14:paraId="4F1FCB38"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w przypadku braku pisemnej odpowiedzi opisanej w ust. 11 pkt 1 - 3 uznaje się, że Zamawiający potwierdził Realizację Zgłoszenia Serwisowego.</w:t>
      </w:r>
    </w:p>
    <w:p w14:paraId="11C40954" w14:textId="77777777" w:rsidR="00F94784" w:rsidRPr="008E513A" w:rsidRDefault="00F94784" w:rsidP="00F94784">
      <w:pPr>
        <w:spacing w:after="160" w:line="259" w:lineRule="auto"/>
        <w:jc w:val="both"/>
        <w:rPr>
          <w:rFonts w:ascii="Garamond" w:hAnsi="Garamond" w:cs="Segoe UI Light"/>
          <w:b/>
          <w:bCs/>
          <w:iCs/>
          <w:color w:val="000000"/>
        </w:rPr>
      </w:pPr>
    </w:p>
    <w:p w14:paraId="28A687CD"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Warunki zdalnego dostępu Wykonawcy do zasobów Zamawiającego</w:t>
      </w:r>
    </w:p>
    <w:p w14:paraId="17B4845D" w14:textId="77777777" w:rsidR="00F94784" w:rsidRPr="008E513A" w:rsidRDefault="00F94784" w:rsidP="00F94784">
      <w:pPr>
        <w:ind w:left="360" w:hanging="360"/>
        <w:jc w:val="both"/>
        <w:rPr>
          <w:rFonts w:ascii="Garamond" w:hAnsi="Garamond" w:cs="Segoe UI Light"/>
          <w:b/>
          <w:bCs/>
          <w:iCs/>
          <w:color w:val="000000"/>
        </w:rPr>
      </w:pPr>
    </w:p>
    <w:p w14:paraId="0346A2CE"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udostępni Wykonawcy zdalny dostęp do zasobów na czas realizacji zgłoszenia serwisowego. </w:t>
      </w:r>
    </w:p>
    <w:p w14:paraId="47E06318"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Bezpośredni dostęp do Systemu Zamawiającego jest możliwy wyłącznie po poinformowaniu administratora Zamawiającego. </w:t>
      </w:r>
    </w:p>
    <w:p w14:paraId="06467AA6"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 przypadku zgłoszenia Dysfunkcji Zamawiający udostępni Wykonawcy wszelkie niezbędne dane do prawidłowej Realizacji Zgłoszenia Serwisowego. </w:t>
      </w:r>
    </w:p>
    <w:p w14:paraId="58DBDE2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Korzystając ze zdalnego dostępu Wykonawca:</w:t>
      </w:r>
    </w:p>
    <w:p w14:paraId="05E5C886"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będzie wykorzystywać go wyłącznie w celu realizacji Umowy, </w:t>
      </w:r>
    </w:p>
    <w:p w14:paraId="5B4A6E0E"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będzie przetwarzał dane wyłącznie w celu i zakresie niezbędnym do należytego wykonania Umowy.</w:t>
      </w:r>
    </w:p>
    <w:p w14:paraId="516D03D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Zdalne rozwiązywanie problemów zgłoszonych przez Zamawiającego prowadzone będzie z siedziby Wykonawcy w Dni robocze w Godzinach roboczych. </w:t>
      </w:r>
    </w:p>
    <w:p w14:paraId="5E388F57" w14:textId="77777777" w:rsidR="00F94784" w:rsidRPr="008E513A"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3ADFE6B4" w14:textId="77777777" w:rsidR="005D2023" w:rsidRPr="008E513A"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8E513A" w:rsidSect="008E2C18">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2066D" w14:textId="77777777" w:rsidR="008E2C18" w:rsidRDefault="008E2C18">
      <w:pPr>
        <w:spacing w:after="0" w:line="240" w:lineRule="auto"/>
      </w:pPr>
      <w:r>
        <w:separator/>
      </w:r>
    </w:p>
  </w:endnote>
  <w:endnote w:type="continuationSeparator" w:id="0">
    <w:p w14:paraId="0B95E2BC" w14:textId="77777777" w:rsidR="008E2C18" w:rsidRDefault="008E2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sig w:usb0="00000000"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6E7EE" w14:textId="0656C23D"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1A245E">
      <w:rPr>
        <w:rFonts w:ascii="Garamond" w:hAnsi="Garamond"/>
        <w:noProof/>
      </w:rPr>
      <w:t>23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58ABC" w14:textId="77777777" w:rsidR="008E2C18" w:rsidRDefault="008E2C18">
      <w:pPr>
        <w:spacing w:after="0" w:line="240" w:lineRule="auto"/>
      </w:pPr>
      <w:r>
        <w:separator/>
      </w:r>
    </w:p>
  </w:footnote>
  <w:footnote w:type="continuationSeparator" w:id="0">
    <w:p w14:paraId="13F851EC" w14:textId="77777777" w:rsidR="008E2C18" w:rsidRDefault="008E2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3C86328C"/>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363168">
    <w:abstractNumId w:val="19"/>
  </w:num>
  <w:num w:numId="2" w16cid:durableId="1671830791">
    <w:abstractNumId w:val="31"/>
  </w:num>
  <w:num w:numId="3" w16cid:durableId="1282766135">
    <w:abstractNumId w:val="37"/>
  </w:num>
  <w:num w:numId="4" w16cid:durableId="198973108">
    <w:abstractNumId w:val="29"/>
  </w:num>
  <w:num w:numId="5" w16cid:durableId="939221743">
    <w:abstractNumId w:val="14"/>
  </w:num>
  <w:num w:numId="6" w16cid:durableId="598484896">
    <w:abstractNumId w:val="17"/>
  </w:num>
  <w:num w:numId="7" w16cid:durableId="1666517221">
    <w:abstractNumId w:val="24"/>
  </w:num>
  <w:num w:numId="8" w16cid:durableId="1845853518">
    <w:abstractNumId w:val="11"/>
  </w:num>
  <w:num w:numId="9" w16cid:durableId="1616016229">
    <w:abstractNumId w:val="12"/>
  </w:num>
  <w:num w:numId="10" w16cid:durableId="883517271">
    <w:abstractNumId w:val="32"/>
  </w:num>
  <w:num w:numId="11" w16cid:durableId="915087686">
    <w:abstractNumId w:val="9"/>
  </w:num>
  <w:num w:numId="12" w16cid:durableId="1046954044">
    <w:abstractNumId w:val="30"/>
  </w:num>
  <w:num w:numId="13" w16cid:durableId="187374125">
    <w:abstractNumId w:val="5"/>
  </w:num>
  <w:num w:numId="14" w16cid:durableId="1788573570">
    <w:abstractNumId w:val="28"/>
  </w:num>
  <w:num w:numId="15" w16cid:durableId="2048799307">
    <w:abstractNumId w:val="22"/>
  </w:num>
  <w:num w:numId="16" w16cid:durableId="548540137">
    <w:abstractNumId w:val="7"/>
  </w:num>
  <w:num w:numId="17" w16cid:durableId="563679870">
    <w:abstractNumId w:val="27"/>
  </w:num>
  <w:num w:numId="18" w16cid:durableId="632754270">
    <w:abstractNumId w:val="16"/>
  </w:num>
  <w:num w:numId="19" w16cid:durableId="579608186">
    <w:abstractNumId w:val="15"/>
  </w:num>
  <w:num w:numId="20" w16cid:durableId="1839537802">
    <w:abstractNumId w:val="6"/>
  </w:num>
  <w:num w:numId="21" w16cid:durableId="1329673944">
    <w:abstractNumId w:val="23"/>
  </w:num>
  <w:num w:numId="22" w16cid:durableId="876283933">
    <w:abstractNumId w:val="21"/>
  </w:num>
  <w:num w:numId="23" w16cid:durableId="1899709020">
    <w:abstractNumId w:val="35"/>
  </w:num>
  <w:num w:numId="24" w16cid:durableId="2140954681">
    <w:abstractNumId w:val="13"/>
  </w:num>
  <w:num w:numId="25" w16cid:durableId="1092580220">
    <w:abstractNumId w:val="13"/>
    <w:lvlOverride w:ilvl="0">
      <w:lvl w:ilvl="0">
        <w:numFmt w:val="decimal"/>
        <w:lvlText w:val=""/>
        <w:lvlJc w:val="left"/>
      </w:lvl>
    </w:lvlOverride>
    <w:lvlOverride w:ilvl="1">
      <w:lvl w:ilvl="1">
        <w:numFmt w:val="lowerLetter"/>
        <w:lvlText w:val="%2."/>
        <w:lvlJc w:val="left"/>
      </w:lvl>
    </w:lvlOverride>
  </w:num>
  <w:num w:numId="26" w16cid:durableId="921792058">
    <w:abstractNumId w:val="26"/>
  </w:num>
  <w:num w:numId="27" w16cid:durableId="12609906">
    <w:abstractNumId w:val="25"/>
  </w:num>
  <w:num w:numId="28" w16cid:durableId="68893919">
    <w:abstractNumId w:val="34"/>
  </w:num>
  <w:num w:numId="29" w16cid:durableId="109861959">
    <w:abstractNumId w:val="36"/>
  </w:num>
  <w:num w:numId="30" w16cid:durableId="1229415634">
    <w:abstractNumId w:val="20"/>
  </w:num>
  <w:num w:numId="31" w16cid:durableId="487015070">
    <w:abstractNumId w:val="8"/>
  </w:num>
  <w:num w:numId="32" w16cid:durableId="1740515334">
    <w:abstractNumId w:val="18"/>
  </w:num>
  <w:num w:numId="33" w16cid:durableId="600988399">
    <w:abstractNumId w:val="33"/>
  </w:num>
  <w:num w:numId="34" w16cid:durableId="994258136">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34BB3"/>
    <w:rsid w:val="000472FB"/>
    <w:rsid w:val="00050483"/>
    <w:rsid w:val="00054963"/>
    <w:rsid w:val="0005532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A0AD5"/>
    <w:rsid w:val="000A7742"/>
    <w:rsid w:val="000B16A6"/>
    <w:rsid w:val="000B7024"/>
    <w:rsid w:val="000C4BCF"/>
    <w:rsid w:val="000D1945"/>
    <w:rsid w:val="000D5C40"/>
    <w:rsid w:val="000D6881"/>
    <w:rsid w:val="000E39A2"/>
    <w:rsid w:val="000E3EC9"/>
    <w:rsid w:val="000E4502"/>
    <w:rsid w:val="000E5BB0"/>
    <w:rsid w:val="000E7D5D"/>
    <w:rsid w:val="000F366F"/>
    <w:rsid w:val="000F425C"/>
    <w:rsid w:val="000F7125"/>
    <w:rsid w:val="0010379E"/>
    <w:rsid w:val="001157B4"/>
    <w:rsid w:val="00116BDA"/>
    <w:rsid w:val="001200F0"/>
    <w:rsid w:val="00121770"/>
    <w:rsid w:val="00131470"/>
    <w:rsid w:val="001336AD"/>
    <w:rsid w:val="0013640F"/>
    <w:rsid w:val="001412D9"/>
    <w:rsid w:val="00153700"/>
    <w:rsid w:val="00161B6F"/>
    <w:rsid w:val="00165441"/>
    <w:rsid w:val="00170A00"/>
    <w:rsid w:val="00172BFF"/>
    <w:rsid w:val="00173734"/>
    <w:rsid w:val="00175C16"/>
    <w:rsid w:val="00187335"/>
    <w:rsid w:val="00190784"/>
    <w:rsid w:val="001929DE"/>
    <w:rsid w:val="00196A2E"/>
    <w:rsid w:val="001A245E"/>
    <w:rsid w:val="001A3A4A"/>
    <w:rsid w:val="001A4642"/>
    <w:rsid w:val="001A680D"/>
    <w:rsid w:val="001A7973"/>
    <w:rsid w:val="001B0A84"/>
    <w:rsid w:val="001B649F"/>
    <w:rsid w:val="001B6B91"/>
    <w:rsid w:val="001C293C"/>
    <w:rsid w:val="001C2C3F"/>
    <w:rsid w:val="001C2EAD"/>
    <w:rsid w:val="001D14A3"/>
    <w:rsid w:val="001D1812"/>
    <w:rsid w:val="001D5846"/>
    <w:rsid w:val="001D5975"/>
    <w:rsid w:val="001D5F38"/>
    <w:rsid w:val="001E0290"/>
    <w:rsid w:val="001E4CB3"/>
    <w:rsid w:val="001E6C15"/>
    <w:rsid w:val="001E782E"/>
    <w:rsid w:val="001F2E9A"/>
    <w:rsid w:val="00203917"/>
    <w:rsid w:val="00216DA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17D4"/>
    <w:rsid w:val="00274206"/>
    <w:rsid w:val="00276C47"/>
    <w:rsid w:val="00276C89"/>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551C"/>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24F"/>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139"/>
    <w:rsid w:val="003C6F02"/>
    <w:rsid w:val="003D0CAF"/>
    <w:rsid w:val="003D5B13"/>
    <w:rsid w:val="003E11D5"/>
    <w:rsid w:val="003E33D9"/>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4049"/>
    <w:rsid w:val="004457F2"/>
    <w:rsid w:val="004458B1"/>
    <w:rsid w:val="004467F0"/>
    <w:rsid w:val="00454A1F"/>
    <w:rsid w:val="0045638F"/>
    <w:rsid w:val="00462134"/>
    <w:rsid w:val="0046291B"/>
    <w:rsid w:val="00466372"/>
    <w:rsid w:val="00466B08"/>
    <w:rsid w:val="00466DB5"/>
    <w:rsid w:val="00467B67"/>
    <w:rsid w:val="0047044D"/>
    <w:rsid w:val="00471E8C"/>
    <w:rsid w:val="004735EC"/>
    <w:rsid w:val="0048139C"/>
    <w:rsid w:val="00481DC4"/>
    <w:rsid w:val="00485CA1"/>
    <w:rsid w:val="00486C2D"/>
    <w:rsid w:val="00495116"/>
    <w:rsid w:val="0049636E"/>
    <w:rsid w:val="004A1D95"/>
    <w:rsid w:val="004A5156"/>
    <w:rsid w:val="004B20EA"/>
    <w:rsid w:val="004B315A"/>
    <w:rsid w:val="004B515B"/>
    <w:rsid w:val="004B52BB"/>
    <w:rsid w:val="004B6591"/>
    <w:rsid w:val="004C0C58"/>
    <w:rsid w:val="004C2AB0"/>
    <w:rsid w:val="004D4695"/>
    <w:rsid w:val="004D4956"/>
    <w:rsid w:val="004D6C71"/>
    <w:rsid w:val="004E10B6"/>
    <w:rsid w:val="004E35B6"/>
    <w:rsid w:val="004F2BCB"/>
    <w:rsid w:val="004F3C2B"/>
    <w:rsid w:val="00504FAE"/>
    <w:rsid w:val="0050649C"/>
    <w:rsid w:val="005164BB"/>
    <w:rsid w:val="0052186B"/>
    <w:rsid w:val="00522801"/>
    <w:rsid w:val="0052608D"/>
    <w:rsid w:val="00527472"/>
    <w:rsid w:val="00527BDA"/>
    <w:rsid w:val="0053121A"/>
    <w:rsid w:val="00531291"/>
    <w:rsid w:val="005658B7"/>
    <w:rsid w:val="005753AB"/>
    <w:rsid w:val="005760EB"/>
    <w:rsid w:val="00582212"/>
    <w:rsid w:val="005832A8"/>
    <w:rsid w:val="0058638F"/>
    <w:rsid w:val="00586549"/>
    <w:rsid w:val="00594917"/>
    <w:rsid w:val="0059708D"/>
    <w:rsid w:val="00597A29"/>
    <w:rsid w:val="005A68A3"/>
    <w:rsid w:val="005B39D8"/>
    <w:rsid w:val="005C5C66"/>
    <w:rsid w:val="005D01A6"/>
    <w:rsid w:val="005D2023"/>
    <w:rsid w:val="005D427A"/>
    <w:rsid w:val="005D5DE3"/>
    <w:rsid w:val="005D6158"/>
    <w:rsid w:val="005D69BB"/>
    <w:rsid w:val="005D78EE"/>
    <w:rsid w:val="005E0BC0"/>
    <w:rsid w:val="005E3E10"/>
    <w:rsid w:val="005F491B"/>
    <w:rsid w:val="005F5697"/>
    <w:rsid w:val="006011DD"/>
    <w:rsid w:val="00602816"/>
    <w:rsid w:val="00602B3A"/>
    <w:rsid w:val="00621CBD"/>
    <w:rsid w:val="00622619"/>
    <w:rsid w:val="006270C2"/>
    <w:rsid w:val="00627F33"/>
    <w:rsid w:val="00632EB0"/>
    <w:rsid w:val="0063336F"/>
    <w:rsid w:val="006375D7"/>
    <w:rsid w:val="0063766C"/>
    <w:rsid w:val="00642AEA"/>
    <w:rsid w:val="00645790"/>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1612E"/>
    <w:rsid w:val="008176BA"/>
    <w:rsid w:val="00823D5B"/>
    <w:rsid w:val="008306A7"/>
    <w:rsid w:val="00832A48"/>
    <w:rsid w:val="00842CF0"/>
    <w:rsid w:val="00843205"/>
    <w:rsid w:val="00843F33"/>
    <w:rsid w:val="00846276"/>
    <w:rsid w:val="008504DC"/>
    <w:rsid w:val="008520FE"/>
    <w:rsid w:val="0085395A"/>
    <w:rsid w:val="0085453D"/>
    <w:rsid w:val="00862E71"/>
    <w:rsid w:val="00862EEC"/>
    <w:rsid w:val="00871D7B"/>
    <w:rsid w:val="00874256"/>
    <w:rsid w:val="008744C6"/>
    <w:rsid w:val="008801E7"/>
    <w:rsid w:val="00886696"/>
    <w:rsid w:val="00892CC9"/>
    <w:rsid w:val="00894F1A"/>
    <w:rsid w:val="008A12F3"/>
    <w:rsid w:val="008A3B2C"/>
    <w:rsid w:val="008A3C12"/>
    <w:rsid w:val="008A495C"/>
    <w:rsid w:val="008A7379"/>
    <w:rsid w:val="008B2A45"/>
    <w:rsid w:val="008B5B9C"/>
    <w:rsid w:val="008B7AD2"/>
    <w:rsid w:val="008C03D0"/>
    <w:rsid w:val="008C33F2"/>
    <w:rsid w:val="008C5D06"/>
    <w:rsid w:val="008D3F38"/>
    <w:rsid w:val="008D3FED"/>
    <w:rsid w:val="008D47D2"/>
    <w:rsid w:val="008D4A06"/>
    <w:rsid w:val="008E1540"/>
    <w:rsid w:val="008E2C18"/>
    <w:rsid w:val="008E3514"/>
    <w:rsid w:val="008E513A"/>
    <w:rsid w:val="008E7D74"/>
    <w:rsid w:val="008F0158"/>
    <w:rsid w:val="008F0A85"/>
    <w:rsid w:val="008F519C"/>
    <w:rsid w:val="009007FF"/>
    <w:rsid w:val="0090626D"/>
    <w:rsid w:val="009072EB"/>
    <w:rsid w:val="00917241"/>
    <w:rsid w:val="009328BA"/>
    <w:rsid w:val="00932D99"/>
    <w:rsid w:val="00936F07"/>
    <w:rsid w:val="0094306C"/>
    <w:rsid w:val="0094367F"/>
    <w:rsid w:val="00943CA9"/>
    <w:rsid w:val="00956AFA"/>
    <w:rsid w:val="00972567"/>
    <w:rsid w:val="00976588"/>
    <w:rsid w:val="00984291"/>
    <w:rsid w:val="00986136"/>
    <w:rsid w:val="00987944"/>
    <w:rsid w:val="009941E0"/>
    <w:rsid w:val="009960D2"/>
    <w:rsid w:val="009A59FD"/>
    <w:rsid w:val="009A67AF"/>
    <w:rsid w:val="009B083C"/>
    <w:rsid w:val="009B2041"/>
    <w:rsid w:val="009C0322"/>
    <w:rsid w:val="009C130D"/>
    <w:rsid w:val="009C6CC1"/>
    <w:rsid w:val="009D068B"/>
    <w:rsid w:val="009D3826"/>
    <w:rsid w:val="009D600C"/>
    <w:rsid w:val="009D6DDE"/>
    <w:rsid w:val="009E0FB2"/>
    <w:rsid w:val="009E5A80"/>
    <w:rsid w:val="009F162A"/>
    <w:rsid w:val="009F4B6C"/>
    <w:rsid w:val="00A03ED4"/>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447"/>
    <w:rsid w:val="00AF0CE9"/>
    <w:rsid w:val="00AF56E9"/>
    <w:rsid w:val="00AF6A5B"/>
    <w:rsid w:val="00B0272C"/>
    <w:rsid w:val="00B04355"/>
    <w:rsid w:val="00B07095"/>
    <w:rsid w:val="00B07759"/>
    <w:rsid w:val="00B150A2"/>
    <w:rsid w:val="00B274B7"/>
    <w:rsid w:val="00B31B07"/>
    <w:rsid w:val="00B36EBD"/>
    <w:rsid w:val="00B50040"/>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02FB"/>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7FB"/>
    <w:rsid w:val="00C32D00"/>
    <w:rsid w:val="00C33AD5"/>
    <w:rsid w:val="00C349DE"/>
    <w:rsid w:val="00C35B7F"/>
    <w:rsid w:val="00C37B0D"/>
    <w:rsid w:val="00C4009A"/>
    <w:rsid w:val="00C452A2"/>
    <w:rsid w:val="00C47CF2"/>
    <w:rsid w:val="00C5233E"/>
    <w:rsid w:val="00C54B78"/>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1AB9"/>
    <w:rsid w:val="00D22F40"/>
    <w:rsid w:val="00D234C4"/>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6C4C"/>
    <w:rsid w:val="00D87BB1"/>
    <w:rsid w:val="00D9551F"/>
    <w:rsid w:val="00D97D7C"/>
    <w:rsid w:val="00DA360F"/>
    <w:rsid w:val="00DA786F"/>
    <w:rsid w:val="00DD0961"/>
    <w:rsid w:val="00DD2FB9"/>
    <w:rsid w:val="00DD778B"/>
    <w:rsid w:val="00DE3E2C"/>
    <w:rsid w:val="00DF28B3"/>
    <w:rsid w:val="00E0298A"/>
    <w:rsid w:val="00E052BF"/>
    <w:rsid w:val="00E12EC0"/>
    <w:rsid w:val="00E16D8A"/>
    <w:rsid w:val="00E16F36"/>
    <w:rsid w:val="00E22A54"/>
    <w:rsid w:val="00E257A0"/>
    <w:rsid w:val="00E3042A"/>
    <w:rsid w:val="00E33C7D"/>
    <w:rsid w:val="00E356B7"/>
    <w:rsid w:val="00E378ED"/>
    <w:rsid w:val="00E440DF"/>
    <w:rsid w:val="00E4627A"/>
    <w:rsid w:val="00E46EB4"/>
    <w:rsid w:val="00E537EE"/>
    <w:rsid w:val="00E54F87"/>
    <w:rsid w:val="00E570E6"/>
    <w:rsid w:val="00E612BA"/>
    <w:rsid w:val="00E62709"/>
    <w:rsid w:val="00E64981"/>
    <w:rsid w:val="00E71A03"/>
    <w:rsid w:val="00E71E79"/>
    <w:rsid w:val="00E80467"/>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D5A6D"/>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49F9"/>
    <w:rsid w:val="00F47B0B"/>
    <w:rsid w:val="00F52826"/>
    <w:rsid w:val="00F53E60"/>
    <w:rsid w:val="00F57528"/>
    <w:rsid w:val="00F60399"/>
    <w:rsid w:val="00F604E2"/>
    <w:rsid w:val="00F619AA"/>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576E"/>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36AC2"/>
  <w15:chartTrackingRefBased/>
  <w15:docId w15:val="{3711C484-ACE8-40CE-8D72-A43D2434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ncelaria@lutycka.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433E2340458C4DA2F1E6A06E8FA4A9" ma:contentTypeVersion="11" ma:contentTypeDescription="Create a new document." ma:contentTypeScope="" ma:versionID="6dfb1e90363eb1a89fe331fdfe272a0b">
  <xsd:schema xmlns:xsd="http://www.w3.org/2001/XMLSchema" xmlns:xs="http://www.w3.org/2001/XMLSchema" xmlns:p="http://schemas.microsoft.com/office/2006/metadata/properties" xmlns:ns3="6526aa71-2b53-4004-b3a7-9203b2b8c00c" targetNamespace="http://schemas.microsoft.com/office/2006/metadata/properties" ma:root="true" ma:fieldsID="b2908e7e53f6e4502eecd3d1a489b8e6" ns3:_="">
    <xsd:import namespace="6526aa71-2b53-4004-b3a7-9203b2b8c0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6aa71-2b53-4004-b3a7-9203b2b8c0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23F48-F91B-465E-929C-EB5B971C4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6aa71-2b53-4004-b3a7-9203b2b8c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9A36A9-4D97-40DE-A3E4-97FD8293ADFD}">
  <ds:schemaRefs>
    <ds:schemaRef ds:uri="http://schemas.microsoft.com/sharepoint/v3/contenttype/forms"/>
  </ds:schemaRefs>
</ds:datastoreItem>
</file>

<file path=customXml/itemProps3.xml><?xml version="1.0" encoding="utf-8"?>
<ds:datastoreItem xmlns:ds="http://schemas.openxmlformats.org/officeDocument/2006/customXml" ds:itemID="{12B50A1C-BA7D-4586-AE20-286716CB62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26</Pages>
  <Words>11285</Words>
  <Characters>67715</Characters>
  <Application>Microsoft Office Word</Application>
  <DocSecurity>0</DocSecurity>
  <Lines>564</Lines>
  <Paragraphs>157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78843</CharactersWithSpaces>
  <SharedDoc>false</SharedDoc>
  <HLinks>
    <vt:vector size="12" baseType="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Leszek Zielonka</cp:lastModifiedBy>
  <cp:revision>11</cp:revision>
  <cp:lastPrinted>2019-08-07T18:31:00Z</cp:lastPrinted>
  <dcterms:created xsi:type="dcterms:W3CDTF">2024-04-16T16:45:00Z</dcterms:created>
  <dcterms:modified xsi:type="dcterms:W3CDTF">2024-04-17T13:52:00Z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y fmtid="{D5CDD505-2E9C-101B-9397-08002B2CF9AE}" pid="4" name="ContentTypeId">
    <vt:lpwstr>0x0101009E433E2340458C4DA2F1E6A06E8FA4A9</vt:lpwstr>
  </property>
</Properties>
</file>