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66766A" w14:paraId="34BA940D" w14:textId="77777777" w:rsidTr="00B60B27">
        <w:trPr>
          <w:trHeight w:val="853"/>
        </w:trPr>
        <w:tc>
          <w:tcPr>
            <w:tcW w:w="2310" w:type="dxa"/>
            <w:tcBorders>
              <w:top w:val="double" w:sz="1" w:space="0" w:color="000000"/>
              <w:left w:val="double" w:sz="1" w:space="0" w:color="000000"/>
              <w:bottom w:val="single" w:sz="4" w:space="0" w:color="000000"/>
            </w:tcBorders>
            <w:shd w:val="clear" w:color="auto" w:fill="auto"/>
            <w:vAlign w:val="center"/>
          </w:tcPr>
          <w:p w14:paraId="5BB1D913" w14:textId="1618952E" w:rsidR="003B12AB" w:rsidRPr="0066766A" w:rsidRDefault="00125DB9" w:rsidP="00A178AF">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1.55pt;margin-top:-2.45pt;width:37.35pt;height:35.9pt;z-index:251658240;visibility:visible;mso-wrap-edited:f">
                  <v:imagedata r:id="rId8" o:title=""/>
                </v:shape>
                <o:OLEObject Type="Embed" ProgID="Word.Picture.8" ShapeID="_x0000_s2050" DrawAspect="Content" ObjectID="_1774935456" r:id="rId9"/>
              </w:object>
            </w:r>
            <w:r w:rsidR="008E70CB" w:rsidRPr="0066766A">
              <w:rPr>
                <w:rFonts w:ascii="Arial Narrow" w:hAnsi="Arial Narrow" w:cs="Cambria"/>
                <w:sz w:val="22"/>
                <w:szCs w:val="22"/>
              </w:rPr>
              <w:t xml:space="preserve"> </w:t>
            </w:r>
          </w:p>
          <w:p w14:paraId="50E19F58" w14:textId="77777777" w:rsidR="003B12AB" w:rsidRPr="0066766A" w:rsidRDefault="003B12AB" w:rsidP="00A178AF">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7AAACCF4" w14:textId="77777777" w:rsidR="003B12AB" w:rsidRPr="0066766A" w:rsidRDefault="00100344" w:rsidP="00A178AF">
            <w:pPr>
              <w:spacing w:line="276" w:lineRule="auto"/>
              <w:jc w:val="center"/>
              <w:rPr>
                <w:rFonts w:ascii="Arial Narrow" w:hAnsi="Arial Narrow"/>
                <w:i/>
                <w:iCs/>
                <w:sz w:val="22"/>
                <w:szCs w:val="22"/>
              </w:rPr>
            </w:pPr>
            <w:r w:rsidRPr="0066766A">
              <w:rPr>
                <w:rFonts w:ascii="Arial Narrow" w:hAnsi="Arial Narrow"/>
                <w:bCs/>
                <w:i/>
                <w:iCs/>
                <w:sz w:val="22"/>
                <w:szCs w:val="22"/>
              </w:rPr>
              <w:t>Umowa na</w:t>
            </w:r>
            <w:r w:rsidR="003B12AB" w:rsidRPr="0066766A">
              <w:rPr>
                <w:rFonts w:ascii="Arial Narrow" w:hAnsi="Arial Narrow"/>
                <w:bCs/>
                <w:i/>
                <w:iCs/>
                <w:sz w:val="22"/>
                <w:szCs w:val="22"/>
              </w:rPr>
              <w:t xml:space="preserve"> usługę </w:t>
            </w:r>
            <w:r w:rsidR="009D42D7" w:rsidRPr="0066766A">
              <w:rPr>
                <w:rFonts w:ascii="Arial Narrow" w:hAnsi="Arial Narrow"/>
                <w:bCs/>
                <w:i/>
                <w:iCs/>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0585B29E" w14:textId="3E142ECA" w:rsidR="003B12AB" w:rsidRPr="0066766A" w:rsidRDefault="003B12AB" w:rsidP="00A178AF">
            <w:pPr>
              <w:spacing w:line="276" w:lineRule="auto"/>
              <w:jc w:val="center"/>
              <w:rPr>
                <w:rFonts w:ascii="Arial Narrow" w:hAnsi="Arial Narrow"/>
                <w:sz w:val="22"/>
                <w:szCs w:val="22"/>
              </w:rPr>
            </w:pPr>
            <w:r w:rsidRPr="0066766A">
              <w:rPr>
                <w:rFonts w:ascii="Arial Narrow" w:hAnsi="Arial Narrow"/>
                <w:sz w:val="22"/>
                <w:szCs w:val="22"/>
              </w:rPr>
              <w:t>PR25_P01_F21_W</w:t>
            </w:r>
            <w:r w:rsidR="00B60B27" w:rsidRPr="0066766A">
              <w:rPr>
                <w:rFonts w:ascii="Arial Narrow" w:hAnsi="Arial Narrow"/>
                <w:sz w:val="22"/>
                <w:szCs w:val="22"/>
              </w:rPr>
              <w:t>7</w:t>
            </w:r>
          </w:p>
          <w:p w14:paraId="7522022E" w14:textId="77777777" w:rsidR="003B12AB" w:rsidRPr="0066766A" w:rsidRDefault="003B12AB" w:rsidP="00A178AF">
            <w:pPr>
              <w:spacing w:line="276" w:lineRule="auto"/>
              <w:jc w:val="center"/>
              <w:rPr>
                <w:rFonts w:ascii="Arial Narrow" w:hAnsi="Arial Narrow"/>
                <w:sz w:val="22"/>
                <w:szCs w:val="22"/>
              </w:rPr>
            </w:pPr>
          </w:p>
        </w:tc>
      </w:tr>
    </w:tbl>
    <w:p w14:paraId="74CE7B94" w14:textId="478D6380" w:rsidR="00BC62D8" w:rsidRDefault="009500CE" w:rsidP="009500CE">
      <w:pPr>
        <w:spacing w:line="276" w:lineRule="auto"/>
        <w:jc w:val="right"/>
        <w:rPr>
          <w:rFonts w:ascii="Arial Narrow" w:hAnsi="Arial Narrow" w:cs="Cambria"/>
          <w:bCs/>
          <w:iCs/>
          <w:sz w:val="22"/>
          <w:szCs w:val="22"/>
        </w:rPr>
      </w:pPr>
      <w:r>
        <w:rPr>
          <w:rFonts w:ascii="Arial Narrow" w:hAnsi="Arial Narrow" w:cs="Cambria"/>
          <w:bCs/>
          <w:iCs/>
          <w:sz w:val="22"/>
          <w:szCs w:val="22"/>
        </w:rPr>
        <w:t>Załącznik nr</w:t>
      </w:r>
      <w:r w:rsidR="00C00C85">
        <w:rPr>
          <w:rFonts w:ascii="Arial Narrow" w:hAnsi="Arial Narrow" w:cs="Cambria"/>
          <w:bCs/>
          <w:iCs/>
          <w:sz w:val="22"/>
          <w:szCs w:val="22"/>
        </w:rPr>
        <w:t xml:space="preserve"> 11</w:t>
      </w:r>
      <w:r>
        <w:rPr>
          <w:rFonts w:ascii="Arial Narrow" w:hAnsi="Arial Narrow" w:cs="Cambria"/>
          <w:bCs/>
          <w:iCs/>
          <w:sz w:val="22"/>
          <w:szCs w:val="22"/>
        </w:rPr>
        <w:t xml:space="preserve"> do SWZ</w:t>
      </w:r>
    </w:p>
    <w:p w14:paraId="21F2B634" w14:textId="428ADA85" w:rsidR="00C00C85" w:rsidRPr="00C00C85" w:rsidRDefault="00C00C85" w:rsidP="009500CE">
      <w:pPr>
        <w:spacing w:line="276" w:lineRule="auto"/>
        <w:jc w:val="right"/>
        <w:rPr>
          <w:rFonts w:ascii="Arial Narrow" w:hAnsi="Arial Narrow" w:cs="Cambria"/>
          <w:bCs/>
          <w:i/>
          <w:sz w:val="22"/>
          <w:szCs w:val="22"/>
        </w:rPr>
      </w:pPr>
      <w:r w:rsidRPr="00C00C85">
        <w:rPr>
          <w:rFonts w:ascii="Arial Narrow" w:hAnsi="Arial Narrow" w:cs="Cambria"/>
          <w:bCs/>
          <w:i/>
          <w:sz w:val="22"/>
          <w:szCs w:val="22"/>
        </w:rPr>
        <w:t>Dotyczy zadań 2-20</w:t>
      </w:r>
    </w:p>
    <w:p w14:paraId="3067DA32" w14:textId="55CE02C0" w:rsidR="003B12AB" w:rsidRPr="0066766A" w:rsidRDefault="003B12AB" w:rsidP="00A178AF">
      <w:pPr>
        <w:spacing w:line="276" w:lineRule="auto"/>
        <w:jc w:val="center"/>
        <w:rPr>
          <w:rFonts w:ascii="Arial Narrow" w:hAnsi="Arial Narrow" w:cs="Cambria"/>
          <w:sz w:val="22"/>
          <w:szCs w:val="22"/>
        </w:rPr>
      </w:pPr>
      <w:r w:rsidRPr="0066766A">
        <w:rPr>
          <w:rFonts w:ascii="Arial Narrow" w:hAnsi="Arial Narrow" w:cs="Arial Narrow"/>
          <w:b/>
          <w:sz w:val="22"/>
          <w:szCs w:val="22"/>
        </w:rPr>
        <w:t xml:space="preserve">UMOWA nr </w:t>
      </w:r>
      <w:r w:rsidR="009500CE">
        <w:rPr>
          <w:rFonts w:ascii="Arial Narrow" w:hAnsi="Arial Narrow" w:cs="Arial Narrow"/>
          <w:b/>
          <w:sz w:val="22"/>
          <w:szCs w:val="22"/>
        </w:rPr>
        <w:t>41</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P</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202</w:t>
      </w:r>
      <w:r w:rsidR="0066766A">
        <w:rPr>
          <w:rFonts w:ascii="Arial Narrow" w:hAnsi="Arial Narrow" w:cs="Arial Narrow"/>
          <w:b/>
          <w:sz w:val="22"/>
          <w:szCs w:val="22"/>
        </w:rPr>
        <w:t xml:space="preserve">4 </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TU</w:t>
      </w:r>
    </w:p>
    <w:p w14:paraId="1B2A8CB4" w14:textId="77777777" w:rsidR="005A6ACA" w:rsidRPr="0066766A" w:rsidRDefault="005A6ACA" w:rsidP="00A178AF">
      <w:pPr>
        <w:pStyle w:val="Zwykytekst1"/>
        <w:spacing w:line="276" w:lineRule="auto"/>
        <w:rPr>
          <w:rFonts w:ascii="Arial Narrow" w:hAnsi="Arial Narrow" w:cs="Arial Narrow"/>
          <w:sz w:val="22"/>
          <w:szCs w:val="22"/>
        </w:rPr>
      </w:pPr>
    </w:p>
    <w:p w14:paraId="4A649561" w14:textId="75EC9D96" w:rsidR="003B12AB" w:rsidRPr="0066766A" w:rsidRDefault="003B12AB" w:rsidP="00A178AF">
      <w:pPr>
        <w:pStyle w:val="Zwykytekst1"/>
        <w:spacing w:line="276" w:lineRule="auto"/>
        <w:rPr>
          <w:rFonts w:ascii="Arial Narrow" w:hAnsi="Arial Narrow" w:cs="Arial Narrow"/>
          <w:b/>
          <w:sz w:val="22"/>
          <w:szCs w:val="22"/>
        </w:rPr>
      </w:pPr>
      <w:r w:rsidRPr="0066766A">
        <w:rPr>
          <w:rFonts w:ascii="Arial Narrow" w:hAnsi="Arial Narrow" w:cs="Arial Narrow"/>
          <w:sz w:val="22"/>
          <w:szCs w:val="22"/>
        </w:rPr>
        <w:t xml:space="preserve">W dniu </w:t>
      </w:r>
      <w:r w:rsidR="00173C74" w:rsidRPr="0066766A">
        <w:rPr>
          <w:rFonts w:ascii="Arial Narrow" w:hAnsi="Arial Narrow" w:cs="Arial Narrow"/>
          <w:sz w:val="22"/>
          <w:szCs w:val="22"/>
        </w:rPr>
        <w:t>…………………..</w:t>
      </w:r>
      <w:r w:rsidR="002D76CD" w:rsidRPr="0066766A">
        <w:rPr>
          <w:rFonts w:ascii="Arial Narrow" w:hAnsi="Arial Narrow" w:cs="Arial Narrow"/>
          <w:sz w:val="22"/>
          <w:szCs w:val="22"/>
        </w:rPr>
        <w:t xml:space="preserve"> r.</w:t>
      </w:r>
      <w:r w:rsidR="005A67A3">
        <w:rPr>
          <w:rFonts w:ascii="Arial Narrow" w:hAnsi="Arial Narrow" w:cs="Arial Narrow"/>
          <w:sz w:val="22"/>
          <w:szCs w:val="22"/>
        </w:rPr>
        <w:t xml:space="preserve"> </w:t>
      </w:r>
      <w:r w:rsidRPr="0066766A">
        <w:rPr>
          <w:rFonts w:ascii="Arial Narrow" w:hAnsi="Arial Narrow" w:cs="Arial Narrow"/>
          <w:sz w:val="22"/>
          <w:szCs w:val="22"/>
        </w:rPr>
        <w:t>w Bydgoszczy pomiędzy:</w:t>
      </w:r>
    </w:p>
    <w:p w14:paraId="0FC388BA" w14:textId="77777777" w:rsidR="003326A2" w:rsidRPr="0066766A" w:rsidRDefault="003326A2" w:rsidP="00A178AF">
      <w:pPr>
        <w:spacing w:line="276" w:lineRule="auto"/>
        <w:jc w:val="both"/>
        <w:rPr>
          <w:rFonts w:ascii="Arial Narrow" w:hAnsi="Arial Narrow" w:cs="Arial Narrow"/>
          <w:b/>
          <w:sz w:val="22"/>
          <w:szCs w:val="22"/>
        </w:rPr>
      </w:pPr>
    </w:p>
    <w:p w14:paraId="5B60FCEB" w14:textId="77777777" w:rsidR="00EA67EF"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b/>
          <w:sz w:val="22"/>
          <w:szCs w:val="22"/>
        </w:rPr>
        <w:t>10 Wojskowym Szpitalem Klinicznym z Polikliniką S.P.Z.O.Z. w Bydgoszczy</w:t>
      </w:r>
      <w:r w:rsidRPr="0066766A">
        <w:rPr>
          <w:rFonts w:ascii="Arial Narrow" w:hAnsi="Arial Narrow" w:cs="Arial Narrow"/>
          <w:sz w:val="22"/>
          <w:szCs w:val="22"/>
        </w:rPr>
        <w:t>, ul. Powstańców Warszawy 5, 85-681 Bydgoszcz,</w:t>
      </w:r>
      <w:r w:rsidR="00EA67EF" w:rsidRPr="0066766A">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66766A">
        <w:rPr>
          <w:rFonts w:ascii="Arial Narrow" w:hAnsi="Arial Narrow" w:cs="Arial Narrow"/>
          <w:sz w:val="22"/>
          <w:szCs w:val="22"/>
        </w:rPr>
        <w:t xml:space="preserve">Sąd Rejonowy w Bydgoszczy XIII Wydział Gospodarczy Krajowego Rejestru Sądowego pod </w:t>
      </w:r>
      <w:r w:rsidRPr="0066766A">
        <w:rPr>
          <w:rFonts w:ascii="Arial Narrow" w:hAnsi="Arial Narrow" w:cs="Arial Narrow"/>
          <w:bCs/>
          <w:sz w:val="22"/>
          <w:szCs w:val="22"/>
        </w:rPr>
        <w:t>nr 0000007548</w:t>
      </w:r>
      <w:r w:rsidRPr="0066766A">
        <w:rPr>
          <w:rFonts w:ascii="Arial Narrow" w:hAnsi="Arial Narrow" w:cs="Arial Narrow"/>
          <w:sz w:val="22"/>
          <w:szCs w:val="22"/>
        </w:rPr>
        <w:t xml:space="preserve">, </w:t>
      </w:r>
    </w:p>
    <w:p w14:paraId="32D3A9CD" w14:textId="77777777" w:rsidR="00EA67EF"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NIP 554-031-25-10, REGON  090538318,  </w:t>
      </w:r>
    </w:p>
    <w:p w14:paraId="7D25DC8F"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reprezentowanym przez:</w:t>
      </w:r>
    </w:p>
    <w:p w14:paraId="308B57E8" w14:textId="251B8276" w:rsidR="003B12AB" w:rsidRPr="0066766A" w:rsidRDefault="003B12AB" w:rsidP="00A178AF">
      <w:pPr>
        <w:spacing w:line="276" w:lineRule="auto"/>
        <w:jc w:val="both"/>
        <w:rPr>
          <w:rFonts w:ascii="Arial Narrow" w:hAnsi="Arial Narrow" w:cs="Arial Narrow"/>
          <w:b/>
          <w:sz w:val="22"/>
          <w:szCs w:val="22"/>
        </w:rPr>
      </w:pPr>
      <w:r w:rsidRPr="0066766A">
        <w:rPr>
          <w:rFonts w:ascii="Arial Narrow" w:hAnsi="Arial Narrow" w:cs="Arial Narrow"/>
          <w:b/>
          <w:sz w:val="22"/>
          <w:szCs w:val="22"/>
        </w:rPr>
        <w:t xml:space="preserve">płk dr n med. </w:t>
      </w:r>
      <w:r w:rsidR="00B60B27" w:rsidRPr="0066766A">
        <w:rPr>
          <w:rFonts w:ascii="Arial Narrow" w:hAnsi="Arial Narrow"/>
          <w:b/>
          <w:sz w:val="22"/>
          <w:szCs w:val="22"/>
        </w:rPr>
        <w:t>Sławomira WAWRZYNIAKA - cz. p.o. KOMENDANTA SZPITALA</w:t>
      </w:r>
      <w:r w:rsidRPr="0066766A">
        <w:rPr>
          <w:rFonts w:ascii="Arial Narrow" w:hAnsi="Arial Narrow" w:cs="Arial Narrow"/>
          <w:b/>
          <w:sz w:val="22"/>
          <w:szCs w:val="22"/>
        </w:rPr>
        <w:t xml:space="preserve">,        </w:t>
      </w:r>
    </w:p>
    <w:p w14:paraId="6CB81FCB" w14:textId="77777777" w:rsidR="003B12AB" w:rsidRPr="0066766A" w:rsidRDefault="003B12AB" w:rsidP="00A178AF">
      <w:pPr>
        <w:spacing w:line="276" w:lineRule="auto"/>
        <w:jc w:val="both"/>
        <w:rPr>
          <w:rFonts w:ascii="Arial Narrow" w:hAnsi="Arial Narrow" w:cs="Arial Narrow"/>
          <w:b/>
          <w:sz w:val="22"/>
          <w:szCs w:val="22"/>
        </w:rPr>
      </w:pPr>
    </w:p>
    <w:p w14:paraId="6EA897A5" w14:textId="77777777" w:rsidR="003B12AB" w:rsidRPr="0066766A" w:rsidRDefault="003B12AB" w:rsidP="00A178AF">
      <w:pPr>
        <w:spacing w:line="276" w:lineRule="auto"/>
        <w:jc w:val="both"/>
        <w:rPr>
          <w:rFonts w:ascii="Arial Narrow" w:hAnsi="Arial Narrow" w:cs="Arial Narrow"/>
          <w:b/>
          <w:sz w:val="22"/>
          <w:szCs w:val="22"/>
        </w:rPr>
      </w:pPr>
      <w:r w:rsidRPr="0066766A">
        <w:rPr>
          <w:rFonts w:ascii="Arial Narrow" w:hAnsi="Arial Narrow" w:cs="Arial Narrow"/>
          <w:sz w:val="22"/>
          <w:szCs w:val="22"/>
        </w:rPr>
        <w:t xml:space="preserve">zwanym dalej </w:t>
      </w:r>
      <w:r w:rsidRPr="0066766A">
        <w:rPr>
          <w:rFonts w:ascii="Arial Narrow" w:hAnsi="Arial Narrow" w:cs="Arial Narrow"/>
          <w:b/>
          <w:sz w:val="22"/>
          <w:szCs w:val="22"/>
        </w:rPr>
        <w:t>Zamawiającym,</w:t>
      </w:r>
    </w:p>
    <w:p w14:paraId="54CE7A2B" w14:textId="77777777" w:rsidR="00385EB8" w:rsidRPr="0066766A" w:rsidRDefault="00385EB8" w:rsidP="00A178AF">
      <w:pPr>
        <w:spacing w:line="276" w:lineRule="auto"/>
        <w:jc w:val="both"/>
        <w:rPr>
          <w:rFonts w:ascii="Arial Narrow" w:hAnsi="Arial Narrow" w:cs="Arial Narrow"/>
          <w:b/>
          <w:sz w:val="22"/>
          <w:szCs w:val="22"/>
        </w:rPr>
      </w:pPr>
    </w:p>
    <w:p w14:paraId="1031ACC0"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b/>
          <w:sz w:val="22"/>
          <w:szCs w:val="22"/>
        </w:rPr>
        <w:t>a</w:t>
      </w:r>
    </w:p>
    <w:p w14:paraId="5CBCEF28" w14:textId="77777777" w:rsidR="003B12AB" w:rsidRPr="0066766A" w:rsidRDefault="0046397D" w:rsidP="00A178AF">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66766A">
        <w:rPr>
          <w:rFonts w:ascii="Arial Narrow" w:hAnsi="Arial Narrow" w:cs="Arial Narrow"/>
          <w:sz w:val="22"/>
          <w:szCs w:val="22"/>
        </w:rPr>
        <w:t>…………………………………</w:t>
      </w:r>
      <w:r w:rsidR="003B12AB" w:rsidRPr="0066766A">
        <w:rPr>
          <w:rFonts w:ascii="Arial Narrow" w:hAnsi="Arial Narrow" w:cs="Arial Narrow"/>
          <w:b w:val="0"/>
          <w:sz w:val="22"/>
          <w:szCs w:val="22"/>
        </w:rPr>
        <w:t xml:space="preserve"> zarejestrowaną w </w:t>
      </w:r>
      <w:r w:rsidR="00D80CBB" w:rsidRPr="0066766A">
        <w:rPr>
          <w:rFonts w:ascii="Arial Narrow" w:hAnsi="Arial Narrow" w:cs="Arial Narrow"/>
          <w:b w:val="0"/>
          <w:sz w:val="22"/>
          <w:szCs w:val="22"/>
        </w:rPr>
        <w:t xml:space="preserve">Sądzie Rejonowym </w:t>
      </w:r>
      <w:r w:rsidRPr="0066766A">
        <w:rPr>
          <w:rFonts w:ascii="Arial Narrow" w:hAnsi="Arial Narrow" w:cs="Arial Narrow"/>
          <w:b w:val="0"/>
          <w:sz w:val="22"/>
          <w:szCs w:val="22"/>
        </w:rPr>
        <w:t>…………………………………….</w:t>
      </w:r>
      <w:r w:rsidR="00D80CBB" w:rsidRPr="0066766A">
        <w:rPr>
          <w:rFonts w:ascii="Arial Narrow" w:hAnsi="Arial Narrow" w:cs="Arial Narrow"/>
          <w:b w:val="0"/>
          <w:sz w:val="22"/>
          <w:szCs w:val="22"/>
        </w:rPr>
        <w:t xml:space="preserve"> Krajowego Rejestru Sądowego pod nr </w:t>
      </w:r>
      <w:r w:rsidRPr="0066766A">
        <w:rPr>
          <w:rFonts w:ascii="Arial Narrow" w:hAnsi="Arial Narrow" w:cs="Arial Narrow"/>
          <w:b w:val="0"/>
          <w:sz w:val="22"/>
          <w:szCs w:val="22"/>
        </w:rPr>
        <w:t>………………..</w:t>
      </w:r>
      <w:r w:rsidR="003B12AB" w:rsidRPr="0066766A">
        <w:rPr>
          <w:rFonts w:ascii="Arial Narrow" w:hAnsi="Arial Narrow" w:cs="Arial Narrow"/>
          <w:b w:val="0"/>
          <w:sz w:val="22"/>
          <w:szCs w:val="22"/>
        </w:rPr>
        <w:t xml:space="preserve">NIP </w:t>
      </w:r>
      <w:r w:rsidRPr="0066766A">
        <w:rPr>
          <w:rFonts w:ascii="Arial Narrow" w:hAnsi="Arial Narrow" w:cs="Arial Narrow"/>
          <w:b w:val="0"/>
          <w:sz w:val="22"/>
          <w:szCs w:val="22"/>
        </w:rPr>
        <w:t>………………..</w:t>
      </w:r>
      <w:r w:rsidR="005457E6" w:rsidRPr="0066766A">
        <w:rPr>
          <w:rFonts w:ascii="Arial Narrow" w:hAnsi="Arial Narrow" w:cs="Arial Narrow"/>
          <w:b w:val="0"/>
          <w:sz w:val="22"/>
          <w:szCs w:val="22"/>
        </w:rPr>
        <w:t xml:space="preserve">Regon </w:t>
      </w:r>
      <w:r w:rsidRPr="0066766A">
        <w:rPr>
          <w:rFonts w:ascii="Arial Narrow" w:hAnsi="Arial Narrow" w:cs="Arial Narrow"/>
          <w:b w:val="0"/>
          <w:sz w:val="22"/>
          <w:szCs w:val="22"/>
        </w:rPr>
        <w:t>…………………………………..</w:t>
      </w:r>
    </w:p>
    <w:p w14:paraId="572FAE37" w14:textId="77777777" w:rsidR="003B12AB" w:rsidRPr="0066766A" w:rsidRDefault="003B12AB" w:rsidP="00A178AF">
      <w:pPr>
        <w:pStyle w:val="Nagwek1"/>
        <w:shd w:val="clear" w:color="auto" w:fill="FFFFFF"/>
        <w:spacing w:line="276" w:lineRule="auto"/>
        <w:jc w:val="left"/>
        <w:rPr>
          <w:rFonts w:ascii="Arial Narrow" w:hAnsi="Arial Narrow" w:cs="Arial Narrow"/>
          <w:sz w:val="22"/>
          <w:szCs w:val="22"/>
        </w:rPr>
      </w:pPr>
      <w:r w:rsidRPr="0066766A">
        <w:rPr>
          <w:rFonts w:ascii="Arial Narrow" w:hAnsi="Arial Narrow" w:cs="Arial Narrow"/>
          <w:b w:val="0"/>
          <w:sz w:val="22"/>
          <w:szCs w:val="22"/>
        </w:rPr>
        <w:t xml:space="preserve">wysokość kapitału zakładowego </w:t>
      </w:r>
      <w:r w:rsidR="0046397D" w:rsidRPr="0066766A">
        <w:rPr>
          <w:rFonts w:ascii="Arial Narrow" w:hAnsi="Arial Narrow" w:cs="Arial Narrow"/>
          <w:b w:val="0"/>
          <w:sz w:val="22"/>
          <w:szCs w:val="22"/>
        </w:rPr>
        <w:t>……………………….</w:t>
      </w:r>
      <w:r w:rsidRPr="0066766A">
        <w:rPr>
          <w:rFonts w:ascii="Arial Narrow" w:hAnsi="Arial Narrow" w:cs="Arial Narrow"/>
          <w:b w:val="0"/>
          <w:sz w:val="22"/>
          <w:szCs w:val="22"/>
        </w:rPr>
        <w:t xml:space="preserve">PLN,  </w:t>
      </w:r>
    </w:p>
    <w:p w14:paraId="5B3B6845" w14:textId="77777777" w:rsidR="005A6ACA" w:rsidRPr="0066766A" w:rsidRDefault="005A6ACA" w:rsidP="00A178AF">
      <w:pPr>
        <w:spacing w:line="276" w:lineRule="auto"/>
        <w:ind w:right="-86"/>
        <w:jc w:val="both"/>
        <w:rPr>
          <w:rFonts w:ascii="Arial Narrow" w:hAnsi="Arial Narrow" w:cs="Arial Narrow"/>
          <w:sz w:val="22"/>
          <w:szCs w:val="22"/>
        </w:rPr>
      </w:pPr>
    </w:p>
    <w:p w14:paraId="111BF550" w14:textId="77777777" w:rsidR="003B12AB" w:rsidRPr="0066766A" w:rsidRDefault="003B12AB" w:rsidP="00A178AF">
      <w:pPr>
        <w:spacing w:line="276" w:lineRule="auto"/>
        <w:ind w:right="-86"/>
        <w:jc w:val="both"/>
        <w:rPr>
          <w:rFonts w:ascii="Arial Narrow" w:hAnsi="Arial Narrow" w:cs="Arial Narrow"/>
          <w:sz w:val="22"/>
          <w:szCs w:val="22"/>
        </w:rPr>
      </w:pPr>
      <w:r w:rsidRPr="0066766A">
        <w:rPr>
          <w:rFonts w:ascii="Arial Narrow" w:hAnsi="Arial Narrow" w:cs="Arial Narrow"/>
          <w:sz w:val="22"/>
          <w:szCs w:val="22"/>
        </w:rPr>
        <w:t>reprezentowanym przez:</w:t>
      </w:r>
    </w:p>
    <w:p w14:paraId="789EB428"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  …………………………… - ……………………………….</w:t>
      </w:r>
    </w:p>
    <w:p w14:paraId="7B726846" w14:textId="77777777" w:rsidR="003B12AB" w:rsidRPr="0066766A" w:rsidRDefault="003B12AB" w:rsidP="00A178AF">
      <w:pPr>
        <w:spacing w:line="276" w:lineRule="auto"/>
        <w:jc w:val="both"/>
        <w:rPr>
          <w:rFonts w:ascii="Arial Narrow" w:hAnsi="Arial Narrow" w:cs="Arial Narrow"/>
          <w:sz w:val="22"/>
          <w:szCs w:val="22"/>
        </w:rPr>
      </w:pPr>
    </w:p>
    <w:p w14:paraId="6F174E79"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zwanym dalej </w:t>
      </w:r>
      <w:r w:rsidRPr="0066766A">
        <w:rPr>
          <w:rFonts w:ascii="Arial Narrow" w:hAnsi="Arial Narrow" w:cs="Arial Narrow"/>
          <w:b/>
          <w:sz w:val="22"/>
          <w:szCs w:val="22"/>
        </w:rPr>
        <w:t xml:space="preserve">Wykonawcą, </w:t>
      </w:r>
    </w:p>
    <w:p w14:paraId="6C2A5A56"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została zawarta umowa następującej treści:</w:t>
      </w:r>
    </w:p>
    <w:p w14:paraId="2FD8821D" w14:textId="77777777" w:rsidR="003B12AB" w:rsidRPr="0066766A" w:rsidRDefault="003B12AB"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w:t>
      </w:r>
    </w:p>
    <w:p w14:paraId="20046987" w14:textId="2D93CF97" w:rsidR="00021996" w:rsidRPr="0066766A" w:rsidRDefault="003B12AB" w:rsidP="00A354AB">
      <w:pPr>
        <w:pStyle w:val="Akapitzlist1"/>
        <w:numPr>
          <w:ilvl w:val="0"/>
          <w:numId w:val="5"/>
        </w:numPr>
        <w:tabs>
          <w:tab w:val="clear" w:pos="0"/>
        </w:tabs>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Dz</w:t>
      </w:r>
      <w:r w:rsidR="00EA67EF" w:rsidRPr="0066766A">
        <w:rPr>
          <w:rFonts w:ascii="Arial Narrow" w:hAnsi="Arial Narrow" w:cs="Arial Narrow"/>
          <w:sz w:val="22"/>
          <w:szCs w:val="22"/>
        </w:rPr>
        <w:t xml:space="preserve">iałając na podstawie Ustawy z 11 września 2019 r. </w:t>
      </w:r>
      <w:r w:rsidRPr="0066766A">
        <w:rPr>
          <w:rFonts w:ascii="Arial Narrow" w:hAnsi="Arial Narrow" w:cs="Arial Narrow"/>
          <w:sz w:val="22"/>
          <w:szCs w:val="22"/>
        </w:rPr>
        <w:t xml:space="preserve">– Prawo Zamówień Publicznych </w:t>
      </w:r>
      <w:r w:rsidR="00B60B27" w:rsidRPr="009500CE">
        <w:rPr>
          <w:rFonts w:ascii="Arial Narrow" w:hAnsi="Arial Narrow" w:cs="Arial Narrow"/>
          <w:b/>
          <w:bCs/>
          <w:sz w:val="22"/>
          <w:szCs w:val="22"/>
        </w:rPr>
        <w:t>Zamawiający</w:t>
      </w:r>
      <w:r w:rsidR="00B60B27" w:rsidRPr="009500CE">
        <w:rPr>
          <w:rFonts w:ascii="Arial Narrow" w:hAnsi="Arial Narrow" w:cs="Arial Narrow"/>
          <w:sz w:val="22"/>
          <w:szCs w:val="22"/>
        </w:rPr>
        <w:t xml:space="preserve"> </w:t>
      </w:r>
      <w:r w:rsidR="009500CE" w:rsidRPr="009500CE">
        <w:rPr>
          <w:rFonts w:ascii="Arial Narrow" w:hAnsi="Arial Narrow"/>
          <w:sz w:val="22"/>
          <w:szCs w:val="22"/>
        </w:rPr>
        <w:t xml:space="preserve">w trybie przetargu nieograniczonego, o którym mowa w art. 132 ustawy ogłoszonym w DUUE ……………… data publikacji ………………na </w:t>
      </w:r>
      <w:r w:rsidR="009500CE" w:rsidRPr="009500CE">
        <w:rPr>
          <w:rFonts w:ascii="Arial Narrow" w:hAnsi="Arial Narrow" w:cs="Arial Narrow"/>
          <w:b/>
          <w:sz w:val="22"/>
          <w:szCs w:val="22"/>
        </w:rPr>
        <w:t>Usługi przeglądów sprzętu medycznego, obsługi serwisowej analizatorów krytycznych oraz wzorcowanie pirometrów</w:t>
      </w:r>
      <w:r w:rsidR="0071614B" w:rsidRPr="0066766A">
        <w:rPr>
          <w:rFonts w:ascii="Arial Narrow" w:hAnsi="Arial Narrow" w:cs="Arial Narrow"/>
          <w:b/>
          <w:sz w:val="22"/>
          <w:szCs w:val="22"/>
        </w:rPr>
        <w:t xml:space="preserve"> </w:t>
      </w:r>
      <w:r w:rsidR="008E5979" w:rsidRPr="0066766A">
        <w:rPr>
          <w:rFonts w:ascii="Arial Narrow" w:hAnsi="Arial Narrow" w:cs="Arial Narrow"/>
          <w:b/>
          <w:sz w:val="22"/>
          <w:szCs w:val="22"/>
        </w:rPr>
        <w:t xml:space="preserve">- sprawa nr </w:t>
      </w:r>
      <w:r w:rsidR="009500CE">
        <w:rPr>
          <w:rFonts w:ascii="Arial Narrow" w:hAnsi="Arial Narrow" w:cs="Arial Narrow"/>
          <w:b/>
          <w:sz w:val="22"/>
          <w:szCs w:val="22"/>
        </w:rPr>
        <w:t>41</w:t>
      </w:r>
      <w:r w:rsidR="00B60B27" w:rsidRPr="0066766A">
        <w:rPr>
          <w:rFonts w:ascii="Arial Narrow" w:hAnsi="Arial Narrow" w:cs="Arial Narrow"/>
          <w:b/>
          <w:sz w:val="22"/>
          <w:szCs w:val="22"/>
        </w:rPr>
        <w:t>/2024</w:t>
      </w:r>
      <w:r w:rsidR="00F02A7C" w:rsidRPr="0066766A">
        <w:rPr>
          <w:rFonts w:ascii="Arial Narrow" w:hAnsi="Arial Narrow" w:cs="Arial Narrow"/>
          <w:b/>
          <w:sz w:val="22"/>
          <w:szCs w:val="22"/>
        </w:rPr>
        <w:t xml:space="preserve"> </w:t>
      </w:r>
      <w:r w:rsidRPr="0066766A">
        <w:rPr>
          <w:rFonts w:ascii="Arial Narrow" w:hAnsi="Arial Narrow" w:cs="Arial Narrow"/>
          <w:sz w:val="22"/>
          <w:szCs w:val="22"/>
        </w:rPr>
        <w:t xml:space="preserve">dokonał wyboru </w:t>
      </w:r>
      <w:r w:rsidRPr="0066766A">
        <w:rPr>
          <w:rFonts w:ascii="Arial Narrow" w:hAnsi="Arial Narrow" w:cs="Arial Narrow"/>
          <w:b/>
          <w:sz w:val="22"/>
          <w:szCs w:val="22"/>
        </w:rPr>
        <w:t xml:space="preserve">Wykonawcy </w:t>
      </w:r>
      <w:r w:rsidRPr="0066766A">
        <w:rPr>
          <w:rFonts w:ascii="Arial Narrow" w:hAnsi="Arial Narrow" w:cs="Arial Narrow"/>
          <w:sz w:val="22"/>
          <w:szCs w:val="22"/>
        </w:rPr>
        <w:t xml:space="preserve">w celu realizacji ww. usługi na rzecz </w:t>
      </w:r>
      <w:r w:rsidRPr="0066766A">
        <w:rPr>
          <w:rFonts w:ascii="Arial Narrow" w:hAnsi="Arial Narrow" w:cs="Arial Narrow"/>
          <w:b/>
          <w:sz w:val="22"/>
          <w:szCs w:val="22"/>
        </w:rPr>
        <w:t xml:space="preserve">Zamawiającego. </w:t>
      </w:r>
    </w:p>
    <w:p w14:paraId="64513576" w14:textId="20159EBD" w:rsidR="004D7377" w:rsidRPr="0066766A" w:rsidRDefault="004D7377"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Szczegółowy zakres przedmiotu umowy określa </w:t>
      </w:r>
      <w:r w:rsidR="00100344" w:rsidRPr="0066766A">
        <w:rPr>
          <w:rFonts w:ascii="Arial Narrow" w:hAnsi="Arial Narrow" w:cs="Arial Narrow"/>
          <w:sz w:val="22"/>
          <w:szCs w:val="22"/>
        </w:rPr>
        <w:t>Z</w:t>
      </w:r>
      <w:r w:rsidRPr="0066766A">
        <w:rPr>
          <w:rFonts w:ascii="Arial Narrow" w:hAnsi="Arial Narrow" w:cs="Arial Narrow"/>
          <w:sz w:val="22"/>
          <w:szCs w:val="22"/>
        </w:rPr>
        <w:t>ałącznik nr 1 do umowy, określony na podstawie Specyfikacji Warunków Zamówienia i złożonej oferty przetargowej stanowiących integralną część niniejszej umowy</w:t>
      </w:r>
      <w:r w:rsidR="00B60B27" w:rsidRPr="0066766A">
        <w:rPr>
          <w:rFonts w:ascii="Arial Narrow" w:hAnsi="Arial Narrow" w:cs="Arial Narrow"/>
          <w:sz w:val="22"/>
          <w:szCs w:val="22"/>
        </w:rPr>
        <w:t xml:space="preserve"> – zadanie ….. </w:t>
      </w:r>
      <w:r w:rsidRPr="0066766A">
        <w:rPr>
          <w:rFonts w:ascii="Arial Narrow" w:hAnsi="Arial Narrow" w:cs="Arial Narrow"/>
          <w:sz w:val="22"/>
          <w:szCs w:val="22"/>
        </w:rPr>
        <w:t>.</w:t>
      </w:r>
    </w:p>
    <w:p w14:paraId="1A7CCC68" w14:textId="149FF2FF" w:rsidR="003B12AB" w:rsidRPr="0066766A" w:rsidRDefault="003B12AB" w:rsidP="00A178AF">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oświadcza, że prowadzi autoryzowany serwis</w:t>
      </w:r>
      <w:r w:rsidR="000156CB" w:rsidRPr="0066766A">
        <w:rPr>
          <w:rFonts w:ascii="Arial Narrow" w:hAnsi="Arial Narrow" w:cs="Arial Narrow"/>
          <w:sz w:val="22"/>
          <w:szCs w:val="22"/>
        </w:rPr>
        <w:t>/</w:t>
      </w:r>
      <w:r w:rsidR="000C3F2F" w:rsidRPr="0066766A">
        <w:rPr>
          <w:rFonts w:ascii="Arial Narrow" w:hAnsi="Arial Narrow" w:cs="Arial Narrow"/>
          <w:sz w:val="22"/>
          <w:szCs w:val="22"/>
        </w:rPr>
        <w:t xml:space="preserve"> </w:t>
      </w:r>
      <w:r w:rsidR="000156CB" w:rsidRPr="0066766A">
        <w:rPr>
          <w:rFonts w:ascii="Arial Narrow" w:hAnsi="Arial Narrow" w:cs="Arial Narrow"/>
          <w:sz w:val="22"/>
          <w:szCs w:val="22"/>
        </w:rPr>
        <w:t>nie prowadzi autoryzowanego serwisu</w:t>
      </w:r>
      <w:r w:rsidR="000156CB" w:rsidRPr="0066766A">
        <w:rPr>
          <w:rStyle w:val="Odwoanieprzypisudolnego"/>
          <w:rFonts w:ascii="Arial Narrow" w:hAnsi="Arial Narrow" w:cs="Arial Narrow"/>
          <w:sz w:val="22"/>
          <w:szCs w:val="22"/>
        </w:rPr>
        <w:footnoteReference w:id="1"/>
      </w:r>
      <w:r w:rsidRPr="0066766A">
        <w:rPr>
          <w:rFonts w:ascii="Arial Narrow" w:hAnsi="Arial Narrow" w:cs="Arial Narrow"/>
          <w:sz w:val="22"/>
          <w:szCs w:val="22"/>
        </w:rPr>
        <w:t xml:space="preserve"> producenta</w:t>
      </w:r>
      <w:r w:rsidR="007225FB" w:rsidRPr="0066766A">
        <w:rPr>
          <w:rFonts w:ascii="Arial Narrow" w:hAnsi="Arial Narrow" w:cs="Arial Narrow"/>
          <w:sz w:val="22"/>
          <w:szCs w:val="22"/>
        </w:rPr>
        <w:t>,</w:t>
      </w:r>
      <w:r w:rsidRPr="0066766A">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w:t>
      </w:r>
      <w:r w:rsidR="00887D82" w:rsidRPr="0066766A">
        <w:rPr>
          <w:rFonts w:ascii="Arial Narrow" w:hAnsi="Arial Narrow" w:cs="Arial Narrow"/>
          <w:sz w:val="22"/>
          <w:szCs w:val="22"/>
        </w:rPr>
        <w:t>63</w:t>
      </w:r>
      <w:r w:rsidRPr="0066766A">
        <w:rPr>
          <w:rFonts w:ascii="Arial Narrow" w:hAnsi="Arial Narrow" w:cs="Arial Narrow"/>
          <w:sz w:val="22"/>
          <w:szCs w:val="22"/>
        </w:rPr>
        <w:t xml:space="preserve"> ustawy </w:t>
      </w:r>
      <w:r w:rsidR="00490D75" w:rsidRPr="0066766A">
        <w:rPr>
          <w:rFonts w:ascii="Arial Narrow" w:hAnsi="Arial Narrow" w:cs="Arial Narrow"/>
          <w:sz w:val="22"/>
          <w:szCs w:val="22"/>
        </w:rPr>
        <w:t xml:space="preserve">z dnia </w:t>
      </w:r>
      <w:r w:rsidR="00887D82" w:rsidRPr="0066766A">
        <w:rPr>
          <w:rFonts w:ascii="Arial Narrow" w:hAnsi="Arial Narrow" w:cs="Arial Narrow"/>
          <w:sz w:val="22"/>
          <w:szCs w:val="22"/>
        </w:rPr>
        <w:t>7 kwietnia</w:t>
      </w:r>
      <w:r w:rsidR="00490D75" w:rsidRPr="0066766A">
        <w:rPr>
          <w:rFonts w:ascii="Arial Narrow" w:hAnsi="Arial Narrow" w:cs="Arial Narrow"/>
          <w:sz w:val="22"/>
          <w:szCs w:val="22"/>
        </w:rPr>
        <w:t xml:space="preserve"> 20</w:t>
      </w:r>
      <w:r w:rsidR="00887D82" w:rsidRPr="0066766A">
        <w:rPr>
          <w:rFonts w:ascii="Arial Narrow" w:hAnsi="Arial Narrow" w:cs="Arial Narrow"/>
          <w:sz w:val="22"/>
          <w:szCs w:val="22"/>
        </w:rPr>
        <w:t>22</w:t>
      </w:r>
      <w:r w:rsidR="00490D75" w:rsidRPr="0066766A">
        <w:rPr>
          <w:rFonts w:ascii="Arial Narrow" w:hAnsi="Arial Narrow" w:cs="Arial Narrow"/>
          <w:sz w:val="22"/>
          <w:szCs w:val="22"/>
        </w:rPr>
        <w:t xml:space="preserve"> r. </w:t>
      </w:r>
      <w:r w:rsidRPr="0066766A">
        <w:rPr>
          <w:rFonts w:ascii="Arial Narrow" w:hAnsi="Arial Narrow" w:cs="Arial Narrow"/>
          <w:sz w:val="22"/>
          <w:szCs w:val="22"/>
        </w:rPr>
        <w:t xml:space="preserve">o wyrobach medycznych oraz </w:t>
      </w:r>
      <w:r w:rsidRPr="0066766A">
        <w:rPr>
          <w:rFonts w:ascii="Arial Narrow" w:hAnsi="Arial Narrow" w:cs="Arial Narrow"/>
          <w:color w:val="000000" w:themeColor="text1"/>
          <w:sz w:val="22"/>
          <w:szCs w:val="22"/>
        </w:rPr>
        <w:t xml:space="preserve">że wszystkie czynności związane z utrzymaniem </w:t>
      </w:r>
      <w:r w:rsidR="007758C3" w:rsidRPr="0066766A">
        <w:rPr>
          <w:rFonts w:ascii="Arial Narrow" w:hAnsi="Arial Narrow" w:cs="Arial Narrow"/>
          <w:color w:val="000000" w:themeColor="text1"/>
          <w:sz w:val="22"/>
          <w:szCs w:val="22"/>
        </w:rPr>
        <w:t>urządzeń</w:t>
      </w:r>
      <w:r w:rsidRPr="0066766A">
        <w:rPr>
          <w:rFonts w:ascii="Arial Narrow" w:hAnsi="Arial Narrow" w:cs="Arial Narrow"/>
          <w:color w:val="000000" w:themeColor="text1"/>
          <w:sz w:val="22"/>
          <w:szCs w:val="22"/>
        </w:rPr>
        <w:t xml:space="preserve"> będą wykonywane zgodnie z zaleceniami producenta, przy użyciu oryginalnych</w:t>
      </w:r>
      <w:r w:rsidR="007758C3" w:rsidRPr="0066766A">
        <w:rPr>
          <w:rFonts w:ascii="Arial Narrow" w:hAnsi="Arial Narrow" w:cs="Arial Narrow"/>
          <w:color w:val="000000" w:themeColor="text1"/>
          <w:sz w:val="22"/>
          <w:szCs w:val="22"/>
        </w:rPr>
        <w:t xml:space="preserve"> </w:t>
      </w:r>
      <w:r w:rsidR="00123B94" w:rsidRPr="0066766A">
        <w:rPr>
          <w:rFonts w:ascii="Arial Narrow" w:hAnsi="Arial Narrow" w:cs="Arial Narrow"/>
          <w:sz w:val="22"/>
          <w:szCs w:val="22"/>
        </w:rPr>
        <w:t>lub zamiennych</w:t>
      </w:r>
      <w:r w:rsidRPr="0066766A">
        <w:rPr>
          <w:rFonts w:ascii="Arial Narrow" w:hAnsi="Arial Narrow" w:cs="Arial Narrow"/>
          <w:sz w:val="22"/>
          <w:szCs w:val="22"/>
        </w:rPr>
        <w:t xml:space="preserve"> materiałów </w:t>
      </w:r>
      <w:r w:rsidRPr="0066766A">
        <w:rPr>
          <w:rFonts w:ascii="Arial Narrow" w:hAnsi="Arial Narrow" w:cs="Arial Narrow"/>
          <w:color w:val="000000" w:themeColor="text1"/>
          <w:sz w:val="22"/>
          <w:szCs w:val="22"/>
        </w:rPr>
        <w:t>eksploatacyjnych i części</w:t>
      </w:r>
      <w:r w:rsidR="00F02A7C" w:rsidRPr="0066766A">
        <w:rPr>
          <w:rFonts w:ascii="Arial Narrow" w:hAnsi="Arial Narrow" w:cs="Arial Narrow"/>
          <w:color w:val="000000" w:themeColor="text1"/>
          <w:sz w:val="22"/>
          <w:szCs w:val="22"/>
        </w:rPr>
        <w:t xml:space="preserve"> </w:t>
      </w:r>
      <w:r w:rsidR="00D30858" w:rsidRPr="0066766A">
        <w:rPr>
          <w:rFonts w:ascii="Arial Narrow" w:hAnsi="Arial Narrow" w:cs="Arial Narrow"/>
          <w:color w:val="000000" w:themeColor="text1"/>
          <w:sz w:val="22"/>
          <w:szCs w:val="22"/>
        </w:rPr>
        <w:t>(jeżeli dotyczy).</w:t>
      </w:r>
    </w:p>
    <w:p w14:paraId="40BA71C5" w14:textId="77777777" w:rsidR="00D6762E" w:rsidRPr="0066766A"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oświadcza, że posiada odpowiednią wiedzę, doświadczenia i dysponuje stosowną bazą do wykonania przedmiotu umowy.</w:t>
      </w:r>
    </w:p>
    <w:p w14:paraId="4BAB710D" w14:textId="77777777" w:rsidR="00D6762E" w:rsidRPr="0066766A"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świadczenia kompleksowych usług związanych z przedmiotem zamówienia, </w:t>
      </w:r>
      <w:r w:rsidR="00100344" w:rsidRPr="0066766A">
        <w:rPr>
          <w:rFonts w:ascii="Arial Narrow" w:hAnsi="Arial Narrow" w:cs="Arial Narrow"/>
          <w:sz w:val="22"/>
          <w:szCs w:val="22"/>
        </w:rPr>
        <w:br/>
      </w:r>
      <w:r w:rsidRPr="0066766A">
        <w:rPr>
          <w:rFonts w:ascii="Arial Narrow" w:hAnsi="Arial Narrow" w:cs="Arial Narrow"/>
          <w:sz w:val="22"/>
          <w:szCs w:val="22"/>
        </w:rPr>
        <w:t>w ramach wynagrodzenia umownego, przez cały okres trwania niniejszej umowy.</w:t>
      </w:r>
    </w:p>
    <w:p w14:paraId="0B1CDB70" w14:textId="77777777" w:rsidR="003B12AB" w:rsidRPr="0066766A"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lastRenderedPageBreak/>
        <w:t>Zamawiający</w:t>
      </w:r>
      <w:r w:rsidRPr="0066766A">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66766A">
        <w:rPr>
          <w:rFonts w:ascii="Arial Narrow" w:hAnsi="Arial Narrow" w:cs="Arial Narrow"/>
          <w:sz w:val="22"/>
          <w:szCs w:val="22"/>
        </w:rPr>
        <w:t>.</w:t>
      </w:r>
      <w:r w:rsidR="00100344" w:rsidRPr="0066766A">
        <w:rPr>
          <w:rFonts w:ascii="Arial Narrow" w:hAnsi="Arial Narrow" w:cs="Arial Narrow"/>
          <w:sz w:val="22"/>
          <w:szCs w:val="22"/>
        </w:rPr>
        <w:t xml:space="preserve"> </w:t>
      </w:r>
      <w:r w:rsidRPr="0066766A">
        <w:rPr>
          <w:rFonts w:ascii="Arial Narrow" w:hAnsi="Arial Narrow" w:cs="Arial Narrow"/>
          <w:b/>
          <w:sz w:val="22"/>
          <w:szCs w:val="22"/>
        </w:rPr>
        <w:t>Wykonawca</w:t>
      </w:r>
      <w:r w:rsidRPr="0066766A">
        <w:rPr>
          <w:rFonts w:ascii="Arial Narrow" w:hAnsi="Arial Narrow" w:cs="Arial Narrow"/>
          <w:sz w:val="22"/>
          <w:szCs w:val="22"/>
        </w:rPr>
        <w:t xml:space="preserve"> ma obowiązek przedstawienia ww. dokumentów na wezwanie.</w:t>
      </w:r>
    </w:p>
    <w:p w14:paraId="6D1B17C0" w14:textId="77777777" w:rsidR="003B12AB" w:rsidRPr="0066766A"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przez cały okres obowiązywania umowy </w:t>
      </w:r>
      <w:r w:rsidR="00887D82" w:rsidRPr="0066766A">
        <w:rPr>
          <w:rFonts w:ascii="Arial Narrow" w:hAnsi="Arial Narrow" w:cs="Arial Narrow"/>
          <w:sz w:val="22"/>
          <w:szCs w:val="22"/>
        </w:rPr>
        <w:t xml:space="preserve">oraz przez 3 lata od zakończenia jej obowiązywania </w:t>
      </w:r>
      <w:r w:rsidRPr="0066766A">
        <w:rPr>
          <w:rFonts w:ascii="Arial Narrow" w:hAnsi="Arial Narrow" w:cs="Arial Narrow"/>
          <w:sz w:val="22"/>
          <w:szCs w:val="22"/>
        </w:rPr>
        <w:t>ma prawo wglądu w świadectwa wzorcowania, kalibracji przyrządów pomiarowych oraz testerów wymaganych do wykonywania pr</w:t>
      </w:r>
      <w:r w:rsidR="00DB7AD9" w:rsidRPr="0066766A">
        <w:rPr>
          <w:rFonts w:ascii="Arial Narrow" w:hAnsi="Arial Narrow" w:cs="Arial Narrow"/>
          <w:sz w:val="22"/>
          <w:szCs w:val="22"/>
        </w:rPr>
        <w:t xml:space="preserve">zeglądów okresowych, </w:t>
      </w:r>
      <w:r w:rsidR="00DB7AD9" w:rsidRPr="0066766A">
        <w:rPr>
          <w:rFonts w:ascii="Arial Narrow" w:hAnsi="Arial Narrow" w:cs="Arial Narrow"/>
          <w:b/>
          <w:bCs/>
          <w:sz w:val="22"/>
          <w:szCs w:val="22"/>
        </w:rPr>
        <w:t>Wykonawca</w:t>
      </w:r>
      <w:r w:rsidR="00DB7AD9" w:rsidRPr="0066766A">
        <w:rPr>
          <w:rFonts w:ascii="Arial Narrow" w:hAnsi="Arial Narrow" w:cs="Arial Narrow"/>
          <w:sz w:val="22"/>
          <w:szCs w:val="22"/>
        </w:rPr>
        <w:t xml:space="preserve"> m</w:t>
      </w:r>
      <w:r w:rsidRPr="0066766A">
        <w:rPr>
          <w:rFonts w:ascii="Arial Narrow" w:hAnsi="Arial Narrow" w:cs="Arial Narrow"/>
          <w:sz w:val="22"/>
          <w:szCs w:val="22"/>
        </w:rPr>
        <w:t>a obowiązek przedstawienia ww. dokumentów na wezwanie.</w:t>
      </w:r>
    </w:p>
    <w:p w14:paraId="436B0634" w14:textId="6D23D38F" w:rsidR="003B12AB" w:rsidRPr="0066766A" w:rsidRDefault="000156CB" w:rsidP="00A178AF">
      <w:pPr>
        <w:pStyle w:val="Akapitzlist1"/>
        <w:numPr>
          <w:ilvl w:val="0"/>
          <w:numId w:val="5"/>
        </w:numPr>
        <w:spacing w:line="276" w:lineRule="auto"/>
        <w:ind w:left="426" w:hanging="426"/>
        <w:jc w:val="both"/>
        <w:rPr>
          <w:rFonts w:ascii="Arial Narrow" w:hAnsi="Arial Narrow" w:cs="Arial Narrow"/>
          <w:b/>
          <w:bCs/>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zobowiązany jest do stosowania „Zasad środowiskowych i jakości”, określonych w załączniku nr </w:t>
      </w:r>
      <w:r w:rsidR="004F0A21">
        <w:rPr>
          <w:rFonts w:ascii="Arial Narrow" w:hAnsi="Arial Narrow" w:cs="Arial Narrow"/>
          <w:sz w:val="22"/>
          <w:szCs w:val="22"/>
        </w:rPr>
        <w:t>3</w:t>
      </w:r>
      <w:r w:rsidRPr="0066766A">
        <w:rPr>
          <w:rFonts w:ascii="Arial Narrow" w:hAnsi="Arial Narrow" w:cs="Arial Narrow"/>
          <w:sz w:val="22"/>
          <w:szCs w:val="22"/>
        </w:rPr>
        <w:t xml:space="preserve"> do niniejszej umowy oraz podpisania oświadczenia - załącznik nr </w:t>
      </w:r>
      <w:r w:rsidR="004F0A21">
        <w:rPr>
          <w:rFonts w:ascii="Arial Narrow" w:hAnsi="Arial Narrow" w:cs="Arial Narrow"/>
          <w:sz w:val="22"/>
          <w:szCs w:val="22"/>
        </w:rPr>
        <w:t>4</w:t>
      </w:r>
      <w:r w:rsidRPr="0066766A">
        <w:rPr>
          <w:rFonts w:ascii="Arial Narrow" w:hAnsi="Arial Narrow" w:cs="Arial Narrow"/>
          <w:sz w:val="22"/>
          <w:szCs w:val="22"/>
        </w:rPr>
        <w:t xml:space="preserve"> przez wszystkie osoby uczestniczące przy wykonaniu przedmiotu umowy.</w:t>
      </w:r>
    </w:p>
    <w:p w14:paraId="7BD9D0A1" w14:textId="357CFD06" w:rsidR="000156CB" w:rsidRPr="0066766A"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zapewnia realizację umowy z zachowaniem wymogów ustawy z dnia 14 grudnia 20</w:t>
      </w:r>
      <w:r w:rsidR="00F57ABA" w:rsidRPr="0066766A">
        <w:rPr>
          <w:rFonts w:ascii="Arial Narrow" w:hAnsi="Arial Narrow" w:cs="Arial Narrow"/>
          <w:sz w:val="22"/>
          <w:szCs w:val="22"/>
        </w:rPr>
        <w:t>1</w:t>
      </w:r>
      <w:r w:rsidRPr="0066766A">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6E25A539" w14:textId="4A9A0C7A" w:rsidR="000156CB" w:rsidRPr="0066766A"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Zagospodarowanie/zutylizowanie wytworzonych przez </w:t>
      </w:r>
      <w:r w:rsidR="00F57ABA" w:rsidRPr="0066766A">
        <w:rPr>
          <w:rFonts w:ascii="Arial Narrow" w:hAnsi="Arial Narrow" w:cs="Arial Narrow"/>
          <w:sz w:val="22"/>
          <w:szCs w:val="22"/>
        </w:rPr>
        <w:t>Wykonawcę</w:t>
      </w:r>
      <w:r w:rsidRPr="0066766A">
        <w:rPr>
          <w:rFonts w:ascii="Arial Narrow" w:hAnsi="Arial Narrow" w:cs="Arial Narrow"/>
          <w:sz w:val="22"/>
          <w:szCs w:val="22"/>
        </w:rPr>
        <w:t xml:space="preserve"> odpadów odbywać się będzie zgodnie </w:t>
      </w:r>
      <w:r w:rsidR="00100344" w:rsidRPr="0066766A">
        <w:rPr>
          <w:rFonts w:ascii="Arial Narrow" w:hAnsi="Arial Narrow" w:cs="Arial Narrow"/>
          <w:sz w:val="22"/>
          <w:szCs w:val="22"/>
        </w:rPr>
        <w:br/>
      </w:r>
      <w:r w:rsidRPr="0066766A">
        <w:rPr>
          <w:rFonts w:ascii="Arial Narrow" w:hAnsi="Arial Narrow" w:cs="Arial Narrow"/>
          <w:sz w:val="22"/>
          <w:szCs w:val="22"/>
        </w:rPr>
        <w:t>z obowiązującą ustawą o odpadach z dnia 14 grudnia 2012 r.</w:t>
      </w:r>
      <w:r w:rsidR="00B60B27" w:rsidRPr="0066766A">
        <w:rPr>
          <w:rFonts w:ascii="Arial Narrow" w:hAnsi="Arial Narrow" w:cs="Arial Narrow"/>
          <w:sz w:val="22"/>
          <w:szCs w:val="22"/>
        </w:rPr>
        <w:t xml:space="preserve"> </w:t>
      </w:r>
      <w:r w:rsidRPr="0066766A">
        <w:rPr>
          <w:rFonts w:ascii="Arial Narrow" w:hAnsi="Arial Narrow" w:cs="Arial Narrow"/>
          <w:sz w:val="22"/>
          <w:szCs w:val="22"/>
        </w:rPr>
        <w:t xml:space="preserve">art. 3 ust. 1 pkt. 32 </w:t>
      </w:r>
      <w:r w:rsidR="00B60B27" w:rsidRPr="0066766A">
        <w:rPr>
          <w:rFonts w:ascii="Arial Narrow" w:hAnsi="Arial Narrow" w:cs="Arial Narrow"/>
          <w:sz w:val="22"/>
          <w:szCs w:val="22"/>
        </w:rPr>
        <w:t xml:space="preserve"> </w:t>
      </w:r>
      <w:r w:rsidRPr="0066766A">
        <w:rPr>
          <w:rFonts w:ascii="Arial Narrow" w:hAnsi="Arial Narrow" w:cs="Arial Narrow"/>
          <w:sz w:val="22"/>
          <w:szCs w:val="22"/>
        </w:rPr>
        <w:t>na koszt</w:t>
      </w:r>
      <w:r w:rsidR="00F57ABA" w:rsidRPr="0066766A">
        <w:rPr>
          <w:rFonts w:ascii="Arial Narrow" w:hAnsi="Arial Narrow" w:cs="Arial Narrow"/>
          <w:sz w:val="22"/>
          <w:szCs w:val="22"/>
        </w:rPr>
        <w:t xml:space="preserve"> </w:t>
      </w:r>
      <w:r w:rsidR="00F57ABA" w:rsidRPr="0066766A">
        <w:rPr>
          <w:rFonts w:ascii="Arial Narrow" w:hAnsi="Arial Narrow" w:cs="Arial Narrow"/>
          <w:b/>
          <w:bCs/>
          <w:sz w:val="22"/>
          <w:szCs w:val="22"/>
        </w:rPr>
        <w:t>Wykonawcy</w:t>
      </w:r>
      <w:r w:rsidRPr="0066766A">
        <w:rPr>
          <w:rFonts w:ascii="Arial Narrow" w:hAnsi="Arial Narrow" w:cs="Arial Narrow"/>
          <w:sz w:val="22"/>
          <w:szCs w:val="22"/>
        </w:rPr>
        <w:t>.</w:t>
      </w:r>
    </w:p>
    <w:p w14:paraId="35407BE9" w14:textId="77777777" w:rsidR="00CF1A9A" w:rsidRPr="0066766A"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zapoznania z Polityką Zintegrowanego Systemu Zarządzania, która dostępna jest na stronie: </w:t>
      </w:r>
      <w:hyperlink r:id="rId10" w:history="1">
        <w:r w:rsidRPr="0066766A">
          <w:rPr>
            <w:rStyle w:val="Hipercze"/>
            <w:rFonts w:ascii="Arial Narrow" w:hAnsi="Arial Narrow" w:cs="Arial Narrow"/>
            <w:sz w:val="22"/>
            <w:szCs w:val="22"/>
          </w:rPr>
          <w:t>www.10wsk.mil.pl</w:t>
        </w:r>
      </w:hyperlink>
      <w:r w:rsidRPr="0066766A">
        <w:rPr>
          <w:rFonts w:ascii="Arial Narrow" w:hAnsi="Arial Narrow" w:cs="Arial Narrow"/>
          <w:sz w:val="22"/>
          <w:szCs w:val="22"/>
        </w:rPr>
        <w:t>.</w:t>
      </w:r>
    </w:p>
    <w:p w14:paraId="05DE6B65" w14:textId="77777777" w:rsidR="00CF1A9A" w:rsidRPr="0066766A"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zapoznania z procedurą „nadzoru na</w:t>
      </w:r>
      <w:r w:rsidR="000C3F2F" w:rsidRPr="0066766A">
        <w:rPr>
          <w:rFonts w:ascii="Arial Narrow" w:hAnsi="Arial Narrow" w:cs="Arial Narrow"/>
          <w:sz w:val="22"/>
          <w:szCs w:val="22"/>
        </w:rPr>
        <w:t>d</w:t>
      </w:r>
      <w:r w:rsidRPr="0066766A">
        <w:rPr>
          <w:rFonts w:ascii="Arial Narrow" w:hAnsi="Arial Narrow" w:cs="Arial Narrow"/>
          <w:sz w:val="22"/>
          <w:szCs w:val="22"/>
        </w:rPr>
        <w:t xml:space="preserve"> wykonawcami” w zakresie zarządzania bezpieczeństwem i higieną pracy na terenie 10 </w:t>
      </w:r>
      <w:proofErr w:type="spellStart"/>
      <w:r w:rsidRPr="0066766A">
        <w:rPr>
          <w:rFonts w:ascii="Arial Narrow" w:hAnsi="Arial Narrow" w:cs="Arial Narrow"/>
          <w:sz w:val="22"/>
          <w:szCs w:val="22"/>
        </w:rPr>
        <w:t>WSzKzP</w:t>
      </w:r>
      <w:proofErr w:type="spellEnd"/>
      <w:r w:rsidRPr="0066766A">
        <w:rPr>
          <w:rFonts w:ascii="Arial Narrow" w:hAnsi="Arial Narrow" w:cs="Arial Narrow"/>
          <w:sz w:val="22"/>
          <w:szCs w:val="22"/>
        </w:rPr>
        <w:t xml:space="preserve"> SPZOZ w Bydgoszczy i do przestrzegania zapisów określonych w tej procedurze, która znajduje się u Inspektora </w:t>
      </w:r>
      <w:r w:rsidR="000C3F2F" w:rsidRPr="0066766A">
        <w:rPr>
          <w:rFonts w:ascii="Arial Narrow" w:hAnsi="Arial Narrow" w:cs="Arial Narrow"/>
          <w:sz w:val="22"/>
          <w:szCs w:val="22"/>
        </w:rPr>
        <w:t>BHP</w:t>
      </w:r>
      <w:r w:rsidRPr="0066766A">
        <w:rPr>
          <w:rFonts w:ascii="Arial Narrow" w:hAnsi="Arial Narrow" w:cs="Arial Narrow"/>
          <w:sz w:val="22"/>
          <w:szCs w:val="22"/>
        </w:rPr>
        <w:t xml:space="preserve"> Szpitala, tel. 261 416 225. </w:t>
      </w:r>
    </w:p>
    <w:p w14:paraId="40CABBB0" w14:textId="77777777" w:rsidR="008C6435" w:rsidRPr="0066766A" w:rsidRDefault="008C6435" w:rsidP="00A178AF">
      <w:pPr>
        <w:pStyle w:val="Akapitzlist"/>
        <w:numPr>
          <w:ilvl w:val="0"/>
          <w:numId w:val="5"/>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stwierdzenia, iż urządzenie musi być wyłączone z eksploatacji, w sposób trwały (nie podlega naprawie), </w:t>
      </w:r>
      <w:r w:rsidRPr="0066766A">
        <w:rPr>
          <w:rFonts w:ascii="Arial Narrow" w:hAnsi="Arial Narrow"/>
          <w:b/>
          <w:sz w:val="22"/>
          <w:szCs w:val="22"/>
        </w:rPr>
        <w:t>Wykonawca</w:t>
      </w:r>
      <w:r w:rsidRPr="0066766A">
        <w:rPr>
          <w:rFonts w:ascii="Arial Narrow" w:hAnsi="Arial Narrow"/>
          <w:sz w:val="22"/>
          <w:szCs w:val="22"/>
        </w:rPr>
        <w:t xml:space="preserve"> zobowiązany jest wystawić orzeczenie techniczne stanowiące dla </w:t>
      </w:r>
      <w:r w:rsidRPr="0066766A">
        <w:rPr>
          <w:rFonts w:ascii="Arial Narrow" w:hAnsi="Arial Narrow"/>
          <w:b/>
          <w:sz w:val="22"/>
          <w:szCs w:val="22"/>
        </w:rPr>
        <w:t>Zamawiającego</w:t>
      </w:r>
      <w:r w:rsidRPr="0066766A">
        <w:rPr>
          <w:rFonts w:ascii="Arial Narrow" w:hAnsi="Arial Narrow"/>
          <w:sz w:val="22"/>
          <w:szCs w:val="22"/>
        </w:rPr>
        <w:t xml:space="preserve"> </w:t>
      </w:r>
      <w:r w:rsidR="00A61BA1" w:rsidRPr="0066766A">
        <w:rPr>
          <w:rFonts w:ascii="Arial Narrow" w:hAnsi="Arial Narrow"/>
          <w:sz w:val="22"/>
          <w:szCs w:val="22"/>
        </w:rPr>
        <w:t>podstawę do kasacji środka trwał</w:t>
      </w:r>
      <w:r w:rsidRPr="0066766A">
        <w:rPr>
          <w:rFonts w:ascii="Arial Narrow" w:hAnsi="Arial Narrow"/>
          <w:sz w:val="22"/>
          <w:szCs w:val="22"/>
        </w:rPr>
        <w:t>ego.</w:t>
      </w:r>
    </w:p>
    <w:p w14:paraId="3C8F190B" w14:textId="77777777" w:rsidR="00F02A7C" w:rsidRPr="0066766A" w:rsidRDefault="007E5E53" w:rsidP="00F02A7C">
      <w:pPr>
        <w:pStyle w:val="Akapitzlist"/>
        <w:numPr>
          <w:ilvl w:val="0"/>
          <w:numId w:val="5"/>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konieczności wymiany elementów zużywalnych </w:t>
      </w:r>
      <w:r w:rsidRPr="0066766A">
        <w:rPr>
          <w:rFonts w:ascii="Arial Narrow" w:hAnsi="Arial Narrow"/>
          <w:b/>
          <w:sz w:val="22"/>
          <w:szCs w:val="22"/>
        </w:rPr>
        <w:t>Wykonawca</w:t>
      </w:r>
      <w:r w:rsidRPr="0066766A">
        <w:rPr>
          <w:rFonts w:ascii="Arial Narrow" w:hAnsi="Arial Narrow"/>
          <w:sz w:val="22"/>
          <w:szCs w:val="22"/>
        </w:rPr>
        <w:t xml:space="preserve"> zobowiązuje się wymienić je podczas wykonywania przeglądu technicznego oraz w ramach zaoferowanej ceny.</w:t>
      </w:r>
    </w:p>
    <w:p w14:paraId="58C0871F" w14:textId="77777777" w:rsidR="002E3B6F" w:rsidRPr="0066766A" w:rsidRDefault="002E3B6F" w:rsidP="002E3B6F">
      <w:pPr>
        <w:pStyle w:val="Akapitzlist"/>
        <w:spacing w:line="276" w:lineRule="auto"/>
        <w:ind w:left="426"/>
        <w:jc w:val="both"/>
        <w:rPr>
          <w:rFonts w:ascii="Arial Narrow" w:hAnsi="Arial Narrow"/>
          <w:sz w:val="22"/>
          <w:szCs w:val="22"/>
        </w:rPr>
      </w:pPr>
    </w:p>
    <w:p w14:paraId="6D0C9F14" w14:textId="77777777" w:rsidR="003B12AB" w:rsidRPr="0066766A" w:rsidRDefault="003B12AB" w:rsidP="00A178AF">
      <w:pPr>
        <w:pStyle w:val="Akapitzlist1"/>
        <w:spacing w:line="276" w:lineRule="auto"/>
        <w:ind w:left="426"/>
        <w:jc w:val="center"/>
        <w:rPr>
          <w:rFonts w:ascii="Arial Narrow" w:hAnsi="Arial Narrow"/>
          <w:sz w:val="22"/>
          <w:szCs w:val="22"/>
        </w:rPr>
      </w:pPr>
      <w:r w:rsidRPr="0066766A">
        <w:rPr>
          <w:rFonts w:ascii="Arial Narrow" w:hAnsi="Arial Narrow" w:cs="Arial Narrow"/>
          <w:sz w:val="22"/>
          <w:szCs w:val="22"/>
        </w:rPr>
        <w:t>§ 2</w:t>
      </w:r>
    </w:p>
    <w:p w14:paraId="183FB4E9" w14:textId="1ACC8D0F" w:rsidR="00F81C8B" w:rsidRPr="0066766A" w:rsidRDefault="00F57ABA"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W</w:t>
      </w:r>
      <w:r w:rsidR="003B12AB" w:rsidRPr="0066766A">
        <w:rPr>
          <w:rFonts w:ascii="Arial Narrow" w:hAnsi="Arial Narrow" w:cs="Arial Narrow"/>
          <w:sz w:val="22"/>
          <w:szCs w:val="22"/>
        </w:rPr>
        <w:t xml:space="preserve">artość umowy brutto: </w:t>
      </w:r>
      <w:r w:rsidR="00BC1802" w:rsidRPr="0066766A">
        <w:rPr>
          <w:rFonts w:ascii="Arial Narrow" w:hAnsi="Arial Narrow" w:cs="Arial Narrow"/>
          <w:b/>
          <w:sz w:val="22"/>
          <w:szCs w:val="22"/>
        </w:rPr>
        <w:t>………….</w:t>
      </w:r>
      <w:r w:rsidR="00EE6C37" w:rsidRPr="0066766A">
        <w:rPr>
          <w:rFonts w:ascii="Arial Narrow" w:hAnsi="Arial Narrow" w:cs="Arial Narrow"/>
          <w:b/>
          <w:sz w:val="22"/>
          <w:szCs w:val="22"/>
        </w:rPr>
        <w:t xml:space="preserve"> </w:t>
      </w:r>
      <w:r w:rsidR="00F02A7C" w:rsidRPr="0066766A">
        <w:rPr>
          <w:rFonts w:ascii="Arial Narrow" w:hAnsi="Arial Narrow" w:cs="Arial Narrow"/>
          <w:b/>
          <w:sz w:val="22"/>
          <w:szCs w:val="22"/>
        </w:rPr>
        <w:t>z</w:t>
      </w:r>
      <w:r w:rsidR="00EE6C37" w:rsidRPr="0066766A">
        <w:rPr>
          <w:rFonts w:ascii="Arial Narrow" w:hAnsi="Arial Narrow" w:cs="Arial Narrow"/>
          <w:b/>
          <w:sz w:val="22"/>
          <w:szCs w:val="22"/>
        </w:rPr>
        <w:t>ł</w:t>
      </w:r>
      <w:r w:rsidR="00F02A7C" w:rsidRPr="0066766A">
        <w:rPr>
          <w:rFonts w:ascii="Arial Narrow" w:hAnsi="Arial Narrow" w:cs="Arial Narrow"/>
          <w:b/>
          <w:sz w:val="22"/>
          <w:szCs w:val="22"/>
        </w:rPr>
        <w:t xml:space="preserve"> </w:t>
      </w:r>
      <w:r w:rsidR="00C206B2" w:rsidRPr="0066766A">
        <w:rPr>
          <w:rFonts w:ascii="Arial Narrow" w:hAnsi="Arial Narrow" w:cs="Arial Narrow"/>
          <w:sz w:val="22"/>
          <w:szCs w:val="22"/>
        </w:rPr>
        <w:t>(słownie: …..), w tym podatek VAT w wysokości ….%, wartość netto: ………… zł (słownie: ……………)</w:t>
      </w:r>
      <w:r w:rsidR="0032285F" w:rsidRPr="0066766A">
        <w:rPr>
          <w:rFonts w:ascii="Arial Narrow" w:hAnsi="Arial Narrow" w:cs="Arial Narrow"/>
          <w:sz w:val="22"/>
          <w:szCs w:val="22"/>
        </w:rPr>
        <w:t xml:space="preserve"> – zadanie …. </w:t>
      </w:r>
      <w:r w:rsidR="005C454B" w:rsidRPr="0066766A">
        <w:rPr>
          <w:rFonts w:ascii="Arial Narrow" w:hAnsi="Arial Narrow" w:cs="Arial Narrow"/>
          <w:sz w:val="22"/>
          <w:szCs w:val="22"/>
        </w:rPr>
        <w:t>.</w:t>
      </w:r>
    </w:p>
    <w:p w14:paraId="5F0BFED2" w14:textId="77777777" w:rsidR="00F81C8B" w:rsidRPr="0066766A" w:rsidRDefault="005C454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Usługa stanowiąca przedmiot umowy b</w:t>
      </w:r>
      <w:r w:rsidR="00B31489" w:rsidRPr="0066766A">
        <w:rPr>
          <w:rFonts w:ascii="Arial Narrow" w:hAnsi="Arial Narrow" w:cs="Arial Narrow"/>
          <w:sz w:val="22"/>
          <w:szCs w:val="22"/>
        </w:rPr>
        <w:t xml:space="preserve">ędzie świadczona według stawek </w:t>
      </w:r>
      <w:r w:rsidR="00DB7AD9" w:rsidRPr="0066766A">
        <w:rPr>
          <w:rFonts w:ascii="Arial Narrow" w:hAnsi="Arial Narrow" w:cs="Arial Narrow"/>
          <w:sz w:val="22"/>
          <w:szCs w:val="22"/>
        </w:rPr>
        <w:t>określonych</w:t>
      </w:r>
      <w:r w:rsidRPr="0066766A">
        <w:rPr>
          <w:rFonts w:ascii="Arial Narrow" w:hAnsi="Arial Narrow" w:cs="Arial Narrow"/>
          <w:sz w:val="22"/>
          <w:szCs w:val="22"/>
        </w:rPr>
        <w:t xml:space="preserve"> w </w:t>
      </w:r>
      <w:r w:rsidR="00100344" w:rsidRPr="0066766A">
        <w:rPr>
          <w:rFonts w:ascii="Arial Narrow" w:hAnsi="Arial Narrow" w:cs="Arial Narrow"/>
          <w:sz w:val="22"/>
          <w:szCs w:val="22"/>
        </w:rPr>
        <w:t>Z</w:t>
      </w:r>
      <w:r w:rsidRPr="0066766A">
        <w:rPr>
          <w:rFonts w:ascii="Arial Narrow" w:hAnsi="Arial Narrow" w:cs="Arial Narrow"/>
          <w:sz w:val="22"/>
          <w:szCs w:val="22"/>
        </w:rPr>
        <w:t>ałączniku nr 1 do umowy.</w:t>
      </w:r>
    </w:p>
    <w:p w14:paraId="6A3BB69F" w14:textId="77777777" w:rsidR="00F81C8B" w:rsidRPr="0066766A"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 xml:space="preserve">Rozliczenie </w:t>
      </w:r>
      <w:r w:rsidRPr="0066766A">
        <w:rPr>
          <w:rFonts w:ascii="Arial Narrow" w:hAnsi="Arial Narrow" w:cs="Arial Narrow"/>
          <w:b/>
          <w:bCs/>
          <w:sz w:val="22"/>
          <w:szCs w:val="22"/>
        </w:rPr>
        <w:t>Wykonawcy</w:t>
      </w:r>
      <w:r w:rsidRPr="0066766A">
        <w:rPr>
          <w:rFonts w:ascii="Arial Narrow" w:hAnsi="Arial Narrow" w:cs="Arial Narrow"/>
          <w:sz w:val="22"/>
          <w:szCs w:val="22"/>
        </w:rPr>
        <w:t xml:space="preserve"> za wykonanie przedmiotu umowy nastąpi n</w:t>
      </w:r>
      <w:r w:rsidR="008E5C42" w:rsidRPr="0066766A">
        <w:rPr>
          <w:rFonts w:ascii="Arial Narrow" w:hAnsi="Arial Narrow" w:cs="Arial Narrow"/>
          <w:sz w:val="22"/>
          <w:szCs w:val="22"/>
        </w:rPr>
        <w:t xml:space="preserve">a podstawie </w:t>
      </w:r>
      <w:r w:rsidR="0046397D" w:rsidRPr="0066766A">
        <w:rPr>
          <w:rFonts w:ascii="Arial Narrow" w:hAnsi="Arial Narrow" w:cs="Arial Narrow"/>
          <w:sz w:val="22"/>
          <w:szCs w:val="22"/>
        </w:rPr>
        <w:t xml:space="preserve">faktur </w:t>
      </w:r>
      <w:r w:rsidR="009B1B90" w:rsidRPr="0066766A">
        <w:rPr>
          <w:rFonts w:ascii="Arial Narrow" w:hAnsi="Arial Narrow" w:cs="Arial Narrow"/>
          <w:sz w:val="22"/>
          <w:szCs w:val="22"/>
        </w:rPr>
        <w:t>wystawionych za dokonaną</w:t>
      </w:r>
      <w:r w:rsidR="00D30858" w:rsidRPr="0066766A">
        <w:rPr>
          <w:rFonts w:ascii="Arial Narrow" w:hAnsi="Arial Narrow" w:cs="Arial Narrow"/>
          <w:sz w:val="22"/>
          <w:szCs w:val="22"/>
        </w:rPr>
        <w:t xml:space="preserve"> usługę.</w:t>
      </w:r>
    </w:p>
    <w:p w14:paraId="0FD9E707" w14:textId="16A91305" w:rsidR="00F81C8B" w:rsidRPr="0066766A"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
          <w:bCs/>
          <w:sz w:val="22"/>
          <w:szCs w:val="22"/>
        </w:rPr>
        <w:t>Wykonawca</w:t>
      </w:r>
      <w:r w:rsidRPr="0066766A">
        <w:rPr>
          <w:rFonts w:ascii="Arial Narrow" w:hAnsi="Arial Narrow" w:cs="Arial Narrow"/>
          <w:sz w:val="22"/>
          <w:szCs w:val="22"/>
        </w:rPr>
        <w:t xml:space="preserve"> zobowiązany jest do przedłożenia</w:t>
      </w:r>
      <w:r w:rsidR="00E9136C" w:rsidRPr="0066766A">
        <w:rPr>
          <w:rFonts w:ascii="Arial Narrow" w:hAnsi="Arial Narrow" w:cs="Arial Narrow"/>
          <w:sz w:val="22"/>
          <w:szCs w:val="22"/>
        </w:rPr>
        <w:t xml:space="preserve"> faktury w terminie do 7 dni od d</w:t>
      </w:r>
      <w:r w:rsidR="0032285F" w:rsidRPr="0066766A">
        <w:rPr>
          <w:rFonts w:ascii="Arial Narrow" w:hAnsi="Arial Narrow" w:cs="Arial Narrow"/>
          <w:sz w:val="22"/>
          <w:szCs w:val="22"/>
        </w:rPr>
        <w:t>nia</w:t>
      </w:r>
      <w:r w:rsidR="00E9136C" w:rsidRPr="0066766A">
        <w:rPr>
          <w:rFonts w:ascii="Arial Narrow" w:hAnsi="Arial Narrow" w:cs="Arial Narrow"/>
          <w:sz w:val="22"/>
          <w:szCs w:val="22"/>
        </w:rPr>
        <w:t xml:space="preserve"> wystawienia raportu serwisowego.</w:t>
      </w:r>
    </w:p>
    <w:p w14:paraId="3580B549" w14:textId="77777777" w:rsidR="00F81C8B" w:rsidRPr="0066766A"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sz w:val="22"/>
          <w:szCs w:val="22"/>
        </w:rPr>
        <w:t>Jako walutę płatności przyjmuje się PLN.</w:t>
      </w:r>
    </w:p>
    <w:p w14:paraId="25B77EC6" w14:textId="77777777" w:rsidR="00F81C8B" w:rsidRPr="0066766A"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Cs/>
          <w:sz w:val="22"/>
          <w:szCs w:val="22"/>
        </w:rPr>
        <w:t>Płatność nastąpi</w:t>
      </w:r>
      <w:r w:rsidR="003B12AB" w:rsidRPr="0066766A">
        <w:rPr>
          <w:rFonts w:ascii="Arial Narrow" w:hAnsi="Arial Narrow" w:cs="Arial Narrow"/>
          <w:bCs/>
          <w:sz w:val="22"/>
          <w:szCs w:val="22"/>
        </w:rPr>
        <w:t xml:space="preserve"> w terminie</w:t>
      </w:r>
      <w:r w:rsidR="00F81C8B" w:rsidRPr="0066766A">
        <w:rPr>
          <w:rFonts w:ascii="Arial Narrow" w:hAnsi="Arial Narrow" w:cs="Arial Narrow"/>
          <w:b/>
          <w:sz w:val="22"/>
          <w:szCs w:val="22"/>
        </w:rPr>
        <w:t>…….</w:t>
      </w:r>
      <w:r w:rsidR="00D30858" w:rsidRPr="0066766A">
        <w:rPr>
          <w:rFonts w:ascii="Arial Narrow" w:hAnsi="Arial Narrow" w:cs="Arial Narrow"/>
          <w:b/>
          <w:sz w:val="22"/>
          <w:szCs w:val="22"/>
        </w:rPr>
        <w:t xml:space="preserve">dni </w:t>
      </w:r>
      <w:r w:rsidR="003B12AB" w:rsidRPr="0066766A">
        <w:rPr>
          <w:rFonts w:ascii="Arial Narrow" w:hAnsi="Arial Narrow" w:cs="Arial Narrow"/>
          <w:bCs/>
          <w:sz w:val="22"/>
          <w:szCs w:val="22"/>
        </w:rPr>
        <w:t>licząc od doręczenia</w:t>
      </w:r>
      <w:r w:rsidRPr="0066766A">
        <w:rPr>
          <w:rFonts w:ascii="Arial Narrow" w:hAnsi="Arial Narrow" w:cs="Arial Narrow"/>
          <w:bCs/>
          <w:sz w:val="22"/>
          <w:szCs w:val="22"/>
        </w:rPr>
        <w:t xml:space="preserve"> prawidłowo wystawionej</w:t>
      </w:r>
      <w:r w:rsidR="003B12AB" w:rsidRPr="0066766A">
        <w:rPr>
          <w:rFonts w:ascii="Arial Narrow" w:hAnsi="Arial Narrow" w:cs="Arial Narrow"/>
          <w:bCs/>
          <w:sz w:val="22"/>
          <w:szCs w:val="22"/>
        </w:rPr>
        <w:t xml:space="preserve"> fa</w:t>
      </w:r>
      <w:r w:rsidRPr="0066766A">
        <w:rPr>
          <w:rFonts w:ascii="Arial Narrow" w:hAnsi="Arial Narrow" w:cs="Arial Narrow"/>
          <w:bCs/>
          <w:sz w:val="22"/>
          <w:szCs w:val="22"/>
        </w:rPr>
        <w:t xml:space="preserve">ktury do siedziby </w:t>
      </w:r>
      <w:r w:rsidRPr="0066766A">
        <w:rPr>
          <w:rFonts w:ascii="Arial Narrow" w:hAnsi="Arial Narrow" w:cs="Arial Narrow"/>
          <w:b/>
          <w:sz w:val="22"/>
          <w:szCs w:val="22"/>
        </w:rPr>
        <w:t>Zamawiającego</w:t>
      </w:r>
      <w:r w:rsidR="003B12AB" w:rsidRPr="0066766A">
        <w:rPr>
          <w:rFonts w:ascii="Arial Narrow" w:hAnsi="Arial Narrow" w:cs="Arial Narrow"/>
          <w:bCs/>
          <w:sz w:val="22"/>
          <w:szCs w:val="22"/>
        </w:rPr>
        <w:t>, po uprzednim odbiorze prac zgodnie z raportem serwisowym</w:t>
      </w:r>
      <w:r w:rsidR="00925741" w:rsidRPr="0066766A">
        <w:rPr>
          <w:rFonts w:ascii="Arial Narrow" w:hAnsi="Arial Narrow" w:cs="Arial Narrow"/>
          <w:bCs/>
          <w:sz w:val="22"/>
          <w:szCs w:val="22"/>
        </w:rPr>
        <w:t xml:space="preserve"> zatwierdzonym przez pracownika Sekcji Naprawy Sprzętu Medycznego.</w:t>
      </w:r>
    </w:p>
    <w:p w14:paraId="0B872FD3" w14:textId="77777777" w:rsidR="00F81C8B" w:rsidRPr="0066766A" w:rsidRDefault="009B1B90"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Cs/>
          <w:sz w:val="22"/>
          <w:szCs w:val="22"/>
        </w:rPr>
        <w:t xml:space="preserve">Zapłata zostanie dokonana przelewem na rachunek bankowy </w:t>
      </w:r>
      <w:r w:rsidRPr="0066766A">
        <w:rPr>
          <w:rFonts w:ascii="Arial Narrow" w:hAnsi="Arial Narrow" w:cs="Arial Narrow"/>
          <w:b/>
          <w:bCs/>
          <w:sz w:val="22"/>
          <w:szCs w:val="22"/>
        </w:rPr>
        <w:t>Wykonawcy</w:t>
      </w:r>
      <w:r w:rsidRPr="0066766A">
        <w:rPr>
          <w:rFonts w:ascii="Arial Narrow" w:hAnsi="Arial Narrow" w:cs="Arial Narrow"/>
          <w:bCs/>
          <w:sz w:val="22"/>
          <w:szCs w:val="22"/>
        </w:rPr>
        <w:t xml:space="preserve"> wskazany na fakturze.</w:t>
      </w:r>
    </w:p>
    <w:p w14:paraId="5C42667A" w14:textId="77777777" w:rsidR="00F81C8B" w:rsidRPr="0066766A"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 xml:space="preserve">Za datę płatności przyjmuje się dzień obciążenia rachunku bankowego </w:t>
      </w:r>
      <w:r w:rsidRPr="0066766A">
        <w:rPr>
          <w:rFonts w:ascii="Arial Narrow" w:hAnsi="Arial Narrow" w:cs="Arial Narrow"/>
          <w:b/>
          <w:sz w:val="22"/>
          <w:szCs w:val="22"/>
        </w:rPr>
        <w:t>Zamawiającego</w:t>
      </w:r>
      <w:r w:rsidRPr="0066766A">
        <w:rPr>
          <w:rFonts w:ascii="Arial Narrow" w:hAnsi="Arial Narrow" w:cs="Arial Narrow"/>
          <w:sz w:val="22"/>
          <w:szCs w:val="22"/>
        </w:rPr>
        <w:t>.</w:t>
      </w:r>
    </w:p>
    <w:p w14:paraId="7A623254" w14:textId="77777777" w:rsidR="00F81C8B" w:rsidRPr="0066766A"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
          <w:bCs/>
          <w:sz w:val="22"/>
          <w:szCs w:val="22"/>
        </w:rPr>
        <w:t>Wykonawca</w:t>
      </w:r>
      <w:r w:rsidRPr="0066766A">
        <w:rPr>
          <w:rFonts w:ascii="Arial Narrow" w:hAnsi="Arial Narrow" w:cs="Arial Narrow"/>
          <w:sz w:val="22"/>
          <w:szCs w:val="22"/>
        </w:rPr>
        <w:t xml:space="preserve"> może złożyć fakturę również za pomocą platformy faktur elektronicznych pefexpert.pl (wg. nazwy szpitala lub numeru NIP).</w:t>
      </w:r>
    </w:p>
    <w:p w14:paraId="2431C2D1" w14:textId="1863661A" w:rsidR="002F41C4" w:rsidRPr="0066766A" w:rsidRDefault="002F41C4"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b/>
          <w:sz w:val="22"/>
          <w:szCs w:val="22"/>
        </w:rPr>
        <w:t>Zamawiający</w:t>
      </w:r>
      <w:r w:rsidRPr="0066766A">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32285F" w:rsidRPr="0066766A">
          <w:rPr>
            <w:rStyle w:val="Hipercze"/>
            <w:rFonts w:ascii="Arial Narrow" w:hAnsi="Arial Narrow"/>
            <w:bCs/>
            <w:sz w:val="22"/>
            <w:szCs w:val="22"/>
          </w:rPr>
          <w:t>księgowosc@10wsk.mil.pl</w:t>
        </w:r>
      </w:hyperlink>
    </w:p>
    <w:p w14:paraId="240BA0F9" w14:textId="77777777" w:rsidR="000C3F2F" w:rsidRPr="0066766A" w:rsidRDefault="000C3F2F" w:rsidP="00A178AF">
      <w:pPr>
        <w:spacing w:line="276" w:lineRule="auto"/>
        <w:jc w:val="center"/>
        <w:rPr>
          <w:rFonts w:ascii="Arial Narrow" w:hAnsi="Arial Narrow" w:cs="Arial Narrow"/>
          <w:sz w:val="22"/>
          <w:szCs w:val="22"/>
        </w:rPr>
      </w:pPr>
    </w:p>
    <w:p w14:paraId="6D2B2A26" w14:textId="77777777" w:rsidR="003B12AB" w:rsidRPr="0066766A" w:rsidRDefault="003817DE"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3</w:t>
      </w:r>
    </w:p>
    <w:p w14:paraId="2BFCEEC3" w14:textId="77777777" w:rsidR="003B12AB" w:rsidRPr="0066766A" w:rsidRDefault="003B12AB"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wykonać przedmiot umowy określony w </w:t>
      </w:r>
      <w:r w:rsidR="00A64831" w:rsidRPr="0066766A">
        <w:rPr>
          <w:rFonts w:ascii="Arial Narrow" w:hAnsi="Arial Narrow" w:cs="Arial Narrow"/>
          <w:sz w:val="22"/>
          <w:szCs w:val="22"/>
        </w:rPr>
        <w:t>Załączniku nr 1 do</w:t>
      </w:r>
      <w:r w:rsidRPr="0066766A">
        <w:rPr>
          <w:rFonts w:ascii="Arial Narrow" w:hAnsi="Arial Narrow" w:cs="Arial Narrow"/>
          <w:sz w:val="22"/>
          <w:szCs w:val="22"/>
        </w:rPr>
        <w:t xml:space="preserve"> umowy w siedzibie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w okresie obowiązywania umowy.</w:t>
      </w:r>
    </w:p>
    <w:p w14:paraId="21608B87" w14:textId="77777777" w:rsidR="002F662B" w:rsidRPr="0066766A" w:rsidRDefault="002F41C4"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razie potrzeby wykonania usługi poza siedzibą </w:t>
      </w:r>
      <w:r w:rsidRPr="0066766A">
        <w:rPr>
          <w:rFonts w:ascii="Arial Narrow" w:hAnsi="Arial Narrow"/>
          <w:b/>
          <w:bCs/>
          <w:sz w:val="22"/>
          <w:szCs w:val="22"/>
        </w:rPr>
        <w:t>Zamawiającego</w:t>
      </w:r>
      <w:r w:rsidRPr="0066766A">
        <w:rPr>
          <w:rFonts w:ascii="Arial Narrow" w:hAnsi="Arial Narrow"/>
          <w:bCs/>
          <w:sz w:val="22"/>
          <w:szCs w:val="22"/>
        </w:rPr>
        <w:t xml:space="preserve">, </w:t>
      </w:r>
      <w:r w:rsidR="00925741" w:rsidRPr="0066766A">
        <w:rPr>
          <w:rFonts w:ascii="Arial Narrow" w:hAnsi="Arial Narrow"/>
          <w:bCs/>
          <w:sz w:val="22"/>
          <w:szCs w:val="22"/>
        </w:rPr>
        <w:t xml:space="preserve">organizacja oraz </w:t>
      </w:r>
      <w:r w:rsidRPr="0066766A">
        <w:rPr>
          <w:rFonts w:ascii="Arial Narrow" w:hAnsi="Arial Narrow"/>
          <w:bCs/>
          <w:sz w:val="22"/>
          <w:szCs w:val="22"/>
        </w:rPr>
        <w:t xml:space="preserve">koszty transportu sprzętu lub aparatury medycznej do miejsca naprawy i z powrotem do siedziby </w:t>
      </w:r>
      <w:r w:rsidRPr="0066766A">
        <w:rPr>
          <w:rFonts w:ascii="Arial Narrow" w:hAnsi="Arial Narrow"/>
          <w:b/>
          <w:sz w:val="22"/>
          <w:szCs w:val="22"/>
        </w:rPr>
        <w:t>Zamawiającego</w:t>
      </w:r>
      <w:r w:rsidRPr="0066766A">
        <w:rPr>
          <w:rFonts w:ascii="Arial Narrow" w:hAnsi="Arial Narrow"/>
          <w:bCs/>
          <w:sz w:val="22"/>
          <w:szCs w:val="22"/>
        </w:rPr>
        <w:t xml:space="preserve"> obciążają </w:t>
      </w:r>
      <w:r w:rsidRPr="0066766A">
        <w:rPr>
          <w:rFonts w:ascii="Arial Narrow" w:hAnsi="Arial Narrow"/>
          <w:b/>
          <w:bCs/>
          <w:sz w:val="22"/>
          <w:szCs w:val="22"/>
        </w:rPr>
        <w:t>Wykonawcę</w:t>
      </w:r>
      <w:r w:rsidRPr="0066766A">
        <w:rPr>
          <w:rFonts w:ascii="Arial Narrow" w:hAnsi="Arial Narrow"/>
          <w:bCs/>
          <w:sz w:val="22"/>
          <w:szCs w:val="22"/>
        </w:rPr>
        <w:t xml:space="preserve">. W okresie transportu z i do siedziby </w:t>
      </w:r>
      <w:r w:rsidRPr="0066766A">
        <w:rPr>
          <w:rFonts w:ascii="Arial Narrow" w:hAnsi="Arial Narrow"/>
          <w:b/>
          <w:sz w:val="22"/>
          <w:szCs w:val="22"/>
        </w:rPr>
        <w:t>Zamawiającego</w:t>
      </w:r>
      <w:r w:rsidRPr="0066766A">
        <w:rPr>
          <w:rFonts w:ascii="Arial Narrow" w:hAnsi="Arial Narrow"/>
          <w:bCs/>
          <w:sz w:val="22"/>
          <w:szCs w:val="22"/>
        </w:rPr>
        <w:t xml:space="preserve">, ryzyko przypadkowego uszkodzenia, utraty lub zniszczenia sprzętu lub aparatury medycznej obciąża Wykonawcę. </w:t>
      </w:r>
    </w:p>
    <w:p w14:paraId="0FD587F9" w14:textId="77777777" w:rsidR="00A178AF" w:rsidRPr="0066766A" w:rsidRDefault="002F662B"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lastRenderedPageBreak/>
        <w:t>Koszty transportu/</w:t>
      </w:r>
      <w:r w:rsidR="000C3F2F" w:rsidRPr="0066766A">
        <w:rPr>
          <w:rFonts w:ascii="Arial Narrow" w:hAnsi="Arial Narrow"/>
          <w:bCs/>
          <w:sz w:val="22"/>
          <w:szCs w:val="22"/>
        </w:rPr>
        <w:t xml:space="preserve"> </w:t>
      </w:r>
      <w:r w:rsidRPr="0066766A">
        <w:rPr>
          <w:rFonts w:ascii="Arial Narrow" w:hAnsi="Arial Narrow"/>
          <w:bCs/>
          <w:sz w:val="22"/>
          <w:szCs w:val="22"/>
        </w:rPr>
        <w:t xml:space="preserve">dojazdu </w:t>
      </w:r>
      <w:r w:rsidRPr="0066766A">
        <w:rPr>
          <w:rFonts w:ascii="Arial Narrow" w:hAnsi="Arial Narrow"/>
          <w:b/>
          <w:bCs/>
          <w:sz w:val="22"/>
          <w:szCs w:val="22"/>
        </w:rPr>
        <w:t>Wykonawcy</w:t>
      </w:r>
      <w:r w:rsidRPr="0066766A">
        <w:rPr>
          <w:rFonts w:ascii="Arial Narrow" w:hAnsi="Arial Narrow"/>
          <w:bCs/>
          <w:sz w:val="22"/>
          <w:szCs w:val="22"/>
        </w:rPr>
        <w:t xml:space="preserve"> do siedziby </w:t>
      </w:r>
      <w:r w:rsidRPr="0066766A">
        <w:rPr>
          <w:rFonts w:ascii="Arial Narrow" w:hAnsi="Arial Narrow"/>
          <w:b/>
          <w:bCs/>
          <w:sz w:val="22"/>
          <w:szCs w:val="22"/>
        </w:rPr>
        <w:t>Zamawiającego</w:t>
      </w:r>
      <w:r w:rsidRPr="0066766A">
        <w:rPr>
          <w:rFonts w:ascii="Arial Narrow" w:hAnsi="Arial Narrow"/>
          <w:bCs/>
          <w:sz w:val="22"/>
          <w:szCs w:val="22"/>
        </w:rPr>
        <w:t xml:space="preserve"> w celu wykonania</w:t>
      </w:r>
      <w:r w:rsidR="00A64831" w:rsidRPr="0066766A">
        <w:rPr>
          <w:rFonts w:ascii="Arial Narrow" w:hAnsi="Arial Narrow"/>
          <w:bCs/>
          <w:sz w:val="22"/>
          <w:szCs w:val="22"/>
        </w:rPr>
        <w:t xml:space="preserve"> usługi</w:t>
      </w:r>
      <w:r w:rsidR="004B3576" w:rsidRPr="0066766A">
        <w:rPr>
          <w:rFonts w:ascii="Arial Narrow" w:hAnsi="Arial Narrow"/>
          <w:bCs/>
          <w:sz w:val="22"/>
          <w:szCs w:val="22"/>
        </w:rPr>
        <w:t xml:space="preserve"> </w:t>
      </w:r>
      <w:r w:rsidR="00A64831" w:rsidRPr="0066766A">
        <w:rPr>
          <w:rFonts w:ascii="Arial Narrow" w:hAnsi="Arial Narrow"/>
          <w:bCs/>
          <w:sz w:val="22"/>
          <w:szCs w:val="22"/>
        </w:rPr>
        <w:t>będącej przedmiotem zamówienia</w:t>
      </w:r>
      <w:r w:rsidRPr="0066766A">
        <w:rPr>
          <w:rFonts w:ascii="Arial Narrow" w:hAnsi="Arial Narrow"/>
          <w:bCs/>
          <w:sz w:val="22"/>
          <w:szCs w:val="22"/>
        </w:rPr>
        <w:t xml:space="preserve"> wliczone są w kwotę określoną w § 2 ust. 1.</w:t>
      </w:r>
    </w:p>
    <w:p w14:paraId="0DCE0B57" w14:textId="77777777" w:rsidR="00F9673F" w:rsidRPr="0066766A" w:rsidRDefault="00F9673F" w:rsidP="00F9673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przypadku wykonania usługi w siedzibie </w:t>
      </w:r>
      <w:r w:rsidRPr="0066766A">
        <w:rPr>
          <w:rFonts w:ascii="Arial Narrow" w:hAnsi="Arial Narrow"/>
          <w:b/>
          <w:bCs/>
          <w:sz w:val="22"/>
          <w:szCs w:val="22"/>
        </w:rPr>
        <w:t>Wykonawcy</w:t>
      </w:r>
      <w:r w:rsidRPr="0066766A">
        <w:rPr>
          <w:rFonts w:ascii="Arial Narrow" w:hAnsi="Arial Narrow"/>
          <w:bCs/>
          <w:sz w:val="22"/>
          <w:szCs w:val="22"/>
        </w:rPr>
        <w:t xml:space="preserve"> organizacja oraz koszt transportu sprzętu leży po stronie </w:t>
      </w:r>
      <w:r w:rsidRPr="0066766A">
        <w:rPr>
          <w:rFonts w:ascii="Arial Narrow" w:hAnsi="Arial Narrow"/>
          <w:b/>
          <w:bCs/>
          <w:sz w:val="22"/>
          <w:szCs w:val="22"/>
        </w:rPr>
        <w:t>Wykonawcy</w:t>
      </w:r>
      <w:r w:rsidRPr="0066766A">
        <w:rPr>
          <w:rFonts w:ascii="Arial Narrow" w:hAnsi="Arial Narrow"/>
          <w:bCs/>
          <w:sz w:val="22"/>
          <w:szCs w:val="22"/>
        </w:rPr>
        <w:t>.</w:t>
      </w:r>
    </w:p>
    <w:p w14:paraId="3495BEB4" w14:textId="77777777" w:rsidR="00E225A5" w:rsidRPr="0066766A" w:rsidRDefault="00E225A5"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Kwota przeglądu przedstawiona przez </w:t>
      </w:r>
      <w:r w:rsidRPr="0066766A">
        <w:rPr>
          <w:rFonts w:ascii="Arial Narrow" w:hAnsi="Arial Narrow"/>
          <w:b/>
          <w:bCs/>
          <w:sz w:val="22"/>
          <w:szCs w:val="22"/>
        </w:rPr>
        <w:t>Wykonawcę</w:t>
      </w:r>
      <w:r w:rsidRPr="0066766A">
        <w:rPr>
          <w:rFonts w:ascii="Arial Narrow" w:hAnsi="Arial Narrow"/>
          <w:bCs/>
          <w:sz w:val="22"/>
          <w:szCs w:val="22"/>
        </w:rPr>
        <w:t xml:space="preserve"> powinna zawierać wszelkie koszty związane z wykonaniem usług</w:t>
      </w:r>
      <w:r w:rsidR="0040536D" w:rsidRPr="0066766A">
        <w:rPr>
          <w:rFonts w:ascii="Arial Narrow" w:hAnsi="Arial Narrow"/>
          <w:bCs/>
          <w:sz w:val="22"/>
          <w:szCs w:val="22"/>
        </w:rPr>
        <w:t>i: robociznę, koszty dojazdu / wysyłki, części zamienne (jeśli dotyczy), sprzęt zastępczy (jeśli dotyczy).</w:t>
      </w:r>
    </w:p>
    <w:p w14:paraId="6FC1DEC6" w14:textId="77777777" w:rsidR="00E225A5" w:rsidRPr="0066766A" w:rsidRDefault="00E225A5"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przypadku konieczności wymiany elementów zużywalnych </w:t>
      </w:r>
      <w:r w:rsidRPr="0066766A">
        <w:rPr>
          <w:rFonts w:ascii="Arial Narrow" w:hAnsi="Arial Narrow"/>
          <w:b/>
          <w:bCs/>
          <w:sz w:val="22"/>
          <w:szCs w:val="22"/>
        </w:rPr>
        <w:t>Wykonawca</w:t>
      </w:r>
      <w:r w:rsidR="002917AB" w:rsidRPr="0066766A">
        <w:rPr>
          <w:rFonts w:ascii="Arial Narrow" w:hAnsi="Arial Narrow"/>
          <w:b/>
          <w:bCs/>
          <w:sz w:val="22"/>
          <w:szCs w:val="22"/>
        </w:rPr>
        <w:t xml:space="preserve"> </w:t>
      </w:r>
      <w:r w:rsidR="0040536D" w:rsidRPr="0066766A">
        <w:rPr>
          <w:rFonts w:ascii="Arial Narrow" w:hAnsi="Arial Narrow"/>
          <w:bCs/>
          <w:sz w:val="22"/>
          <w:szCs w:val="22"/>
        </w:rPr>
        <w:t>zobowiązuje</w:t>
      </w:r>
      <w:r w:rsidRPr="0066766A">
        <w:rPr>
          <w:rFonts w:ascii="Arial Narrow" w:hAnsi="Arial Narrow"/>
          <w:bCs/>
          <w:sz w:val="22"/>
          <w:szCs w:val="22"/>
        </w:rPr>
        <w:t xml:space="preserve"> się do </w:t>
      </w:r>
      <w:r w:rsidR="0040536D" w:rsidRPr="0066766A">
        <w:rPr>
          <w:rFonts w:ascii="Arial Narrow" w:hAnsi="Arial Narrow"/>
          <w:bCs/>
          <w:sz w:val="22"/>
          <w:szCs w:val="22"/>
        </w:rPr>
        <w:t>wymiany</w:t>
      </w:r>
      <w:r w:rsidR="002917AB" w:rsidRPr="0066766A">
        <w:rPr>
          <w:rFonts w:ascii="Arial Narrow" w:hAnsi="Arial Narrow"/>
          <w:bCs/>
          <w:sz w:val="22"/>
          <w:szCs w:val="22"/>
        </w:rPr>
        <w:t xml:space="preserve"> ich podczas przeglądu.</w:t>
      </w:r>
    </w:p>
    <w:p w14:paraId="4CC8471B" w14:textId="77777777" w:rsidR="00C02CAA" w:rsidRPr="0066766A" w:rsidRDefault="00C02CAA"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
          <w:bCs/>
          <w:sz w:val="22"/>
          <w:szCs w:val="22"/>
        </w:rPr>
        <w:t>Zamawiający</w:t>
      </w:r>
      <w:r w:rsidRPr="0066766A">
        <w:rPr>
          <w:rFonts w:ascii="Arial Narrow" w:hAnsi="Arial Narrow"/>
          <w:bCs/>
          <w:sz w:val="22"/>
          <w:szCs w:val="22"/>
        </w:rPr>
        <w:t xml:space="preserve"> zastrzega sobie prawo do wyłączenia sprzętu z obsługi serwisowe</w:t>
      </w:r>
      <w:r w:rsidR="00414A2A" w:rsidRPr="0066766A">
        <w:rPr>
          <w:rFonts w:ascii="Arial Narrow" w:hAnsi="Arial Narrow"/>
          <w:bCs/>
          <w:sz w:val="22"/>
          <w:szCs w:val="22"/>
        </w:rPr>
        <w:t>j</w:t>
      </w:r>
      <w:r w:rsidRPr="0066766A">
        <w:rPr>
          <w:rFonts w:ascii="Arial Narrow" w:hAnsi="Arial Narrow"/>
          <w:bCs/>
          <w:sz w:val="22"/>
          <w:szCs w:val="22"/>
        </w:rPr>
        <w:t xml:space="preserve"> w przypadku jego wybrakowania</w:t>
      </w:r>
      <w:r w:rsidR="0093173E" w:rsidRPr="0066766A">
        <w:rPr>
          <w:rFonts w:ascii="Arial Narrow" w:hAnsi="Arial Narrow"/>
          <w:bCs/>
          <w:sz w:val="22"/>
          <w:szCs w:val="22"/>
        </w:rPr>
        <w:t>.</w:t>
      </w:r>
    </w:p>
    <w:p w14:paraId="3895BFF4" w14:textId="23F8891B" w:rsidR="006B5C9E" w:rsidRPr="00B769FB" w:rsidRDefault="006B5C9E" w:rsidP="006B5C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Szczegółowy zakres </w:t>
      </w:r>
      <w:r>
        <w:rPr>
          <w:rFonts w:ascii="Arial Narrow" w:hAnsi="Arial Narrow" w:cs="Arial Narrow"/>
          <w:sz w:val="22"/>
          <w:szCs w:val="22"/>
        </w:rPr>
        <w:t>usługi</w:t>
      </w:r>
      <w:r w:rsidRPr="00B769FB">
        <w:rPr>
          <w:rFonts w:ascii="Arial Narrow" w:hAnsi="Arial Narrow" w:cs="Arial Narrow"/>
          <w:sz w:val="22"/>
          <w:szCs w:val="22"/>
        </w:rPr>
        <w:t xml:space="preserve"> oraz niezbędne do ich wykonania narzędzia określa </w:t>
      </w:r>
      <w:r w:rsidRPr="00C00C85">
        <w:rPr>
          <w:rFonts w:ascii="Arial Narrow" w:hAnsi="Arial Narrow" w:cs="Arial Narrow"/>
          <w:b/>
          <w:sz w:val="22"/>
          <w:szCs w:val="22"/>
        </w:rPr>
        <w:t xml:space="preserve">załącznik nr </w:t>
      </w:r>
      <w:r w:rsidR="004F0A21" w:rsidRPr="00C00C85">
        <w:rPr>
          <w:rFonts w:ascii="Arial Narrow" w:hAnsi="Arial Narrow" w:cs="Arial Narrow"/>
          <w:b/>
          <w:sz w:val="22"/>
          <w:szCs w:val="22"/>
        </w:rPr>
        <w:t>2</w:t>
      </w:r>
      <w:r w:rsidRPr="00B769FB">
        <w:rPr>
          <w:rFonts w:ascii="Arial Narrow" w:hAnsi="Arial Narrow" w:cs="Arial Narrow"/>
          <w:sz w:val="22"/>
          <w:szCs w:val="22"/>
        </w:rPr>
        <w:t xml:space="preserve"> do niniejszej umowy.</w:t>
      </w:r>
    </w:p>
    <w:p w14:paraId="0D340AA5" w14:textId="77777777" w:rsidR="00D952CC" w:rsidRPr="0066766A" w:rsidRDefault="00D952CC" w:rsidP="00A178AF">
      <w:pPr>
        <w:pStyle w:val="Akapitzlist"/>
        <w:spacing w:line="276" w:lineRule="auto"/>
        <w:ind w:left="360"/>
        <w:jc w:val="center"/>
        <w:rPr>
          <w:rFonts w:ascii="Arial Narrow" w:hAnsi="Arial Narrow" w:cs="Arial Narrow"/>
          <w:sz w:val="22"/>
          <w:szCs w:val="22"/>
        </w:rPr>
      </w:pPr>
    </w:p>
    <w:p w14:paraId="208907ED" w14:textId="77777777" w:rsidR="004765CC" w:rsidRPr="0066766A" w:rsidRDefault="00D952CC" w:rsidP="00D952CC">
      <w:pPr>
        <w:pStyle w:val="Akapitzlist"/>
        <w:tabs>
          <w:tab w:val="left" w:pos="4769"/>
          <w:tab w:val="center" w:pos="5112"/>
        </w:tabs>
        <w:spacing w:line="276" w:lineRule="auto"/>
        <w:ind w:left="360"/>
        <w:rPr>
          <w:rFonts w:ascii="Arial Narrow" w:hAnsi="Arial Narrow" w:cs="Arial Narrow"/>
          <w:sz w:val="22"/>
          <w:szCs w:val="22"/>
        </w:rPr>
      </w:pPr>
      <w:r w:rsidRPr="0066766A">
        <w:rPr>
          <w:rFonts w:ascii="Arial Narrow" w:hAnsi="Arial Narrow" w:cs="Arial Narrow"/>
          <w:sz w:val="22"/>
          <w:szCs w:val="22"/>
        </w:rPr>
        <w:tab/>
      </w:r>
      <w:r w:rsidR="003B12AB" w:rsidRPr="0066766A">
        <w:rPr>
          <w:rFonts w:ascii="Arial Narrow" w:hAnsi="Arial Narrow" w:cs="Arial Narrow"/>
          <w:sz w:val="22"/>
          <w:szCs w:val="22"/>
        </w:rPr>
        <w:t xml:space="preserve">§ </w:t>
      </w:r>
      <w:r w:rsidR="00D83455" w:rsidRPr="0066766A">
        <w:rPr>
          <w:rFonts w:ascii="Arial Narrow" w:hAnsi="Arial Narrow" w:cs="Arial Narrow"/>
          <w:sz w:val="22"/>
          <w:szCs w:val="22"/>
        </w:rPr>
        <w:t>4</w:t>
      </w:r>
    </w:p>
    <w:p w14:paraId="4401DA7A" w14:textId="77777777" w:rsidR="00F51908" w:rsidRPr="0066766A" w:rsidRDefault="003B12AB" w:rsidP="00A178AF">
      <w:pPr>
        <w:pStyle w:val="Akapitzlist"/>
        <w:numPr>
          <w:ilvl w:val="0"/>
          <w:numId w:val="29"/>
        </w:numPr>
        <w:spacing w:line="276" w:lineRule="auto"/>
        <w:jc w:val="both"/>
        <w:rPr>
          <w:rFonts w:ascii="Arial Narrow" w:hAnsi="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zobowiązuje się realizować usługę w zakresie okresowych przeglądów</w:t>
      </w:r>
      <w:r w:rsidR="004B3576" w:rsidRPr="0066766A">
        <w:rPr>
          <w:rFonts w:ascii="Arial Narrow" w:hAnsi="Arial Narrow" w:cs="Arial Narrow"/>
          <w:sz w:val="22"/>
          <w:szCs w:val="22"/>
        </w:rPr>
        <w:t xml:space="preserve"> lub </w:t>
      </w:r>
      <w:r w:rsidR="002917AB" w:rsidRPr="0066766A">
        <w:rPr>
          <w:rFonts w:ascii="Arial Narrow" w:hAnsi="Arial Narrow" w:cs="Arial Narrow"/>
          <w:sz w:val="22"/>
          <w:szCs w:val="22"/>
        </w:rPr>
        <w:t>napraw</w:t>
      </w:r>
      <w:r w:rsidR="00850C47" w:rsidRPr="0066766A">
        <w:rPr>
          <w:rFonts w:ascii="Arial Narrow" w:hAnsi="Arial Narrow" w:cs="Arial Narrow"/>
          <w:sz w:val="22"/>
          <w:szCs w:val="22"/>
        </w:rPr>
        <w:t xml:space="preserve"> zgodnie z wytycznymi producenta </w:t>
      </w:r>
      <w:r w:rsidR="007712AD" w:rsidRPr="0066766A">
        <w:rPr>
          <w:rFonts w:ascii="Arial Narrow" w:hAnsi="Arial Narrow" w:cs="Arial Narrow"/>
          <w:sz w:val="22"/>
          <w:szCs w:val="22"/>
        </w:rPr>
        <w:t>według</w:t>
      </w:r>
      <w:r w:rsidR="00A61BA1" w:rsidRPr="0066766A">
        <w:rPr>
          <w:rFonts w:ascii="Arial Narrow" w:hAnsi="Arial Narrow" w:cs="Arial Narrow"/>
          <w:sz w:val="22"/>
          <w:szCs w:val="22"/>
        </w:rPr>
        <w:t xml:space="preserve"> ustalonych z </w:t>
      </w:r>
      <w:r w:rsidR="00A61BA1" w:rsidRPr="0066766A">
        <w:rPr>
          <w:rFonts w:ascii="Arial Narrow" w:hAnsi="Arial Narrow" w:cs="Arial Narrow"/>
          <w:b/>
          <w:sz w:val="22"/>
          <w:szCs w:val="22"/>
        </w:rPr>
        <w:t>Zamawiającym</w:t>
      </w:r>
      <w:r w:rsidR="00A61BA1" w:rsidRPr="0066766A">
        <w:rPr>
          <w:rFonts w:ascii="Arial Narrow" w:hAnsi="Arial Narrow" w:cs="Arial Narrow"/>
          <w:sz w:val="22"/>
          <w:szCs w:val="22"/>
        </w:rPr>
        <w:t xml:space="preserve"> termi</w:t>
      </w:r>
      <w:r w:rsidR="007712AD" w:rsidRPr="0066766A">
        <w:rPr>
          <w:rFonts w:ascii="Arial Narrow" w:hAnsi="Arial Narrow" w:cs="Arial Narrow"/>
          <w:sz w:val="22"/>
          <w:szCs w:val="22"/>
        </w:rPr>
        <w:t xml:space="preserve">nów oraz tak, aby dostosować </w:t>
      </w:r>
      <w:r w:rsidR="004B3576" w:rsidRPr="0066766A">
        <w:rPr>
          <w:rFonts w:ascii="Arial Narrow" w:hAnsi="Arial Narrow" w:cs="Arial Narrow"/>
          <w:sz w:val="22"/>
          <w:szCs w:val="22"/>
        </w:rPr>
        <w:t xml:space="preserve">czynności </w:t>
      </w:r>
      <w:r w:rsidR="007712AD" w:rsidRPr="0066766A">
        <w:rPr>
          <w:rFonts w:ascii="Arial Narrow" w:hAnsi="Arial Narrow" w:cs="Arial Narrow"/>
          <w:sz w:val="22"/>
          <w:szCs w:val="22"/>
        </w:rPr>
        <w:t>serwis</w:t>
      </w:r>
      <w:r w:rsidR="004B3576" w:rsidRPr="0066766A">
        <w:rPr>
          <w:rFonts w:ascii="Arial Narrow" w:hAnsi="Arial Narrow" w:cs="Arial Narrow"/>
          <w:sz w:val="22"/>
          <w:szCs w:val="22"/>
        </w:rPr>
        <w:t>owe</w:t>
      </w:r>
      <w:r w:rsidR="007712AD" w:rsidRPr="0066766A">
        <w:rPr>
          <w:rFonts w:ascii="Arial Narrow" w:hAnsi="Arial Narrow" w:cs="Arial Narrow"/>
          <w:sz w:val="22"/>
          <w:szCs w:val="22"/>
        </w:rPr>
        <w:t xml:space="preserve"> do pracy szpitala</w:t>
      </w:r>
      <w:r w:rsidR="008F6546" w:rsidRPr="0066766A">
        <w:rPr>
          <w:rFonts w:ascii="Arial Narrow" w:hAnsi="Arial Narrow" w:cs="Arial Narrow"/>
          <w:sz w:val="22"/>
          <w:szCs w:val="22"/>
        </w:rPr>
        <w:t>.</w:t>
      </w:r>
    </w:p>
    <w:p w14:paraId="162749D2" w14:textId="77777777" w:rsidR="004F3610" w:rsidRPr="0066766A" w:rsidRDefault="004F3610" w:rsidP="00A178AF">
      <w:pPr>
        <w:pStyle w:val="Akapitzlist"/>
        <w:numPr>
          <w:ilvl w:val="0"/>
          <w:numId w:val="29"/>
        </w:numPr>
        <w:spacing w:line="276" w:lineRule="auto"/>
        <w:jc w:val="both"/>
        <w:rPr>
          <w:rFonts w:ascii="Arial Narrow" w:hAnsi="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każdorazowo prześle </w:t>
      </w:r>
      <w:r w:rsidR="00CD7B80" w:rsidRPr="0066766A">
        <w:rPr>
          <w:rFonts w:ascii="Arial Narrow" w:hAnsi="Arial Narrow" w:cs="Arial Narrow"/>
          <w:sz w:val="22"/>
          <w:szCs w:val="22"/>
        </w:rPr>
        <w:t>zamówienie</w:t>
      </w:r>
      <w:r w:rsidRPr="0066766A">
        <w:rPr>
          <w:rFonts w:ascii="Arial Narrow" w:hAnsi="Arial Narrow" w:cs="Arial Narrow"/>
          <w:sz w:val="22"/>
          <w:szCs w:val="22"/>
        </w:rPr>
        <w:t xml:space="preserve"> na wykonanie pr</w:t>
      </w:r>
      <w:r w:rsidR="000718D6" w:rsidRPr="0066766A">
        <w:rPr>
          <w:rFonts w:ascii="Arial Narrow" w:hAnsi="Arial Narrow" w:cs="Arial Narrow"/>
          <w:sz w:val="22"/>
          <w:szCs w:val="22"/>
        </w:rPr>
        <w:t>zeglądu technicznego na adres e-</w:t>
      </w:r>
      <w:r w:rsidRPr="0066766A">
        <w:rPr>
          <w:rFonts w:ascii="Arial Narrow" w:hAnsi="Arial Narrow" w:cs="Arial Narrow"/>
          <w:sz w:val="22"/>
          <w:szCs w:val="22"/>
        </w:rPr>
        <w:t xml:space="preserve">mail </w:t>
      </w:r>
      <w:r w:rsidRPr="0066766A">
        <w:rPr>
          <w:rFonts w:ascii="Arial Narrow" w:hAnsi="Arial Narrow" w:cs="Arial Narrow"/>
          <w:b/>
          <w:sz w:val="22"/>
          <w:szCs w:val="22"/>
        </w:rPr>
        <w:t>Wykonawcy</w:t>
      </w:r>
      <w:r w:rsidRPr="0066766A">
        <w:rPr>
          <w:rFonts w:ascii="Arial Narrow" w:hAnsi="Arial Narrow" w:cs="Arial Narrow"/>
          <w:sz w:val="22"/>
          <w:szCs w:val="22"/>
        </w:rPr>
        <w:t>:</w:t>
      </w:r>
      <w:r w:rsidRPr="0066766A">
        <w:rPr>
          <w:rFonts w:ascii="Arial Narrow" w:hAnsi="Arial Narrow" w:cs="Arial Narrow"/>
          <w:b/>
          <w:sz w:val="22"/>
          <w:szCs w:val="22"/>
        </w:rPr>
        <w:t xml:space="preserve"> ………………………</w:t>
      </w:r>
    </w:p>
    <w:p w14:paraId="4725511A" w14:textId="77777777" w:rsidR="002E2970" w:rsidRPr="00B769FB" w:rsidRDefault="002E2970" w:rsidP="002E2970">
      <w:pPr>
        <w:pStyle w:val="Akapitzlist"/>
        <w:numPr>
          <w:ilvl w:val="0"/>
          <w:numId w:val="29"/>
        </w:numPr>
        <w:spacing w:after="240" w:line="276" w:lineRule="auto"/>
        <w:jc w:val="both"/>
        <w:rPr>
          <w:rFonts w:ascii="Arial Narrow" w:hAnsi="Arial Narrow"/>
          <w:sz w:val="22"/>
          <w:szCs w:val="22"/>
        </w:rPr>
      </w:pPr>
      <w:r w:rsidRPr="00B769FB">
        <w:rPr>
          <w:rFonts w:ascii="Arial Narrow" w:hAnsi="Arial Narrow"/>
          <w:b/>
          <w:sz w:val="22"/>
          <w:szCs w:val="22"/>
        </w:rPr>
        <w:t>Wykonawca</w:t>
      </w:r>
      <w:r w:rsidRPr="00B769FB">
        <w:rPr>
          <w:rFonts w:ascii="Arial Narrow" w:hAnsi="Arial Narrow"/>
          <w:sz w:val="22"/>
          <w:szCs w:val="22"/>
        </w:rPr>
        <w:t xml:space="preserve"> wykona </w:t>
      </w:r>
      <w:r>
        <w:rPr>
          <w:rFonts w:ascii="Arial Narrow" w:hAnsi="Arial Narrow" w:cs="Arial Narrow"/>
          <w:sz w:val="22"/>
          <w:szCs w:val="22"/>
        </w:rPr>
        <w:t>serwisu/naprawy</w:t>
      </w:r>
      <w:r w:rsidRPr="00B769FB">
        <w:rPr>
          <w:rFonts w:ascii="Arial Narrow" w:hAnsi="Arial Narrow"/>
          <w:sz w:val="22"/>
          <w:szCs w:val="22"/>
        </w:rPr>
        <w:t xml:space="preserve"> sprzętu i przekaże raport serwisowy w terminie </w:t>
      </w:r>
      <w:r w:rsidRPr="00B769FB">
        <w:rPr>
          <w:rFonts w:ascii="Arial Narrow" w:hAnsi="Arial Narrow"/>
          <w:b/>
          <w:sz w:val="22"/>
          <w:szCs w:val="22"/>
        </w:rPr>
        <w:t>…. dni roboczych</w:t>
      </w:r>
      <w:r w:rsidRPr="00B769FB">
        <w:rPr>
          <w:rFonts w:ascii="Arial Narrow" w:hAnsi="Arial Narrow"/>
          <w:sz w:val="22"/>
          <w:szCs w:val="22"/>
        </w:rPr>
        <w:t xml:space="preserve"> od dnia otrzymania zlecenia od </w:t>
      </w:r>
      <w:r w:rsidRPr="00992CB6">
        <w:rPr>
          <w:rFonts w:ascii="Arial Narrow" w:hAnsi="Arial Narrow"/>
          <w:b/>
          <w:bCs/>
          <w:sz w:val="22"/>
          <w:szCs w:val="22"/>
        </w:rPr>
        <w:t>Zamawiającego</w:t>
      </w:r>
      <w:r w:rsidRPr="00B769FB">
        <w:rPr>
          <w:rFonts w:ascii="Arial Narrow" w:hAnsi="Arial Narrow"/>
          <w:sz w:val="22"/>
          <w:szCs w:val="22"/>
        </w:rPr>
        <w:t>.</w:t>
      </w:r>
    </w:p>
    <w:p w14:paraId="0159AC80" w14:textId="77777777" w:rsidR="004765CC" w:rsidRPr="0066766A" w:rsidRDefault="00D83455" w:rsidP="00A178AF">
      <w:pPr>
        <w:spacing w:line="276" w:lineRule="auto"/>
        <w:jc w:val="center"/>
        <w:rPr>
          <w:rFonts w:ascii="Arial Narrow" w:hAnsi="Arial Narrow"/>
          <w:sz w:val="22"/>
          <w:szCs w:val="22"/>
        </w:rPr>
      </w:pPr>
      <w:r w:rsidRPr="0066766A">
        <w:rPr>
          <w:rFonts w:ascii="Arial Narrow" w:hAnsi="Arial Narrow"/>
          <w:sz w:val="22"/>
          <w:szCs w:val="22"/>
        </w:rPr>
        <w:t>§ 5</w:t>
      </w:r>
    </w:p>
    <w:p w14:paraId="683B4A1E" w14:textId="77777777" w:rsidR="009D082B" w:rsidRPr="0066766A" w:rsidRDefault="00E50956"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66766A">
        <w:rPr>
          <w:rFonts w:ascii="Arial Narrow" w:hAnsi="Arial Narrow" w:cs="Arial Narrow"/>
          <w:sz w:val="22"/>
          <w:szCs w:val="22"/>
        </w:rPr>
        <w:t>Wykonanie przeglądu technicznego</w:t>
      </w:r>
      <w:r w:rsidR="004B3576" w:rsidRPr="0066766A">
        <w:rPr>
          <w:rFonts w:ascii="Arial Narrow" w:hAnsi="Arial Narrow" w:cs="Arial Narrow"/>
          <w:sz w:val="22"/>
          <w:szCs w:val="22"/>
        </w:rPr>
        <w:t xml:space="preserve"> lub </w:t>
      </w:r>
      <w:r w:rsidR="002917AB" w:rsidRPr="0066766A">
        <w:rPr>
          <w:rFonts w:ascii="Arial Narrow" w:hAnsi="Arial Narrow" w:cs="Arial Narrow"/>
          <w:sz w:val="22"/>
          <w:szCs w:val="22"/>
        </w:rPr>
        <w:t>naprawy</w:t>
      </w:r>
      <w:r w:rsidRPr="0066766A">
        <w:rPr>
          <w:rFonts w:ascii="Arial Narrow" w:hAnsi="Arial Narrow" w:cs="Arial Narrow"/>
          <w:sz w:val="22"/>
          <w:szCs w:val="22"/>
        </w:rPr>
        <w:t xml:space="preserve"> musi zostać potwierdzone </w:t>
      </w:r>
      <w:r w:rsidR="00A64831" w:rsidRPr="0066766A">
        <w:rPr>
          <w:rFonts w:ascii="Arial Narrow" w:hAnsi="Arial Narrow" w:cs="Arial Narrow"/>
          <w:sz w:val="22"/>
          <w:szCs w:val="22"/>
        </w:rPr>
        <w:t>raportem serwisowym</w:t>
      </w:r>
      <w:r w:rsidRPr="0066766A">
        <w:rPr>
          <w:rFonts w:ascii="Arial Narrow" w:hAnsi="Arial Narrow" w:cs="Arial Narrow"/>
          <w:sz w:val="22"/>
          <w:szCs w:val="22"/>
        </w:rPr>
        <w:t xml:space="preserve"> </w:t>
      </w:r>
      <w:r w:rsidR="00CD7B80" w:rsidRPr="0066766A">
        <w:rPr>
          <w:rFonts w:ascii="Arial Narrow" w:hAnsi="Arial Narrow" w:cs="Arial Narrow"/>
          <w:sz w:val="22"/>
          <w:szCs w:val="22"/>
        </w:rPr>
        <w:t xml:space="preserve">podpisanym przez pracownika </w:t>
      </w:r>
      <w:r w:rsidR="00A04C77" w:rsidRPr="0066766A">
        <w:rPr>
          <w:rFonts w:ascii="Arial Narrow" w:hAnsi="Arial Narrow" w:cs="Arial Narrow"/>
          <w:sz w:val="22"/>
          <w:szCs w:val="22"/>
        </w:rPr>
        <w:t>Sekcji Sprzętu Medycznego</w:t>
      </w:r>
      <w:r w:rsidR="00CD7B80" w:rsidRPr="0066766A">
        <w:rPr>
          <w:rFonts w:ascii="Arial Narrow" w:hAnsi="Arial Narrow" w:cs="Arial Narrow"/>
          <w:sz w:val="22"/>
          <w:szCs w:val="22"/>
        </w:rPr>
        <w:t xml:space="preserve"> </w:t>
      </w:r>
      <w:r w:rsidRPr="0066766A">
        <w:rPr>
          <w:rFonts w:ascii="Arial Narrow" w:hAnsi="Arial Narrow" w:cs="Arial Narrow"/>
          <w:sz w:val="22"/>
          <w:szCs w:val="22"/>
        </w:rPr>
        <w:t>oraz certyfikatem w przypadku dopuszczenia aparatów do eksploatacji.</w:t>
      </w:r>
    </w:p>
    <w:p w14:paraId="459753C4" w14:textId="4303BF27" w:rsidR="004F3610" w:rsidRPr="0066766A" w:rsidRDefault="00887D82"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zobowiązany jest do sporządzenia szczegółowego raportu serwisowego z każdego wykonanego przeglądu technicznego na sprzęt wymieniony w Załączniku nr 1 do niniejszej umowy określającego m.in., typ urządzenia, numer fabryczny i datę kolejnego przeglądu, bezpośrednio po wykonaniu usługi potwierdzonego czytelnym podpisem i pieczątką imienną osoby upoważnionej przez </w:t>
      </w:r>
      <w:r w:rsidRPr="0066766A">
        <w:rPr>
          <w:rFonts w:ascii="Arial Narrow" w:hAnsi="Arial Narrow" w:cs="Arial Narrow"/>
          <w:b/>
          <w:sz w:val="22"/>
          <w:szCs w:val="22"/>
        </w:rPr>
        <w:t>Wykonawcę</w:t>
      </w:r>
      <w:r w:rsidRPr="0066766A">
        <w:rPr>
          <w:rFonts w:ascii="Arial Narrow" w:hAnsi="Arial Narrow" w:cs="Arial Narrow"/>
          <w:sz w:val="22"/>
          <w:szCs w:val="22"/>
        </w:rPr>
        <w:t xml:space="preserve"> wraz z datą wykonania.</w:t>
      </w:r>
    </w:p>
    <w:p w14:paraId="5975569A" w14:textId="77777777" w:rsidR="00887D82" w:rsidRPr="0066766A" w:rsidRDefault="00887D82" w:rsidP="00A178AF">
      <w:pPr>
        <w:tabs>
          <w:tab w:val="left" w:pos="0"/>
        </w:tabs>
        <w:spacing w:line="276" w:lineRule="auto"/>
        <w:jc w:val="center"/>
        <w:rPr>
          <w:rFonts w:ascii="Arial Narrow" w:hAnsi="Arial Narrow" w:cs="Arial Narrow"/>
          <w:sz w:val="22"/>
          <w:szCs w:val="22"/>
        </w:rPr>
      </w:pPr>
    </w:p>
    <w:p w14:paraId="058827F8" w14:textId="77777777" w:rsidR="003B12AB" w:rsidRPr="0066766A" w:rsidRDefault="003B12AB" w:rsidP="00A178AF">
      <w:pPr>
        <w:tabs>
          <w:tab w:val="left" w:pos="0"/>
        </w:tabs>
        <w:spacing w:line="276" w:lineRule="auto"/>
        <w:jc w:val="center"/>
        <w:rPr>
          <w:rFonts w:ascii="Arial Narrow" w:hAnsi="Arial Narrow" w:cs="Arial Narrow"/>
          <w:b/>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6</w:t>
      </w:r>
    </w:p>
    <w:p w14:paraId="5371F649" w14:textId="77777777" w:rsidR="00FA2F6B" w:rsidRPr="0066766A" w:rsidRDefault="00FA2F6B" w:rsidP="00A178AF">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ponosi pełną odpowiedzialność za niewykonanie lub niewłaściwe wykonanie </w:t>
      </w:r>
      <w:r w:rsidR="008F6546" w:rsidRPr="0066766A">
        <w:rPr>
          <w:rFonts w:ascii="Arial Narrow" w:hAnsi="Arial Narrow" w:cs="Arial Narrow"/>
          <w:sz w:val="22"/>
          <w:szCs w:val="22"/>
        </w:rPr>
        <w:t>usług</w:t>
      </w:r>
      <w:r w:rsidRPr="0066766A">
        <w:rPr>
          <w:rFonts w:ascii="Arial Narrow" w:hAnsi="Arial Narrow" w:cs="Arial Narrow"/>
          <w:sz w:val="22"/>
          <w:szCs w:val="22"/>
        </w:rPr>
        <w:t xml:space="preserve"> objętych ni</w:t>
      </w:r>
      <w:r w:rsidR="00501531" w:rsidRPr="0066766A">
        <w:rPr>
          <w:rFonts w:ascii="Arial Narrow" w:hAnsi="Arial Narrow" w:cs="Arial Narrow"/>
          <w:sz w:val="22"/>
          <w:szCs w:val="22"/>
        </w:rPr>
        <w:t>niejszą umową</w:t>
      </w:r>
      <w:r w:rsidRPr="0066766A">
        <w:rPr>
          <w:rFonts w:ascii="Arial Narrow" w:hAnsi="Arial Narrow" w:cs="Arial Narrow"/>
          <w:sz w:val="22"/>
          <w:szCs w:val="22"/>
        </w:rPr>
        <w:t xml:space="preserve"> chyba</w:t>
      </w:r>
      <w:r w:rsidR="00501531" w:rsidRPr="0066766A">
        <w:rPr>
          <w:rFonts w:ascii="Arial Narrow" w:hAnsi="Arial Narrow" w:cs="Arial Narrow"/>
          <w:sz w:val="22"/>
          <w:szCs w:val="22"/>
        </w:rPr>
        <w:t>,</w:t>
      </w:r>
      <w:r w:rsidRPr="0066766A">
        <w:rPr>
          <w:rFonts w:ascii="Arial Narrow" w:hAnsi="Arial Narrow" w:cs="Arial Narrow"/>
          <w:sz w:val="22"/>
          <w:szCs w:val="22"/>
        </w:rPr>
        <w:t xml:space="preserve"> że niewykonanie lub niewłaściwe wykonanie umowy nastąpi wskutek okoliczności, za które wyłączną odpowiedzialność ponosi </w:t>
      </w:r>
      <w:r w:rsidRPr="0066766A">
        <w:rPr>
          <w:rFonts w:ascii="Arial Narrow" w:hAnsi="Arial Narrow" w:cs="Arial Narrow"/>
          <w:b/>
          <w:sz w:val="22"/>
          <w:szCs w:val="22"/>
        </w:rPr>
        <w:t>Zamawiający.</w:t>
      </w:r>
    </w:p>
    <w:p w14:paraId="56023A44" w14:textId="77777777" w:rsidR="00FA2F6B" w:rsidRPr="0066766A" w:rsidRDefault="00FA2F6B" w:rsidP="00A178AF">
      <w:pPr>
        <w:pStyle w:val="Akapitzlist"/>
        <w:numPr>
          <w:ilvl w:val="0"/>
          <w:numId w:val="44"/>
        </w:numPr>
        <w:tabs>
          <w:tab w:val="left" w:pos="0"/>
          <w:tab w:val="left" w:pos="540"/>
        </w:tabs>
        <w:spacing w:line="276" w:lineRule="auto"/>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 xml:space="preserve">jest zobowiązany poddać się kontroli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w każdym czasie, co do prawidłowości i terminowej realizacji niniejszej umowy.</w:t>
      </w:r>
    </w:p>
    <w:p w14:paraId="2E822430" w14:textId="77777777" w:rsidR="00FA2F6B" w:rsidRPr="0066766A" w:rsidRDefault="00FA2F6B" w:rsidP="00A178A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66766A">
        <w:rPr>
          <w:rFonts w:ascii="Arial Narrow" w:hAnsi="Arial Narrow" w:cs="Arial Narrow"/>
          <w:b/>
          <w:bCs/>
          <w:sz w:val="22"/>
          <w:szCs w:val="22"/>
        </w:rPr>
        <w:t>Zamawiającego</w:t>
      </w:r>
      <w:r w:rsidRPr="0066766A">
        <w:rPr>
          <w:rFonts w:ascii="Arial Narrow" w:hAnsi="Arial Narrow" w:cs="Arial Narrow"/>
          <w:sz w:val="22"/>
          <w:szCs w:val="22"/>
        </w:rPr>
        <w:t>.</w:t>
      </w:r>
    </w:p>
    <w:p w14:paraId="51B304FA" w14:textId="77777777" w:rsidR="008C7BFC" w:rsidRPr="0066766A" w:rsidRDefault="008C7BFC" w:rsidP="00A178AF">
      <w:pPr>
        <w:tabs>
          <w:tab w:val="left" w:pos="0"/>
          <w:tab w:val="left" w:pos="540"/>
        </w:tabs>
        <w:spacing w:line="276" w:lineRule="auto"/>
        <w:jc w:val="center"/>
        <w:rPr>
          <w:rFonts w:ascii="Arial Narrow" w:hAnsi="Arial Narrow" w:cs="Arial Narrow"/>
          <w:sz w:val="22"/>
          <w:szCs w:val="22"/>
        </w:rPr>
      </w:pPr>
    </w:p>
    <w:p w14:paraId="5BD2C5DB" w14:textId="77777777" w:rsidR="003B12AB" w:rsidRPr="0066766A" w:rsidRDefault="00303A42" w:rsidP="00A178AF">
      <w:pPr>
        <w:tabs>
          <w:tab w:val="left" w:pos="0"/>
          <w:tab w:val="left" w:pos="540"/>
        </w:tabs>
        <w:spacing w:line="276" w:lineRule="auto"/>
        <w:jc w:val="center"/>
        <w:rPr>
          <w:rFonts w:ascii="Arial Narrow" w:hAnsi="Arial Narrow" w:cs="Arial Narrow"/>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7</w:t>
      </w:r>
    </w:p>
    <w:p w14:paraId="3FFD56FF" w14:textId="77777777" w:rsidR="009F4752" w:rsidRPr="0066766A"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Nadzór ze strony </w:t>
      </w:r>
      <w:r w:rsidRPr="0066766A">
        <w:rPr>
          <w:rFonts w:ascii="Arial Narrow" w:hAnsi="Arial Narrow" w:cs="Arial Narrow"/>
          <w:b/>
          <w:sz w:val="22"/>
          <w:szCs w:val="22"/>
        </w:rPr>
        <w:t>Zamawiającego</w:t>
      </w:r>
      <w:r w:rsidRPr="0066766A">
        <w:rPr>
          <w:rFonts w:ascii="Arial Narrow" w:hAnsi="Arial Narrow" w:cs="Arial Narrow"/>
          <w:sz w:val="22"/>
          <w:szCs w:val="22"/>
        </w:rPr>
        <w:t xml:space="preserve"> nad realizacją przedmiotu umowy będzie pełnić: </w:t>
      </w:r>
      <w:r w:rsidR="00DD2936" w:rsidRPr="0066766A">
        <w:rPr>
          <w:rFonts w:ascii="Arial Narrow" w:hAnsi="Arial Narrow" w:cs="Arial Narrow"/>
          <w:b/>
          <w:bCs/>
          <w:sz w:val="22"/>
          <w:szCs w:val="22"/>
        </w:rPr>
        <w:t>p. o.</w:t>
      </w:r>
      <w:r w:rsidR="00702360" w:rsidRPr="0066766A">
        <w:rPr>
          <w:rFonts w:ascii="Arial Narrow" w:hAnsi="Arial Narrow" w:cs="Arial Narrow"/>
          <w:b/>
          <w:bCs/>
          <w:sz w:val="22"/>
          <w:szCs w:val="22"/>
        </w:rPr>
        <w:t xml:space="preserve"> </w:t>
      </w:r>
      <w:r w:rsidR="00DD2936" w:rsidRPr="0066766A">
        <w:rPr>
          <w:rFonts w:ascii="Arial Narrow" w:hAnsi="Arial Narrow" w:cs="Arial Narrow"/>
          <w:b/>
          <w:bCs/>
          <w:sz w:val="22"/>
          <w:szCs w:val="22"/>
        </w:rPr>
        <w:t>Szef Zaopatrzenia Medycznego, Kierownik Wydziału Zaop</w:t>
      </w:r>
      <w:r w:rsidR="00702360" w:rsidRPr="0066766A">
        <w:rPr>
          <w:rFonts w:ascii="Arial Narrow" w:hAnsi="Arial Narrow" w:cs="Arial Narrow"/>
          <w:b/>
          <w:bCs/>
          <w:sz w:val="22"/>
          <w:szCs w:val="22"/>
        </w:rPr>
        <w:t>a</w:t>
      </w:r>
      <w:r w:rsidR="00DD2936" w:rsidRPr="0066766A">
        <w:rPr>
          <w:rFonts w:ascii="Arial Narrow" w:hAnsi="Arial Narrow" w:cs="Arial Narrow"/>
          <w:b/>
          <w:bCs/>
          <w:sz w:val="22"/>
          <w:szCs w:val="22"/>
        </w:rPr>
        <w:t>trzenia i Napraw Sprzętu Medycznego p. Piotr Lesiński,</w:t>
      </w:r>
      <w:r w:rsidR="009F4752" w:rsidRPr="0066766A">
        <w:rPr>
          <w:rFonts w:ascii="Arial Narrow" w:hAnsi="Arial Narrow" w:cs="Arial Narrow"/>
          <w:b/>
          <w:bCs/>
          <w:sz w:val="22"/>
          <w:szCs w:val="22"/>
        </w:rPr>
        <w:t xml:space="preserve"> tel.</w:t>
      </w:r>
      <w:r w:rsidR="00DD2936" w:rsidRPr="0066766A">
        <w:rPr>
          <w:rFonts w:ascii="Arial Narrow" w:hAnsi="Arial Narrow" w:cs="Arial Narrow"/>
          <w:b/>
          <w:bCs/>
          <w:sz w:val="22"/>
          <w:szCs w:val="22"/>
        </w:rPr>
        <w:t xml:space="preserve"> 261 417 387 lub 261 417 388</w:t>
      </w:r>
      <w:r w:rsidR="009F4752" w:rsidRPr="0066766A">
        <w:rPr>
          <w:rFonts w:ascii="Arial Narrow" w:hAnsi="Arial Narrow" w:cs="Arial Narrow"/>
          <w:b/>
          <w:bCs/>
          <w:sz w:val="22"/>
          <w:szCs w:val="22"/>
        </w:rPr>
        <w:t xml:space="preserve">; adres e-mail: </w:t>
      </w:r>
      <w:hyperlink r:id="rId12" w:history="1">
        <w:r w:rsidR="00DD2936" w:rsidRPr="0066766A">
          <w:rPr>
            <w:rStyle w:val="Hipercze"/>
            <w:rFonts w:ascii="Arial Narrow" w:hAnsi="Arial Narrow" w:cs="Arial Narrow"/>
            <w:b/>
            <w:bCs/>
            <w:sz w:val="22"/>
            <w:szCs w:val="22"/>
          </w:rPr>
          <w:t>p.lesinski@10wsk.mil.pl</w:t>
        </w:r>
      </w:hyperlink>
      <w:r w:rsidR="00DD2936" w:rsidRPr="0066766A">
        <w:rPr>
          <w:rStyle w:val="Hipercze"/>
          <w:rFonts w:ascii="Arial Narrow" w:hAnsi="Arial Narrow" w:cs="Arial Narrow"/>
          <w:b/>
          <w:bCs/>
          <w:sz w:val="22"/>
          <w:szCs w:val="22"/>
          <w:u w:val="none"/>
        </w:rPr>
        <w:t xml:space="preserve"> </w:t>
      </w:r>
    </w:p>
    <w:p w14:paraId="74FF58D0" w14:textId="77777777" w:rsidR="005375F6" w:rsidRPr="0066766A" w:rsidRDefault="005375F6"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66766A">
        <w:rPr>
          <w:rFonts w:ascii="Arial Narrow" w:hAnsi="Arial Narrow" w:cs="Arial Narrow"/>
          <w:bCs/>
          <w:sz w:val="22"/>
          <w:szCs w:val="22"/>
        </w:rPr>
        <w:t>Upoważnioną osobą do kontaktu z Wykonawcą jest także:</w:t>
      </w:r>
    </w:p>
    <w:p w14:paraId="623E7BF1" w14:textId="77777777" w:rsidR="002E2970" w:rsidRPr="0066766A" w:rsidRDefault="002E2970" w:rsidP="002E2970">
      <w:pPr>
        <w:pStyle w:val="Akapitzlist1"/>
        <w:tabs>
          <w:tab w:val="left" w:pos="426"/>
        </w:tabs>
        <w:spacing w:line="276" w:lineRule="auto"/>
        <w:ind w:left="426"/>
        <w:jc w:val="both"/>
        <w:rPr>
          <w:rFonts w:ascii="Arial Narrow" w:hAnsi="Arial Narrow" w:cs="Arial Narrow"/>
          <w:bCs/>
          <w:sz w:val="22"/>
          <w:szCs w:val="22"/>
        </w:rPr>
      </w:pPr>
      <w:r w:rsidRPr="0066766A">
        <w:rPr>
          <w:rFonts w:ascii="Arial Narrow" w:hAnsi="Arial Narrow" w:cs="Arial Narrow"/>
          <w:b/>
          <w:bCs/>
          <w:sz w:val="22"/>
          <w:szCs w:val="22"/>
        </w:rPr>
        <w:t xml:space="preserve">p.o. Kierownika Sekcji Naprawy Sprzętu Medycznego  p. </w:t>
      </w:r>
      <w:r>
        <w:rPr>
          <w:rFonts w:ascii="Arial Narrow" w:hAnsi="Arial Narrow" w:cs="Arial Narrow"/>
          <w:b/>
          <w:bCs/>
          <w:sz w:val="22"/>
          <w:szCs w:val="22"/>
        </w:rPr>
        <w:t xml:space="preserve">Robert </w:t>
      </w:r>
      <w:proofErr w:type="spellStart"/>
      <w:r>
        <w:rPr>
          <w:rFonts w:ascii="Arial Narrow" w:hAnsi="Arial Narrow" w:cs="Arial Narrow"/>
          <w:b/>
          <w:bCs/>
          <w:sz w:val="22"/>
          <w:szCs w:val="22"/>
        </w:rPr>
        <w:t>Luther</w:t>
      </w:r>
      <w:proofErr w:type="spellEnd"/>
      <w:r w:rsidRPr="0066766A">
        <w:rPr>
          <w:rFonts w:ascii="Arial Narrow" w:hAnsi="Arial Narrow" w:cs="Arial Narrow"/>
          <w:sz w:val="22"/>
          <w:szCs w:val="22"/>
        </w:rPr>
        <w:t xml:space="preserve">, adres e-mail: </w:t>
      </w:r>
      <w:hyperlink r:id="rId13" w:history="1">
        <w:r w:rsidRPr="001B2433">
          <w:rPr>
            <w:rStyle w:val="Hipercze"/>
            <w:rFonts w:ascii="Arial Narrow" w:hAnsi="Arial Narrow" w:cs="Arial Narrow"/>
            <w:sz w:val="22"/>
            <w:szCs w:val="22"/>
          </w:rPr>
          <w:t>robert.luther@10wsk.mil.pl</w:t>
        </w:r>
      </w:hyperlink>
      <w:r w:rsidRPr="00346196">
        <w:rPr>
          <w:rStyle w:val="Hipercze"/>
          <w:rFonts w:ascii="Arial Narrow" w:hAnsi="Arial Narrow" w:cs="Arial Narrow"/>
          <w:color w:val="auto"/>
          <w:sz w:val="22"/>
          <w:szCs w:val="22"/>
          <w:u w:val="none"/>
        </w:rPr>
        <w:t xml:space="preserve">, tel. 261 417 389 </w:t>
      </w:r>
      <w:r w:rsidRPr="00346196">
        <w:rPr>
          <w:rFonts w:ascii="Arial Narrow" w:hAnsi="Arial Narrow" w:cs="Arial Narrow"/>
          <w:sz w:val="22"/>
          <w:szCs w:val="22"/>
        </w:rPr>
        <w:t>lub</w:t>
      </w:r>
      <w:r w:rsidRPr="0066766A">
        <w:rPr>
          <w:rFonts w:ascii="Arial Narrow" w:hAnsi="Arial Narrow" w:cs="Arial Narrow"/>
          <w:sz w:val="22"/>
          <w:szCs w:val="22"/>
        </w:rPr>
        <w:t xml:space="preserve"> osoba </w:t>
      </w:r>
      <w:r>
        <w:rPr>
          <w:rFonts w:ascii="Arial Narrow" w:hAnsi="Arial Narrow" w:cs="Arial Narrow"/>
          <w:sz w:val="22"/>
          <w:szCs w:val="22"/>
        </w:rPr>
        <w:t>go</w:t>
      </w:r>
      <w:r w:rsidRPr="0066766A">
        <w:rPr>
          <w:rFonts w:ascii="Arial Narrow" w:hAnsi="Arial Narrow" w:cs="Arial Narrow"/>
          <w:sz w:val="22"/>
          <w:szCs w:val="22"/>
        </w:rPr>
        <w:t xml:space="preserve"> zastępująca</w:t>
      </w:r>
      <w:r w:rsidRPr="0066766A">
        <w:rPr>
          <w:rFonts w:ascii="Arial Narrow" w:hAnsi="Arial Narrow" w:cs="Arial Narrow"/>
          <w:bCs/>
          <w:sz w:val="22"/>
          <w:szCs w:val="22"/>
        </w:rPr>
        <w:t>.</w:t>
      </w:r>
    </w:p>
    <w:p w14:paraId="10345194" w14:textId="77777777" w:rsidR="003B12AB" w:rsidRPr="0066766A"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66766A">
        <w:rPr>
          <w:rFonts w:ascii="Arial Narrow" w:hAnsi="Arial Narrow" w:cs="Arial Narrow"/>
          <w:sz w:val="22"/>
          <w:szCs w:val="22"/>
        </w:rPr>
        <w:t xml:space="preserve">Nadzór nad realizacją umowy ze strony </w:t>
      </w:r>
      <w:r w:rsidRPr="0066766A">
        <w:rPr>
          <w:rFonts w:ascii="Arial Narrow" w:hAnsi="Arial Narrow" w:cs="Arial Narrow"/>
          <w:b/>
          <w:sz w:val="22"/>
          <w:szCs w:val="22"/>
        </w:rPr>
        <w:t>Wykonawcy</w:t>
      </w:r>
      <w:r w:rsidRPr="0066766A">
        <w:rPr>
          <w:rFonts w:ascii="Arial Narrow" w:hAnsi="Arial Narrow" w:cs="Arial Narrow"/>
          <w:sz w:val="22"/>
          <w:szCs w:val="22"/>
        </w:rPr>
        <w:t xml:space="preserve"> będzie pełnić  </w:t>
      </w:r>
      <w:r w:rsidR="0046397D" w:rsidRPr="0066766A">
        <w:rPr>
          <w:rFonts w:ascii="Arial Narrow" w:hAnsi="Arial Narrow" w:cs="Arial Narrow"/>
          <w:b/>
          <w:sz w:val="22"/>
          <w:szCs w:val="22"/>
        </w:rPr>
        <w:t>……………………………..</w:t>
      </w:r>
    </w:p>
    <w:p w14:paraId="422A4FF8" w14:textId="77777777" w:rsidR="005F4351" w:rsidRPr="0066766A" w:rsidRDefault="005F4351"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66766A">
        <w:rPr>
          <w:rFonts w:ascii="Arial Narrow" w:hAnsi="Arial Narrow"/>
          <w:sz w:val="22"/>
        </w:rPr>
        <w:t>Zmiany osób wskazanych w ust. powyżej nie wymagają aneksu do umowy pod warunkiem pisemnego poinformowania drugiej strony o zaistnieniu zmiany</w:t>
      </w:r>
      <w:r w:rsidR="00501531" w:rsidRPr="0066766A">
        <w:rPr>
          <w:rFonts w:ascii="Arial Narrow" w:hAnsi="Arial Narrow"/>
          <w:sz w:val="22"/>
        </w:rPr>
        <w:t>.</w:t>
      </w:r>
    </w:p>
    <w:p w14:paraId="6C4AA639" w14:textId="77777777" w:rsidR="003B12AB" w:rsidRDefault="003B12AB" w:rsidP="00A178AF">
      <w:pPr>
        <w:tabs>
          <w:tab w:val="left" w:pos="360"/>
        </w:tabs>
        <w:spacing w:line="276" w:lineRule="auto"/>
        <w:rPr>
          <w:rFonts w:ascii="Arial Narrow" w:hAnsi="Arial Narrow" w:cs="Arial Narrow"/>
          <w:sz w:val="22"/>
          <w:szCs w:val="22"/>
        </w:rPr>
      </w:pPr>
    </w:p>
    <w:p w14:paraId="40656087" w14:textId="77777777" w:rsidR="00C00C85" w:rsidRDefault="00C00C85" w:rsidP="00A178AF">
      <w:pPr>
        <w:tabs>
          <w:tab w:val="left" w:pos="360"/>
        </w:tabs>
        <w:spacing w:line="276" w:lineRule="auto"/>
        <w:rPr>
          <w:rFonts w:ascii="Arial Narrow" w:hAnsi="Arial Narrow" w:cs="Arial Narrow"/>
          <w:sz w:val="22"/>
          <w:szCs w:val="22"/>
        </w:rPr>
      </w:pPr>
    </w:p>
    <w:p w14:paraId="65B79E60" w14:textId="77777777" w:rsidR="00C00C85" w:rsidRPr="0066766A" w:rsidRDefault="00C00C85" w:rsidP="00A178AF">
      <w:pPr>
        <w:tabs>
          <w:tab w:val="left" w:pos="360"/>
        </w:tabs>
        <w:spacing w:line="276" w:lineRule="auto"/>
        <w:rPr>
          <w:rFonts w:ascii="Arial Narrow" w:hAnsi="Arial Narrow" w:cs="Arial Narrow"/>
          <w:sz w:val="22"/>
          <w:szCs w:val="22"/>
        </w:rPr>
      </w:pPr>
    </w:p>
    <w:p w14:paraId="06D7BD57" w14:textId="77777777" w:rsidR="003B12AB" w:rsidRPr="0066766A" w:rsidRDefault="003B12AB" w:rsidP="00A178AF">
      <w:pPr>
        <w:tabs>
          <w:tab w:val="left" w:pos="360"/>
        </w:tabs>
        <w:spacing w:line="276" w:lineRule="auto"/>
        <w:jc w:val="center"/>
        <w:rPr>
          <w:rFonts w:ascii="Arial Narrow" w:hAnsi="Arial Narrow" w:cs="Arial Narrow"/>
          <w:b/>
          <w:sz w:val="22"/>
          <w:szCs w:val="22"/>
        </w:rPr>
      </w:pPr>
      <w:r w:rsidRPr="0066766A">
        <w:rPr>
          <w:rFonts w:ascii="Arial Narrow" w:hAnsi="Arial Narrow" w:cs="Arial Narrow"/>
          <w:sz w:val="22"/>
          <w:szCs w:val="22"/>
        </w:rPr>
        <w:lastRenderedPageBreak/>
        <w:t xml:space="preserve">§ </w:t>
      </w:r>
      <w:r w:rsidR="00D83455" w:rsidRPr="0066766A">
        <w:rPr>
          <w:rFonts w:ascii="Arial Narrow" w:hAnsi="Arial Narrow" w:cs="Arial Narrow"/>
          <w:sz w:val="22"/>
          <w:szCs w:val="22"/>
        </w:rPr>
        <w:t>8</w:t>
      </w:r>
    </w:p>
    <w:p w14:paraId="1D8763FC" w14:textId="298F7237" w:rsidR="003B12AB" w:rsidRPr="0066766A" w:rsidRDefault="003B12AB" w:rsidP="00A178AF">
      <w:pPr>
        <w:pStyle w:val="Akapitzlist1"/>
        <w:tabs>
          <w:tab w:val="left" w:pos="426"/>
        </w:tabs>
        <w:spacing w:line="276" w:lineRule="auto"/>
        <w:ind w:left="0"/>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 xml:space="preserve">może dokonać cesji wierzytelności wynikających z niniejszej umowy wyłącznie za zgodą </w:t>
      </w:r>
      <w:r w:rsidR="0004300D" w:rsidRPr="0066766A">
        <w:rPr>
          <w:rFonts w:ascii="Arial Narrow" w:hAnsi="Arial Narrow" w:cs="Arial Narrow"/>
          <w:sz w:val="22"/>
          <w:szCs w:val="22"/>
        </w:rPr>
        <w:t>podmiotu tworzącego</w:t>
      </w:r>
      <w:r w:rsidR="00FC24ED" w:rsidRPr="0066766A">
        <w:rPr>
          <w:rFonts w:ascii="Arial Narrow" w:hAnsi="Arial Narrow" w:cs="Arial Narrow"/>
          <w:sz w:val="22"/>
          <w:szCs w:val="22"/>
        </w:rPr>
        <w:t xml:space="preserve"> </w:t>
      </w:r>
      <w:r w:rsidR="00FC24ED" w:rsidRPr="0066766A">
        <w:rPr>
          <w:rFonts w:ascii="Arial Narrow" w:hAnsi="Arial Narrow" w:cs="Arial Narrow"/>
          <w:b/>
          <w:bCs/>
          <w:sz w:val="22"/>
          <w:szCs w:val="22"/>
        </w:rPr>
        <w:t>Zamawiającego</w:t>
      </w:r>
      <w:r w:rsidRPr="0066766A">
        <w:rPr>
          <w:rFonts w:ascii="Arial Narrow" w:hAnsi="Arial Narrow" w:cs="Arial Narrow"/>
          <w:b/>
          <w:bCs/>
          <w:sz w:val="22"/>
          <w:szCs w:val="22"/>
        </w:rPr>
        <w:t xml:space="preserve"> </w:t>
      </w:r>
      <w:r w:rsidRPr="0066766A">
        <w:rPr>
          <w:rFonts w:ascii="Arial Narrow" w:hAnsi="Arial Narrow" w:cs="Arial Narrow"/>
          <w:sz w:val="22"/>
          <w:szCs w:val="22"/>
        </w:rPr>
        <w:t>(Minister Obrony Narodowej)</w:t>
      </w:r>
      <w:r w:rsidR="00125DB9">
        <w:rPr>
          <w:rFonts w:ascii="Arial Narrow" w:hAnsi="Arial Narrow" w:cs="Arial Narrow"/>
          <w:sz w:val="22"/>
          <w:szCs w:val="22"/>
        </w:rPr>
        <w:t xml:space="preserve"> wyrażoną na piśmie</w:t>
      </w:r>
      <w:r w:rsidRPr="0066766A">
        <w:rPr>
          <w:rFonts w:ascii="Arial Narrow" w:hAnsi="Arial Narrow" w:cs="Arial Narrow"/>
          <w:sz w:val="22"/>
          <w:szCs w:val="22"/>
        </w:rPr>
        <w:t>.</w:t>
      </w:r>
    </w:p>
    <w:p w14:paraId="6E1388EB" w14:textId="77777777" w:rsidR="004D7377" w:rsidRPr="0066766A" w:rsidRDefault="004D7377" w:rsidP="00A178AF">
      <w:pPr>
        <w:spacing w:line="276" w:lineRule="auto"/>
        <w:jc w:val="center"/>
        <w:rPr>
          <w:rFonts w:ascii="Arial Narrow" w:hAnsi="Arial Narrow" w:cs="Arial Narrow"/>
          <w:sz w:val="22"/>
          <w:szCs w:val="22"/>
        </w:rPr>
      </w:pPr>
    </w:p>
    <w:p w14:paraId="7E789F6C" w14:textId="77777777" w:rsidR="003B12AB" w:rsidRPr="0066766A" w:rsidRDefault="00303A42"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9</w:t>
      </w:r>
    </w:p>
    <w:p w14:paraId="7488DC68" w14:textId="77777777" w:rsidR="003B12AB" w:rsidRPr="0066766A" w:rsidRDefault="003B12AB" w:rsidP="00A178AF">
      <w:pPr>
        <w:pStyle w:val="Akapitzlist1"/>
        <w:numPr>
          <w:ilvl w:val="0"/>
          <w:numId w:val="10"/>
        </w:numPr>
        <w:tabs>
          <w:tab w:val="left" w:pos="360"/>
        </w:tabs>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zapłaci </w:t>
      </w:r>
      <w:r w:rsidRPr="0066766A">
        <w:rPr>
          <w:rFonts w:ascii="Arial Narrow" w:hAnsi="Arial Narrow" w:cs="Arial Narrow"/>
          <w:b/>
          <w:sz w:val="22"/>
          <w:szCs w:val="22"/>
        </w:rPr>
        <w:t>Zamawiającemu</w:t>
      </w:r>
      <w:r w:rsidRPr="0066766A">
        <w:rPr>
          <w:rFonts w:ascii="Arial Narrow" w:hAnsi="Arial Narrow" w:cs="Arial Narrow"/>
          <w:sz w:val="22"/>
          <w:szCs w:val="22"/>
        </w:rPr>
        <w:t xml:space="preserve"> kary umowne:</w:t>
      </w:r>
    </w:p>
    <w:p w14:paraId="417C6A75" w14:textId="77777777" w:rsidR="00847BD8" w:rsidRPr="0066766A" w:rsidRDefault="00847BD8" w:rsidP="00501531">
      <w:pPr>
        <w:pStyle w:val="Akapitzlist"/>
        <w:numPr>
          <w:ilvl w:val="1"/>
          <w:numId w:val="10"/>
        </w:numPr>
        <w:spacing w:line="276" w:lineRule="auto"/>
        <w:ind w:left="851"/>
        <w:jc w:val="both"/>
        <w:rPr>
          <w:rFonts w:ascii="Arial Narrow" w:hAnsi="Arial Narrow" w:cs="Arial Narrow"/>
          <w:sz w:val="22"/>
          <w:szCs w:val="22"/>
        </w:rPr>
      </w:pPr>
      <w:r w:rsidRPr="0066766A">
        <w:rPr>
          <w:rFonts w:ascii="Arial Narrow" w:hAnsi="Arial Narrow" w:cs="Arial Narrow"/>
          <w:sz w:val="22"/>
          <w:szCs w:val="22"/>
        </w:rPr>
        <w:t xml:space="preserve">za niedokonanie przeglądu </w:t>
      </w:r>
      <w:r w:rsidR="007758C3" w:rsidRPr="0066766A">
        <w:rPr>
          <w:rFonts w:ascii="Arial Narrow" w:hAnsi="Arial Narrow" w:cs="Arial Narrow"/>
          <w:sz w:val="22"/>
          <w:szCs w:val="22"/>
        </w:rPr>
        <w:t xml:space="preserve">lub naprawy </w:t>
      </w:r>
      <w:r w:rsidRPr="0066766A">
        <w:rPr>
          <w:rFonts w:ascii="Arial Narrow" w:hAnsi="Arial Narrow" w:cs="Arial Narrow"/>
          <w:sz w:val="22"/>
          <w:szCs w:val="22"/>
        </w:rPr>
        <w:t xml:space="preserve">w terminie określonym w § </w:t>
      </w:r>
      <w:r w:rsidR="00FF08C8" w:rsidRPr="0066766A">
        <w:rPr>
          <w:rFonts w:ascii="Arial Narrow" w:hAnsi="Arial Narrow" w:cs="Arial Narrow"/>
          <w:sz w:val="22"/>
          <w:szCs w:val="22"/>
        </w:rPr>
        <w:t>4</w:t>
      </w:r>
      <w:r w:rsidRPr="0066766A">
        <w:rPr>
          <w:rFonts w:ascii="Arial Narrow" w:hAnsi="Arial Narrow" w:cs="Arial Narrow"/>
          <w:sz w:val="22"/>
          <w:szCs w:val="22"/>
        </w:rPr>
        <w:t xml:space="preserve"> </w:t>
      </w:r>
      <w:r w:rsidR="0071614B" w:rsidRPr="0066766A">
        <w:rPr>
          <w:rFonts w:ascii="Arial Narrow" w:hAnsi="Arial Narrow" w:cs="Arial Narrow"/>
          <w:sz w:val="22"/>
          <w:szCs w:val="22"/>
        </w:rPr>
        <w:t xml:space="preserve">ust. 1 i </w:t>
      </w:r>
      <w:r w:rsidRPr="0066766A">
        <w:rPr>
          <w:rFonts w:ascii="Arial Narrow" w:hAnsi="Arial Narrow" w:cs="Arial Narrow"/>
          <w:sz w:val="22"/>
          <w:szCs w:val="22"/>
        </w:rPr>
        <w:t xml:space="preserve">ust. 3 w wysokości 0,1% wartości brutto </w:t>
      </w:r>
      <w:r w:rsidR="00CD7B80" w:rsidRPr="0066766A">
        <w:rPr>
          <w:rFonts w:ascii="Arial Narrow" w:hAnsi="Arial Narrow" w:cs="Arial Narrow"/>
          <w:sz w:val="22"/>
          <w:szCs w:val="22"/>
        </w:rPr>
        <w:t>danego zadania</w:t>
      </w:r>
      <w:r w:rsidRPr="0066766A">
        <w:rPr>
          <w:rFonts w:ascii="Arial Narrow" w:hAnsi="Arial Narrow" w:cs="Arial Narrow"/>
          <w:sz w:val="22"/>
          <w:szCs w:val="22"/>
        </w:rPr>
        <w:t xml:space="preserve"> </w:t>
      </w:r>
      <w:r w:rsidR="00A04C77" w:rsidRPr="0066766A">
        <w:rPr>
          <w:rFonts w:ascii="Arial Narrow" w:hAnsi="Arial Narrow" w:cs="Arial Narrow"/>
          <w:sz w:val="22"/>
          <w:szCs w:val="22"/>
        </w:rPr>
        <w:t xml:space="preserve">(danego przeglądu) </w:t>
      </w:r>
      <w:r w:rsidRPr="0066766A">
        <w:rPr>
          <w:rFonts w:ascii="Arial Narrow" w:hAnsi="Arial Narrow" w:cs="Arial Narrow"/>
          <w:sz w:val="22"/>
          <w:szCs w:val="22"/>
        </w:rPr>
        <w:t>za każdy dzień zwłoki;</w:t>
      </w:r>
    </w:p>
    <w:p w14:paraId="5D0CDAE7" w14:textId="77777777" w:rsidR="00C837DF" w:rsidRPr="0066766A" w:rsidRDefault="000340B6"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766A">
        <w:rPr>
          <w:rFonts w:ascii="Arial Narrow" w:hAnsi="Arial Narrow" w:cs="Arial Narrow"/>
          <w:sz w:val="22"/>
          <w:szCs w:val="22"/>
        </w:rPr>
        <w:t>z</w:t>
      </w:r>
      <w:r w:rsidR="003B12AB" w:rsidRPr="0066766A">
        <w:rPr>
          <w:rFonts w:ascii="Arial Narrow" w:hAnsi="Arial Narrow" w:cs="Arial Narrow"/>
          <w:sz w:val="22"/>
          <w:szCs w:val="22"/>
        </w:rPr>
        <w:t xml:space="preserve">a odstąpienie od umowy </w:t>
      </w:r>
      <w:r w:rsidR="0086526D" w:rsidRPr="0066766A">
        <w:rPr>
          <w:rFonts w:ascii="Arial Narrow" w:hAnsi="Arial Narrow" w:cs="Arial Narrow"/>
          <w:sz w:val="22"/>
          <w:szCs w:val="22"/>
        </w:rPr>
        <w:t xml:space="preserve">z </w:t>
      </w:r>
      <w:r w:rsidR="009618B9" w:rsidRPr="0066766A">
        <w:rPr>
          <w:rFonts w:ascii="Arial Narrow" w:hAnsi="Arial Narrow" w:cs="Arial Narrow"/>
          <w:sz w:val="22"/>
          <w:szCs w:val="22"/>
        </w:rPr>
        <w:t xml:space="preserve">przyczyn zawinionych przez </w:t>
      </w:r>
      <w:r w:rsidR="009618B9" w:rsidRPr="0066766A">
        <w:rPr>
          <w:rFonts w:ascii="Arial Narrow" w:hAnsi="Arial Narrow" w:cs="Arial Narrow"/>
          <w:b/>
          <w:sz w:val="22"/>
          <w:szCs w:val="22"/>
        </w:rPr>
        <w:t>Wykonawcę</w:t>
      </w:r>
      <w:r w:rsidR="002917AB" w:rsidRPr="0066766A">
        <w:rPr>
          <w:rFonts w:ascii="Arial Narrow" w:hAnsi="Arial Narrow" w:cs="Arial Narrow"/>
          <w:sz w:val="22"/>
          <w:szCs w:val="22"/>
        </w:rPr>
        <w:t xml:space="preserve"> </w:t>
      </w:r>
      <w:r w:rsidR="0086526D" w:rsidRPr="0066766A">
        <w:rPr>
          <w:rFonts w:ascii="Arial Narrow" w:hAnsi="Arial Narrow" w:cs="Arial Narrow"/>
          <w:sz w:val="22"/>
          <w:szCs w:val="22"/>
        </w:rPr>
        <w:t>w wysokości</w:t>
      </w:r>
      <w:r w:rsidR="002917AB" w:rsidRPr="0066766A">
        <w:rPr>
          <w:rFonts w:ascii="Arial Narrow" w:hAnsi="Arial Narrow" w:cs="Arial Narrow"/>
          <w:sz w:val="22"/>
          <w:szCs w:val="22"/>
        </w:rPr>
        <w:t xml:space="preserve"> </w:t>
      </w:r>
      <w:r w:rsidR="00F95C1E" w:rsidRPr="0066766A">
        <w:rPr>
          <w:rFonts w:ascii="Arial Narrow" w:hAnsi="Arial Narrow" w:cs="Arial Narrow"/>
          <w:sz w:val="22"/>
          <w:szCs w:val="22"/>
        </w:rPr>
        <w:t>10</w:t>
      </w:r>
      <w:r w:rsidR="003B12AB" w:rsidRPr="0066766A">
        <w:rPr>
          <w:rFonts w:ascii="Arial Narrow" w:hAnsi="Arial Narrow" w:cs="Arial Narrow"/>
          <w:sz w:val="22"/>
          <w:szCs w:val="22"/>
        </w:rPr>
        <w:t xml:space="preserve">% </w:t>
      </w:r>
      <w:r w:rsidR="00AB55CD" w:rsidRPr="0066766A">
        <w:rPr>
          <w:rFonts w:ascii="Arial Narrow" w:hAnsi="Arial Narrow" w:cs="Arial Narrow"/>
          <w:sz w:val="22"/>
          <w:szCs w:val="22"/>
        </w:rPr>
        <w:t>niezrealizowanej części</w:t>
      </w:r>
      <w:r w:rsidR="0086526D" w:rsidRPr="0066766A">
        <w:rPr>
          <w:rFonts w:ascii="Arial Narrow" w:hAnsi="Arial Narrow" w:cs="Arial Narrow"/>
          <w:sz w:val="22"/>
          <w:szCs w:val="22"/>
        </w:rPr>
        <w:t xml:space="preserve"> umow</w:t>
      </w:r>
      <w:r w:rsidR="00457036" w:rsidRPr="0066766A">
        <w:rPr>
          <w:rFonts w:ascii="Arial Narrow" w:hAnsi="Arial Narrow" w:cs="Arial Narrow"/>
          <w:sz w:val="22"/>
          <w:szCs w:val="22"/>
        </w:rPr>
        <w:t>y</w:t>
      </w:r>
      <w:r w:rsidR="00E710B1" w:rsidRPr="0066766A">
        <w:rPr>
          <w:rFonts w:ascii="Arial Narrow" w:hAnsi="Arial Narrow" w:cs="Arial Narrow"/>
          <w:sz w:val="22"/>
          <w:szCs w:val="22"/>
        </w:rPr>
        <w:t xml:space="preserve"> brutto</w:t>
      </w:r>
      <w:r w:rsidR="00457036" w:rsidRPr="0066766A">
        <w:rPr>
          <w:rFonts w:ascii="Arial Narrow" w:hAnsi="Arial Narrow" w:cs="Arial Narrow"/>
          <w:sz w:val="22"/>
          <w:szCs w:val="22"/>
        </w:rPr>
        <w:t>;</w:t>
      </w:r>
    </w:p>
    <w:p w14:paraId="5136A5EF" w14:textId="77777777" w:rsidR="00C837DF" w:rsidRPr="0066766A" w:rsidRDefault="00C837DF"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766A">
        <w:rPr>
          <w:rFonts w:ascii="Arial Narrow" w:hAnsi="Arial Narrow" w:cs="Arial Narrow"/>
          <w:sz w:val="22"/>
          <w:szCs w:val="22"/>
        </w:rPr>
        <w:t xml:space="preserve">w przypadku niedokonania zapłaty lub nieterminowej zapłaty wynagrodzenia należnego podwykonawcom </w:t>
      </w:r>
      <w:r w:rsidR="00501531" w:rsidRPr="0066766A">
        <w:rPr>
          <w:rFonts w:ascii="Arial Narrow" w:hAnsi="Arial Narrow" w:cs="Arial Narrow"/>
          <w:sz w:val="22"/>
          <w:szCs w:val="22"/>
        </w:rPr>
        <w:br/>
      </w:r>
      <w:r w:rsidRPr="0066766A">
        <w:rPr>
          <w:rFonts w:ascii="Arial Narrow" w:hAnsi="Arial Narrow" w:cs="Arial Narrow"/>
          <w:sz w:val="22"/>
          <w:szCs w:val="22"/>
        </w:rPr>
        <w:t xml:space="preserve">z tytułu zmiany wysokości wynagrodzenia, o której mowa w § 13 umowy </w:t>
      </w:r>
      <w:r w:rsidRPr="0066766A">
        <w:rPr>
          <w:rFonts w:ascii="Arial Narrow" w:hAnsi="Arial Narrow" w:cs="Arial Narrow"/>
          <w:b/>
          <w:bCs/>
          <w:sz w:val="22"/>
          <w:szCs w:val="22"/>
        </w:rPr>
        <w:t>Wykonawca</w:t>
      </w:r>
      <w:r w:rsidRPr="0066766A">
        <w:rPr>
          <w:rFonts w:ascii="Arial Narrow" w:hAnsi="Arial Narrow" w:cs="Arial Narrow"/>
          <w:sz w:val="22"/>
          <w:szCs w:val="22"/>
        </w:rPr>
        <w:t xml:space="preserve"> zobowiązany jest do zapłaty na rzecz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kary umownej - w wysokości 1% wynagrodzenia brutto, za każdy przypadek naruszenia.</w:t>
      </w:r>
    </w:p>
    <w:p w14:paraId="6ECAF7C5" w14:textId="77777777" w:rsidR="005375F6" w:rsidRPr="0066766A" w:rsidRDefault="005375F6" w:rsidP="00A178AF">
      <w:pPr>
        <w:pStyle w:val="Akapitzlist1"/>
        <w:numPr>
          <w:ilvl w:val="0"/>
          <w:numId w:val="10"/>
        </w:numPr>
        <w:tabs>
          <w:tab w:val="left" w:pos="360"/>
        </w:tabs>
        <w:spacing w:line="276" w:lineRule="auto"/>
        <w:jc w:val="both"/>
        <w:rPr>
          <w:rFonts w:ascii="Arial Narrow" w:hAnsi="Arial Narrow"/>
          <w:sz w:val="22"/>
          <w:szCs w:val="22"/>
        </w:rPr>
      </w:pPr>
      <w:r w:rsidRPr="0066766A">
        <w:rPr>
          <w:rFonts w:ascii="Arial Narrow" w:hAnsi="Arial Narrow"/>
          <w:sz w:val="22"/>
          <w:szCs w:val="22"/>
        </w:rPr>
        <w:t xml:space="preserve">Łączna maksymalna wysokość kar umownych przewidzianych w niniejszym paragrafie nie może przekroczyć </w:t>
      </w:r>
      <w:r w:rsidR="0093173E" w:rsidRPr="0066766A">
        <w:rPr>
          <w:rFonts w:ascii="Arial Narrow" w:hAnsi="Arial Narrow"/>
          <w:sz w:val="22"/>
          <w:szCs w:val="22"/>
        </w:rPr>
        <w:br/>
      </w:r>
      <w:r w:rsidR="00A12694" w:rsidRPr="0066766A">
        <w:rPr>
          <w:rFonts w:ascii="Arial Narrow" w:hAnsi="Arial Narrow"/>
          <w:b/>
          <w:sz w:val="22"/>
          <w:szCs w:val="22"/>
        </w:rPr>
        <w:t>4</w:t>
      </w:r>
      <w:r w:rsidRPr="0066766A">
        <w:rPr>
          <w:rFonts w:ascii="Arial Narrow" w:hAnsi="Arial Narrow"/>
          <w:b/>
          <w:sz w:val="22"/>
          <w:szCs w:val="22"/>
        </w:rPr>
        <w:t>0%</w:t>
      </w:r>
      <w:r w:rsidR="0093173E" w:rsidRPr="0066766A">
        <w:rPr>
          <w:rFonts w:ascii="Arial Narrow" w:hAnsi="Arial Narrow"/>
          <w:b/>
          <w:sz w:val="22"/>
          <w:szCs w:val="22"/>
        </w:rPr>
        <w:t xml:space="preserve">  </w:t>
      </w:r>
      <w:r w:rsidRPr="0066766A">
        <w:rPr>
          <w:rFonts w:ascii="Arial Narrow" w:hAnsi="Arial Narrow"/>
          <w:sz w:val="22"/>
          <w:szCs w:val="22"/>
        </w:rPr>
        <w:t>wartości umowy brutto, o której mowa w §</w:t>
      </w:r>
      <w:r w:rsidR="0029199D" w:rsidRPr="0066766A">
        <w:rPr>
          <w:rFonts w:ascii="Arial Narrow" w:hAnsi="Arial Narrow"/>
          <w:sz w:val="22"/>
          <w:szCs w:val="22"/>
        </w:rPr>
        <w:t xml:space="preserve"> </w:t>
      </w:r>
      <w:r w:rsidRPr="0066766A">
        <w:rPr>
          <w:rFonts w:ascii="Arial Narrow" w:hAnsi="Arial Narrow"/>
          <w:sz w:val="22"/>
          <w:szCs w:val="22"/>
        </w:rPr>
        <w:t>2 ust. 1</w:t>
      </w:r>
      <w:r w:rsidR="00385EB8" w:rsidRPr="0066766A">
        <w:rPr>
          <w:rFonts w:ascii="Arial Narrow" w:hAnsi="Arial Narrow"/>
          <w:sz w:val="22"/>
          <w:szCs w:val="22"/>
        </w:rPr>
        <w:t>.</w:t>
      </w:r>
    </w:p>
    <w:p w14:paraId="7B90220B"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W przypadku zwłoki w usługach ponad termin określony </w:t>
      </w:r>
      <w:r w:rsidR="00E04F9B" w:rsidRPr="0066766A">
        <w:rPr>
          <w:rFonts w:ascii="Arial Narrow" w:hAnsi="Arial Narrow"/>
          <w:sz w:val="22"/>
          <w:szCs w:val="22"/>
        </w:rPr>
        <w:t xml:space="preserve">§ 4 ust. </w:t>
      </w:r>
      <w:r w:rsidR="00B31489" w:rsidRPr="0066766A">
        <w:rPr>
          <w:rFonts w:ascii="Arial Narrow" w:hAnsi="Arial Narrow"/>
          <w:sz w:val="22"/>
          <w:szCs w:val="22"/>
        </w:rPr>
        <w:t>1 i 3</w:t>
      </w:r>
      <w:r w:rsidRPr="0066766A">
        <w:rPr>
          <w:rFonts w:ascii="Arial Narrow" w:hAnsi="Arial Narrow"/>
          <w:sz w:val="22"/>
          <w:szCs w:val="22"/>
        </w:rPr>
        <w:t xml:space="preserve">, </w:t>
      </w:r>
      <w:r w:rsidRPr="0066766A">
        <w:rPr>
          <w:rFonts w:ascii="Arial Narrow" w:hAnsi="Arial Narrow"/>
          <w:b/>
          <w:sz w:val="22"/>
          <w:szCs w:val="22"/>
        </w:rPr>
        <w:t>Zamawiający</w:t>
      </w:r>
      <w:r w:rsidRPr="0066766A">
        <w:rPr>
          <w:rFonts w:ascii="Arial Narrow" w:hAnsi="Arial Narrow"/>
          <w:sz w:val="22"/>
          <w:szCs w:val="22"/>
        </w:rPr>
        <w:t xml:space="preserve"> niezależnie od uprawnień do naliczania kar umownych, o których mowa w ust 1 powyżej, ma prawo, po uprzednim zawiadomieniu faxem lub </w:t>
      </w:r>
      <w:r w:rsidR="0093173E" w:rsidRPr="0066766A">
        <w:rPr>
          <w:rFonts w:ascii="Arial Narrow" w:hAnsi="Arial Narrow"/>
          <w:sz w:val="22"/>
          <w:szCs w:val="22"/>
        </w:rPr>
        <w:br/>
      </w:r>
      <w:r w:rsidRPr="0066766A">
        <w:rPr>
          <w:rFonts w:ascii="Arial Narrow" w:hAnsi="Arial Narrow"/>
          <w:sz w:val="22"/>
          <w:szCs w:val="22"/>
        </w:rPr>
        <w:t xml:space="preserve">e-mailem </w:t>
      </w:r>
      <w:r w:rsidRPr="0066766A">
        <w:rPr>
          <w:rFonts w:ascii="Arial Narrow" w:hAnsi="Arial Narrow"/>
          <w:b/>
          <w:sz w:val="22"/>
          <w:szCs w:val="22"/>
        </w:rPr>
        <w:t>Wykonawcy</w:t>
      </w:r>
      <w:r w:rsidRPr="0066766A">
        <w:rPr>
          <w:rFonts w:ascii="Arial Narrow" w:hAnsi="Arial Narrow"/>
          <w:sz w:val="22"/>
          <w:szCs w:val="22"/>
        </w:rPr>
        <w:t xml:space="preserve">, zlecić usługę na rynku oraz może odmówić </w:t>
      </w:r>
      <w:r w:rsidR="00FF08C8" w:rsidRPr="0066766A">
        <w:rPr>
          <w:rFonts w:ascii="Arial Narrow" w:hAnsi="Arial Narrow"/>
          <w:b/>
          <w:bCs/>
          <w:sz w:val="22"/>
          <w:szCs w:val="22"/>
        </w:rPr>
        <w:t>Wykonawcy</w:t>
      </w:r>
      <w:r w:rsidR="00FF08C8" w:rsidRPr="0066766A">
        <w:rPr>
          <w:rFonts w:ascii="Arial Narrow" w:hAnsi="Arial Narrow"/>
          <w:sz w:val="22"/>
          <w:szCs w:val="22"/>
        </w:rPr>
        <w:t xml:space="preserve"> </w:t>
      </w:r>
      <w:r w:rsidRPr="0066766A">
        <w:rPr>
          <w:rFonts w:ascii="Arial Narrow" w:hAnsi="Arial Narrow"/>
          <w:sz w:val="22"/>
          <w:szCs w:val="22"/>
        </w:rPr>
        <w:t xml:space="preserve">realizacji usługi. </w:t>
      </w:r>
      <w:r w:rsidRPr="0066766A">
        <w:rPr>
          <w:rFonts w:ascii="Arial Narrow" w:hAnsi="Arial Narrow"/>
          <w:b/>
          <w:bCs/>
          <w:sz w:val="22"/>
          <w:szCs w:val="22"/>
        </w:rPr>
        <w:t>Wykonawca</w:t>
      </w:r>
      <w:r w:rsidRPr="0066766A">
        <w:rPr>
          <w:rFonts w:ascii="Arial Narrow" w:hAnsi="Arial Narrow"/>
          <w:sz w:val="22"/>
          <w:szCs w:val="22"/>
        </w:rPr>
        <w:t xml:space="preserve"> w takim wypadku zobowiązany jest do pokrycia ewentualnej różnicy pomiędzy cenami wynikającymi z niniejszej umowy, </w:t>
      </w:r>
      <w:r w:rsidR="002D5862" w:rsidRPr="0066766A">
        <w:rPr>
          <w:rFonts w:ascii="Arial Narrow" w:hAnsi="Arial Narrow"/>
          <w:sz w:val="22"/>
          <w:szCs w:val="22"/>
        </w:rPr>
        <w:br/>
      </w:r>
      <w:r w:rsidRPr="0066766A">
        <w:rPr>
          <w:rFonts w:ascii="Arial Narrow" w:hAnsi="Arial Narrow"/>
          <w:sz w:val="22"/>
          <w:szCs w:val="22"/>
        </w:rPr>
        <w:t xml:space="preserve">a cenami usług zakupionych przez </w:t>
      </w:r>
      <w:r w:rsidRPr="0066766A">
        <w:rPr>
          <w:rFonts w:ascii="Arial Narrow" w:hAnsi="Arial Narrow"/>
          <w:b/>
          <w:sz w:val="22"/>
          <w:szCs w:val="22"/>
        </w:rPr>
        <w:t>Zamawiającego</w:t>
      </w:r>
      <w:r w:rsidRPr="0066766A">
        <w:rPr>
          <w:rFonts w:ascii="Arial Narrow" w:hAnsi="Arial Narrow"/>
          <w:sz w:val="22"/>
          <w:szCs w:val="22"/>
        </w:rPr>
        <w:t>.</w:t>
      </w:r>
    </w:p>
    <w:p w14:paraId="63770C56"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69212152"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Przy zapłacie należności </w:t>
      </w:r>
      <w:r w:rsidRPr="0066766A">
        <w:rPr>
          <w:rFonts w:ascii="Arial Narrow" w:hAnsi="Arial Narrow"/>
          <w:b/>
          <w:sz w:val="22"/>
          <w:szCs w:val="22"/>
        </w:rPr>
        <w:t>Wykonawcy</w:t>
      </w:r>
      <w:r w:rsidRPr="0066766A">
        <w:rPr>
          <w:rFonts w:ascii="Arial Narrow" w:hAnsi="Arial Narrow"/>
          <w:sz w:val="22"/>
          <w:szCs w:val="22"/>
        </w:rPr>
        <w:t xml:space="preserve"> za </w:t>
      </w:r>
      <w:r w:rsidR="00577DF8" w:rsidRPr="0066766A">
        <w:rPr>
          <w:rFonts w:ascii="Arial Narrow" w:hAnsi="Arial Narrow"/>
          <w:sz w:val="22"/>
          <w:szCs w:val="22"/>
        </w:rPr>
        <w:t>wykonaną usługę</w:t>
      </w:r>
      <w:r w:rsidRPr="0066766A">
        <w:rPr>
          <w:rFonts w:ascii="Arial Narrow" w:hAnsi="Arial Narrow"/>
          <w:sz w:val="22"/>
          <w:szCs w:val="22"/>
        </w:rPr>
        <w:t xml:space="preserve">, </w:t>
      </w:r>
      <w:r w:rsidRPr="0066766A">
        <w:rPr>
          <w:rFonts w:ascii="Arial Narrow" w:hAnsi="Arial Narrow"/>
          <w:b/>
          <w:sz w:val="22"/>
          <w:szCs w:val="22"/>
        </w:rPr>
        <w:t>Zamawiający</w:t>
      </w:r>
      <w:r w:rsidRPr="0066766A">
        <w:rPr>
          <w:rFonts w:ascii="Arial Narrow" w:hAnsi="Arial Narrow"/>
          <w:sz w:val="22"/>
          <w:szCs w:val="22"/>
        </w:rPr>
        <w:t xml:space="preserve"> potrąci wszelkie kary umowne na podstawie noty księgowej wystawionej przez </w:t>
      </w:r>
      <w:r w:rsidRPr="0066766A">
        <w:rPr>
          <w:rFonts w:ascii="Arial Narrow" w:hAnsi="Arial Narrow"/>
          <w:b/>
          <w:sz w:val="22"/>
          <w:szCs w:val="22"/>
        </w:rPr>
        <w:t>Zamawiającego</w:t>
      </w:r>
      <w:r w:rsidRPr="0066766A">
        <w:rPr>
          <w:rFonts w:ascii="Arial Narrow" w:hAnsi="Arial Narrow"/>
          <w:sz w:val="22"/>
          <w:szCs w:val="22"/>
        </w:rPr>
        <w:t xml:space="preserve">.  </w:t>
      </w:r>
    </w:p>
    <w:p w14:paraId="37083E13"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b/>
          <w:sz w:val="22"/>
          <w:szCs w:val="22"/>
        </w:rPr>
        <w:t xml:space="preserve">Zamawiający </w:t>
      </w:r>
      <w:r w:rsidRPr="0066766A">
        <w:rPr>
          <w:rFonts w:ascii="Arial Narrow" w:hAnsi="Arial Narrow"/>
          <w:sz w:val="22"/>
          <w:szCs w:val="22"/>
        </w:rPr>
        <w:t xml:space="preserve">zastrzega sobie prawo dochodzenia od </w:t>
      </w:r>
      <w:r w:rsidRPr="0066766A">
        <w:rPr>
          <w:rFonts w:ascii="Arial Narrow" w:hAnsi="Arial Narrow"/>
          <w:b/>
          <w:sz w:val="22"/>
          <w:szCs w:val="22"/>
        </w:rPr>
        <w:t>Wykonawcy</w:t>
      </w:r>
      <w:r w:rsidRPr="0066766A">
        <w:rPr>
          <w:rFonts w:ascii="Arial Narrow" w:hAnsi="Arial Narrow"/>
          <w:sz w:val="22"/>
          <w:szCs w:val="22"/>
        </w:rPr>
        <w:t xml:space="preserve"> odszkodowania na zasadach ogólnych </w:t>
      </w:r>
      <w:r w:rsidR="002D5862" w:rsidRPr="0066766A">
        <w:rPr>
          <w:rFonts w:ascii="Arial Narrow" w:hAnsi="Arial Narrow"/>
          <w:sz w:val="22"/>
          <w:szCs w:val="22"/>
        </w:rPr>
        <w:br/>
      </w:r>
      <w:r w:rsidRPr="0066766A">
        <w:rPr>
          <w:rFonts w:ascii="Arial Narrow" w:hAnsi="Arial Narrow"/>
          <w:sz w:val="22"/>
          <w:szCs w:val="22"/>
        </w:rPr>
        <w:t xml:space="preserve">w przypadku, gdy określone w umowie kary umowne nie pokryją rzeczywiście wyrządzonej szkody wskutek niewykonania lub nienależytego wykonania przez </w:t>
      </w:r>
      <w:r w:rsidRPr="0066766A">
        <w:rPr>
          <w:rFonts w:ascii="Arial Narrow" w:hAnsi="Arial Narrow"/>
          <w:b/>
          <w:sz w:val="22"/>
          <w:szCs w:val="22"/>
        </w:rPr>
        <w:t xml:space="preserve">Wykonawcę </w:t>
      </w:r>
      <w:r w:rsidRPr="0066766A">
        <w:rPr>
          <w:rFonts w:ascii="Arial Narrow" w:hAnsi="Arial Narrow"/>
          <w:sz w:val="22"/>
          <w:szCs w:val="22"/>
        </w:rPr>
        <w:t>niniejszej umowy.</w:t>
      </w:r>
    </w:p>
    <w:p w14:paraId="52423F56" w14:textId="781E0A79" w:rsidR="00F8710F" w:rsidRPr="0066766A" w:rsidRDefault="00F8710F" w:rsidP="00F8710F">
      <w:pPr>
        <w:pStyle w:val="Akapitzlist"/>
        <w:numPr>
          <w:ilvl w:val="0"/>
          <w:numId w:val="10"/>
        </w:numPr>
        <w:spacing w:line="276" w:lineRule="auto"/>
        <w:rPr>
          <w:rFonts w:ascii="Arial Narrow" w:hAnsi="Arial Narrow" w:cs="Arial Narrow"/>
          <w:sz w:val="22"/>
          <w:szCs w:val="22"/>
        </w:rPr>
      </w:pPr>
      <w:r w:rsidRPr="0066766A">
        <w:rPr>
          <w:rFonts w:ascii="Arial Narrow" w:hAnsi="Arial Narrow"/>
          <w:sz w:val="22"/>
        </w:rPr>
        <w:t xml:space="preserve">Kara umowna, o której mowa w § 9 ust. 1  pkt. 1 nie będzie naliczana w przypadku dostarczenia  przez </w:t>
      </w:r>
      <w:r w:rsidRPr="0066766A">
        <w:rPr>
          <w:rFonts w:ascii="Arial Narrow" w:hAnsi="Arial Narrow"/>
          <w:b/>
          <w:bCs/>
          <w:sz w:val="22"/>
        </w:rPr>
        <w:t>Wykonawcę</w:t>
      </w:r>
      <w:r w:rsidRPr="0066766A">
        <w:rPr>
          <w:rFonts w:ascii="Arial Narrow" w:hAnsi="Arial Narrow"/>
          <w:sz w:val="22"/>
        </w:rPr>
        <w:t xml:space="preserve"> do czasu wykonania usługi zgodnej z umową,  sprawnego sprzętu zastępczego, nieodbiegającego parametrami od sprzętu zastępowanego, zaakceptowanego przez </w:t>
      </w:r>
      <w:r w:rsidRPr="0066766A">
        <w:rPr>
          <w:rFonts w:ascii="Arial Narrow" w:hAnsi="Arial Narrow"/>
          <w:b/>
          <w:bCs/>
          <w:sz w:val="22"/>
        </w:rPr>
        <w:t>Z</w:t>
      </w:r>
      <w:r w:rsidR="00467AE8" w:rsidRPr="0066766A">
        <w:rPr>
          <w:rFonts w:ascii="Arial Narrow" w:hAnsi="Arial Narrow"/>
          <w:b/>
          <w:bCs/>
          <w:sz w:val="22"/>
        </w:rPr>
        <w:t>a</w:t>
      </w:r>
      <w:r w:rsidRPr="0066766A">
        <w:rPr>
          <w:rFonts w:ascii="Arial Narrow" w:hAnsi="Arial Narrow"/>
          <w:b/>
          <w:bCs/>
          <w:sz w:val="22"/>
        </w:rPr>
        <w:t>mawiającego</w:t>
      </w:r>
      <w:r w:rsidRPr="0066766A">
        <w:rPr>
          <w:rFonts w:ascii="Arial Narrow" w:hAnsi="Arial Narrow"/>
          <w:sz w:val="22"/>
        </w:rPr>
        <w:t xml:space="preserve"> i posiadającego ważny przegląd techniczny. </w:t>
      </w:r>
    </w:p>
    <w:p w14:paraId="683D028F" w14:textId="59677060" w:rsidR="00467AE8" w:rsidRPr="0066766A" w:rsidRDefault="00467AE8" w:rsidP="00467AE8">
      <w:pPr>
        <w:numPr>
          <w:ilvl w:val="0"/>
          <w:numId w:val="10"/>
        </w:numPr>
        <w:suppressAutoHyphens w:val="0"/>
        <w:overflowPunct w:val="0"/>
        <w:autoSpaceDE w:val="0"/>
        <w:autoSpaceDN w:val="0"/>
        <w:adjustRightInd w:val="0"/>
        <w:jc w:val="both"/>
        <w:rPr>
          <w:rFonts w:ascii="Arial Narrow" w:hAnsi="Arial Narrow"/>
          <w:bCs/>
          <w:sz w:val="22"/>
          <w:szCs w:val="22"/>
          <w:lang w:eastAsia="pl-PL"/>
        </w:rPr>
      </w:pPr>
      <w:r w:rsidRPr="0066766A">
        <w:rPr>
          <w:rFonts w:ascii="Arial Narrow" w:hAnsi="Arial Narrow"/>
          <w:bCs/>
          <w:sz w:val="22"/>
          <w:szCs w:val="22"/>
        </w:rPr>
        <w:t>Kary umowne wskazane w § 9 ust. 1 są od siebie niezależne i kumulują się, a odstąpienie od umowy nie ma wpływu na możliwość dochodzenia kar nalicz</w:t>
      </w:r>
      <w:r w:rsidR="00E1213A">
        <w:rPr>
          <w:rFonts w:ascii="Arial Narrow" w:hAnsi="Arial Narrow"/>
          <w:bCs/>
          <w:sz w:val="22"/>
          <w:szCs w:val="22"/>
        </w:rPr>
        <w:t>o</w:t>
      </w:r>
      <w:r w:rsidRPr="0066766A">
        <w:rPr>
          <w:rFonts w:ascii="Arial Narrow" w:hAnsi="Arial Narrow"/>
          <w:bCs/>
          <w:sz w:val="22"/>
          <w:szCs w:val="22"/>
        </w:rPr>
        <w:t>nych d</w:t>
      </w:r>
      <w:r w:rsidR="00E1213A">
        <w:rPr>
          <w:rFonts w:ascii="Arial Narrow" w:hAnsi="Arial Narrow"/>
          <w:bCs/>
          <w:sz w:val="22"/>
          <w:szCs w:val="22"/>
        </w:rPr>
        <w:t>o</w:t>
      </w:r>
      <w:r w:rsidRPr="0066766A">
        <w:rPr>
          <w:rFonts w:ascii="Arial Narrow" w:hAnsi="Arial Narrow"/>
          <w:bCs/>
          <w:sz w:val="22"/>
          <w:szCs w:val="22"/>
        </w:rPr>
        <w:t xml:space="preserve"> dnia odstąpienia.</w:t>
      </w:r>
    </w:p>
    <w:p w14:paraId="52849750" w14:textId="77777777" w:rsidR="00F8710F" w:rsidRPr="0066766A" w:rsidRDefault="00F8710F" w:rsidP="00F8710F">
      <w:pPr>
        <w:spacing w:line="276" w:lineRule="auto"/>
        <w:jc w:val="center"/>
        <w:rPr>
          <w:rFonts w:ascii="Arial Narrow" w:hAnsi="Arial Narrow" w:cs="Arial Narrow"/>
          <w:sz w:val="22"/>
          <w:szCs w:val="22"/>
        </w:rPr>
      </w:pPr>
    </w:p>
    <w:p w14:paraId="43ADC66F" w14:textId="77777777" w:rsidR="003B12AB" w:rsidRPr="0066766A" w:rsidRDefault="00D83455" w:rsidP="00F8710F">
      <w:pPr>
        <w:spacing w:line="276" w:lineRule="auto"/>
        <w:jc w:val="center"/>
        <w:rPr>
          <w:rFonts w:ascii="Arial Narrow" w:hAnsi="Arial Narrow" w:cs="Arial Narrow"/>
          <w:sz w:val="22"/>
          <w:szCs w:val="22"/>
        </w:rPr>
      </w:pPr>
      <w:r w:rsidRPr="0066766A">
        <w:rPr>
          <w:rFonts w:ascii="Arial Narrow" w:hAnsi="Arial Narrow" w:cs="Arial Narrow"/>
          <w:sz w:val="22"/>
          <w:szCs w:val="22"/>
        </w:rPr>
        <w:t>§ 10</w:t>
      </w:r>
    </w:p>
    <w:p w14:paraId="7CA25927"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Umowa zostaje zawarta na okres </w:t>
      </w:r>
      <w:r w:rsidR="00E445C3" w:rsidRPr="0066766A">
        <w:rPr>
          <w:rFonts w:ascii="Arial Narrow" w:hAnsi="Arial Narrow" w:cs="Arial Narrow"/>
          <w:b/>
          <w:bCs/>
          <w:sz w:val="22"/>
          <w:szCs w:val="22"/>
        </w:rPr>
        <w:t>24</w:t>
      </w:r>
      <w:r w:rsidRPr="0066766A">
        <w:rPr>
          <w:rFonts w:ascii="Arial Narrow" w:hAnsi="Arial Narrow" w:cs="Arial Narrow"/>
          <w:b/>
          <w:bCs/>
          <w:sz w:val="22"/>
          <w:szCs w:val="22"/>
        </w:rPr>
        <w:t xml:space="preserve"> miesięcy</w:t>
      </w:r>
      <w:r w:rsidR="00BC62D8" w:rsidRPr="0066766A">
        <w:rPr>
          <w:rFonts w:ascii="Arial Narrow" w:hAnsi="Arial Narrow" w:cs="Arial Narrow"/>
          <w:b/>
          <w:bCs/>
          <w:sz w:val="22"/>
          <w:szCs w:val="22"/>
        </w:rPr>
        <w:t xml:space="preserve"> od dnia </w:t>
      </w:r>
      <w:r w:rsidR="00E04F9B" w:rsidRPr="0066766A">
        <w:rPr>
          <w:rFonts w:ascii="Arial Narrow" w:hAnsi="Arial Narrow" w:cs="Arial Narrow"/>
          <w:b/>
          <w:bCs/>
          <w:sz w:val="22"/>
          <w:szCs w:val="22"/>
        </w:rPr>
        <w:t>zawarcia</w:t>
      </w:r>
      <w:r w:rsidR="00385EB8" w:rsidRPr="0066766A">
        <w:rPr>
          <w:rFonts w:ascii="Arial Narrow" w:hAnsi="Arial Narrow" w:cs="Arial Narrow"/>
          <w:b/>
          <w:bCs/>
          <w:sz w:val="22"/>
          <w:szCs w:val="22"/>
        </w:rPr>
        <w:t xml:space="preserve"> umowy.</w:t>
      </w:r>
    </w:p>
    <w:p w14:paraId="7B431C49"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Czas trwania umowy może zostać wydłużony </w:t>
      </w:r>
      <w:r w:rsidRPr="0066766A">
        <w:rPr>
          <w:rFonts w:ascii="Arial Narrow" w:hAnsi="Arial Narrow" w:cs="Arial Narrow"/>
          <w:color w:val="000000" w:themeColor="text1"/>
          <w:sz w:val="22"/>
          <w:szCs w:val="22"/>
        </w:rPr>
        <w:t xml:space="preserve">do 3 miesięcy w przypadku niewykorzystania wartości umowy </w:t>
      </w:r>
      <w:r w:rsidRPr="0066766A">
        <w:rPr>
          <w:rFonts w:ascii="Arial Narrow" w:hAnsi="Arial Narrow" w:cs="Arial Narrow"/>
          <w:sz w:val="22"/>
          <w:szCs w:val="22"/>
        </w:rPr>
        <w:t xml:space="preserve">określonej </w:t>
      </w:r>
      <w:r w:rsidRPr="0066766A">
        <w:rPr>
          <w:rFonts w:ascii="Arial Narrow" w:hAnsi="Arial Narrow" w:cs="Arial Narrow"/>
          <w:sz w:val="22"/>
          <w:szCs w:val="22"/>
        </w:rPr>
        <w:br/>
        <w:t xml:space="preserve">w § </w:t>
      </w:r>
      <w:r w:rsidR="00577DF8" w:rsidRPr="0066766A">
        <w:rPr>
          <w:rFonts w:ascii="Arial Narrow" w:hAnsi="Arial Narrow" w:cs="Arial Narrow"/>
          <w:sz w:val="22"/>
          <w:szCs w:val="22"/>
        </w:rPr>
        <w:t>2</w:t>
      </w:r>
      <w:r w:rsidRPr="0066766A">
        <w:rPr>
          <w:rFonts w:ascii="Arial Narrow" w:hAnsi="Arial Narrow" w:cs="Arial Narrow"/>
          <w:sz w:val="22"/>
          <w:szCs w:val="22"/>
        </w:rPr>
        <w:t xml:space="preserve"> ust. </w:t>
      </w:r>
      <w:r w:rsidR="00577DF8" w:rsidRPr="0066766A">
        <w:rPr>
          <w:rFonts w:ascii="Arial Narrow" w:hAnsi="Arial Narrow" w:cs="Arial Narrow"/>
          <w:sz w:val="22"/>
          <w:szCs w:val="22"/>
        </w:rPr>
        <w:t>1</w:t>
      </w:r>
      <w:r w:rsidRPr="0066766A">
        <w:rPr>
          <w:rFonts w:ascii="Arial Narrow" w:hAnsi="Arial Narrow" w:cs="Arial Narrow"/>
          <w:sz w:val="22"/>
          <w:szCs w:val="22"/>
        </w:rPr>
        <w:t xml:space="preserve"> lub skrócony w przypadku wcześniejszego wykorzystania wartościowego umowy. </w:t>
      </w:r>
    </w:p>
    <w:p w14:paraId="58A104BE"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może odstąpić od niniejszej umowy, jeżeli:</w:t>
      </w:r>
    </w:p>
    <w:p w14:paraId="343FE057" w14:textId="77777777" w:rsidR="00C02CAA" w:rsidRPr="0066766A" w:rsidRDefault="002D5862"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z</w:t>
      </w:r>
      <w:r w:rsidR="00C02CAA" w:rsidRPr="0066766A">
        <w:rPr>
          <w:rFonts w:ascii="Arial Narrow" w:hAnsi="Arial Narrow" w:cs="Arial Narrow"/>
          <w:sz w:val="22"/>
          <w:szCs w:val="22"/>
        </w:rPr>
        <w:t>likwidowane zostaną wszystkie sp</w:t>
      </w:r>
      <w:r w:rsidRPr="0066766A">
        <w:rPr>
          <w:rFonts w:ascii="Arial Narrow" w:hAnsi="Arial Narrow" w:cs="Arial Narrow"/>
          <w:sz w:val="22"/>
          <w:szCs w:val="22"/>
        </w:rPr>
        <w:t>rzęty objęte umową, wykazane w Z</w:t>
      </w:r>
      <w:r w:rsidR="00C02CAA" w:rsidRPr="0066766A">
        <w:rPr>
          <w:rFonts w:ascii="Arial Narrow" w:hAnsi="Arial Narrow" w:cs="Arial Narrow"/>
          <w:sz w:val="22"/>
          <w:szCs w:val="22"/>
        </w:rPr>
        <w:t>ałączniku nr 1.</w:t>
      </w:r>
    </w:p>
    <w:p w14:paraId="118E31FD"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swoje prawa i obowiązki przeniósł na osobę trzecią, nie uzyskawszy na to pisemnej zgody </w:t>
      </w:r>
      <w:r w:rsidRPr="0066766A">
        <w:rPr>
          <w:rFonts w:ascii="Arial Narrow" w:hAnsi="Arial Narrow" w:cs="Arial Narrow"/>
          <w:b/>
          <w:sz w:val="22"/>
          <w:szCs w:val="22"/>
        </w:rPr>
        <w:t>Zamawiającego</w:t>
      </w:r>
      <w:r w:rsidRPr="0066766A">
        <w:rPr>
          <w:rFonts w:ascii="Arial Narrow" w:hAnsi="Arial Narrow" w:cs="Arial Narrow"/>
          <w:sz w:val="22"/>
          <w:szCs w:val="22"/>
        </w:rPr>
        <w:t xml:space="preserve">, </w:t>
      </w:r>
    </w:p>
    <w:p w14:paraId="17207C39"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narusza inne istotne postanowienia umowy, w tym w szczególności:</w:t>
      </w:r>
    </w:p>
    <w:p w14:paraId="544A4ADB"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świadczone przez </w:t>
      </w:r>
      <w:r w:rsidRPr="0066766A">
        <w:rPr>
          <w:rFonts w:ascii="Arial Narrow" w:hAnsi="Arial Narrow" w:cs="Arial Narrow"/>
          <w:b/>
          <w:sz w:val="22"/>
          <w:szCs w:val="22"/>
        </w:rPr>
        <w:t>Wykonawcę</w:t>
      </w:r>
      <w:r w:rsidR="002D5862" w:rsidRPr="0066766A">
        <w:rPr>
          <w:rFonts w:ascii="Arial Narrow" w:hAnsi="Arial Narrow" w:cs="Arial Narrow"/>
          <w:b/>
          <w:sz w:val="22"/>
          <w:szCs w:val="22"/>
        </w:rPr>
        <w:t xml:space="preserve"> </w:t>
      </w:r>
      <w:r w:rsidR="00021996" w:rsidRPr="0066766A">
        <w:rPr>
          <w:rFonts w:ascii="Arial Narrow" w:hAnsi="Arial Narrow" w:cs="Arial Narrow"/>
          <w:sz w:val="22"/>
          <w:szCs w:val="22"/>
        </w:rPr>
        <w:t>usługi</w:t>
      </w:r>
      <w:r w:rsidRPr="0066766A">
        <w:rPr>
          <w:rFonts w:ascii="Arial Narrow" w:hAnsi="Arial Narrow" w:cs="Arial Narrow"/>
          <w:sz w:val="22"/>
          <w:szCs w:val="22"/>
        </w:rPr>
        <w:t xml:space="preserve"> są nieodpowiedniej jakości,</w:t>
      </w:r>
    </w:p>
    <w:p w14:paraId="41269D95"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uchyla się od przyjęcia zamówienia w sposób przewidziany niniejszą umową,</w:t>
      </w:r>
    </w:p>
    <w:p w14:paraId="017837CC"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 xml:space="preserve">co najmniej dwukrotnie nie zrealizował zamówień w terminie ustalonym niniejszą umową, </w:t>
      </w:r>
    </w:p>
    <w:p w14:paraId="7C013857"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nastąpiła utrata przez </w:t>
      </w:r>
      <w:r w:rsidRPr="0066766A">
        <w:rPr>
          <w:rFonts w:ascii="Arial Narrow" w:hAnsi="Arial Narrow" w:cs="Arial Narrow"/>
          <w:b/>
          <w:sz w:val="22"/>
          <w:szCs w:val="22"/>
        </w:rPr>
        <w:t>Wykonawcę</w:t>
      </w:r>
      <w:r w:rsidRPr="0066766A">
        <w:rPr>
          <w:rFonts w:ascii="Arial Narrow" w:hAnsi="Arial Narrow" w:cs="Arial Narrow"/>
          <w:sz w:val="22"/>
          <w:szCs w:val="22"/>
        </w:rPr>
        <w:t xml:space="preserve"> koniecznych uprawnień do realizacji </w:t>
      </w:r>
      <w:r w:rsidR="00021996" w:rsidRPr="0066766A">
        <w:rPr>
          <w:rFonts w:ascii="Arial Narrow" w:hAnsi="Arial Narrow" w:cs="Arial Narrow"/>
          <w:sz w:val="22"/>
          <w:szCs w:val="22"/>
        </w:rPr>
        <w:t>usług</w:t>
      </w:r>
      <w:r w:rsidRPr="0066766A">
        <w:rPr>
          <w:rFonts w:ascii="Arial Narrow" w:hAnsi="Arial Narrow" w:cs="Arial Narrow"/>
          <w:sz w:val="22"/>
          <w:szCs w:val="22"/>
        </w:rPr>
        <w:t xml:space="preserve"> na rzecz </w:t>
      </w:r>
      <w:r w:rsidRPr="0066766A">
        <w:rPr>
          <w:rFonts w:ascii="Arial Narrow" w:hAnsi="Arial Narrow" w:cs="Arial Narrow"/>
          <w:b/>
          <w:sz w:val="22"/>
          <w:szCs w:val="22"/>
        </w:rPr>
        <w:t>Zamawiającego</w:t>
      </w:r>
      <w:r w:rsidRPr="0066766A">
        <w:rPr>
          <w:rFonts w:ascii="Arial Narrow" w:hAnsi="Arial Narrow" w:cs="Arial Narrow"/>
          <w:sz w:val="22"/>
          <w:szCs w:val="22"/>
        </w:rPr>
        <w:t>,</w:t>
      </w:r>
    </w:p>
    <w:p w14:paraId="55DB5A64"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zostanie ogłoszona likwidacja </w:t>
      </w:r>
      <w:r w:rsidRPr="0066766A">
        <w:rPr>
          <w:rFonts w:ascii="Arial Narrow" w:hAnsi="Arial Narrow" w:cs="Arial Narrow"/>
          <w:b/>
          <w:sz w:val="22"/>
          <w:szCs w:val="22"/>
        </w:rPr>
        <w:t>Wykonawcy</w:t>
      </w:r>
      <w:r w:rsidRPr="0066766A">
        <w:rPr>
          <w:rFonts w:ascii="Arial Narrow" w:hAnsi="Arial Narrow" w:cs="Arial Narrow"/>
          <w:sz w:val="22"/>
          <w:szCs w:val="22"/>
        </w:rPr>
        <w:t xml:space="preserve">, bądź </w:t>
      </w:r>
      <w:r w:rsidRPr="0066766A">
        <w:rPr>
          <w:rFonts w:ascii="Arial Narrow" w:hAnsi="Arial Narrow" w:cs="Arial Narrow"/>
          <w:b/>
          <w:sz w:val="22"/>
          <w:szCs w:val="22"/>
        </w:rPr>
        <w:t>Wykonawca</w:t>
      </w:r>
      <w:r w:rsidRPr="0066766A">
        <w:rPr>
          <w:rFonts w:ascii="Arial Narrow" w:hAnsi="Arial Narrow" w:cs="Arial Narrow"/>
          <w:sz w:val="22"/>
          <w:szCs w:val="22"/>
        </w:rPr>
        <w:t xml:space="preserve"> zawiesi albo zakończy działalność,</w:t>
      </w:r>
    </w:p>
    <w:p w14:paraId="5B278C36"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zostanie wydany nakaz zajęcia majątku lub istotnej części tego majątku mający wpływ na realizowaną umowę.</w:t>
      </w:r>
    </w:p>
    <w:p w14:paraId="173AE450"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lastRenderedPageBreak/>
        <w:t xml:space="preserve">Czynność odstąpienia od umowy wraz z uzasadnieniem winna nastąpić w formie pisemnej pod rygorem nieważności </w:t>
      </w:r>
      <w:r w:rsidRPr="0066766A">
        <w:rPr>
          <w:rFonts w:ascii="Arial Narrow" w:hAnsi="Arial Narrow" w:cs="Arial Narrow"/>
          <w:sz w:val="22"/>
          <w:szCs w:val="22"/>
        </w:rPr>
        <w:br/>
        <w:t>w terminie 30 dni od dnia powzięcia wiadomości o zaistnieniu okoliczności stanowiących podstawę do odstąpienia od umowy.</w:t>
      </w:r>
    </w:p>
    <w:p w14:paraId="49558BBB"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b/>
          <w:sz w:val="22"/>
          <w:szCs w:val="22"/>
        </w:rPr>
        <w:t>Zamawiającemu</w:t>
      </w:r>
      <w:r w:rsidRPr="0066766A">
        <w:rPr>
          <w:rFonts w:ascii="Arial Narrow" w:hAnsi="Arial Narrow" w:cs="Arial Narrow"/>
          <w:sz w:val="22"/>
          <w:szCs w:val="22"/>
        </w:rPr>
        <w:t xml:space="preserve"> przed odstąpieniem od umowy przysługuje prawo do pisemnego wezwania </w:t>
      </w:r>
      <w:r w:rsidRPr="0066766A">
        <w:rPr>
          <w:rFonts w:ascii="Arial Narrow" w:hAnsi="Arial Narrow" w:cs="Arial Narrow"/>
          <w:b/>
          <w:sz w:val="22"/>
          <w:szCs w:val="22"/>
        </w:rPr>
        <w:t>Wykonawcy</w:t>
      </w:r>
      <w:r w:rsidRPr="0066766A">
        <w:rPr>
          <w:rFonts w:ascii="Arial Narrow" w:hAnsi="Arial Narrow" w:cs="Arial Narrow"/>
          <w:sz w:val="22"/>
          <w:szCs w:val="22"/>
        </w:rPr>
        <w:t xml:space="preserve"> do należytego wykonania umowy.</w:t>
      </w:r>
    </w:p>
    <w:p w14:paraId="71DE6763" w14:textId="77777777" w:rsidR="003B12AB" w:rsidRPr="0066766A" w:rsidRDefault="00D83455"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11</w:t>
      </w:r>
    </w:p>
    <w:p w14:paraId="7C3134BA"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Wszelkie zmiany niniejszej umowy wymagają formy pisemnej pod rygorem nieważności.</w:t>
      </w:r>
    </w:p>
    <w:p w14:paraId="06C0B5D7"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Umowa jest nieważna w części wykraczającej poza określenie przedmiotu zamówienia zawarte w Specyfikacji Warunków Zamówienia. </w:t>
      </w:r>
    </w:p>
    <w:p w14:paraId="2A0CACBC"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434B618B" w14:textId="7C9B8659" w:rsidR="00FF08C8" w:rsidRPr="0066766A" w:rsidRDefault="00021996"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Zmiany umowy są dopuszczalne bez ograniczeń w zakresie dozwolonym przez art. 455 ust. 1 ustawy pkt. 2-4 i ust. 2 Prawo </w:t>
      </w:r>
      <w:r w:rsidR="00467AE8" w:rsidRPr="0066766A">
        <w:rPr>
          <w:rFonts w:ascii="Arial Narrow" w:hAnsi="Arial Narrow"/>
          <w:sz w:val="22"/>
          <w:szCs w:val="22"/>
        </w:rPr>
        <w:t>z</w:t>
      </w:r>
      <w:r w:rsidRPr="0066766A">
        <w:rPr>
          <w:rFonts w:ascii="Arial Narrow" w:hAnsi="Arial Narrow"/>
          <w:sz w:val="22"/>
          <w:szCs w:val="22"/>
        </w:rPr>
        <w:t xml:space="preserve">amówień </w:t>
      </w:r>
      <w:r w:rsidR="00467AE8" w:rsidRPr="0066766A">
        <w:rPr>
          <w:rFonts w:ascii="Arial Narrow" w:hAnsi="Arial Narrow"/>
          <w:sz w:val="22"/>
          <w:szCs w:val="22"/>
        </w:rPr>
        <w:t>p</w:t>
      </w:r>
      <w:r w:rsidRPr="0066766A">
        <w:rPr>
          <w:rFonts w:ascii="Arial Narrow" w:hAnsi="Arial Narrow"/>
          <w:sz w:val="22"/>
          <w:szCs w:val="22"/>
        </w:rPr>
        <w:t xml:space="preserve">ublicznych. </w:t>
      </w:r>
    </w:p>
    <w:p w14:paraId="3DE9E2A5" w14:textId="30631D30" w:rsidR="00E04F9B" w:rsidRPr="0066766A" w:rsidRDefault="00E04F9B"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przewiduje</w:t>
      </w:r>
      <w:r w:rsidR="00F57ABA" w:rsidRPr="0066766A">
        <w:rPr>
          <w:rFonts w:ascii="Arial Narrow" w:hAnsi="Arial Narrow"/>
          <w:sz w:val="22"/>
          <w:szCs w:val="22"/>
        </w:rPr>
        <w:t xml:space="preserve"> możliwość</w:t>
      </w:r>
      <w:r w:rsidRPr="0066766A">
        <w:rPr>
          <w:rFonts w:ascii="Arial Narrow" w:hAnsi="Arial Narrow"/>
          <w:sz w:val="22"/>
          <w:szCs w:val="22"/>
        </w:rPr>
        <w:t xml:space="preserve"> dokonania zamówień dodatkowych w wysokości do 10% wartości zamówienia, zgodnie z art. 455 ust. 2 ustawy Prawo </w:t>
      </w:r>
      <w:r w:rsidR="00467AE8" w:rsidRPr="0066766A">
        <w:rPr>
          <w:rFonts w:ascii="Arial Narrow" w:hAnsi="Arial Narrow"/>
          <w:sz w:val="22"/>
          <w:szCs w:val="22"/>
        </w:rPr>
        <w:t>z</w:t>
      </w:r>
      <w:r w:rsidRPr="0066766A">
        <w:rPr>
          <w:rFonts w:ascii="Arial Narrow" w:hAnsi="Arial Narrow"/>
          <w:sz w:val="22"/>
          <w:szCs w:val="22"/>
        </w:rPr>
        <w:t xml:space="preserve">amówień </w:t>
      </w:r>
      <w:r w:rsidR="00467AE8" w:rsidRPr="0066766A">
        <w:rPr>
          <w:rFonts w:ascii="Arial Narrow" w:hAnsi="Arial Narrow"/>
          <w:sz w:val="22"/>
          <w:szCs w:val="22"/>
        </w:rPr>
        <w:t>p</w:t>
      </w:r>
      <w:r w:rsidRPr="0066766A">
        <w:rPr>
          <w:rFonts w:ascii="Arial Narrow" w:hAnsi="Arial Narrow"/>
          <w:sz w:val="22"/>
          <w:szCs w:val="22"/>
        </w:rPr>
        <w:t>ublicznych.</w:t>
      </w:r>
    </w:p>
    <w:p w14:paraId="50A8A2EA" w14:textId="77777777" w:rsidR="00615E1D" w:rsidRPr="0066766A" w:rsidRDefault="00615E1D" w:rsidP="00615E1D">
      <w:pPr>
        <w:suppressAutoHyphens w:val="0"/>
        <w:overflowPunct w:val="0"/>
        <w:autoSpaceDE w:val="0"/>
        <w:autoSpaceDN w:val="0"/>
        <w:adjustRightInd w:val="0"/>
        <w:spacing w:line="276" w:lineRule="auto"/>
        <w:jc w:val="both"/>
        <w:rPr>
          <w:rFonts w:ascii="Arial Narrow" w:hAnsi="Arial Narrow"/>
          <w:sz w:val="22"/>
          <w:szCs w:val="22"/>
        </w:rPr>
      </w:pPr>
    </w:p>
    <w:p w14:paraId="707ED614" w14:textId="77777777" w:rsidR="00E445C3" w:rsidRPr="0066766A" w:rsidRDefault="00E445C3"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12</w:t>
      </w:r>
      <w:r w:rsidR="00615E1D" w:rsidRPr="0066766A">
        <w:rPr>
          <w:rFonts w:ascii="Arial Narrow" w:hAnsi="Arial Narrow" w:cs="Arial Narrow"/>
          <w:sz w:val="22"/>
          <w:szCs w:val="22"/>
        </w:rPr>
        <w:t xml:space="preserve"> </w:t>
      </w:r>
    </w:p>
    <w:p w14:paraId="4CE7ACC2"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określa następujące zasady zmian umowy w zakresie wynagrodzenia należnego </w:t>
      </w:r>
      <w:r w:rsidRPr="0066766A">
        <w:rPr>
          <w:rFonts w:ascii="Arial Narrow" w:hAnsi="Arial Narrow"/>
          <w:b/>
          <w:bCs/>
          <w:sz w:val="22"/>
          <w:szCs w:val="22"/>
        </w:rPr>
        <w:t>Wykonawcy</w:t>
      </w:r>
      <w:r w:rsidRPr="0066766A">
        <w:rPr>
          <w:rFonts w:ascii="Arial Narrow" w:hAnsi="Arial Narrow"/>
          <w:sz w:val="22"/>
          <w:szCs w:val="22"/>
        </w:rPr>
        <w:t xml:space="preserve">, </w:t>
      </w:r>
      <w:r w:rsidRPr="0066766A">
        <w:rPr>
          <w:rFonts w:ascii="Arial Narrow" w:hAnsi="Arial Narrow"/>
          <w:sz w:val="22"/>
          <w:szCs w:val="22"/>
        </w:rPr>
        <w:br/>
        <w:t xml:space="preserve">w przypadku zmiany: </w:t>
      </w:r>
    </w:p>
    <w:p w14:paraId="6EDB731A"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1)   stawki podatku od towarów i usług oraz podatku akcyzowego: </w:t>
      </w:r>
    </w:p>
    <w:p w14:paraId="73DBAA79"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ab/>
        <w:t xml:space="preserve">Wartość netto wynagrodzenia </w:t>
      </w:r>
      <w:r w:rsidRPr="0066766A">
        <w:rPr>
          <w:rFonts w:ascii="Arial Narrow" w:hAnsi="Arial Narrow"/>
          <w:b/>
          <w:bCs/>
          <w:sz w:val="22"/>
          <w:szCs w:val="22"/>
        </w:rPr>
        <w:t>Wykonawcy</w:t>
      </w:r>
      <w:r w:rsidRPr="0066766A">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4D27D1E0"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BAB6A33"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ab/>
      </w:r>
      <w:r w:rsidRPr="0066766A">
        <w:rPr>
          <w:rFonts w:ascii="Arial Narrow" w:hAnsi="Arial Narrow"/>
          <w:b/>
          <w:bCs/>
          <w:sz w:val="22"/>
          <w:szCs w:val="22"/>
        </w:rPr>
        <w:t>Wykonawca</w:t>
      </w:r>
      <w:r w:rsidRPr="0066766A">
        <w:rPr>
          <w:rFonts w:ascii="Arial Narrow" w:hAnsi="Arial Narrow"/>
          <w:sz w:val="22"/>
          <w:szCs w:val="22"/>
        </w:rPr>
        <w:t xml:space="preserve"> przedłoży </w:t>
      </w:r>
      <w:r w:rsidRPr="0066766A">
        <w:rPr>
          <w:rFonts w:ascii="Arial Narrow" w:hAnsi="Arial Narrow"/>
          <w:b/>
          <w:bCs/>
          <w:sz w:val="22"/>
          <w:szCs w:val="22"/>
        </w:rPr>
        <w:t>Zamawiającemu</w:t>
      </w:r>
      <w:r w:rsidRPr="0066766A">
        <w:rPr>
          <w:rFonts w:ascii="Arial Narrow" w:hAnsi="Arial Narrow"/>
          <w:sz w:val="22"/>
          <w:szCs w:val="22"/>
        </w:rPr>
        <w:t xml:space="preserve"> wykaz zatrudnionych do realizacji Umowy pracowników, dla których ma zastosowanie zmiana wraz z kalkulacją kosztów wynikającą z przedmiotowej zmiany;</w:t>
      </w:r>
    </w:p>
    <w:p w14:paraId="4A15E89D"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3)  zasad podlegania ubezpieczeniom społecznym lub ubezpieczeniu zdrowotnemu lub wysokości stawki składki na ubezpieczenia społeczne lub zdrowotne:</w:t>
      </w:r>
    </w:p>
    <w:p w14:paraId="4589B0D1"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ab/>
      </w:r>
      <w:r w:rsidRPr="0066766A">
        <w:rPr>
          <w:rFonts w:ascii="Arial Narrow" w:hAnsi="Arial Narrow"/>
          <w:b/>
          <w:bCs/>
          <w:sz w:val="22"/>
          <w:szCs w:val="22"/>
        </w:rPr>
        <w:t xml:space="preserve">Wykonawca </w:t>
      </w:r>
      <w:r w:rsidRPr="0066766A">
        <w:rPr>
          <w:rFonts w:ascii="Arial Narrow" w:hAnsi="Arial Narrow"/>
          <w:sz w:val="22"/>
          <w:szCs w:val="22"/>
        </w:rPr>
        <w:t xml:space="preserve">przedłoży </w:t>
      </w:r>
      <w:r w:rsidRPr="0066766A">
        <w:rPr>
          <w:rFonts w:ascii="Arial Narrow" w:hAnsi="Arial Narrow"/>
          <w:b/>
          <w:bCs/>
          <w:sz w:val="22"/>
          <w:szCs w:val="22"/>
        </w:rPr>
        <w:t>Zamawiającemu</w:t>
      </w:r>
      <w:r w:rsidRPr="0066766A">
        <w:rPr>
          <w:rFonts w:ascii="Arial Narrow" w:hAnsi="Arial Narrow"/>
          <w:sz w:val="22"/>
          <w:szCs w:val="22"/>
        </w:rPr>
        <w:t xml:space="preserve"> wykaz zatrudnionych do realizacji Umowy pracowników, dla których ma zastosowanie zmiana wraz z kalkulacją kosztów wynikającą z przedmiotowej zmiany.</w:t>
      </w:r>
    </w:p>
    <w:p w14:paraId="4E511D56" w14:textId="757DFDDD"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4) </w:t>
      </w:r>
      <w:r w:rsidR="00467AE8" w:rsidRPr="0066766A">
        <w:rPr>
          <w:rFonts w:ascii="Arial Narrow" w:hAnsi="Arial Narrow"/>
          <w:sz w:val="22"/>
          <w:szCs w:val="22"/>
        </w:rPr>
        <w:t xml:space="preserve"> </w:t>
      </w:r>
      <w:r w:rsidRPr="0066766A">
        <w:rPr>
          <w:rFonts w:ascii="Arial Narrow" w:hAnsi="Arial Narrow"/>
          <w:sz w:val="22"/>
          <w:szCs w:val="22"/>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66766A">
        <w:rPr>
          <w:rFonts w:ascii="Arial Narrow" w:hAnsi="Arial Narrow"/>
          <w:b/>
          <w:bCs/>
          <w:sz w:val="22"/>
          <w:szCs w:val="22"/>
        </w:rPr>
        <w:t>Wykonawcę</w:t>
      </w:r>
      <w:r w:rsidRPr="0066766A">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66766A">
        <w:rPr>
          <w:rFonts w:ascii="Arial Narrow" w:hAnsi="Arial Narrow"/>
          <w:b/>
          <w:bCs/>
          <w:sz w:val="22"/>
          <w:szCs w:val="22"/>
        </w:rPr>
        <w:t>Wykonawcę</w:t>
      </w:r>
      <w:r w:rsidRPr="0066766A">
        <w:rPr>
          <w:rFonts w:ascii="Arial Narrow" w:hAnsi="Arial Narrow"/>
          <w:sz w:val="22"/>
          <w:szCs w:val="22"/>
        </w:rPr>
        <w:t xml:space="preserve">. </w:t>
      </w:r>
    </w:p>
    <w:p w14:paraId="18DF5D29" w14:textId="6CABC79D"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t xml:space="preserve">Zmiany, o których mowa w ust. 1, będą wprowadzane do umowy na pisemny, uzasadniony i należycie udokumentowany wniosek </w:t>
      </w:r>
      <w:r w:rsidRPr="0066766A">
        <w:rPr>
          <w:rFonts w:ascii="Arial Narrow" w:hAnsi="Arial Narrow"/>
          <w:b/>
          <w:bCs/>
          <w:sz w:val="22"/>
          <w:szCs w:val="22"/>
        </w:rPr>
        <w:t>Wykonawcy</w:t>
      </w:r>
      <w:r w:rsidRPr="0066766A">
        <w:rPr>
          <w:rFonts w:ascii="Arial Narrow" w:hAnsi="Arial Narrow"/>
          <w:sz w:val="22"/>
          <w:szCs w:val="22"/>
        </w:rPr>
        <w:t xml:space="preserve">. Niezależnie od obowiązku załączenia do wniosku szczegółowej kalkulacji kosztów, o której mowa powyżej, </w:t>
      </w:r>
      <w:r w:rsidRPr="0066766A">
        <w:rPr>
          <w:rFonts w:ascii="Arial Narrow" w:hAnsi="Arial Narrow"/>
          <w:b/>
          <w:bCs/>
          <w:sz w:val="22"/>
          <w:szCs w:val="22"/>
        </w:rPr>
        <w:t>Wykonawca</w:t>
      </w:r>
      <w:r w:rsidRPr="0066766A">
        <w:rPr>
          <w:rFonts w:ascii="Arial Narrow" w:hAnsi="Arial Narrow"/>
          <w:sz w:val="22"/>
          <w:szCs w:val="22"/>
        </w:rPr>
        <w:t xml:space="preserve"> zobowiązany jest wykazać i udowodnić Zamawiającemu wpływ zmian na wysokość wynagrodzenia należnego </w:t>
      </w:r>
      <w:r w:rsidRPr="0066766A">
        <w:rPr>
          <w:rFonts w:ascii="Arial Narrow" w:hAnsi="Arial Narrow"/>
          <w:b/>
          <w:bCs/>
          <w:sz w:val="22"/>
          <w:szCs w:val="22"/>
        </w:rPr>
        <w:t>Wykonawcy</w:t>
      </w:r>
      <w:r w:rsidRPr="0066766A">
        <w:rPr>
          <w:rFonts w:ascii="Arial Narrow" w:hAnsi="Arial Narrow"/>
          <w:sz w:val="22"/>
          <w:szCs w:val="22"/>
        </w:rPr>
        <w:t xml:space="preserve"> z tytułu realizacji przedmiotu umowy. Wniosek wraz</w:t>
      </w:r>
      <w:r w:rsidR="00467AE8" w:rsidRPr="0066766A">
        <w:rPr>
          <w:rFonts w:ascii="Arial Narrow" w:hAnsi="Arial Narrow"/>
          <w:sz w:val="22"/>
          <w:szCs w:val="22"/>
        </w:rPr>
        <w:t xml:space="preserve"> </w:t>
      </w:r>
      <w:r w:rsidRPr="0066766A">
        <w:rPr>
          <w:rFonts w:ascii="Arial Narrow" w:hAnsi="Arial Narrow"/>
          <w:sz w:val="22"/>
          <w:szCs w:val="22"/>
        </w:rPr>
        <w:t xml:space="preserve">z załączonymi dokumentami będzie podlegał weryfikacji </w:t>
      </w:r>
      <w:r w:rsidRPr="0066766A">
        <w:rPr>
          <w:rFonts w:ascii="Arial Narrow" w:hAnsi="Arial Narrow"/>
          <w:b/>
          <w:bCs/>
          <w:sz w:val="22"/>
          <w:szCs w:val="22"/>
        </w:rPr>
        <w:t>Zamawiającego</w:t>
      </w:r>
      <w:r w:rsidRPr="0066766A">
        <w:rPr>
          <w:rFonts w:ascii="Arial Narrow" w:hAnsi="Arial Narrow"/>
          <w:sz w:val="22"/>
          <w:szCs w:val="22"/>
        </w:rPr>
        <w:t xml:space="preserve">, który zastrzega sobie prawo odmowy dokonania zmiany wysokości wynagrodzenia w przypadku, gdy wniosek </w:t>
      </w:r>
      <w:r w:rsidRPr="0066766A">
        <w:rPr>
          <w:rFonts w:ascii="Arial Narrow" w:hAnsi="Arial Narrow"/>
          <w:b/>
          <w:bCs/>
          <w:sz w:val="22"/>
          <w:szCs w:val="22"/>
        </w:rPr>
        <w:t>Wykonawcy</w:t>
      </w:r>
      <w:r w:rsidRPr="0066766A">
        <w:rPr>
          <w:rFonts w:ascii="Arial Narrow" w:hAnsi="Arial Narrow"/>
          <w:sz w:val="22"/>
          <w:szCs w:val="22"/>
        </w:rPr>
        <w:t xml:space="preserve"> nie będzie spełniał warunków opisanych </w:t>
      </w:r>
      <w:r w:rsidR="00467AE8" w:rsidRPr="0066766A">
        <w:rPr>
          <w:rFonts w:ascii="Arial Narrow" w:hAnsi="Arial Narrow"/>
          <w:sz w:val="22"/>
          <w:szCs w:val="22"/>
        </w:rPr>
        <w:br/>
      </w:r>
      <w:r w:rsidRPr="0066766A">
        <w:rPr>
          <w:rFonts w:ascii="Arial Narrow" w:hAnsi="Arial Narrow"/>
          <w:sz w:val="22"/>
          <w:szCs w:val="22"/>
        </w:rPr>
        <w:t>w postanowieniach niniejszego paragrafu.</w:t>
      </w:r>
    </w:p>
    <w:p w14:paraId="4C05BD78"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b/>
          <w:bCs/>
          <w:sz w:val="22"/>
          <w:szCs w:val="22"/>
        </w:rPr>
        <w:t>Wykonawca</w:t>
      </w:r>
      <w:r w:rsidRPr="0066766A">
        <w:rPr>
          <w:rFonts w:ascii="Arial Narrow" w:hAnsi="Arial Narrow"/>
          <w:sz w:val="22"/>
          <w:szCs w:val="22"/>
        </w:rPr>
        <w:t xml:space="preserve"> zobowiązany jest przedstawić na każde żądanie </w:t>
      </w:r>
      <w:r w:rsidRPr="0066766A">
        <w:rPr>
          <w:rFonts w:ascii="Arial Narrow" w:hAnsi="Arial Narrow"/>
          <w:b/>
          <w:bCs/>
          <w:sz w:val="22"/>
          <w:szCs w:val="22"/>
        </w:rPr>
        <w:t>Zamawiającego</w:t>
      </w:r>
      <w:r w:rsidRPr="0066766A">
        <w:rPr>
          <w:rFonts w:ascii="Arial Narrow" w:hAnsi="Arial Narrow"/>
          <w:sz w:val="22"/>
          <w:szCs w:val="22"/>
        </w:rPr>
        <w:t xml:space="preserve"> wszelkie informacje, dane, wyliczenia oraz stosowne dowody potwierdzające zasadność żądania </w:t>
      </w:r>
      <w:r w:rsidRPr="0066766A">
        <w:rPr>
          <w:rFonts w:ascii="Arial Narrow" w:hAnsi="Arial Narrow"/>
          <w:b/>
          <w:bCs/>
          <w:sz w:val="22"/>
          <w:szCs w:val="22"/>
        </w:rPr>
        <w:t>Wykonawcy</w:t>
      </w:r>
      <w:r w:rsidRPr="0066766A">
        <w:rPr>
          <w:rFonts w:ascii="Arial Narrow" w:hAnsi="Arial Narrow"/>
          <w:sz w:val="22"/>
          <w:szCs w:val="22"/>
        </w:rPr>
        <w:t>.</w:t>
      </w:r>
    </w:p>
    <w:p w14:paraId="13427AB0"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t xml:space="preserve">W przypadku wejścia w życie zmian, o których mowa w ust. 1, także </w:t>
      </w:r>
      <w:r w:rsidRPr="0066766A">
        <w:rPr>
          <w:rFonts w:ascii="Arial Narrow" w:hAnsi="Arial Narrow"/>
          <w:b/>
          <w:bCs/>
          <w:sz w:val="22"/>
          <w:szCs w:val="22"/>
        </w:rPr>
        <w:t>Zamawiający</w:t>
      </w:r>
      <w:r w:rsidRPr="0066766A">
        <w:rPr>
          <w:rFonts w:ascii="Arial Narrow" w:hAnsi="Arial Narrow"/>
          <w:sz w:val="22"/>
          <w:szCs w:val="22"/>
        </w:rPr>
        <w:t xml:space="preserve"> może zwrócić się do </w:t>
      </w:r>
      <w:r w:rsidRPr="0066766A">
        <w:rPr>
          <w:rFonts w:ascii="Arial Narrow" w:hAnsi="Arial Narrow"/>
          <w:b/>
          <w:bCs/>
          <w:sz w:val="22"/>
          <w:szCs w:val="22"/>
        </w:rPr>
        <w:t>Wykonawcy</w:t>
      </w:r>
      <w:r w:rsidRPr="0066766A">
        <w:rPr>
          <w:rFonts w:ascii="Arial Narrow" w:hAnsi="Arial Narrow"/>
          <w:sz w:val="22"/>
          <w:szCs w:val="22"/>
        </w:rPr>
        <w:t xml:space="preserve"> </w:t>
      </w:r>
      <w:r w:rsidRPr="0066766A">
        <w:rPr>
          <w:rFonts w:ascii="Arial Narrow" w:hAnsi="Arial Narrow"/>
          <w:sz w:val="22"/>
          <w:szCs w:val="22"/>
        </w:rPr>
        <w:br/>
        <w:t xml:space="preserve">z wnioskiem o wprowadzenie odpowiedniej zmiany wynagrodzenia, jeżeli zmiany te będą miały wpływ na koszty wykonania zamówienia przez </w:t>
      </w:r>
      <w:r w:rsidRPr="0066766A">
        <w:rPr>
          <w:rFonts w:ascii="Arial Narrow" w:hAnsi="Arial Narrow"/>
          <w:b/>
          <w:bCs/>
          <w:sz w:val="22"/>
          <w:szCs w:val="22"/>
        </w:rPr>
        <w:t>Wykonawcę</w:t>
      </w:r>
      <w:r w:rsidRPr="0066766A">
        <w:rPr>
          <w:rFonts w:ascii="Arial Narrow" w:hAnsi="Arial Narrow"/>
          <w:sz w:val="22"/>
          <w:szCs w:val="22"/>
        </w:rPr>
        <w:t xml:space="preserve">. Przed złożeniem wniosku, </w:t>
      </w:r>
      <w:r w:rsidRPr="0066766A">
        <w:rPr>
          <w:rFonts w:ascii="Arial Narrow" w:hAnsi="Arial Narrow"/>
          <w:b/>
          <w:bCs/>
          <w:sz w:val="22"/>
          <w:szCs w:val="22"/>
        </w:rPr>
        <w:t>Zamawiający</w:t>
      </w:r>
      <w:r w:rsidRPr="0066766A">
        <w:rPr>
          <w:rFonts w:ascii="Arial Narrow" w:hAnsi="Arial Narrow"/>
          <w:sz w:val="22"/>
          <w:szCs w:val="22"/>
        </w:rPr>
        <w:t xml:space="preserve"> jest uprawniony do zobowiązania </w:t>
      </w:r>
      <w:r w:rsidRPr="0066766A">
        <w:rPr>
          <w:rFonts w:ascii="Arial Narrow" w:hAnsi="Arial Narrow"/>
          <w:b/>
          <w:bCs/>
          <w:sz w:val="22"/>
          <w:szCs w:val="22"/>
        </w:rPr>
        <w:lastRenderedPageBreak/>
        <w:t>Wykonawcy</w:t>
      </w:r>
      <w:r w:rsidRPr="0066766A">
        <w:rPr>
          <w:rFonts w:ascii="Arial Narrow" w:hAnsi="Arial Narrow"/>
          <w:sz w:val="22"/>
          <w:szCs w:val="22"/>
        </w:rPr>
        <w:t xml:space="preserve"> do przedstawienia w wyznaczonym terminie, nie krótszym niż 10 dni roboczych, dokumentów, z których będzie wynikać</w:t>
      </w:r>
      <w:r w:rsidR="007058FC" w:rsidRPr="0066766A">
        <w:rPr>
          <w:rFonts w:ascii="Arial Narrow" w:hAnsi="Arial Narrow"/>
          <w:sz w:val="22"/>
          <w:szCs w:val="22"/>
        </w:rPr>
        <w:t>,</w:t>
      </w:r>
      <w:r w:rsidRPr="0066766A">
        <w:rPr>
          <w:rFonts w:ascii="Arial Narrow" w:hAnsi="Arial Narrow"/>
          <w:sz w:val="22"/>
          <w:szCs w:val="22"/>
        </w:rPr>
        <w:t xml:space="preserve"> w jakim zakresie zmiana ma wpływ na koszty wykonania umowy, w tym, przykładowo, pisemnego zestawienia wynagrodzeń (zarówno przed jak i po zmianie), kwot składek uiszczanych do Zakładu Ubezpieczeń Społecznych.</w:t>
      </w:r>
    </w:p>
    <w:p w14:paraId="78698076"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66766A">
        <w:rPr>
          <w:rFonts w:ascii="Arial Narrow" w:hAnsi="Arial Narrow"/>
          <w:b/>
          <w:bCs/>
          <w:sz w:val="22"/>
          <w:szCs w:val="22"/>
        </w:rPr>
        <w:t>Wykonawcy</w:t>
      </w:r>
      <w:r w:rsidRPr="0066766A">
        <w:rPr>
          <w:rFonts w:ascii="Arial Narrow" w:hAnsi="Arial Narrow"/>
          <w:sz w:val="22"/>
          <w:szCs w:val="22"/>
        </w:rPr>
        <w:t xml:space="preserve">. </w:t>
      </w:r>
    </w:p>
    <w:p w14:paraId="0272167F" w14:textId="77777777" w:rsidR="00615E1D" w:rsidRPr="0066766A" w:rsidRDefault="00615E1D" w:rsidP="00615E1D">
      <w:pPr>
        <w:spacing w:line="276" w:lineRule="auto"/>
        <w:jc w:val="both"/>
        <w:rPr>
          <w:rFonts w:ascii="Arial Narrow" w:hAnsi="Arial Narrow"/>
          <w:sz w:val="22"/>
          <w:szCs w:val="22"/>
        </w:rPr>
      </w:pPr>
    </w:p>
    <w:p w14:paraId="6DD5C1B4" w14:textId="77777777" w:rsidR="00C837DF" w:rsidRPr="0066766A" w:rsidRDefault="00C837DF" w:rsidP="00A178AF">
      <w:pPr>
        <w:spacing w:line="276" w:lineRule="auto"/>
        <w:jc w:val="center"/>
        <w:rPr>
          <w:rFonts w:ascii="Arial Narrow" w:hAnsi="Arial Narrow"/>
          <w:sz w:val="22"/>
          <w:szCs w:val="22"/>
        </w:rPr>
      </w:pPr>
      <w:r w:rsidRPr="0066766A">
        <w:rPr>
          <w:rFonts w:ascii="Arial Narrow" w:hAnsi="Arial Narrow"/>
          <w:sz w:val="22"/>
          <w:szCs w:val="22"/>
        </w:rPr>
        <w:t>§ 13</w:t>
      </w:r>
      <w:r w:rsidR="00615E1D" w:rsidRPr="0066766A">
        <w:rPr>
          <w:rFonts w:ascii="Arial Narrow" w:hAnsi="Arial Narrow"/>
          <w:sz w:val="22"/>
          <w:szCs w:val="22"/>
        </w:rPr>
        <w:t xml:space="preserve"> </w:t>
      </w:r>
    </w:p>
    <w:p w14:paraId="3C74FFBE" w14:textId="6BB4429E"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w:t>
      </w:r>
      <w:r w:rsidR="00892BDB" w:rsidRPr="0066766A">
        <w:rPr>
          <w:rFonts w:ascii="Arial Narrow" w:hAnsi="Arial Narrow"/>
          <w:sz w:val="22"/>
          <w:szCs w:val="22"/>
        </w:rPr>
        <w:t>1</w:t>
      </w:r>
      <w:r w:rsidR="001D34B8">
        <w:rPr>
          <w:rFonts w:ascii="Arial Narrow" w:hAnsi="Arial Narrow"/>
          <w:sz w:val="22"/>
          <w:szCs w:val="22"/>
        </w:rPr>
        <w:t>0</w:t>
      </w:r>
      <w:r w:rsidRPr="0066766A">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w:t>
      </w:r>
      <w:r w:rsidR="000157ED" w:rsidRPr="0066766A">
        <w:rPr>
          <w:rFonts w:ascii="Arial Narrow" w:hAnsi="Arial Narrow"/>
          <w:sz w:val="22"/>
          <w:szCs w:val="22"/>
        </w:rPr>
        <w:br/>
      </w:r>
      <w:r w:rsidRPr="0066766A">
        <w:rPr>
          <w:rFonts w:ascii="Arial Narrow" w:hAnsi="Arial Narrow"/>
          <w:sz w:val="22"/>
          <w:szCs w:val="22"/>
        </w:rPr>
        <w:t xml:space="preserve">o </w:t>
      </w:r>
      <w:r w:rsidR="00892BDB" w:rsidRPr="0066766A">
        <w:rPr>
          <w:rFonts w:ascii="Arial Narrow" w:hAnsi="Arial Narrow"/>
          <w:sz w:val="22"/>
          <w:szCs w:val="22"/>
        </w:rPr>
        <w:t>1</w:t>
      </w:r>
      <w:r w:rsidR="001D34B8">
        <w:rPr>
          <w:rFonts w:ascii="Arial Narrow" w:hAnsi="Arial Narrow"/>
          <w:sz w:val="22"/>
          <w:szCs w:val="22"/>
        </w:rPr>
        <w:t>0</w:t>
      </w:r>
      <w:r w:rsidRPr="0066766A">
        <w:rPr>
          <w:rFonts w:ascii="Arial Narrow" w:hAnsi="Arial Narrow"/>
          <w:sz w:val="22"/>
          <w:szCs w:val="22"/>
        </w:rPr>
        <w:t>%.</w:t>
      </w:r>
    </w:p>
    <w:p w14:paraId="6F83F569"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zaistnienia przesłanki będącej podstawą zmiany wynagrodzenia, </w:t>
      </w:r>
      <w:r w:rsidRPr="0066766A">
        <w:rPr>
          <w:rFonts w:ascii="Arial Narrow" w:hAnsi="Arial Narrow"/>
          <w:b/>
          <w:bCs/>
          <w:sz w:val="22"/>
          <w:szCs w:val="22"/>
        </w:rPr>
        <w:t>Wykonawca</w:t>
      </w:r>
      <w:r w:rsidRPr="0066766A">
        <w:rPr>
          <w:rFonts w:ascii="Arial Narrow" w:hAnsi="Arial Narrow"/>
          <w:sz w:val="22"/>
          <w:szCs w:val="22"/>
        </w:rPr>
        <w:t xml:space="preserve"> może zwrócić się w formie pisemnej do </w:t>
      </w:r>
      <w:r w:rsidRPr="0066766A">
        <w:rPr>
          <w:rFonts w:ascii="Arial Narrow" w:hAnsi="Arial Narrow"/>
          <w:b/>
          <w:bCs/>
          <w:sz w:val="22"/>
          <w:szCs w:val="22"/>
        </w:rPr>
        <w:t>Zamawiające</w:t>
      </w:r>
      <w:r w:rsidR="000157ED" w:rsidRPr="0066766A">
        <w:rPr>
          <w:rFonts w:ascii="Arial Narrow" w:hAnsi="Arial Narrow"/>
          <w:b/>
          <w:bCs/>
          <w:sz w:val="22"/>
          <w:szCs w:val="22"/>
        </w:rPr>
        <w:t>go</w:t>
      </w:r>
      <w:r w:rsidRPr="0066766A">
        <w:rPr>
          <w:rFonts w:ascii="Arial Narrow" w:hAnsi="Arial Narrow"/>
          <w:sz w:val="22"/>
          <w:szCs w:val="22"/>
        </w:rPr>
        <w:t xml:space="preserve"> o zmianę wynagrodzenia nie wcześniej niż po upływie 12 miesięcy licząc od dnia zawarcia umowy, przy czym zmiana wynagrodzenia nie może być dokonywana częściej niż co dwanaście miesięcy.</w:t>
      </w:r>
    </w:p>
    <w:p w14:paraId="346AB1BC"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DB0312" w:rsidRPr="0066766A">
        <w:rPr>
          <w:rFonts w:ascii="Arial Narrow" w:hAnsi="Arial Narrow"/>
          <w:sz w:val="22"/>
          <w:szCs w:val="22"/>
        </w:rPr>
        <w:t>ą</w:t>
      </w:r>
      <w:r w:rsidRPr="0066766A">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14:paraId="7C31450C" w14:textId="77777777" w:rsidR="00134B93" w:rsidRPr="0066766A" w:rsidRDefault="00134B93" w:rsidP="00A178AF">
      <w:pPr>
        <w:numPr>
          <w:ilvl w:val="0"/>
          <w:numId w:val="38"/>
        </w:numPr>
        <w:spacing w:line="276" w:lineRule="auto"/>
        <w:ind w:left="426" w:hanging="426"/>
        <w:jc w:val="both"/>
        <w:rPr>
          <w:rFonts w:ascii="Arial Narrow" w:hAnsi="Arial Narrow"/>
          <w:sz w:val="22"/>
          <w:szCs w:val="20"/>
        </w:rPr>
      </w:pPr>
      <w:r w:rsidRPr="0066766A">
        <w:rPr>
          <w:rFonts w:ascii="Arial Narrow" w:hAnsi="Arial Narrow"/>
          <w:sz w:val="22"/>
          <w:szCs w:val="20"/>
        </w:rPr>
        <w:t xml:space="preserve">W celu zmiany wynagrodzenia, o którym mowa w ust. 1, </w:t>
      </w:r>
      <w:r w:rsidRPr="0066766A">
        <w:rPr>
          <w:rFonts w:ascii="Arial Narrow" w:hAnsi="Arial Narrow"/>
          <w:b/>
          <w:bCs/>
          <w:sz w:val="22"/>
          <w:szCs w:val="20"/>
        </w:rPr>
        <w:t>Wykonawca</w:t>
      </w:r>
      <w:r w:rsidRPr="0066766A">
        <w:rPr>
          <w:rFonts w:ascii="Arial Narrow" w:hAnsi="Arial Narrow"/>
          <w:sz w:val="22"/>
          <w:szCs w:val="20"/>
        </w:rPr>
        <w:t xml:space="preserve"> winien zwrócić się do </w:t>
      </w:r>
      <w:r w:rsidRPr="0066766A">
        <w:rPr>
          <w:rFonts w:ascii="Arial Narrow" w:hAnsi="Arial Narrow"/>
          <w:b/>
          <w:bCs/>
          <w:sz w:val="22"/>
          <w:szCs w:val="20"/>
        </w:rPr>
        <w:t>Zamawiającego</w:t>
      </w:r>
      <w:r w:rsidRPr="0066766A">
        <w:rPr>
          <w:rFonts w:ascii="Arial Narrow" w:hAnsi="Arial Narrow"/>
          <w:sz w:val="22"/>
          <w:szCs w:val="20"/>
        </w:rPr>
        <w:t xml:space="preserve"> </w:t>
      </w:r>
      <w:r w:rsidR="000157ED" w:rsidRPr="0066766A">
        <w:rPr>
          <w:rFonts w:ascii="Arial Narrow" w:hAnsi="Arial Narrow"/>
          <w:sz w:val="22"/>
          <w:szCs w:val="20"/>
        </w:rPr>
        <w:br/>
      </w:r>
      <w:r w:rsidRPr="0066766A">
        <w:rPr>
          <w:rFonts w:ascii="Arial Narrow" w:hAnsi="Arial Narrow"/>
          <w:sz w:val="22"/>
          <w:szCs w:val="20"/>
        </w:rPr>
        <w:t>z pisemnym wnioskiem o zmianę wynagrodzenia. Do wniosku należy dołączyć:</w:t>
      </w:r>
    </w:p>
    <w:p w14:paraId="0932CFB4"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szczegółowy opis i wyliczenie wpływu zmian na cenę jednostkową, o której mowa w formularzu cenowym stanowiącym załącznik do umowy, wraz ze wskazaniem terminu ich zaistnienia;</w:t>
      </w:r>
    </w:p>
    <w:p w14:paraId="7D56E70E"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14:paraId="09EB0CE9"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 xml:space="preserve">dowody na to, że wzrost kosztów materiałów, dostaw lub usług ma wpływ na koszty realizacji zamówienia. </w:t>
      </w:r>
      <w:r w:rsidRPr="0066766A">
        <w:rPr>
          <w:rFonts w:ascii="Arial Narrow" w:hAnsi="Arial Narrow"/>
          <w:b/>
          <w:bCs/>
          <w:sz w:val="22"/>
          <w:szCs w:val="20"/>
        </w:rPr>
        <w:t>Zamawiający</w:t>
      </w:r>
      <w:r w:rsidRPr="0066766A">
        <w:rPr>
          <w:rFonts w:ascii="Arial Narrow" w:hAnsi="Arial Narrow"/>
          <w:sz w:val="22"/>
          <w:szCs w:val="20"/>
        </w:rPr>
        <w:t xml:space="preserve"> zastrzega sobie prawo do żądania od </w:t>
      </w:r>
      <w:r w:rsidRPr="0066766A">
        <w:rPr>
          <w:rFonts w:ascii="Arial Narrow" w:hAnsi="Arial Narrow"/>
          <w:b/>
          <w:bCs/>
          <w:sz w:val="22"/>
          <w:szCs w:val="20"/>
        </w:rPr>
        <w:t>Wykonawcy</w:t>
      </w:r>
      <w:r w:rsidRPr="0066766A">
        <w:rPr>
          <w:rFonts w:ascii="Arial Narrow" w:hAnsi="Arial Narrow"/>
          <w:sz w:val="22"/>
          <w:szCs w:val="20"/>
        </w:rPr>
        <w:t xml:space="preserve"> dodatkowych wyjaśnień odnośnie wyliczonych kosztów oraz weryfikacji wyliczeń dokonanych przez </w:t>
      </w:r>
      <w:r w:rsidRPr="0066766A">
        <w:rPr>
          <w:rFonts w:ascii="Arial Narrow" w:hAnsi="Arial Narrow"/>
          <w:b/>
          <w:bCs/>
          <w:sz w:val="22"/>
          <w:szCs w:val="20"/>
        </w:rPr>
        <w:t>Wykonawcę</w:t>
      </w:r>
      <w:r w:rsidRPr="0066766A">
        <w:rPr>
          <w:rFonts w:ascii="Arial Narrow" w:hAnsi="Arial Narrow"/>
          <w:sz w:val="22"/>
          <w:szCs w:val="20"/>
        </w:rPr>
        <w:t xml:space="preserve"> we własnym zakresie.</w:t>
      </w:r>
    </w:p>
    <w:p w14:paraId="195AEDD6"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t>W przypadku</w:t>
      </w:r>
      <w:r w:rsidR="00134B93" w:rsidRPr="0066766A">
        <w:rPr>
          <w:rFonts w:ascii="Arial Narrow" w:hAnsi="Arial Narrow"/>
          <w:sz w:val="22"/>
          <w:szCs w:val="22"/>
        </w:rPr>
        <w:t>,</w:t>
      </w:r>
      <w:r w:rsidRPr="0066766A">
        <w:rPr>
          <w:rFonts w:ascii="Arial Narrow" w:hAnsi="Arial Narrow"/>
          <w:sz w:val="22"/>
          <w:szCs w:val="22"/>
        </w:rPr>
        <w:t xml:space="preserve"> gdy </w:t>
      </w:r>
      <w:r w:rsidRPr="0066766A">
        <w:rPr>
          <w:rFonts w:ascii="Arial Narrow" w:hAnsi="Arial Narrow"/>
          <w:b/>
          <w:bCs/>
          <w:sz w:val="22"/>
          <w:szCs w:val="22"/>
        </w:rPr>
        <w:t>Wykonawca</w:t>
      </w:r>
      <w:r w:rsidRPr="0066766A">
        <w:rPr>
          <w:rFonts w:ascii="Arial Narrow" w:hAnsi="Arial Narrow"/>
          <w:sz w:val="22"/>
          <w:szCs w:val="22"/>
        </w:rPr>
        <w:t xml:space="preserve">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62DE24" w14:textId="77777777" w:rsidR="00C837DF" w:rsidRPr="0066766A" w:rsidRDefault="00C837DF" w:rsidP="00A178AF">
      <w:pPr>
        <w:pStyle w:val="Akapitzlist"/>
        <w:numPr>
          <w:ilvl w:val="1"/>
          <w:numId w:val="38"/>
        </w:numPr>
        <w:spacing w:line="276" w:lineRule="auto"/>
        <w:ind w:left="709" w:hanging="283"/>
        <w:jc w:val="both"/>
        <w:rPr>
          <w:rFonts w:ascii="Arial Narrow" w:hAnsi="Arial Narrow"/>
          <w:sz w:val="22"/>
          <w:szCs w:val="22"/>
        </w:rPr>
      </w:pPr>
      <w:r w:rsidRPr="0066766A">
        <w:rPr>
          <w:rFonts w:ascii="Arial Narrow" w:hAnsi="Arial Narrow"/>
          <w:sz w:val="22"/>
          <w:szCs w:val="22"/>
        </w:rPr>
        <w:t>przedmiotem umowy są usługi,</w:t>
      </w:r>
    </w:p>
    <w:p w14:paraId="7BF0FC24" w14:textId="77777777" w:rsidR="00134B93" w:rsidRPr="0066766A" w:rsidRDefault="00C837DF" w:rsidP="00A178AF">
      <w:pPr>
        <w:pStyle w:val="Akapitzlist"/>
        <w:numPr>
          <w:ilvl w:val="1"/>
          <w:numId w:val="38"/>
        </w:numPr>
        <w:spacing w:line="276" w:lineRule="auto"/>
        <w:ind w:left="709" w:hanging="283"/>
        <w:jc w:val="both"/>
        <w:rPr>
          <w:rFonts w:ascii="Arial Narrow" w:hAnsi="Arial Narrow"/>
          <w:sz w:val="22"/>
          <w:szCs w:val="22"/>
        </w:rPr>
      </w:pPr>
      <w:r w:rsidRPr="0066766A">
        <w:rPr>
          <w:rFonts w:ascii="Arial Narrow" w:hAnsi="Arial Narrow"/>
          <w:sz w:val="22"/>
          <w:szCs w:val="22"/>
        </w:rPr>
        <w:t xml:space="preserve">okres obowiązywania umowy przekracza </w:t>
      </w:r>
      <w:r w:rsidR="00D361FD" w:rsidRPr="0066766A">
        <w:rPr>
          <w:rFonts w:ascii="Arial Narrow" w:hAnsi="Arial Narrow"/>
          <w:sz w:val="22"/>
          <w:szCs w:val="22"/>
        </w:rPr>
        <w:t>6</w:t>
      </w:r>
      <w:r w:rsidRPr="0066766A">
        <w:rPr>
          <w:rFonts w:ascii="Arial Narrow" w:hAnsi="Arial Narrow"/>
          <w:sz w:val="22"/>
          <w:szCs w:val="22"/>
        </w:rPr>
        <w:t xml:space="preserve"> miesięcy.</w:t>
      </w:r>
    </w:p>
    <w:p w14:paraId="6705F4F3" w14:textId="7BF6D47E" w:rsidR="00134B93" w:rsidRDefault="00134B93" w:rsidP="00A178AF">
      <w:pPr>
        <w:pStyle w:val="Akapitzlist"/>
        <w:numPr>
          <w:ilvl w:val="0"/>
          <w:numId w:val="38"/>
        </w:numPr>
        <w:spacing w:line="276" w:lineRule="auto"/>
        <w:ind w:left="502"/>
        <w:contextualSpacing/>
        <w:jc w:val="both"/>
        <w:rPr>
          <w:rFonts w:ascii="Arial Narrow" w:hAnsi="Arial Narrow"/>
          <w:sz w:val="22"/>
          <w:szCs w:val="20"/>
        </w:rPr>
      </w:pPr>
      <w:r w:rsidRPr="0066766A">
        <w:rPr>
          <w:rFonts w:ascii="Arial Narrow" w:hAnsi="Arial Narrow"/>
          <w:b/>
          <w:bCs/>
          <w:sz w:val="22"/>
          <w:szCs w:val="20"/>
        </w:rPr>
        <w:t>Zamawiającemu</w:t>
      </w:r>
      <w:r w:rsidRPr="0066766A">
        <w:rPr>
          <w:rFonts w:ascii="Arial Narrow" w:hAnsi="Arial Narrow"/>
          <w:sz w:val="22"/>
          <w:szCs w:val="20"/>
        </w:rPr>
        <w:t xml:space="preserve"> przysługuje prawo wystąpienia do </w:t>
      </w:r>
      <w:r w:rsidRPr="0066766A">
        <w:rPr>
          <w:rFonts w:ascii="Arial Narrow" w:hAnsi="Arial Narrow"/>
          <w:b/>
          <w:bCs/>
          <w:sz w:val="22"/>
          <w:szCs w:val="20"/>
        </w:rPr>
        <w:t>Wykonawcy</w:t>
      </w:r>
      <w:r w:rsidRPr="0066766A">
        <w:rPr>
          <w:rFonts w:ascii="Arial Narrow" w:hAnsi="Arial Narrow"/>
          <w:sz w:val="22"/>
          <w:szCs w:val="20"/>
        </w:rPr>
        <w:t xml:space="preserve"> z wnioskiem o zmianę wynagrodzenia w przypadku obniżenia cen materiałów lub kosztów związanych z realizacją zamówienia o co najmniej </w:t>
      </w:r>
      <w:r w:rsidR="00B96DBA" w:rsidRPr="0066766A">
        <w:rPr>
          <w:rFonts w:ascii="Arial Narrow" w:hAnsi="Arial Narrow"/>
          <w:sz w:val="22"/>
          <w:szCs w:val="20"/>
        </w:rPr>
        <w:t>1</w:t>
      </w:r>
      <w:r w:rsidR="001D34B8">
        <w:rPr>
          <w:rFonts w:ascii="Arial Narrow" w:hAnsi="Arial Narrow"/>
          <w:sz w:val="22"/>
          <w:szCs w:val="20"/>
        </w:rPr>
        <w:t>0</w:t>
      </w:r>
      <w:r w:rsidRPr="0066766A">
        <w:rPr>
          <w:rFonts w:ascii="Arial Narrow" w:hAnsi="Arial Narrow"/>
          <w:sz w:val="22"/>
          <w:szCs w:val="20"/>
        </w:rPr>
        <w:t>% w stosunku do poziomu cen tych samych materiałów lub kosztów z dnia zawarcia umowy. Zastosowanie mają zapisy ust. 1-5 niniejszego paragrafu.</w:t>
      </w:r>
    </w:p>
    <w:p w14:paraId="25EB54A7" w14:textId="77777777" w:rsidR="00C00C85" w:rsidRPr="0066766A" w:rsidRDefault="00C00C85" w:rsidP="00C00C85">
      <w:pPr>
        <w:pStyle w:val="Akapitzlist"/>
        <w:spacing w:line="276" w:lineRule="auto"/>
        <w:ind w:left="502"/>
        <w:contextualSpacing/>
        <w:jc w:val="both"/>
        <w:rPr>
          <w:rFonts w:ascii="Arial Narrow" w:hAnsi="Arial Narrow"/>
          <w:sz w:val="22"/>
          <w:szCs w:val="20"/>
        </w:rPr>
      </w:pPr>
    </w:p>
    <w:p w14:paraId="6A93027D" w14:textId="77777777" w:rsidR="006133B0" w:rsidRPr="0066766A" w:rsidRDefault="00A70325" w:rsidP="00A178AF">
      <w:pPr>
        <w:spacing w:line="276" w:lineRule="auto"/>
        <w:jc w:val="center"/>
        <w:rPr>
          <w:rFonts w:ascii="Arial Narrow" w:hAnsi="Arial Narrow"/>
          <w:sz w:val="22"/>
          <w:szCs w:val="22"/>
        </w:rPr>
      </w:pPr>
      <w:r w:rsidRPr="0066766A">
        <w:rPr>
          <w:rFonts w:ascii="Arial Narrow" w:hAnsi="Arial Narrow"/>
          <w:sz w:val="22"/>
          <w:szCs w:val="22"/>
        </w:rPr>
        <w:t>§ 1</w:t>
      </w:r>
      <w:r w:rsidR="00C837DF" w:rsidRPr="0066766A">
        <w:rPr>
          <w:rFonts w:ascii="Arial Narrow" w:hAnsi="Arial Narrow"/>
          <w:sz w:val="22"/>
          <w:szCs w:val="22"/>
        </w:rPr>
        <w:t>4</w:t>
      </w:r>
    </w:p>
    <w:p w14:paraId="24D36B0D" w14:textId="77777777" w:rsidR="00D83455" w:rsidRPr="0066766A" w:rsidRDefault="00D83455" w:rsidP="00A178AF">
      <w:pPr>
        <w:pStyle w:val="Akapitzlist"/>
        <w:numPr>
          <w:ilvl w:val="0"/>
          <w:numId w:val="32"/>
        </w:numPr>
        <w:tabs>
          <w:tab w:val="left" w:pos="360"/>
        </w:tabs>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Do rozstrzygania sporów wynikłych z niniejszej umowy właściwy jest sąd ze względu na siedzibę </w:t>
      </w:r>
      <w:r w:rsidRPr="0066766A">
        <w:rPr>
          <w:rFonts w:ascii="Arial Narrow" w:hAnsi="Arial Narrow" w:cs="Arial Narrow"/>
          <w:b/>
          <w:sz w:val="22"/>
          <w:szCs w:val="22"/>
        </w:rPr>
        <w:t>Zamawiającego.</w:t>
      </w:r>
    </w:p>
    <w:p w14:paraId="5DBE8BF1" w14:textId="475C622F" w:rsidR="003B12AB" w:rsidRDefault="003B12AB" w:rsidP="000157ED">
      <w:pPr>
        <w:pStyle w:val="Tekstpodstawowywcity"/>
        <w:numPr>
          <w:ilvl w:val="0"/>
          <w:numId w:val="32"/>
        </w:numPr>
        <w:spacing w:line="276" w:lineRule="auto"/>
        <w:jc w:val="both"/>
        <w:rPr>
          <w:sz w:val="22"/>
          <w:szCs w:val="22"/>
        </w:rPr>
      </w:pPr>
      <w:r w:rsidRPr="0066766A">
        <w:rPr>
          <w:sz w:val="22"/>
          <w:szCs w:val="22"/>
        </w:rPr>
        <w:t xml:space="preserve">W sprawach nieuregulowanych niniejszą umową zastosowanie mają przepisy </w:t>
      </w:r>
      <w:r w:rsidR="00FF08C8" w:rsidRPr="0066766A">
        <w:rPr>
          <w:sz w:val="22"/>
          <w:szCs w:val="22"/>
        </w:rPr>
        <w:t xml:space="preserve">prawa polskiego, w tym </w:t>
      </w:r>
      <w:r w:rsidRPr="0066766A">
        <w:rPr>
          <w:sz w:val="22"/>
          <w:szCs w:val="22"/>
        </w:rPr>
        <w:t xml:space="preserve">Ustawy </w:t>
      </w:r>
      <w:r w:rsidR="000157ED" w:rsidRPr="0066766A">
        <w:rPr>
          <w:sz w:val="22"/>
          <w:szCs w:val="22"/>
        </w:rPr>
        <w:br/>
      </w:r>
      <w:r w:rsidR="00125DB9">
        <w:rPr>
          <w:sz w:val="22"/>
          <w:szCs w:val="22"/>
        </w:rPr>
        <w:t xml:space="preserve">prawo </w:t>
      </w:r>
      <w:r w:rsidRPr="0066766A">
        <w:rPr>
          <w:sz w:val="22"/>
          <w:szCs w:val="22"/>
        </w:rPr>
        <w:t>zamówie</w:t>
      </w:r>
      <w:r w:rsidR="00125DB9">
        <w:rPr>
          <w:sz w:val="22"/>
          <w:szCs w:val="22"/>
        </w:rPr>
        <w:t>ń</w:t>
      </w:r>
      <w:r w:rsidR="00FF08C8" w:rsidRPr="0066766A">
        <w:rPr>
          <w:sz w:val="22"/>
          <w:szCs w:val="22"/>
        </w:rPr>
        <w:t xml:space="preserve"> </w:t>
      </w:r>
      <w:r w:rsidRPr="0066766A">
        <w:rPr>
          <w:sz w:val="22"/>
          <w:szCs w:val="22"/>
        </w:rPr>
        <w:t>publicznych</w:t>
      </w:r>
      <w:r w:rsidR="0029199D" w:rsidRPr="0066766A">
        <w:rPr>
          <w:sz w:val="22"/>
          <w:szCs w:val="22"/>
        </w:rPr>
        <w:t xml:space="preserve"> </w:t>
      </w:r>
      <w:r w:rsidRPr="0066766A">
        <w:rPr>
          <w:sz w:val="22"/>
          <w:szCs w:val="22"/>
        </w:rPr>
        <w:t>i Kodeksu cywilnego.</w:t>
      </w:r>
    </w:p>
    <w:p w14:paraId="3B18A869" w14:textId="77777777" w:rsidR="00C00C85" w:rsidRDefault="00C00C85" w:rsidP="00C00C85">
      <w:pPr>
        <w:pStyle w:val="Tekstpodstawowywcity"/>
        <w:spacing w:line="276" w:lineRule="auto"/>
        <w:ind w:left="426"/>
        <w:jc w:val="both"/>
        <w:rPr>
          <w:sz w:val="22"/>
          <w:szCs w:val="22"/>
        </w:rPr>
      </w:pPr>
    </w:p>
    <w:p w14:paraId="525AE363" w14:textId="77777777" w:rsidR="00C00C85" w:rsidRDefault="00C00C85" w:rsidP="00C00C85">
      <w:pPr>
        <w:pStyle w:val="Tekstpodstawowywcity"/>
        <w:spacing w:line="276" w:lineRule="auto"/>
        <w:ind w:left="426"/>
        <w:jc w:val="both"/>
        <w:rPr>
          <w:sz w:val="22"/>
          <w:szCs w:val="22"/>
        </w:rPr>
      </w:pPr>
    </w:p>
    <w:p w14:paraId="311333E7" w14:textId="77777777" w:rsidR="00C00C85" w:rsidRDefault="00C00C85" w:rsidP="00C00C85">
      <w:pPr>
        <w:pStyle w:val="Tekstpodstawowywcity"/>
        <w:spacing w:line="276" w:lineRule="auto"/>
        <w:ind w:left="426"/>
        <w:jc w:val="both"/>
        <w:rPr>
          <w:sz w:val="22"/>
          <w:szCs w:val="22"/>
        </w:rPr>
      </w:pPr>
    </w:p>
    <w:p w14:paraId="49D49E40" w14:textId="77777777" w:rsidR="00C00C85" w:rsidRDefault="00C00C85" w:rsidP="00C00C85">
      <w:pPr>
        <w:pStyle w:val="Tekstpodstawowywcity"/>
        <w:spacing w:line="276" w:lineRule="auto"/>
        <w:ind w:left="426"/>
        <w:jc w:val="both"/>
        <w:rPr>
          <w:sz w:val="22"/>
          <w:szCs w:val="22"/>
        </w:rPr>
      </w:pPr>
    </w:p>
    <w:p w14:paraId="1A2E980C" w14:textId="77777777" w:rsidR="00C00C85" w:rsidRPr="0066766A" w:rsidRDefault="00C00C85" w:rsidP="00C00C85">
      <w:pPr>
        <w:pStyle w:val="Tekstpodstawowywcity"/>
        <w:spacing w:line="276" w:lineRule="auto"/>
        <w:ind w:left="426"/>
        <w:jc w:val="both"/>
        <w:rPr>
          <w:sz w:val="22"/>
          <w:szCs w:val="22"/>
        </w:rPr>
      </w:pPr>
    </w:p>
    <w:p w14:paraId="720B7B8F" w14:textId="77777777" w:rsidR="003B12AB" w:rsidRPr="0066766A" w:rsidRDefault="00B63ADC"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lastRenderedPageBreak/>
        <w:t>§ 1</w:t>
      </w:r>
      <w:r w:rsidR="00C837DF" w:rsidRPr="0066766A">
        <w:rPr>
          <w:rFonts w:ascii="Arial Narrow" w:hAnsi="Arial Narrow" w:cs="Arial Narrow"/>
          <w:sz w:val="22"/>
          <w:szCs w:val="22"/>
        </w:rPr>
        <w:t>5</w:t>
      </w:r>
    </w:p>
    <w:p w14:paraId="3D900314" w14:textId="77777777" w:rsidR="003B12AB" w:rsidRPr="0066766A" w:rsidRDefault="003B12AB" w:rsidP="00B96DBA">
      <w:pPr>
        <w:pStyle w:val="Tekstpodstawowy"/>
        <w:spacing w:line="276" w:lineRule="auto"/>
        <w:jc w:val="center"/>
        <w:rPr>
          <w:rFonts w:ascii="Arial Narrow" w:hAnsi="Arial Narrow" w:cs="Arial Narrow"/>
          <w:sz w:val="22"/>
          <w:szCs w:val="22"/>
        </w:rPr>
      </w:pPr>
      <w:r w:rsidRPr="0066766A">
        <w:rPr>
          <w:rFonts w:ascii="Arial Narrow" w:hAnsi="Arial Narrow" w:cs="Arial Narrow"/>
          <w:sz w:val="22"/>
          <w:szCs w:val="22"/>
        </w:rPr>
        <w:t>Niniejszą umowę sporządzono w 2 jednobrzmiących egzemplarzach, po 1 dla każdej ze stron.</w:t>
      </w:r>
    </w:p>
    <w:p w14:paraId="58D2DFEB" w14:textId="77777777" w:rsidR="00FF08C8" w:rsidRPr="0066766A" w:rsidRDefault="00FF08C8" w:rsidP="00A178AF">
      <w:pPr>
        <w:pStyle w:val="Tekstpodstawowy"/>
        <w:spacing w:line="276" w:lineRule="auto"/>
        <w:rPr>
          <w:rFonts w:ascii="Arial Narrow" w:hAnsi="Arial Narrow" w:cs="Arial Narrow"/>
          <w:sz w:val="22"/>
          <w:szCs w:val="22"/>
        </w:rPr>
      </w:pPr>
    </w:p>
    <w:p w14:paraId="2CE5296B" w14:textId="77777777" w:rsidR="00602B90" w:rsidRPr="0066766A" w:rsidRDefault="00602B90" w:rsidP="00A178AF">
      <w:pPr>
        <w:pStyle w:val="Tekstpodstawowy"/>
        <w:spacing w:line="276" w:lineRule="auto"/>
        <w:jc w:val="center"/>
        <w:rPr>
          <w:rFonts w:ascii="Arial Narrow" w:hAnsi="Arial Narrow" w:cs="Arial Narrow"/>
          <w:b/>
          <w:sz w:val="22"/>
          <w:szCs w:val="22"/>
        </w:rPr>
      </w:pPr>
    </w:p>
    <w:p w14:paraId="6E72A8B0" w14:textId="77777777" w:rsidR="003B12AB" w:rsidRPr="0066766A" w:rsidRDefault="003B12AB" w:rsidP="0029002F">
      <w:pPr>
        <w:pStyle w:val="Tekstpodstawowy"/>
        <w:spacing w:line="276" w:lineRule="auto"/>
        <w:ind w:left="708" w:firstLine="708"/>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b/>
          <w:sz w:val="22"/>
          <w:szCs w:val="22"/>
        </w:rPr>
        <w:tab/>
      </w:r>
      <w:r w:rsidRPr="0066766A">
        <w:rPr>
          <w:rFonts w:ascii="Arial Narrow" w:hAnsi="Arial Narrow" w:cs="Arial Narrow"/>
          <w:b/>
          <w:sz w:val="22"/>
          <w:szCs w:val="22"/>
        </w:rPr>
        <w:tab/>
      </w:r>
      <w:r w:rsidRPr="0066766A">
        <w:rPr>
          <w:rFonts w:ascii="Arial Narrow" w:hAnsi="Arial Narrow" w:cs="Arial Narrow"/>
          <w:b/>
          <w:sz w:val="22"/>
          <w:szCs w:val="22"/>
        </w:rPr>
        <w:tab/>
      </w:r>
      <w:r w:rsidR="00294E21" w:rsidRPr="0066766A">
        <w:rPr>
          <w:rFonts w:ascii="Arial Narrow" w:hAnsi="Arial Narrow" w:cs="Arial Narrow"/>
          <w:b/>
          <w:sz w:val="22"/>
          <w:szCs w:val="22"/>
        </w:rPr>
        <w:tab/>
      </w:r>
      <w:r w:rsidRPr="0066766A">
        <w:rPr>
          <w:rFonts w:ascii="Arial Narrow" w:hAnsi="Arial Narrow" w:cs="Arial Narrow"/>
          <w:b/>
          <w:sz w:val="22"/>
          <w:szCs w:val="22"/>
        </w:rPr>
        <w:tab/>
      </w:r>
      <w:r w:rsidRPr="0066766A">
        <w:rPr>
          <w:rFonts w:ascii="Arial Narrow" w:hAnsi="Arial Narrow" w:cs="Arial Narrow"/>
          <w:b/>
          <w:sz w:val="22"/>
          <w:szCs w:val="22"/>
        </w:rPr>
        <w:tab/>
      </w:r>
      <w:r w:rsidR="00FF08C8" w:rsidRPr="0066766A">
        <w:rPr>
          <w:rFonts w:ascii="Arial Narrow" w:hAnsi="Arial Narrow" w:cs="Arial Narrow"/>
          <w:b/>
          <w:sz w:val="22"/>
          <w:szCs w:val="22"/>
        </w:rPr>
        <w:tab/>
      </w:r>
      <w:r w:rsidRPr="0066766A">
        <w:rPr>
          <w:rFonts w:ascii="Arial Narrow" w:hAnsi="Arial Narrow" w:cs="Arial Narrow"/>
          <w:b/>
          <w:sz w:val="22"/>
          <w:szCs w:val="22"/>
        </w:rPr>
        <w:t>WYKONAWCA:</w:t>
      </w:r>
    </w:p>
    <w:p w14:paraId="3FBE5855" w14:textId="77777777" w:rsidR="003B12AB" w:rsidRPr="0066766A" w:rsidRDefault="003B12AB" w:rsidP="00A178AF">
      <w:pPr>
        <w:pStyle w:val="Tekstpodstawowy"/>
        <w:spacing w:line="276" w:lineRule="auto"/>
        <w:rPr>
          <w:rFonts w:ascii="Arial Narrow" w:hAnsi="Arial Narrow" w:cs="Arial Narrow"/>
          <w:sz w:val="22"/>
          <w:szCs w:val="22"/>
        </w:rPr>
      </w:pPr>
    </w:p>
    <w:p w14:paraId="044F7A0B" w14:textId="77777777" w:rsidR="002B5794" w:rsidRPr="0066766A" w:rsidRDefault="002B5794" w:rsidP="00A178AF">
      <w:pPr>
        <w:pStyle w:val="Tekstpodstawowy"/>
        <w:spacing w:line="276" w:lineRule="auto"/>
        <w:rPr>
          <w:rFonts w:ascii="Arial Narrow" w:hAnsi="Arial Narrow" w:cs="Arial Narrow"/>
          <w:sz w:val="22"/>
          <w:szCs w:val="22"/>
        </w:rPr>
      </w:pPr>
    </w:p>
    <w:p w14:paraId="78099E35" w14:textId="77777777" w:rsidR="009B1B90" w:rsidRPr="0066766A" w:rsidRDefault="00FF08C8" w:rsidP="0029002F">
      <w:pPr>
        <w:pStyle w:val="Tekstpodstawowy"/>
        <w:spacing w:line="276" w:lineRule="auto"/>
        <w:ind w:firstLine="708"/>
        <w:rPr>
          <w:rFonts w:ascii="Arial Narrow" w:hAnsi="Arial Narrow" w:cs="Arial Narrow"/>
          <w:sz w:val="22"/>
          <w:szCs w:val="22"/>
        </w:rPr>
      </w:pPr>
      <w:r w:rsidRPr="0066766A">
        <w:rPr>
          <w:rFonts w:ascii="Arial Narrow" w:hAnsi="Arial Narrow" w:cs="Arial Narrow"/>
          <w:sz w:val="22"/>
          <w:szCs w:val="22"/>
        </w:rPr>
        <w:t>………..</w:t>
      </w:r>
      <w:r w:rsidR="003B12AB" w:rsidRPr="0066766A">
        <w:rPr>
          <w:rFonts w:ascii="Arial Narrow" w:hAnsi="Arial Narrow" w:cs="Arial Narrow"/>
          <w:sz w:val="22"/>
          <w:szCs w:val="22"/>
        </w:rPr>
        <w:t>..........................................</w:t>
      </w:r>
      <w:r w:rsidR="003B12AB" w:rsidRPr="0066766A">
        <w:rPr>
          <w:rFonts w:ascii="Arial Narrow" w:hAnsi="Arial Narrow" w:cs="Arial Narrow"/>
          <w:sz w:val="22"/>
          <w:szCs w:val="22"/>
        </w:rPr>
        <w:tab/>
      </w:r>
      <w:r w:rsidR="003B12AB" w:rsidRPr="0066766A">
        <w:rPr>
          <w:rFonts w:ascii="Arial Narrow" w:hAnsi="Arial Narrow" w:cs="Arial Narrow"/>
          <w:sz w:val="22"/>
          <w:szCs w:val="22"/>
        </w:rPr>
        <w:tab/>
        <w:t xml:space="preserve">                                    </w:t>
      </w:r>
      <w:r w:rsidRPr="0066766A">
        <w:rPr>
          <w:rFonts w:ascii="Arial Narrow" w:hAnsi="Arial Narrow" w:cs="Arial Narrow"/>
          <w:sz w:val="22"/>
          <w:szCs w:val="22"/>
        </w:rPr>
        <w:tab/>
        <w:t>……….</w:t>
      </w:r>
      <w:r w:rsidR="003B12AB" w:rsidRPr="0066766A">
        <w:rPr>
          <w:rFonts w:ascii="Arial Narrow" w:hAnsi="Arial Narrow" w:cs="Arial Narrow"/>
          <w:sz w:val="22"/>
          <w:szCs w:val="22"/>
        </w:rPr>
        <w:t>...........................................</w:t>
      </w:r>
    </w:p>
    <w:p w14:paraId="52778778"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394CFEA"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614BE5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3E62AD1"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668B20D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2E4681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D540CF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8E835D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557FA2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04033CDC"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1416657"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54C88B9"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E70804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685D4A0"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3853E0E"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B66D3D9"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14F06B3"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644E8BAE"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728CCAA"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6FC349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3F50DF7" w14:textId="77777777" w:rsidR="00B96DBA" w:rsidRDefault="00B96DBA" w:rsidP="0029002F">
      <w:pPr>
        <w:pStyle w:val="Tekstpodstawowy"/>
        <w:spacing w:line="276" w:lineRule="auto"/>
        <w:ind w:firstLine="708"/>
        <w:rPr>
          <w:rFonts w:ascii="Arial Narrow" w:hAnsi="Arial Narrow" w:cs="Arial Narrow"/>
          <w:sz w:val="22"/>
          <w:szCs w:val="22"/>
        </w:rPr>
      </w:pPr>
    </w:p>
    <w:p w14:paraId="742C51FF" w14:textId="77777777" w:rsidR="00C00C85" w:rsidRDefault="00C00C85" w:rsidP="0029002F">
      <w:pPr>
        <w:pStyle w:val="Tekstpodstawowy"/>
        <w:spacing w:line="276" w:lineRule="auto"/>
        <w:ind w:firstLine="708"/>
        <w:rPr>
          <w:rFonts w:ascii="Arial Narrow" w:hAnsi="Arial Narrow" w:cs="Arial Narrow"/>
          <w:sz w:val="22"/>
          <w:szCs w:val="22"/>
        </w:rPr>
      </w:pPr>
    </w:p>
    <w:p w14:paraId="72871651" w14:textId="77777777" w:rsidR="00C00C85" w:rsidRDefault="00C00C85" w:rsidP="0029002F">
      <w:pPr>
        <w:pStyle w:val="Tekstpodstawowy"/>
        <w:spacing w:line="276" w:lineRule="auto"/>
        <w:ind w:firstLine="708"/>
        <w:rPr>
          <w:rFonts w:ascii="Arial Narrow" w:hAnsi="Arial Narrow" w:cs="Arial Narrow"/>
          <w:sz w:val="22"/>
          <w:szCs w:val="22"/>
        </w:rPr>
      </w:pPr>
    </w:p>
    <w:p w14:paraId="3FC9CF08" w14:textId="77777777" w:rsidR="00C00C85" w:rsidRDefault="00C00C85" w:rsidP="0029002F">
      <w:pPr>
        <w:pStyle w:val="Tekstpodstawowy"/>
        <w:spacing w:line="276" w:lineRule="auto"/>
        <w:ind w:firstLine="708"/>
        <w:rPr>
          <w:rFonts w:ascii="Arial Narrow" w:hAnsi="Arial Narrow" w:cs="Arial Narrow"/>
          <w:sz w:val="22"/>
          <w:szCs w:val="22"/>
        </w:rPr>
      </w:pPr>
    </w:p>
    <w:p w14:paraId="08A2FBF3" w14:textId="77777777" w:rsidR="00C00C85" w:rsidRDefault="00C00C85" w:rsidP="0029002F">
      <w:pPr>
        <w:pStyle w:val="Tekstpodstawowy"/>
        <w:spacing w:line="276" w:lineRule="auto"/>
        <w:ind w:firstLine="708"/>
        <w:rPr>
          <w:rFonts w:ascii="Arial Narrow" w:hAnsi="Arial Narrow" w:cs="Arial Narrow"/>
          <w:sz w:val="22"/>
          <w:szCs w:val="22"/>
        </w:rPr>
      </w:pPr>
    </w:p>
    <w:p w14:paraId="29B195F7" w14:textId="77777777" w:rsidR="00C00C85" w:rsidRPr="0066766A" w:rsidRDefault="00C00C85" w:rsidP="0029002F">
      <w:pPr>
        <w:pStyle w:val="Tekstpodstawowy"/>
        <w:spacing w:line="276" w:lineRule="auto"/>
        <w:ind w:firstLine="708"/>
        <w:rPr>
          <w:rFonts w:ascii="Arial Narrow" w:hAnsi="Arial Narrow" w:cs="Arial Narrow"/>
          <w:sz w:val="22"/>
          <w:szCs w:val="22"/>
        </w:rPr>
      </w:pPr>
    </w:p>
    <w:p w14:paraId="4A22D0F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5B5139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D199F9A" w14:textId="77777777" w:rsidR="00B96DBA" w:rsidRPr="0066766A" w:rsidRDefault="00B96DBA" w:rsidP="00B96DBA">
      <w:pPr>
        <w:rPr>
          <w:rFonts w:ascii="Arial Narrow" w:hAnsi="Arial Narrow"/>
          <w:sz w:val="18"/>
          <w:szCs w:val="22"/>
        </w:rPr>
      </w:pPr>
      <w:r w:rsidRPr="0066766A">
        <w:rPr>
          <w:rFonts w:ascii="Arial Narrow" w:hAnsi="Arial Narrow"/>
          <w:sz w:val="18"/>
          <w:szCs w:val="22"/>
        </w:rPr>
        <w:t>Załączniki:</w:t>
      </w:r>
    </w:p>
    <w:p w14:paraId="1B0CB715" w14:textId="77777777" w:rsidR="00B96DBA" w:rsidRPr="0066766A" w:rsidRDefault="00B96DBA" w:rsidP="00B96DBA">
      <w:pPr>
        <w:rPr>
          <w:rFonts w:ascii="Arial Narrow" w:hAnsi="Arial Narrow"/>
          <w:sz w:val="18"/>
          <w:szCs w:val="22"/>
        </w:rPr>
      </w:pPr>
      <w:r w:rsidRPr="0066766A">
        <w:rPr>
          <w:rFonts w:ascii="Arial Narrow" w:hAnsi="Arial Narrow"/>
          <w:sz w:val="18"/>
          <w:szCs w:val="22"/>
        </w:rPr>
        <w:t xml:space="preserve">nr 1 – </w:t>
      </w:r>
      <w:r w:rsidRPr="0066766A">
        <w:rPr>
          <w:rFonts w:ascii="Arial Narrow" w:hAnsi="Arial Narrow" w:cs="Arial Narrow"/>
          <w:sz w:val="18"/>
          <w:szCs w:val="18"/>
        </w:rPr>
        <w:t>Szczegółowy zakres przedmiotu umowy (Formularz cenowy)</w:t>
      </w:r>
    </w:p>
    <w:p w14:paraId="0F738B0B" w14:textId="333BDEA4" w:rsidR="004F0A21" w:rsidRPr="006B5C9E" w:rsidRDefault="004F0A21" w:rsidP="004F0A21">
      <w:pPr>
        <w:rPr>
          <w:rFonts w:ascii="Arial Narrow" w:hAnsi="Arial Narrow"/>
          <w:sz w:val="18"/>
          <w:szCs w:val="18"/>
        </w:rPr>
      </w:pPr>
      <w:r w:rsidRPr="006B5C9E">
        <w:rPr>
          <w:rFonts w:ascii="Arial Narrow" w:hAnsi="Arial Narrow"/>
          <w:sz w:val="18"/>
          <w:szCs w:val="18"/>
        </w:rPr>
        <w:t xml:space="preserve">nr </w:t>
      </w:r>
      <w:r>
        <w:rPr>
          <w:rFonts w:ascii="Arial Narrow" w:hAnsi="Arial Narrow"/>
          <w:sz w:val="18"/>
          <w:szCs w:val="18"/>
        </w:rPr>
        <w:t>2</w:t>
      </w:r>
      <w:r w:rsidRPr="006B5C9E">
        <w:rPr>
          <w:rFonts w:ascii="Arial Narrow" w:hAnsi="Arial Narrow"/>
          <w:sz w:val="18"/>
          <w:szCs w:val="18"/>
        </w:rPr>
        <w:t xml:space="preserve"> - Zakres przegląd</w:t>
      </w:r>
      <w:r>
        <w:rPr>
          <w:rFonts w:ascii="Arial Narrow" w:hAnsi="Arial Narrow"/>
          <w:sz w:val="18"/>
          <w:szCs w:val="18"/>
        </w:rPr>
        <w:t>ów</w:t>
      </w:r>
    </w:p>
    <w:p w14:paraId="73617E81" w14:textId="1385F029" w:rsidR="00B96DBA" w:rsidRPr="0066766A" w:rsidRDefault="00B96DBA" w:rsidP="00B96DBA">
      <w:pPr>
        <w:rPr>
          <w:rFonts w:ascii="Arial Narrow" w:hAnsi="Arial Narrow"/>
          <w:sz w:val="18"/>
          <w:szCs w:val="22"/>
        </w:rPr>
      </w:pPr>
      <w:r w:rsidRPr="0066766A">
        <w:rPr>
          <w:rFonts w:ascii="Arial Narrow" w:hAnsi="Arial Narrow"/>
          <w:sz w:val="18"/>
          <w:szCs w:val="22"/>
        </w:rPr>
        <w:t xml:space="preserve">nr </w:t>
      </w:r>
      <w:r w:rsidR="004F0A21">
        <w:rPr>
          <w:rFonts w:ascii="Arial Narrow" w:hAnsi="Arial Narrow"/>
          <w:sz w:val="18"/>
          <w:szCs w:val="22"/>
        </w:rPr>
        <w:t>3</w:t>
      </w:r>
      <w:r w:rsidRPr="0066766A">
        <w:rPr>
          <w:rFonts w:ascii="Arial Narrow" w:hAnsi="Arial Narrow"/>
          <w:sz w:val="18"/>
          <w:szCs w:val="22"/>
        </w:rPr>
        <w:t xml:space="preserve"> - </w:t>
      </w:r>
      <w:r w:rsidRPr="0066766A">
        <w:rPr>
          <w:rFonts w:ascii="Arial Narrow" w:hAnsi="Arial Narrow" w:cs="Arial Narrow"/>
          <w:sz w:val="18"/>
          <w:szCs w:val="22"/>
        </w:rPr>
        <w:t>Zasady środowiskowe i jakości</w:t>
      </w:r>
    </w:p>
    <w:p w14:paraId="28F43ECA" w14:textId="203E255C" w:rsidR="00B96DBA" w:rsidRDefault="00B96DBA" w:rsidP="00B96DBA">
      <w:pPr>
        <w:rPr>
          <w:rFonts w:ascii="Arial Narrow" w:hAnsi="Arial Narrow"/>
          <w:sz w:val="18"/>
          <w:szCs w:val="22"/>
        </w:rPr>
      </w:pPr>
      <w:r w:rsidRPr="0066766A">
        <w:rPr>
          <w:rFonts w:ascii="Arial Narrow" w:hAnsi="Arial Narrow"/>
          <w:sz w:val="18"/>
          <w:szCs w:val="22"/>
        </w:rPr>
        <w:t xml:space="preserve">nr </w:t>
      </w:r>
      <w:r w:rsidR="004F0A21">
        <w:rPr>
          <w:rFonts w:ascii="Arial Narrow" w:hAnsi="Arial Narrow"/>
          <w:sz w:val="18"/>
          <w:szCs w:val="22"/>
        </w:rPr>
        <w:t xml:space="preserve">4 </w:t>
      </w:r>
      <w:r w:rsidRPr="0066766A">
        <w:rPr>
          <w:rFonts w:ascii="Arial Narrow" w:hAnsi="Arial Narrow"/>
          <w:sz w:val="18"/>
          <w:szCs w:val="22"/>
        </w:rPr>
        <w:t xml:space="preserve"> </w:t>
      </w:r>
      <w:r w:rsidR="006B5C9E">
        <w:rPr>
          <w:rFonts w:ascii="Arial Narrow" w:hAnsi="Arial Narrow"/>
          <w:sz w:val="18"/>
          <w:szCs w:val="22"/>
        </w:rPr>
        <w:t>–</w:t>
      </w:r>
      <w:r w:rsidRPr="0066766A">
        <w:rPr>
          <w:rFonts w:ascii="Arial Narrow" w:hAnsi="Arial Narrow"/>
          <w:sz w:val="18"/>
          <w:szCs w:val="22"/>
        </w:rPr>
        <w:t xml:space="preserve"> Oświadczenie</w:t>
      </w:r>
    </w:p>
    <w:sectPr w:rsidR="00B96DBA" w:rsidSect="00CF7D79">
      <w:headerReference w:type="default" r:id="rId14"/>
      <w:footerReference w:type="default" r:id="rId15"/>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824B7" w14:textId="77777777" w:rsidR="00CF7D79" w:rsidRDefault="00CF7D79" w:rsidP="00667665">
      <w:r>
        <w:separator/>
      </w:r>
    </w:p>
  </w:endnote>
  <w:endnote w:type="continuationSeparator" w:id="0">
    <w:p w14:paraId="754DFE16" w14:textId="77777777" w:rsidR="00CF7D79" w:rsidRDefault="00CF7D79"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8117" w14:textId="77777777" w:rsidR="0046397D" w:rsidRPr="00EA17E6" w:rsidRDefault="00E111A0">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967B68">
      <w:rPr>
        <w:rFonts w:ascii="Arial Narrow" w:hAnsi="Arial Narrow"/>
        <w:noProof/>
        <w:sz w:val="20"/>
      </w:rPr>
      <w:t>5</w:t>
    </w:r>
    <w:r w:rsidRPr="00EA17E6">
      <w:rPr>
        <w:rFonts w:ascii="Arial Narrow" w:hAnsi="Arial Narrow"/>
        <w:sz w:val="20"/>
      </w:rPr>
      <w:fldChar w:fldCharType="end"/>
    </w:r>
  </w:p>
  <w:p w14:paraId="1D8A3CFA" w14:textId="13A8DD60" w:rsidR="00602B90" w:rsidRPr="0066766A" w:rsidRDefault="00602B90" w:rsidP="00C36458">
    <w:pPr>
      <w:pStyle w:val="Stopka"/>
      <w:tabs>
        <w:tab w:val="clear" w:pos="4536"/>
        <w:tab w:val="clear" w:pos="9072"/>
        <w:tab w:val="left" w:pos="1953"/>
      </w:tabs>
      <w:rPr>
        <w:rFonts w:ascii="Arial Narrow" w:hAnsi="Arial Narrow"/>
        <w:sz w:val="18"/>
        <w:szCs w:val="22"/>
      </w:rPr>
    </w:pPr>
    <w:r w:rsidRPr="0066766A">
      <w:rPr>
        <w:rFonts w:ascii="Arial Narrow" w:hAnsi="Arial Narrow"/>
        <w:sz w:val="18"/>
        <w:szCs w:val="22"/>
      </w:rPr>
      <w:t xml:space="preserve">Wyk. </w:t>
    </w:r>
    <w:r w:rsidR="0066766A" w:rsidRPr="0066766A">
      <w:rPr>
        <w:rFonts w:ascii="Arial Narrow" w:hAnsi="Arial Narrow"/>
        <w:sz w:val="18"/>
        <w:szCs w:val="22"/>
      </w:rPr>
      <w:t>P</w:t>
    </w:r>
    <w:r w:rsidR="00F02A7C" w:rsidRPr="0066766A">
      <w:rPr>
        <w:rFonts w:ascii="Arial Narrow" w:hAnsi="Arial Narrow"/>
        <w:sz w:val="18"/>
        <w:szCs w:val="22"/>
      </w:rPr>
      <w:t xml:space="preserve">. </w:t>
    </w:r>
    <w:r w:rsidR="0066766A" w:rsidRPr="0066766A">
      <w:rPr>
        <w:rFonts w:ascii="Arial Narrow" w:hAnsi="Arial Narrow"/>
        <w:sz w:val="18"/>
        <w:szCs w:val="22"/>
      </w:rPr>
      <w:t>Kucharska</w:t>
    </w:r>
    <w:r w:rsidR="00F02A7C" w:rsidRPr="0066766A">
      <w:rPr>
        <w:rFonts w:ascii="Arial Narrow" w:hAnsi="Arial Narrow"/>
        <w:sz w:val="18"/>
        <w:szCs w:val="22"/>
      </w:rPr>
      <w:t xml:space="preserve"> </w:t>
    </w:r>
    <w:r w:rsidRPr="0066766A">
      <w:rPr>
        <w:rFonts w:ascii="Arial Narrow" w:hAnsi="Arial Narrow"/>
        <w:sz w:val="18"/>
        <w:szCs w:val="22"/>
      </w:rPr>
      <w:t>tel. 261 417 449</w:t>
    </w:r>
  </w:p>
  <w:p w14:paraId="5B5212B1" w14:textId="77777777" w:rsidR="0046397D" w:rsidRDefault="0046397D" w:rsidP="00F02A7C">
    <w:pPr>
      <w:pStyle w:val="Stopka"/>
      <w:ind w:firstLine="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E7DFA" w14:textId="77777777" w:rsidR="00CF7D79" w:rsidRDefault="00CF7D79" w:rsidP="00667665">
      <w:r>
        <w:separator/>
      </w:r>
    </w:p>
  </w:footnote>
  <w:footnote w:type="continuationSeparator" w:id="0">
    <w:p w14:paraId="57B1D98C" w14:textId="77777777" w:rsidR="00CF7D79" w:rsidRDefault="00CF7D79" w:rsidP="00667665">
      <w:r>
        <w:continuationSeparator/>
      </w:r>
    </w:p>
  </w:footnote>
  <w:footnote w:id="1">
    <w:p w14:paraId="14DFD780" w14:textId="77777777"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434A8" w14:textId="77777777" w:rsidR="0010323F" w:rsidRPr="0010323F" w:rsidRDefault="0010323F" w:rsidP="0010323F">
    <w:pPr>
      <w:pStyle w:val="Nagwek"/>
      <w:jc w:val="right"/>
      <w:rPr>
        <w:rFonts w:ascii="Arial Narrow" w:hAnsi="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F2790E"/>
    <w:multiLevelType w:val="hybridMultilevel"/>
    <w:tmpl w:val="9FBA1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98734355">
    <w:abstractNumId w:val="0"/>
  </w:num>
  <w:num w:numId="2" w16cid:durableId="4793624">
    <w:abstractNumId w:val="1"/>
  </w:num>
  <w:num w:numId="3" w16cid:durableId="1927110433">
    <w:abstractNumId w:val="2"/>
  </w:num>
  <w:num w:numId="4" w16cid:durableId="1846943512">
    <w:abstractNumId w:val="3"/>
  </w:num>
  <w:num w:numId="5" w16cid:durableId="940838591">
    <w:abstractNumId w:val="4"/>
  </w:num>
  <w:num w:numId="6" w16cid:durableId="655963150">
    <w:abstractNumId w:val="5"/>
  </w:num>
  <w:num w:numId="7" w16cid:durableId="1521895695">
    <w:abstractNumId w:val="6"/>
  </w:num>
  <w:num w:numId="8" w16cid:durableId="1773626536">
    <w:abstractNumId w:val="7"/>
  </w:num>
  <w:num w:numId="9" w16cid:durableId="84411">
    <w:abstractNumId w:val="8"/>
  </w:num>
  <w:num w:numId="10" w16cid:durableId="406733977">
    <w:abstractNumId w:val="9"/>
  </w:num>
  <w:num w:numId="11" w16cid:durableId="1264845602">
    <w:abstractNumId w:val="10"/>
  </w:num>
  <w:num w:numId="12" w16cid:durableId="614678598">
    <w:abstractNumId w:val="11"/>
  </w:num>
  <w:num w:numId="13" w16cid:durableId="418794571">
    <w:abstractNumId w:val="12"/>
  </w:num>
  <w:num w:numId="14" w16cid:durableId="940450915">
    <w:abstractNumId w:val="13"/>
  </w:num>
  <w:num w:numId="15" w16cid:durableId="1520585192">
    <w:abstractNumId w:val="37"/>
  </w:num>
  <w:num w:numId="16" w16cid:durableId="930967041">
    <w:abstractNumId w:val="35"/>
  </w:num>
  <w:num w:numId="17" w16cid:durableId="903416805">
    <w:abstractNumId w:val="39"/>
  </w:num>
  <w:num w:numId="18" w16cid:durableId="1515269977">
    <w:abstractNumId w:val="31"/>
  </w:num>
  <w:num w:numId="19" w16cid:durableId="949895487">
    <w:abstractNumId w:val="29"/>
  </w:num>
  <w:num w:numId="20" w16cid:durableId="933782770">
    <w:abstractNumId w:val="22"/>
  </w:num>
  <w:num w:numId="21" w16cid:durableId="1329215902">
    <w:abstractNumId w:val="27"/>
  </w:num>
  <w:num w:numId="22" w16cid:durableId="919411944">
    <w:abstractNumId w:val="18"/>
  </w:num>
  <w:num w:numId="23" w16cid:durableId="5719623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8578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74983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6402731">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34350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21104780">
    <w:abstractNumId w:val="16"/>
  </w:num>
  <w:num w:numId="29" w16cid:durableId="724379926">
    <w:abstractNumId w:val="19"/>
  </w:num>
  <w:num w:numId="30" w16cid:durableId="1975746519">
    <w:abstractNumId w:val="34"/>
    <w:lvlOverride w:ilvl="0">
      <w:startOverride w:val="1"/>
    </w:lvlOverride>
  </w:num>
  <w:num w:numId="31" w16cid:durableId="2077699778">
    <w:abstractNumId w:val="30"/>
  </w:num>
  <w:num w:numId="32" w16cid:durableId="1213074512">
    <w:abstractNumId w:val="21"/>
  </w:num>
  <w:num w:numId="33" w16cid:durableId="1297907253">
    <w:abstractNumId w:val="23"/>
    <w:lvlOverride w:ilvl="0">
      <w:startOverride w:val="1"/>
    </w:lvlOverride>
  </w:num>
  <w:num w:numId="34" w16cid:durableId="2102221139">
    <w:abstractNumId w:val="15"/>
  </w:num>
  <w:num w:numId="35" w16cid:durableId="1482036289">
    <w:abstractNumId w:val="41"/>
  </w:num>
  <w:num w:numId="36" w16cid:durableId="930628349">
    <w:abstractNumId w:val="42"/>
  </w:num>
  <w:num w:numId="37" w16cid:durableId="1550648679">
    <w:abstractNumId w:val="20"/>
  </w:num>
  <w:num w:numId="38" w16cid:durableId="1917087322">
    <w:abstractNumId w:val="26"/>
  </w:num>
  <w:num w:numId="39" w16cid:durableId="286662402">
    <w:abstractNumId w:val="24"/>
  </w:num>
  <w:num w:numId="40" w16cid:durableId="102575689">
    <w:abstractNumId w:val="28"/>
  </w:num>
  <w:num w:numId="41" w16cid:durableId="1066562304">
    <w:abstractNumId w:val="25"/>
  </w:num>
  <w:num w:numId="42" w16cid:durableId="1462845174">
    <w:abstractNumId w:val="33"/>
  </w:num>
  <w:num w:numId="43" w16cid:durableId="1371300075">
    <w:abstractNumId w:val="17"/>
  </w:num>
  <w:num w:numId="44" w16cid:durableId="1708866778">
    <w:abstractNumId w:val="32"/>
  </w:num>
  <w:num w:numId="45" w16cid:durableId="119774347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6BF0"/>
    <w:rsid w:val="00007F99"/>
    <w:rsid w:val="000156CB"/>
    <w:rsid w:val="000157ED"/>
    <w:rsid w:val="00021996"/>
    <w:rsid w:val="0002237F"/>
    <w:rsid w:val="00032204"/>
    <w:rsid w:val="000340B6"/>
    <w:rsid w:val="0004300D"/>
    <w:rsid w:val="000514FF"/>
    <w:rsid w:val="000532BD"/>
    <w:rsid w:val="00063ACA"/>
    <w:rsid w:val="000718D6"/>
    <w:rsid w:val="000820C8"/>
    <w:rsid w:val="00086E10"/>
    <w:rsid w:val="00092292"/>
    <w:rsid w:val="0009233A"/>
    <w:rsid w:val="000A0D54"/>
    <w:rsid w:val="000A3748"/>
    <w:rsid w:val="000A580C"/>
    <w:rsid w:val="000B1314"/>
    <w:rsid w:val="000B1858"/>
    <w:rsid w:val="000C290F"/>
    <w:rsid w:val="000C3720"/>
    <w:rsid w:val="000C3F2F"/>
    <w:rsid w:val="000E3FB1"/>
    <w:rsid w:val="00100344"/>
    <w:rsid w:val="0010323F"/>
    <w:rsid w:val="001174DD"/>
    <w:rsid w:val="00123B94"/>
    <w:rsid w:val="00125DB9"/>
    <w:rsid w:val="00127C19"/>
    <w:rsid w:val="00134B93"/>
    <w:rsid w:val="00134BE9"/>
    <w:rsid w:val="001645F4"/>
    <w:rsid w:val="0016618B"/>
    <w:rsid w:val="00173C74"/>
    <w:rsid w:val="001A7E3B"/>
    <w:rsid w:val="001D276D"/>
    <w:rsid w:val="001D34B8"/>
    <w:rsid w:val="001E7ABF"/>
    <w:rsid w:val="001F1224"/>
    <w:rsid w:val="001F18BB"/>
    <w:rsid w:val="002123F1"/>
    <w:rsid w:val="00216374"/>
    <w:rsid w:val="0022440A"/>
    <w:rsid w:val="00227FFA"/>
    <w:rsid w:val="00232EB6"/>
    <w:rsid w:val="00233515"/>
    <w:rsid w:val="00237E53"/>
    <w:rsid w:val="00270210"/>
    <w:rsid w:val="0029002F"/>
    <w:rsid w:val="002917AB"/>
    <w:rsid w:val="0029199D"/>
    <w:rsid w:val="002949F2"/>
    <w:rsid w:val="00294E21"/>
    <w:rsid w:val="002B1954"/>
    <w:rsid w:val="002B5794"/>
    <w:rsid w:val="002D5862"/>
    <w:rsid w:val="002D76CD"/>
    <w:rsid w:val="002E2970"/>
    <w:rsid w:val="002E3B6F"/>
    <w:rsid w:val="002E3D42"/>
    <w:rsid w:val="002E4395"/>
    <w:rsid w:val="002F41C4"/>
    <w:rsid w:val="002F662B"/>
    <w:rsid w:val="002F71D6"/>
    <w:rsid w:val="0030248C"/>
    <w:rsid w:val="00303A42"/>
    <w:rsid w:val="0031714B"/>
    <w:rsid w:val="003179F7"/>
    <w:rsid w:val="0032285F"/>
    <w:rsid w:val="00330173"/>
    <w:rsid w:val="003326A2"/>
    <w:rsid w:val="00335CD6"/>
    <w:rsid w:val="00336EF4"/>
    <w:rsid w:val="0034205B"/>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4006A7"/>
    <w:rsid w:val="0040536D"/>
    <w:rsid w:val="00414A2A"/>
    <w:rsid w:val="00420714"/>
    <w:rsid w:val="00424E61"/>
    <w:rsid w:val="00433663"/>
    <w:rsid w:val="00434763"/>
    <w:rsid w:val="00443872"/>
    <w:rsid w:val="00446D80"/>
    <w:rsid w:val="00457036"/>
    <w:rsid w:val="00457E8D"/>
    <w:rsid w:val="0046397D"/>
    <w:rsid w:val="00463FBE"/>
    <w:rsid w:val="00467AE8"/>
    <w:rsid w:val="004765CC"/>
    <w:rsid w:val="00490D75"/>
    <w:rsid w:val="00495B31"/>
    <w:rsid w:val="004B18CA"/>
    <w:rsid w:val="004B3576"/>
    <w:rsid w:val="004B3B59"/>
    <w:rsid w:val="004C2EF5"/>
    <w:rsid w:val="004D7377"/>
    <w:rsid w:val="004E2870"/>
    <w:rsid w:val="004F0A21"/>
    <w:rsid w:val="004F3610"/>
    <w:rsid w:val="004F481E"/>
    <w:rsid w:val="004F4851"/>
    <w:rsid w:val="00501531"/>
    <w:rsid w:val="005078D3"/>
    <w:rsid w:val="00511FED"/>
    <w:rsid w:val="005215C9"/>
    <w:rsid w:val="00533C46"/>
    <w:rsid w:val="005375F6"/>
    <w:rsid w:val="005457E6"/>
    <w:rsid w:val="005512CD"/>
    <w:rsid w:val="00553F9A"/>
    <w:rsid w:val="00561595"/>
    <w:rsid w:val="005758E3"/>
    <w:rsid w:val="00577D02"/>
    <w:rsid w:val="00577DF8"/>
    <w:rsid w:val="005A49DC"/>
    <w:rsid w:val="005A67A3"/>
    <w:rsid w:val="005A6ACA"/>
    <w:rsid w:val="005B2F1E"/>
    <w:rsid w:val="005B40B8"/>
    <w:rsid w:val="005B7A25"/>
    <w:rsid w:val="005C1456"/>
    <w:rsid w:val="005C454B"/>
    <w:rsid w:val="005D03F9"/>
    <w:rsid w:val="005D1031"/>
    <w:rsid w:val="005D5509"/>
    <w:rsid w:val="005F4351"/>
    <w:rsid w:val="00602B90"/>
    <w:rsid w:val="00605854"/>
    <w:rsid w:val="00606896"/>
    <w:rsid w:val="00612FDD"/>
    <w:rsid w:val="006133B0"/>
    <w:rsid w:val="00615E1D"/>
    <w:rsid w:val="006300ED"/>
    <w:rsid w:val="00630C00"/>
    <w:rsid w:val="00634552"/>
    <w:rsid w:val="00640047"/>
    <w:rsid w:val="00650321"/>
    <w:rsid w:val="0065284B"/>
    <w:rsid w:val="00660201"/>
    <w:rsid w:val="00666363"/>
    <w:rsid w:val="00667665"/>
    <w:rsid w:val="0066766A"/>
    <w:rsid w:val="00670F21"/>
    <w:rsid w:val="00675F8D"/>
    <w:rsid w:val="00680CAF"/>
    <w:rsid w:val="00690DB0"/>
    <w:rsid w:val="00693532"/>
    <w:rsid w:val="0069426F"/>
    <w:rsid w:val="00695BDF"/>
    <w:rsid w:val="006A3980"/>
    <w:rsid w:val="006B1BE6"/>
    <w:rsid w:val="006B467F"/>
    <w:rsid w:val="006B5C9E"/>
    <w:rsid w:val="006B6CE8"/>
    <w:rsid w:val="006B798E"/>
    <w:rsid w:val="006C42F7"/>
    <w:rsid w:val="006D1E62"/>
    <w:rsid w:val="006E40EA"/>
    <w:rsid w:val="00701C07"/>
    <w:rsid w:val="00702360"/>
    <w:rsid w:val="00704B03"/>
    <w:rsid w:val="007058FC"/>
    <w:rsid w:val="0071614B"/>
    <w:rsid w:val="007225FB"/>
    <w:rsid w:val="00726FAB"/>
    <w:rsid w:val="00727DC4"/>
    <w:rsid w:val="00727E4A"/>
    <w:rsid w:val="00730C55"/>
    <w:rsid w:val="00732590"/>
    <w:rsid w:val="007362E4"/>
    <w:rsid w:val="00736425"/>
    <w:rsid w:val="00743125"/>
    <w:rsid w:val="00751087"/>
    <w:rsid w:val="00764E48"/>
    <w:rsid w:val="007657A6"/>
    <w:rsid w:val="007711F9"/>
    <w:rsid w:val="007712AD"/>
    <w:rsid w:val="00774C85"/>
    <w:rsid w:val="007755CB"/>
    <w:rsid w:val="007758C3"/>
    <w:rsid w:val="00777E51"/>
    <w:rsid w:val="007A7B93"/>
    <w:rsid w:val="007B000A"/>
    <w:rsid w:val="007B476F"/>
    <w:rsid w:val="007B597D"/>
    <w:rsid w:val="007B6027"/>
    <w:rsid w:val="007C59CF"/>
    <w:rsid w:val="007D37F4"/>
    <w:rsid w:val="007D3A8F"/>
    <w:rsid w:val="007E5E53"/>
    <w:rsid w:val="007F05AF"/>
    <w:rsid w:val="007F4A7E"/>
    <w:rsid w:val="0081039C"/>
    <w:rsid w:val="00822571"/>
    <w:rsid w:val="00822914"/>
    <w:rsid w:val="008251E4"/>
    <w:rsid w:val="00837C9D"/>
    <w:rsid w:val="00847BD8"/>
    <w:rsid w:val="00850C47"/>
    <w:rsid w:val="0085547B"/>
    <w:rsid w:val="00857148"/>
    <w:rsid w:val="0086526D"/>
    <w:rsid w:val="00874A78"/>
    <w:rsid w:val="0088682D"/>
    <w:rsid w:val="00887D82"/>
    <w:rsid w:val="00891E8E"/>
    <w:rsid w:val="00892BDB"/>
    <w:rsid w:val="0089548B"/>
    <w:rsid w:val="008A5A7C"/>
    <w:rsid w:val="008C4088"/>
    <w:rsid w:val="008C6435"/>
    <w:rsid w:val="008C7BFC"/>
    <w:rsid w:val="008D1420"/>
    <w:rsid w:val="008D693D"/>
    <w:rsid w:val="008D6AD6"/>
    <w:rsid w:val="008E5979"/>
    <w:rsid w:val="008E5C42"/>
    <w:rsid w:val="008E70CB"/>
    <w:rsid w:val="008F3E06"/>
    <w:rsid w:val="008F4642"/>
    <w:rsid w:val="008F6546"/>
    <w:rsid w:val="008F6E95"/>
    <w:rsid w:val="008F7E61"/>
    <w:rsid w:val="00901B48"/>
    <w:rsid w:val="00902C7C"/>
    <w:rsid w:val="00913D6A"/>
    <w:rsid w:val="00923C91"/>
    <w:rsid w:val="00925741"/>
    <w:rsid w:val="0092792E"/>
    <w:rsid w:val="0093173E"/>
    <w:rsid w:val="00941993"/>
    <w:rsid w:val="00941EB7"/>
    <w:rsid w:val="0094591D"/>
    <w:rsid w:val="009500CE"/>
    <w:rsid w:val="00960921"/>
    <w:rsid w:val="009618B9"/>
    <w:rsid w:val="009668F2"/>
    <w:rsid w:val="00967B68"/>
    <w:rsid w:val="00975955"/>
    <w:rsid w:val="00995446"/>
    <w:rsid w:val="009954FF"/>
    <w:rsid w:val="009B1B90"/>
    <w:rsid w:val="009B7586"/>
    <w:rsid w:val="009C6123"/>
    <w:rsid w:val="009D082B"/>
    <w:rsid w:val="009D0E06"/>
    <w:rsid w:val="009D42D7"/>
    <w:rsid w:val="009D4610"/>
    <w:rsid w:val="009D6A7C"/>
    <w:rsid w:val="009E16D4"/>
    <w:rsid w:val="009F18A2"/>
    <w:rsid w:val="009F33F2"/>
    <w:rsid w:val="009F4752"/>
    <w:rsid w:val="00A02EDD"/>
    <w:rsid w:val="00A04C77"/>
    <w:rsid w:val="00A11875"/>
    <w:rsid w:val="00A12694"/>
    <w:rsid w:val="00A178AF"/>
    <w:rsid w:val="00A20B8B"/>
    <w:rsid w:val="00A232D3"/>
    <w:rsid w:val="00A2502E"/>
    <w:rsid w:val="00A354AB"/>
    <w:rsid w:val="00A371F1"/>
    <w:rsid w:val="00A47A84"/>
    <w:rsid w:val="00A51889"/>
    <w:rsid w:val="00A51DA8"/>
    <w:rsid w:val="00A531BD"/>
    <w:rsid w:val="00A561CA"/>
    <w:rsid w:val="00A61BA1"/>
    <w:rsid w:val="00A64831"/>
    <w:rsid w:val="00A6771E"/>
    <w:rsid w:val="00A70325"/>
    <w:rsid w:val="00A730D7"/>
    <w:rsid w:val="00A7637D"/>
    <w:rsid w:val="00A87531"/>
    <w:rsid w:val="00AA6DDC"/>
    <w:rsid w:val="00AB55CD"/>
    <w:rsid w:val="00AC5D24"/>
    <w:rsid w:val="00AD7B12"/>
    <w:rsid w:val="00AE0D31"/>
    <w:rsid w:val="00AF4F13"/>
    <w:rsid w:val="00AF70F5"/>
    <w:rsid w:val="00AF734A"/>
    <w:rsid w:val="00B021CD"/>
    <w:rsid w:val="00B15904"/>
    <w:rsid w:val="00B235A8"/>
    <w:rsid w:val="00B25586"/>
    <w:rsid w:val="00B31489"/>
    <w:rsid w:val="00B35EBD"/>
    <w:rsid w:val="00B36963"/>
    <w:rsid w:val="00B43AE7"/>
    <w:rsid w:val="00B44EBB"/>
    <w:rsid w:val="00B527DD"/>
    <w:rsid w:val="00B53235"/>
    <w:rsid w:val="00B60B27"/>
    <w:rsid w:val="00B63ADC"/>
    <w:rsid w:val="00B675A8"/>
    <w:rsid w:val="00B85191"/>
    <w:rsid w:val="00B92E4C"/>
    <w:rsid w:val="00B96DBA"/>
    <w:rsid w:val="00BA0204"/>
    <w:rsid w:val="00BA319F"/>
    <w:rsid w:val="00BA5F98"/>
    <w:rsid w:val="00BB1577"/>
    <w:rsid w:val="00BB1F33"/>
    <w:rsid w:val="00BC1802"/>
    <w:rsid w:val="00BC62D8"/>
    <w:rsid w:val="00BF64D5"/>
    <w:rsid w:val="00C00C85"/>
    <w:rsid w:val="00C02CAA"/>
    <w:rsid w:val="00C206B2"/>
    <w:rsid w:val="00C3338C"/>
    <w:rsid w:val="00C36458"/>
    <w:rsid w:val="00C6369E"/>
    <w:rsid w:val="00C76810"/>
    <w:rsid w:val="00C837DF"/>
    <w:rsid w:val="00C9716A"/>
    <w:rsid w:val="00CA66A1"/>
    <w:rsid w:val="00CD430F"/>
    <w:rsid w:val="00CD7B80"/>
    <w:rsid w:val="00CF1A9A"/>
    <w:rsid w:val="00CF43E4"/>
    <w:rsid w:val="00CF7D79"/>
    <w:rsid w:val="00D07ECC"/>
    <w:rsid w:val="00D07F6A"/>
    <w:rsid w:val="00D11D98"/>
    <w:rsid w:val="00D14B20"/>
    <w:rsid w:val="00D15228"/>
    <w:rsid w:val="00D15A07"/>
    <w:rsid w:val="00D30858"/>
    <w:rsid w:val="00D32692"/>
    <w:rsid w:val="00D361FD"/>
    <w:rsid w:val="00D452B8"/>
    <w:rsid w:val="00D56064"/>
    <w:rsid w:val="00D56368"/>
    <w:rsid w:val="00D637BF"/>
    <w:rsid w:val="00D6762E"/>
    <w:rsid w:val="00D7310C"/>
    <w:rsid w:val="00D7630A"/>
    <w:rsid w:val="00D80CBB"/>
    <w:rsid w:val="00D83455"/>
    <w:rsid w:val="00D83C81"/>
    <w:rsid w:val="00D86CBB"/>
    <w:rsid w:val="00D87077"/>
    <w:rsid w:val="00D952CC"/>
    <w:rsid w:val="00DB0312"/>
    <w:rsid w:val="00DB7AD9"/>
    <w:rsid w:val="00DC3EE9"/>
    <w:rsid w:val="00DC49FC"/>
    <w:rsid w:val="00DC6886"/>
    <w:rsid w:val="00DC75DC"/>
    <w:rsid w:val="00DD1D93"/>
    <w:rsid w:val="00DD2042"/>
    <w:rsid w:val="00DD2936"/>
    <w:rsid w:val="00DF2259"/>
    <w:rsid w:val="00E00196"/>
    <w:rsid w:val="00E0327F"/>
    <w:rsid w:val="00E04F9B"/>
    <w:rsid w:val="00E111A0"/>
    <w:rsid w:val="00E1213A"/>
    <w:rsid w:val="00E225A5"/>
    <w:rsid w:val="00E23AAC"/>
    <w:rsid w:val="00E27F64"/>
    <w:rsid w:val="00E41C63"/>
    <w:rsid w:val="00E445C3"/>
    <w:rsid w:val="00E45F69"/>
    <w:rsid w:val="00E5081F"/>
    <w:rsid w:val="00E50956"/>
    <w:rsid w:val="00E6776B"/>
    <w:rsid w:val="00E710B1"/>
    <w:rsid w:val="00E71829"/>
    <w:rsid w:val="00E84B5F"/>
    <w:rsid w:val="00E9136C"/>
    <w:rsid w:val="00E93E7B"/>
    <w:rsid w:val="00E94DBC"/>
    <w:rsid w:val="00E971F4"/>
    <w:rsid w:val="00EA17E6"/>
    <w:rsid w:val="00EA67EF"/>
    <w:rsid w:val="00EC740D"/>
    <w:rsid w:val="00ED4685"/>
    <w:rsid w:val="00ED5F57"/>
    <w:rsid w:val="00EE6838"/>
    <w:rsid w:val="00EE6C37"/>
    <w:rsid w:val="00EF2D8A"/>
    <w:rsid w:val="00EF4313"/>
    <w:rsid w:val="00F02A7C"/>
    <w:rsid w:val="00F21C35"/>
    <w:rsid w:val="00F30CAC"/>
    <w:rsid w:val="00F33968"/>
    <w:rsid w:val="00F438D8"/>
    <w:rsid w:val="00F439F1"/>
    <w:rsid w:val="00F43CEF"/>
    <w:rsid w:val="00F51908"/>
    <w:rsid w:val="00F57ABA"/>
    <w:rsid w:val="00F622E9"/>
    <w:rsid w:val="00F6528C"/>
    <w:rsid w:val="00F673D9"/>
    <w:rsid w:val="00F747CE"/>
    <w:rsid w:val="00F81C8B"/>
    <w:rsid w:val="00F8710F"/>
    <w:rsid w:val="00F905E0"/>
    <w:rsid w:val="00F95C1E"/>
    <w:rsid w:val="00F9673F"/>
    <w:rsid w:val="00FA119A"/>
    <w:rsid w:val="00FA2F6B"/>
    <w:rsid w:val="00FA4D70"/>
    <w:rsid w:val="00FA7B98"/>
    <w:rsid w:val="00FC24ED"/>
    <w:rsid w:val="00FC2984"/>
    <w:rsid w:val="00FC4A9E"/>
    <w:rsid w:val="00FD633D"/>
    <w:rsid w:val="00FE21F4"/>
    <w:rsid w:val="00FF04D7"/>
    <w:rsid w:val="00FF08C8"/>
    <w:rsid w:val="00FF72B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2676A33B"/>
  <w15:docId w15:val="{B3F693E8-C6CC-4D1C-86D5-8755D0F7F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 w:type="character" w:styleId="Nierozpoznanawzmianka">
    <w:name w:val="Unresolved Mention"/>
    <w:basedOn w:val="Domylnaczcionkaakapitu"/>
    <w:uiPriority w:val="99"/>
    <w:semiHidden/>
    <w:unhideWhenUsed/>
    <w:rsid w:val="00322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37161065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robert.luther@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91C60-DA66-4ACE-9B5F-9555B73AC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3113</Words>
  <Characters>18683</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21753</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2024-04-18T06:51:00Z</cp:lastPrinted>
  <dcterms:created xsi:type="dcterms:W3CDTF">2024-04-18T06:51:00Z</dcterms:created>
  <dcterms:modified xsi:type="dcterms:W3CDTF">2024-04-18T06:51:00Z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