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412418">
        <w:rPr>
          <w:rFonts w:ascii="Arial" w:hAnsi="Arial" w:cs="Arial"/>
          <w:b/>
        </w:rPr>
        <w:t>RK-NZ.261</w:t>
      </w:r>
      <w:r w:rsidR="008E0FB1" w:rsidRPr="008E0FB1">
        <w:rPr>
          <w:rFonts w:ascii="Arial" w:hAnsi="Arial" w:cs="Arial"/>
          <w:b/>
        </w:rPr>
        <w:t>.</w:t>
      </w:r>
      <w:r w:rsidR="000641FD">
        <w:rPr>
          <w:rFonts w:ascii="Arial" w:hAnsi="Arial" w:cs="Arial"/>
          <w:b/>
        </w:rPr>
        <w:t>1</w:t>
      </w:r>
      <w:r w:rsidR="00412418">
        <w:rPr>
          <w:rFonts w:ascii="Arial" w:hAnsi="Arial" w:cs="Arial"/>
          <w:b/>
        </w:rPr>
        <w:t>0</w:t>
      </w:r>
      <w:r w:rsidR="000641FD">
        <w:rPr>
          <w:rFonts w:ascii="Arial" w:hAnsi="Arial" w:cs="Arial"/>
          <w:b/>
        </w:rPr>
        <w:t>.2024</w:t>
      </w:r>
      <w:r w:rsidR="002D6915">
        <w:rPr>
          <w:rFonts w:ascii="Arial" w:hAnsi="Arial" w:cs="Arial"/>
          <w:b/>
        </w:rPr>
        <w:t>.MM</w:t>
      </w:r>
    </w:p>
    <w:p w:rsidR="00412418" w:rsidRPr="00B619DE" w:rsidRDefault="00412418" w:rsidP="00B619DE">
      <w:pPr>
        <w:tabs>
          <w:tab w:val="left" w:pos="3119"/>
        </w:tabs>
        <w:spacing w:line="360" w:lineRule="auto"/>
        <w:jc w:val="center"/>
        <w:rPr>
          <w:rFonts w:ascii="Arial" w:hAnsi="Arial" w:cs="Arial"/>
          <w:b/>
        </w:rPr>
      </w:pPr>
      <w:r>
        <w:rPr>
          <w:rFonts w:ascii="Arial" w:hAnsi="Arial" w:cs="Arial"/>
          <w:b/>
        </w:rPr>
        <w:t>Zadanie częściowe nr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412418">
        <w:rPr>
          <w:rFonts w:ascii="Arial" w:hAnsi="Arial" w:cs="Arial"/>
          <w:b/>
        </w:rPr>
        <w:t>Dostawę</w:t>
      </w:r>
      <w:r w:rsidR="000641FD" w:rsidRPr="000641FD">
        <w:rPr>
          <w:rFonts w:ascii="Arial" w:hAnsi="Arial" w:cs="Arial"/>
          <w:b/>
        </w:rPr>
        <w:t xml:space="preserve"> </w:t>
      </w:r>
      <w:r w:rsidR="00412418">
        <w:rPr>
          <w:rFonts w:ascii="Arial" w:hAnsi="Arial" w:cs="Arial"/>
          <w:b/>
        </w:rPr>
        <w:t xml:space="preserve">sprzętu komputerowego dla Katedry Informatyki Politechniki Częstochowskiej, </w:t>
      </w:r>
      <w:r w:rsidR="00412418">
        <w:rPr>
          <w:rFonts w:ascii="Arial" w:hAnsi="Arial" w:cs="Arial"/>
        </w:rPr>
        <w:t>określoną w zadaniu częściowym nr …….. tj.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BF0ABF" w:rsidRPr="000641FD"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0641FD" w:rsidRPr="002D6915" w:rsidRDefault="000641FD" w:rsidP="000641FD">
      <w:pPr>
        <w:pStyle w:val="Tekstpodstawowy3"/>
        <w:tabs>
          <w:tab w:val="left" w:pos="284"/>
        </w:tabs>
        <w:spacing w:line="360" w:lineRule="auto"/>
        <w:ind w:left="284"/>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w:t>
      </w:r>
      <w:r w:rsidRPr="00FE04C5">
        <w:rPr>
          <w:rFonts w:ascii="Arial" w:hAnsi="Arial" w:cs="Arial"/>
        </w:rPr>
        <w:lastRenderedPageBreak/>
        <w:t xml:space="preserve">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w:t>
      </w:r>
      <w:r w:rsidRPr="00FE04C5">
        <w:rPr>
          <w:rFonts w:ascii="Arial" w:hAnsi="Arial" w:cs="Arial"/>
          <w:szCs w:val="24"/>
        </w:rPr>
        <w:lastRenderedPageBreak/>
        <w:t>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Default="00BF0ABF" w:rsidP="002D6915">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412418" w:rsidRDefault="00412418" w:rsidP="00412418">
      <w:pPr>
        <w:pStyle w:val="Tekstpodstawowy"/>
        <w:tabs>
          <w:tab w:val="left" w:pos="284"/>
          <w:tab w:val="left" w:pos="426"/>
        </w:tabs>
        <w:ind w:left="284"/>
        <w:rPr>
          <w:rFonts w:ascii="Arial" w:hAnsi="Arial" w:cs="Arial"/>
          <w:szCs w:val="24"/>
        </w:rPr>
      </w:pPr>
    </w:p>
    <w:p w:rsidR="00412418" w:rsidRDefault="00412418" w:rsidP="00412418">
      <w:pPr>
        <w:pStyle w:val="Tekstpodstawowy"/>
        <w:tabs>
          <w:tab w:val="left" w:pos="284"/>
          <w:tab w:val="left" w:pos="426"/>
        </w:tabs>
        <w:ind w:left="284"/>
        <w:rPr>
          <w:rFonts w:ascii="Arial" w:hAnsi="Arial" w:cs="Arial"/>
          <w:szCs w:val="24"/>
        </w:rPr>
      </w:pPr>
    </w:p>
    <w:p w:rsidR="00412418" w:rsidRPr="002D6915" w:rsidRDefault="00412418" w:rsidP="00412418">
      <w:pPr>
        <w:pStyle w:val="Tekstpodstawowy"/>
        <w:tabs>
          <w:tab w:val="left" w:pos="284"/>
          <w:tab w:val="left" w:pos="426"/>
        </w:tabs>
        <w:ind w:left="284"/>
        <w:rPr>
          <w:rFonts w:ascii="Arial" w:hAnsi="Arial" w:cs="Arial"/>
          <w:szCs w:val="24"/>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bookmarkStart w:id="0" w:name="_GoBack"/>
      <w:bookmarkEnd w:id="0"/>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lastRenderedPageBreak/>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63C4" w:rsidRDefault="00F663C4" w:rsidP="00A11516">
      <w:r>
        <w:separator/>
      </w:r>
    </w:p>
  </w:endnote>
  <w:endnote w:type="continuationSeparator" w:id="0">
    <w:p w:rsidR="00F663C4" w:rsidRDefault="00F663C4"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Bezodstpw"/>
      <w:spacing w:line="276" w:lineRule="auto"/>
      <w:rPr>
        <w:rFonts w:ascii="Roboto" w:hAnsi="Roboto"/>
        <w:b/>
        <w:bCs/>
        <w:szCs w:val="18"/>
      </w:rPr>
    </w:pPr>
    <w:r>
      <w:rPr>
        <w:noProof/>
      </w:rPr>
      <mc:AlternateContent>
        <mc:Choice Requires="wps">
          <w:drawing>
            <wp:anchor distT="0" distB="0" distL="114300" distR="114300" simplePos="0" relativeHeight="251660288"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B3DB5"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63360"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412418" w:rsidTr="00412418">
      <w:tc>
        <w:tcPr>
          <w:tcW w:w="0" w:type="auto"/>
          <w:vAlign w:val="center"/>
        </w:tcPr>
        <w:p w:rsidR="00412418" w:rsidRDefault="00412418" w:rsidP="00412418">
          <w:pPr>
            <w:pStyle w:val="Bezodstpw"/>
            <w:jc w:val="center"/>
            <w:rPr>
              <w:rFonts w:ascii="Roboto Bk" w:hAnsi="Roboto Bk"/>
              <w:b/>
              <w:bCs/>
              <w:color w:val="00B6ED"/>
              <w:sz w:val="18"/>
              <w:szCs w:val="18"/>
            </w:rPr>
          </w:pPr>
        </w:p>
      </w:tc>
      <w:tc>
        <w:tcPr>
          <w:tcW w:w="0" w:type="auto"/>
          <w:vAlign w:val="center"/>
          <w:hideMark/>
        </w:tcPr>
        <w:p w:rsidR="00412418" w:rsidRDefault="00412418" w:rsidP="00412418">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412418" w:rsidRDefault="00412418" w:rsidP="00412418">
          <w:pPr>
            <w:pStyle w:val="Bezodstpw"/>
            <w:jc w:val="center"/>
            <w:rPr>
              <w:rFonts w:ascii="Roboto Bk" w:hAnsi="Roboto Bk"/>
              <w:b/>
              <w:bCs/>
              <w:color w:val="2F5496"/>
              <w:sz w:val="18"/>
              <w:szCs w:val="18"/>
            </w:rPr>
          </w:pPr>
        </w:p>
      </w:tc>
      <w:tc>
        <w:tcPr>
          <w:tcW w:w="0" w:type="auto"/>
        </w:tcPr>
        <w:p w:rsidR="00412418" w:rsidRDefault="00412418" w:rsidP="00412418">
          <w:pPr>
            <w:pStyle w:val="Bezodstpw"/>
            <w:jc w:val="center"/>
            <w:rPr>
              <w:noProof/>
            </w:rPr>
          </w:pPr>
        </w:p>
      </w:tc>
    </w:tr>
  </w:tbl>
  <w:p w:rsidR="00412418" w:rsidRDefault="00412418" w:rsidP="00412418">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412418" w:rsidRDefault="00412418" w:rsidP="00412418">
    <w:pPr>
      <w:pStyle w:val="Bezodstpw"/>
      <w:spacing w:line="276" w:lineRule="auto"/>
      <w:rPr>
        <w:rFonts w:ascii="Roboto" w:hAnsi="Roboto"/>
        <w:sz w:val="24"/>
        <w:szCs w:val="24"/>
      </w:rPr>
    </w:pPr>
    <w:r>
      <w:rPr>
        <w:noProof/>
      </w:rPr>
      <w:drawing>
        <wp:anchor distT="0" distB="0" distL="114300" distR="114300" simplePos="0" relativeHeight="251661312"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412418" w:rsidRDefault="00412418" w:rsidP="00412418">
    <w:pPr>
      <w:pStyle w:val="Bezodstpw"/>
      <w:spacing w:line="276" w:lineRule="auto"/>
      <w:rPr>
        <w:noProof/>
        <w:sz w:val="24"/>
        <w:szCs w:val="24"/>
      </w:rPr>
    </w:pPr>
    <w:r>
      <w:rPr>
        <w:rFonts w:ascii="Roboto" w:hAnsi="Roboto"/>
        <w:sz w:val="24"/>
        <w:szCs w:val="24"/>
      </w:rPr>
      <w:t>tel. +48 34 325 02 56, e-mail: kanclerz@pcz.pl</w:t>
    </w:r>
  </w:p>
  <w:p w:rsidR="00412418" w:rsidRDefault="00412418" w:rsidP="00412418">
    <w:pPr>
      <w:pStyle w:val="Bezodstpw"/>
      <w:rPr>
        <w:rFonts w:ascii="Roboto" w:hAnsi="Roboto"/>
        <w:b/>
        <w:sz w:val="24"/>
        <w:szCs w:val="24"/>
      </w:rPr>
    </w:pPr>
    <w:r>
      <w:rPr>
        <w:rFonts w:ascii="Roboto" w:hAnsi="Roboto"/>
        <w:b/>
        <w:sz w:val="24"/>
        <w:szCs w:val="24"/>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63C4" w:rsidRDefault="00F663C4" w:rsidP="00A11516">
      <w:r>
        <w:separator/>
      </w:r>
    </w:p>
  </w:footnote>
  <w:footnote w:type="continuationSeparator" w:id="0">
    <w:p w:rsidR="00F663C4" w:rsidRDefault="00F663C4"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8240"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8240"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C0FCA"/>
    <w:rsid w:val="001E08B4"/>
    <w:rsid w:val="00203486"/>
    <w:rsid w:val="00236EF6"/>
    <w:rsid w:val="00254625"/>
    <w:rsid w:val="00264353"/>
    <w:rsid w:val="00274C21"/>
    <w:rsid w:val="0027645C"/>
    <w:rsid w:val="00290782"/>
    <w:rsid w:val="00291B95"/>
    <w:rsid w:val="002A2586"/>
    <w:rsid w:val="002B73E6"/>
    <w:rsid w:val="002C7834"/>
    <w:rsid w:val="002D52DE"/>
    <w:rsid w:val="002D6915"/>
    <w:rsid w:val="002D7E88"/>
    <w:rsid w:val="002F798A"/>
    <w:rsid w:val="0039638F"/>
    <w:rsid w:val="003A24A5"/>
    <w:rsid w:val="004068B5"/>
    <w:rsid w:val="00412418"/>
    <w:rsid w:val="00431CBA"/>
    <w:rsid w:val="004349CE"/>
    <w:rsid w:val="004447E9"/>
    <w:rsid w:val="00444A8B"/>
    <w:rsid w:val="0045760E"/>
    <w:rsid w:val="004D0BD1"/>
    <w:rsid w:val="004D114B"/>
    <w:rsid w:val="004E5397"/>
    <w:rsid w:val="0051409C"/>
    <w:rsid w:val="00546AB9"/>
    <w:rsid w:val="005479E9"/>
    <w:rsid w:val="00562A27"/>
    <w:rsid w:val="005918FA"/>
    <w:rsid w:val="005F6A85"/>
    <w:rsid w:val="006221F8"/>
    <w:rsid w:val="00693CB8"/>
    <w:rsid w:val="006C4D63"/>
    <w:rsid w:val="007074CB"/>
    <w:rsid w:val="0078603E"/>
    <w:rsid w:val="007B0D1D"/>
    <w:rsid w:val="007F3CEF"/>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A6185"/>
    <w:rsid w:val="00D12B77"/>
    <w:rsid w:val="00D322D3"/>
    <w:rsid w:val="00D46856"/>
    <w:rsid w:val="00D96F3F"/>
    <w:rsid w:val="00DB2494"/>
    <w:rsid w:val="00DC0C85"/>
    <w:rsid w:val="00EE2ADB"/>
    <w:rsid w:val="00F663C4"/>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3C79E2"/>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2029</Words>
  <Characters>12175</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2024-03-15T11:00:00Z</cp:lastPrinted>
  <dcterms:created xsi:type="dcterms:W3CDTF">2024-03-27T09:32:00Z</dcterms:created>
  <dcterms:modified xsi:type="dcterms:W3CDTF">2024-03-27T09:32:00Z</dcterms:modified>
</cp:coreProperties>
</file>