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16125835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E05D3">
        <w:rPr>
          <w:rFonts w:ascii="Arial" w:hAnsi="Arial" w:cs="Arial"/>
          <w:b/>
          <w:sz w:val="22"/>
        </w:rPr>
        <w:t>-</w:t>
      </w:r>
      <w:r w:rsidR="00BA301C">
        <w:rPr>
          <w:rFonts w:ascii="Arial" w:hAnsi="Arial" w:cs="Arial"/>
          <w:b/>
          <w:sz w:val="22"/>
        </w:rPr>
        <w:t>31</w:t>
      </w:r>
      <w:r>
        <w:rPr>
          <w:rFonts w:ascii="Arial" w:hAnsi="Arial" w:cs="Arial"/>
          <w:b/>
          <w:sz w:val="22"/>
        </w:rPr>
        <w:t>/2</w:t>
      </w:r>
      <w:r w:rsidR="00C54303">
        <w:rPr>
          <w:rFonts w:ascii="Arial" w:hAnsi="Arial" w:cs="Arial"/>
          <w:b/>
          <w:sz w:val="22"/>
        </w:rPr>
        <w:t>4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6445587D" w:rsidR="00741666" w:rsidRPr="00796A07" w:rsidRDefault="00F54A96" w:rsidP="00796A07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28667F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53053A" w:rsidRPr="00B07338">
        <w:rPr>
          <w:rFonts w:ascii="Arial" w:hAnsi="Arial" w:cs="Arial"/>
          <w:b/>
          <w:bCs/>
          <w:iCs/>
          <w:sz w:val="22"/>
          <w:szCs w:val="22"/>
        </w:rPr>
        <w:t xml:space="preserve">„Sukcesywna dostawa </w:t>
      </w:r>
      <w:r w:rsidR="0053053A">
        <w:rPr>
          <w:rFonts w:ascii="Arial" w:hAnsi="Arial" w:cs="Arial"/>
          <w:b/>
          <w:bCs/>
          <w:iCs/>
          <w:sz w:val="22"/>
          <w:szCs w:val="22"/>
        </w:rPr>
        <w:t>środków czyszczących, chemii gospodarczej</w:t>
      </w:r>
      <w:r w:rsidR="0053053A" w:rsidRPr="00B07338">
        <w:rPr>
          <w:rFonts w:ascii="Arial" w:hAnsi="Arial" w:cs="Arial"/>
          <w:b/>
          <w:bCs/>
          <w:iCs/>
          <w:sz w:val="22"/>
          <w:szCs w:val="22"/>
        </w:rPr>
        <w:t>”</w:t>
      </w:r>
      <w:r w:rsidR="00BB34DF" w:rsidRPr="0073497B">
        <w:rPr>
          <w:rFonts w:ascii="Arial" w:hAnsi="Arial" w:cs="Arial"/>
          <w:color w:val="auto"/>
          <w:sz w:val="22"/>
          <w:szCs w:val="22"/>
        </w:rPr>
        <w:t>,</w:t>
      </w:r>
      <w:r w:rsidR="00BB34DF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</w:t>
      </w:r>
      <w:r w:rsidRPr="00796A07">
        <w:rPr>
          <w:rFonts w:ascii="Arial" w:hAnsi="Arial" w:cs="Arial"/>
          <w:color w:val="auto"/>
          <w:sz w:val="22"/>
          <w:szCs w:val="22"/>
        </w:rPr>
        <w:t>:</w:t>
      </w:r>
      <w:r w:rsidR="00741666" w:rsidRPr="00796A0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2B8D6018" w14:textId="77777777" w:rsidR="003877FD" w:rsidRDefault="003877FD" w:rsidP="003877FD">
      <w:pPr>
        <w:widowControl/>
        <w:tabs>
          <w:tab w:val="left" w:pos="426"/>
        </w:tabs>
        <w:suppressAutoHyphens w:val="0"/>
        <w:contextualSpacing/>
        <w:jc w:val="both"/>
        <w:rPr>
          <w:rFonts w:ascii="Arial" w:eastAsia="Times New Roman" w:hAnsi="Arial"/>
          <w:color w:val="auto"/>
          <w:sz w:val="20"/>
          <w:szCs w:val="20"/>
        </w:rPr>
      </w:pPr>
      <w:bookmarkStart w:id="0" w:name="_Hlk109205810"/>
    </w:p>
    <w:p w14:paraId="46F658C0" w14:textId="57DEAC9E" w:rsidR="004A378E" w:rsidRPr="00895639" w:rsidRDefault="004A378E" w:rsidP="004A3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  <w:lang w:val="x-none"/>
        </w:rPr>
      </w:pPr>
      <w:bookmarkStart w:id="1" w:name="_Hlk109296355"/>
      <w:r w:rsidRPr="00837DF7">
        <w:rPr>
          <w:rFonts w:ascii="Arial" w:hAnsi="Arial" w:cs="Arial"/>
          <w:b/>
          <w:bCs/>
          <w:sz w:val="22"/>
          <w:szCs w:val="22"/>
        </w:rPr>
        <w:t xml:space="preserve">Zamówienie częściowe nr </w:t>
      </w:r>
      <w:r>
        <w:rPr>
          <w:rFonts w:ascii="Arial" w:hAnsi="Arial" w:cs="Arial"/>
          <w:b/>
          <w:bCs/>
          <w:sz w:val="22"/>
          <w:szCs w:val="22"/>
        </w:rPr>
        <w:t>1 –</w:t>
      </w:r>
      <w:r w:rsidRPr="00E4589D">
        <w:rPr>
          <w:rFonts w:ascii="Arial" w:hAnsi="Arial" w:cs="Arial"/>
          <w:noProof/>
          <w:sz w:val="20"/>
          <w:szCs w:val="20"/>
        </w:rPr>
        <w:t xml:space="preserve"> </w:t>
      </w:r>
      <w:bookmarkStart w:id="2" w:name="_Hlk124314842"/>
      <w:r>
        <w:rPr>
          <w:rFonts w:ascii="Arial" w:hAnsi="Arial" w:cs="Arial"/>
          <w:b/>
          <w:color w:val="auto"/>
          <w:sz w:val="22"/>
          <w:szCs w:val="22"/>
        </w:rPr>
        <w:t>Środki czyszczące, chemia gospodarcz</w:t>
      </w:r>
      <w:bookmarkEnd w:id="2"/>
      <w:r>
        <w:rPr>
          <w:rFonts w:ascii="Arial" w:hAnsi="Arial" w:cs="Arial"/>
          <w:b/>
          <w:color w:val="auto"/>
          <w:sz w:val="22"/>
          <w:szCs w:val="22"/>
        </w:rPr>
        <w:t>a</w:t>
      </w:r>
    </w:p>
    <w:bookmarkEnd w:id="1"/>
    <w:p w14:paraId="4FB0CD78" w14:textId="6EE570CF" w:rsidR="00C54303" w:rsidRPr="00C54303" w:rsidRDefault="00C54303" w:rsidP="003877FD">
      <w:pPr>
        <w:widowControl/>
        <w:suppressAutoHyphens w:val="0"/>
        <w:autoSpaceDE w:val="0"/>
        <w:autoSpaceDN w:val="0"/>
        <w:spacing w:line="276" w:lineRule="auto"/>
        <w:ind w:left="567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, </w:t>
      </w:r>
      <w:r w:rsidR="003877FD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br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zgodnie z załączonym formularzem cenowym</w:t>
      </w:r>
    </w:p>
    <w:p w14:paraId="4CC74E82" w14:textId="4FCD660B" w:rsidR="00C54303" w:rsidRDefault="003877FD" w:rsidP="003877FD">
      <w:pPr>
        <w:widowControl/>
        <w:suppressAutoHyphens w:val="0"/>
        <w:autoSpaceDE w:val="0"/>
        <w:autoSpaceDN w:val="0"/>
        <w:spacing w:line="276" w:lineRule="auto"/>
        <w:ind w:firstLine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</w:t>
      </w:r>
      <w:r w:rsidR="00C54303" w:rsidRPr="00C54303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……… </w:t>
      </w:r>
    </w:p>
    <w:p w14:paraId="08C6E0EE" w14:textId="77777777" w:rsidR="003877FD" w:rsidRDefault="003877FD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p w14:paraId="433B0EA5" w14:textId="2BBF4C42" w:rsidR="004A378E" w:rsidRPr="00F65C13" w:rsidRDefault="004A378E" w:rsidP="004A3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837DF7">
        <w:rPr>
          <w:rFonts w:ascii="Arial" w:hAnsi="Arial" w:cs="Arial"/>
          <w:b/>
          <w:bCs/>
          <w:sz w:val="22"/>
          <w:szCs w:val="22"/>
        </w:rPr>
        <w:t xml:space="preserve">Zamówienie częściowe nr </w:t>
      </w:r>
      <w:r>
        <w:rPr>
          <w:rFonts w:ascii="Arial" w:hAnsi="Arial" w:cs="Arial"/>
          <w:b/>
          <w:bCs/>
          <w:sz w:val="22"/>
          <w:szCs w:val="22"/>
        </w:rPr>
        <w:t>2 –</w:t>
      </w:r>
      <w:r w:rsidRPr="00E4589D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b/>
          <w:color w:val="auto"/>
          <w:sz w:val="22"/>
          <w:szCs w:val="22"/>
        </w:rPr>
        <w:t>Środki czyszczące, chemia gospodarcza</w:t>
      </w:r>
    </w:p>
    <w:p w14:paraId="25705B6C" w14:textId="643A462A" w:rsidR="003877FD" w:rsidRPr="003877FD" w:rsidRDefault="003877FD" w:rsidP="003877FD">
      <w:pPr>
        <w:widowControl/>
        <w:suppressAutoHyphens w:val="0"/>
        <w:autoSpaceDE w:val="0"/>
        <w:autoSpaceDN w:val="0"/>
        <w:spacing w:line="276" w:lineRule="auto"/>
        <w:ind w:left="426" w:firstLine="141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CENA BRUTTO ................................................... PLN, </w:t>
      </w:r>
    </w:p>
    <w:p w14:paraId="62700D0F" w14:textId="451E075A" w:rsidR="003877FD" w:rsidRPr="003877FD" w:rsidRDefault="003877FD" w:rsidP="003877FD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zgodnie z za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łą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>czonym formularzem cenowym</w:t>
      </w:r>
    </w:p>
    <w:p w14:paraId="3AE1ED99" w14:textId="644B7BFE" w:rsidR="008B2CA0" w:rsidRDefault="003877FD" w:rsidP="008B2CA0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   </w:t>
      </w:r>
      <w:r w:rsidRPr="003877FD"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  <w:t xml:space="preserve">TERMIN DOSTAWY: </w:t>
      </w:r>
      <w:r w:rsidRPr="003877FD">
        <w:rPr>
          <w:rFonts w:ascii="Arial" w:eastAsia="Times New Roman" w:hAnsi="Arial" w:cs="Arial" w:hint="cs"/>
          <w:b/>
          <w:bCs/>
          <w:color w:val="auto"/>
          <w:sz w:val="22"/>
          <w:szCs w:val="22"/>
          <w:lang w:eastAsia="x-none"/>
        </w:rPr>
        <w:t>………</w:t>
      </w:r>
    </w:p>
    <w:p w14:paraId="36ABE10E" w14:textId="77777777" w:rsidR="003877FD" w:rsidRPr="00C54303" w:rsidRDefault="003877FD" w:rsidP="003877FD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</w:p>
    <w:bookmarkEnd w:id="0"/>
    <w:p w14:paraId="689F942F" w14:textId="6935CF0B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276061A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379030F2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9"/>
        <w:gridCol w:w="4234"/>
      </w:tblGrid>
      <w:tr w:rsidR="00227E5A" w:rsidRPr="00EC7101" w14:paraId="1F2C4B20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B19CD4" w14:textId="77777777" w:rsidR="00227E5A" w:rsidRPr="00EC7101" w:rsidRDefault="00227E5A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Część zamówienia, których wykonanie Wykonawca zamierza powierzyć podwykonawcom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A34E8" w14:textId="77777777" w:rsidR="00227E5A" w:rsidRPr="00EC7101" w:rsidRDefault="00227E5A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227E5A" w:rsidRPr="00EC7101" w14:paraId="363B8DAB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78" w14:textId="77777777" w:rsidR="00227E5A" w:rsidRPr="00EC7101" w:rsidRDefault="00227E5A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960" w14:textId="77777777" w:rsidR="00227E5A" w:rsidRPr="00EC7101" w:rsidRDefault="00227E5A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A70042" w:rsidRPr="00EC7101" w14:paraId="0B64C8EA" w14:textId="77777777" w:rsidTr="00227E5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2615" w14:textId="77777777" w:rsidR="00A70042" w:rsidRPr="00EC7101" w:rsidRDefault="00A70042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DE79" w14:textId="77777777" w:rsidR="00A70042" w:rsidRPr="00EC7101" w:rsidRDefault="00A70042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3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3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08B1D1A5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77777777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BA301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BA301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BA301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C72D9DA" w:rsidR="005F546A" w:rsidRPr="00154126" w:rsidRDefault="00BA301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A70042">
        <w:rPr>
          <w:rFonts w:ascii="Arial" w:hAnsi="Arial" w:cs="Arial"/>
          <w:noProof/>
          <w:sz w:val="22"/>
          <w:szCs w:val="22"/>
          <w:lang w:val="pl-PL"/>
        </w:rPr>
        <w:t>J</w:t>
      </w:r>
      <w:r w:rsidR="00DD1634" w:rsidRPr="00A70042">
        <w:rPr>
          <w:rFonts w:ascii="Arial" w:hAnsi="Arial" w:cs="Arial"/>
          <w:noProof/>
          <w:sz w:val="22"/>
          <w:szCs w:val="22"/>
          <w:lang w:val="pl-PL"/>
        </w:rPr>
        <w:t>ednoosobowa</w:t>
      </w:r>
      <w:r w:rsidR="005F546A" w:rsidRPr="00A70042">
        <w:rPr>
          <w:rFonts w:ascii="Arial" w:hAnsi="Arial" w:cs="Arial"/>
          <w:noProof/>
          <w:sz w:val="22"/>
          <w:szCs w:val="22"/>
          <w:lang w:val="pl-PL"/>
        </w:rPr>
        <w:t xml:space="preserve"> </w:t>
      </w:r>
      <w:r w:rsidR="005F546A" w:rsidRPr="00154126">
        <w:rPr>
          <w:rFonts w:ascii="Arial" w:hAnsi="Arial" w:cs="Arial"/>
          <w:sz w:val="22"/>
          <w:szCs w:val="22"/>
        </w:rPr>
        <w:t xml:space="preserve">działalność gospodarcza,  </w:t>
      </w:r>
    </w:p>
    <w:p w14:paraId="6234C320" w14:textId="77777777" w:rsidR="005F546A" w:rsidRPr="00DD1634" w:rsidRDefault="00BA301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1D2E9A83" w14:textId="77777777" w:rsidR="005F546A" w:rsidRPr="00DD1634" w:rsidRDefault="00BA301C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noProof/>
            <w:sz w:val="22"/>
            <w:szCs w:val="22"/>
            <w:lang w:val="pl-PL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DD1634">
            <w:rPr>
              <w:rFonts w:ascii="Segoe UI Symbol" w:eastAsia="MS Gothic" w:hAnsi="Segoe UI Symbol" w:cs="Segoe UI Symbol"/>
              <w:noProof/>
              <w:sz w:val="22"/>
              <w:szCs w:val="22"/>
              <w:lang w:val="pl-PL"/>
            </w:rPr>
            <w:t>☐</w:t>
          </w:r>
        </w:sdtContent>
      </w:sdt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 Inny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1D695B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3773C" w14:textId="77777777" w:rsidR="001D695B" w:rsidRDefault="001D695B">
      <w:r>
        <w:separator/>
      </w:r>
    </w:p>
    <w:p w14:paraId="4D121E07" w14:textId="77777777" w:rsidR="001D695B" w:rsidRDefault="001D695B"/>
  </w:endnote>
  <w:endnote w:type="continuationSeparator" w:id="0">
    <w:p w14:paraId="42F0F131" w14:textId="77777777" w:rsidR="001D695B" w:rsidRDefault="001D695B">
      <w:r>
        <w:continuationSeparator/>
      </w:r>
    </w:p>
    <w:p w14:paraId="3061ACA9" w14:textId="77777777" w:rsidR="001D695B" w:rsidRDefault="001D69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46D91" w14:textId="77777777" w:rsidR="001D695B" w:rsidRDefault="001D695B">
      <w:r>
        <w:separator/>
      </w:r>
    </w:p>
    <w:p w14:paraId="604C1FE0" w14:textId="77777777" w:rsidR="001D695B" w:rsidRDefault="001D695B"/>
  </w:footnote>
  <w:footnote w:type="continuationSeparator" w:id="0">
    <w:p w14:paraId="52AB756A" w14:textId="77777777" w:rsidR="001D695B" w:rsidRDefault="001D695B">
      <w:r>
        <w:continuationSeparator/>
      </w:r>
    </w:p>
    <w:p w14:paraId="16C43A47" w14:textId="77777777" w:rsidR="001D695B" w:rsidRDefault="001D695B"/>
  </w:footnote>
  <w:footnote w:id="1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1F1D5F89"/>
    <w:multiLevelType w:val="hybridMultilevel"/>
    <w:tmpl w:val="72A82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0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2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4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8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0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1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2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4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7"/>
  </w:num>
  <w:num w:numId="3" w16cid:durableId="1160585787">
    <w:abstractNumId w:val="55"/>
  </w:num>
  <w:num w:numId="4" w16cid:durableId="1498038496">
    <w:abstractNumId w:val="60"/>
  </w:num>
  <w:num w:numId="5" w16cid:durableId="600449860">
    <w:abstractNumId w:val="51"/>
  </w:num>
  <w:num w:numId="6" w16cid:durableId="399443166">
    <w:abstractNumId w:val="39"/>
  </w:num>
  <w:num w:numId="7" w16cid:durableId="1928921800">
    <w:abstractNumId w:val="50"/>
  </w:num>
  <w:num w:numId="8" w16cid:durableId="1791122296">
    <w:abstractNumId w:val="69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3"/>
  </w:num>
  <w:num w:numId="11" w16cid:durableId="1826124135">
    <w:abstractNumId w:val="59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1"/>
  </w:num>
  <w:num w:numId="16" w16cid:durableId="924845645">
    <w:abstractNumId w:val="58"/>
  </w:num>
  <w:num w:numId="17" w16cid:durableId="202088330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0255215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263C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08C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97171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5F9"/>
    <w:rsid w:val="001D66BA"/>
    <w:rsid w:val="001D695B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4A78"/>
    <w:rsid w:val="00215614"/>
    <w:rsid w:val="00215683"/>
    <w:rsid w:val="002174B9"/>
    <w:rsid w:val="0022122F"/>
    <w:rsid w:val="002214E0"/>
    <w:rsid w:val="0022263D"/>
    <w:rsid w:val="0022462F"/>
    <w:rsid w:val="00225B5A"/>
    <w:rsid w:val="00227E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67F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7FD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78E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053A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497B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CA0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2DE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042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628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01C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4DF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3990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1FEC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4A12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163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B5C"/>
    <w:rsid w:val="00DE2E23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1922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C600A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1F18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31</cp:revision>
  <cp:lastPrinted>2020-01-21T18:47:00Z</cp:lastPrinted>
  <dcterms:created xsi:type="dcterms:W3CDTF">2023-09-19T12:12:00Z</dcterms:created>
  <dcterms:modified xsi:type="dcterms:W3CDTF">2024-03-18T12:19:00Z</dcterms:modified>
</cp:coreProperties>
</file>