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DAAF2" w14:textId="31B7F4F7" w:rsidR="007B3E95" w:rsidRPr="00152364" w:rsidRDefault="007B3E95" w:rsidP="007B3E95">
      <w:pPr>
        <w:spacing w:line="240" w:lineRule="exact"/>
        <w:ind w:right="-308"/>
        <w:jc w:val="both"/>
        <w:rPr>
          <w:b/>
          <w:color w:val="000000"/>
          <w:sz w:val="22"/>
          <w:szCs w:val="22"/>
        </w:rPr>
      </w:pPr>
      <w:r w:rsidRPr="00152364">
        <w:rPr>
          <w:b/>
          <w:color w:val="000000"/>
          <w:sz w:val="22"/>
          <w:szCs w:val="22"/>
        </w:rPr>
        <w:t>Świadczenie usług transportu sanitarnego oraz transportu krwi dla pacjentów hospitalizowanych w Szpitalu Specjalistycznym im. A. Falkiewicza we Wrocławiu</w:t>
      </w:r>
    </w:p>
    <w:p w14:paraId="65A3FA0D" w14:textId="77777777" w:rsidR="007B3E95" w:rsidRPr="00152364" w:rsidRDefault="007B3E95" w:rsidP="007B3E95">
      <w:pPr>
        <w:spacing w:line="240" w:lineRule="exact"/>
        <w:ind w:right="-308"/>
        <w:jc w:val="both"/>
        <w:rPr>
          <w:b/>
          <w:color w:val="000000"/>
          <w:sz w:val="22"/>
          <w:szCs w:val="22"/>
        </w:rPr>
      </w:pPr>
    </w:p>
    <w:p w14:paraId="5EBCB364" w14:textId="28C792D8" w:rsidR="007B3E95" w:rsidRPr="00152364" w:rsidRDefault="007B3E95" w:rsidP="009D46FA">
      <w:pPr>
        <w:spacing w:line="240" w:lineRule="exact"/>
        <w:ind w:right="-308"/>
        <w:rPr>
          <w:b/>
          <w:bCs/>
          <w:color w:val="000000"/>
          <w:sz w:val="22"/>
          <w:szCs w:val="22"/>
        </w:rPr>
      </w:pPr>
      <w:r w:rsidRPr="00152364">
        <w:rPr>
          <w:b/>
          <w:bCs/>
          <w:color w:val="000000"/>
          <w:sz w:val="22"/>
          <w:szCs w:val="22"/>
        </w:rPr>
        <w:t>Część 1 - Transport sanitarny pacjenta karetką specjalistyczną typu S</w:t>
      </w:r>
    </w:p>
    <w:p w14:paraId="766C2F3E" w14:textId="77777777" w:rsidR="007B3E95" w:rsidRPr="00152364" w:rsidRDefault="007B3E95" w:rsidP="009D46FA">
      <w:pPr>
        <w:spacing w:line="240" w:lineRule="exact"/>
        <w:ind w:right="-308"/>
        <w:rPr>
          <w:b/>
          <w:bCs/>
          <w:color w:val="000000"/>
          <w:sz w:val="22"/>
          <w:szCs w:val="22"/>
        </w:rPr>
      </w:pPr>
      <w:r w:rsidRPr="00152364">
        <w:rPr>
          <w:b/>
          <w:bCs/>
          <w:color w:val="000000"/>
          <w:sz w:val="22"/>
          <w:szCs w:val="22"/>
        </w:rPr>
        <w:t>Część 2 - Transport sanitarny pacjenta karetką specjalistyczną typu P i typu T</w:t>
      </w:r>
    </w:p>
    <w:p w14:paraId="2D6588EF" w14:textId="1CB86052" w:rsidR="007B3E95" w:rsidRPr="00152364" w:rsidRDefault="007B3E95" w:rsidP="009D46FA">
      <w:pPr>
        <w:spacing w:line="240" w:lineRule="exact"/>
        <w:ind w:right="-308"/>
        <w:rPr>
          <w:b/>
          <w:bCs/>
          <w:color w:val="000000"/>
          <w:sz w:val="22"/>
          <w:szCs w:val="22"/>
        </w:rPr>
      </w:pPr>
      <w:r w:rsidRPr="00152364">
        <w:rPr>
          <w:b/>
          <w:bCs/>
          <w:color w:val="000000"/>
          <w:sz w:val="22"/>
          <w:szCs w:val="22"/>
        </w:rPr>
        <w:t>Część 3 - Transport krwi, preparatów krwiopochodnych oraz innych materiałów</w:t>
      </w:r>
      <w:r w:rsidR="009D46FA" w:rsidRPr="00152364">
        <w:rPr>
          <w:b/>
          <w:bCs/>
          <w:color w:val="000000"/>
          <w:sz w:val="22"/>
          <w:szCs w:val="22"/>
        </w:rPr>
        <w:t xml:space="preserve"> k</w:t>
      </w:r>
      <w:r w:rsidRPr="00152364">
        <w:rPr>
          <w:b/>
          <w:bCs/>
          <w:color w:val="000000"/>
          <w:sz w:val="22"/>
          <w:szCs w:val="22"/>
        </w:rPr>
        <w:t>rwiopochodnych</w:t>
      </w:r>
    </w:p>
    <w:p w14:paraId="0B592850" w14:textId="77777777" w:rsidR="007B3E95" w:rsidRDefault="007B3E95" w:rsidP="007B3E95">
      <w:pPr>
        <w:spacing w:line="240" w:lineRule="exact"/>
        <w:ind w:right="-308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703D8857" w14:textId="77777777" w:rsidR="007B3E95" w:rsidRDefault="007B3E95" w:rsidP="006F5433">
      <w:pPr>
        <w:suppressAutoHyphens/>
        <w:spacing w:line="276" w:lineRule="auto"/>
        <w:jc w:val="center"/>
        <w:rPr>
          <w:b/>
        </w:rPr>
      </w:pPr>
    </w:p>
    <w:p w14:paraId="77B09044" w14:textId="6128AB39" w:rsidR="00E66A44" w:rsidRPr="00281832" w:rsidRDefault="00E66A44" w:rsidP="006F5433">
      <w:pPr>
        <w:suppressAutoHyphens/>
        <w:spacing w:line="276" w:lineRule="auto"/>
        <w:jc w:val="center"/>
        <w:rPr>
          <w:b/>
        </w:rPr>
      </w:pPr>
      <w:r w:rsidRPr="00281832">
        <w:rPr>
          <w:b/>
        </w:rPr>
        <w:t>OPIS PRZEDMIOTU ZAMÓWIENIA</w:t>
      </w:r>
    </w:p>
    <w:p w14:paraId="26570558" w14:textId="77777777" w:rsidR="00E66A44" w:rsidRPr="00281832" w:rsidRDefault="00E66A44" w:rsidP="00281832">
      <w:pPr>
        <w:suppressAutoHyphens/>
        <w:spacing w:line="276" w:lineRule="auto"/>
        <w:jc w:val="both"/>
        <w:rPr>
          <w:u w:val="single"/>
        </w:rPr>
      </w:pPr>
    </w:p>
    <w:p w14:paraId="7374D20A" w14:textId="77777777" w:rsidR="00E66A44" w:rsidRPr="00281832" w:rsidRDefault="00E66A44" w:rsidP="00281832">
      <w:pPr>
        <w:suppressAutoHyphens/>
        <w:spacing w:line="276" w:lineRule="auto"/>
        <w:ind w:left="426" w:hanging="284"/>
        <w:jc w:val="both"/>
        <w:rPr>
          <w:b/>
          <w:u w:val="single"/>
        </w:rPr>
      </w:pPr>
      <w:r w:rsidRPr="00281832">
        <w:rPr>
          <w:b/>
        </w:rPr>
        <w:t>I.</w:t>
      </w:r>
      <w:r w:rsidRPr="00281832">
        <w:rPr>
          <w:b/>
        </w:rPr>
        <w:tab/>
        <w:t>Przedmiot zamówienia:</w:t>
      </w:r>
    </w:p>
    <w:p w14:paraId="2761C745" w14:textId="7374DBA1" w:rsidR="00C4590B" w:rsidRPr="00281832" w:rsidRDefault="00E66A44" w:rsidP="006F5433">
      <w:pPr>
        <w:suppressAutoHyphens/>
        <w:spacing w:line="276" w:lineRule="auto"/>
        <w:ind w:left="705" w:firstLine="4"/>
        <w:jc w:val="both"/>
      </w:pPr>
      <w:r w:rsidRPr="00281832">
        <w:t xml:space="preserve">Przedmiotem zamówienia jest całodobowe </w:t>
      </w:r>
      <w:r w:rsidRPr="0093505E">
        <w:rPr>
          <w:b/>
        </w:rPr>
        <w:t xml:space="preserve">świadczenie usług  transportu sanitarnego </w:t>
      </w:r>
      <w:r w:rsidR="00B40076" w:rsidRPr="0093505E">
        <w:rPr>
          <w:b/>
        </w:rPr>
        <w:t xml:space="preserve">oraz usług </w:t>
      </w:r>
      <w:r w:rsidR="00C4590B" w:rsidRPr="0093505E">
        <w:rPr>
          <w:b/>
        </w:rPr>
        <w:t xml:space="preserve"> </w:t>
      </w:r>
      <w:r w:rsidR="00B40076" w:rsidRPr="0093505E">
        <w:rPr>
          <w:b/>
        </w:rPr>
        <w:t>transportu  krwi, preparatów krwiopochodnych oraz innych materiałów krwiopochodnych</w:t>
      </w:r>
      <w:r w:rsidR="006100A2" w:rsidRPr="0093505E">
        <w:rPr>
          <w:b/>
        </w:rPr>
        <w:t xml:space="preserve"> dla pacjentów hospitalizowanych w Szpitalu Specjalistycznym im. A. Falkiewicza we Wrocławiu</w:t>
      </w:r>
      <w:r w:rsidR="006100A2" w:rsidRPr="00281832">
        <w:t>,</w:t>
      </w:r>
      <w:r w:rsidR="00B40076" w:rsidRPr="00281832">
        <w:t xml:space="preserve"> w następującym zakresie:</w:t>
      </w:r>
    </w:p>
    <w:p w14:paraId="6D2671CA" w14:textId="77777777" w:rsidR="00C4590B" w:rsidRPr="00281832" w:rsidRDefault="00C4590B" w:rsidP="00281832">
      <w:pPr>
        <w:suppressAutoHyphens/>
        <w:spacing w:line="276" w:lineRule="auto"/>
        <w:ind w:left="360"/>
        <w:jc w:val="both"/>
        <w:rPr>
          <w:rStyle w:val="dane1"/>
          <w:color w:val="000000"/>
        </w:rPr>
      </w:pPr>
    </w:p>
    <w:p w14:paraId="76E83669" w14:textId="1B920D6A" w:rsidR="00E66A44" w:rsidRPr="0034570D" w:rsidRDefault="005E1427" w:rsidP="00737715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jc w:val="both"/>
        <w:rPr>
          <w:rStyle w:val="dane1"/>
          <w:rFonts w:eastAsiaTheme="minorHAnsi"/>
          <w:color w:val="auto"/>
          <w:lang w:eastAsia="en-US"/>
        </w:rPr>
      </w:pPr>
      <w:r w:rsidRPr="0034570D">
        <w:rPr>
          <w:rStyle w:val="dane1"/>
          <w:b/>
          <w:color w:val="000000"/>
        </w:rPr>
        <w:t xml:space="preserve">transport sanitarny pacjenta karetką specjalistyczną </w:t>
      </w:r>
      <w:r w:rsidR="00C4590B" w:rsidRPr="0034570D">
        <w:rPr>
          <w:rStyle w:val="dane1"/>
          <w:b/>
          <w:color w:val="000000"/>
        </w:rPr>
        <w:t xml:space="preserve">typu </w:t>
      </w:r>
      <w:r w:rsidR="005B3058" w:rsidRPr="0034570D">
        <w:rPr>
          <w:rStyle w:val="dane1"/>
          <w:b/>
          <w:color w:val="000000"/>
        </w:rPr>
        <w:t>S</w:t>
      </w:r>
      <w:r w:rsidR="005B3058" w:rsidRPr="0034570D">
        <w:rPr>
          <w:rStyle w:val="dane1"/>
          <w:color w:val="000000"/>
        </w:rPr>
        <w:t xml:space="preserve"> </w:t>
      </w:r>
      <w:r w:rsidRPr="0034570D">
        <w:rPr>
          <w:rStyle w:val="dane1"/>
          <w:color w:val="000000"/>
        </w:rPr>
        <w:t xml:space="preserve">wyposażoną w sprzęt i aparaturę medyczną, </w:t>
      </w:r>
      <w:r w:rsidR="00C4590B" w:rsidRPr="0034570D">
        <w:rPr>
          <w:rStyle w:val="dane1"/>
          <w:color w:val="000000"/>
        </w:rPr>
        <w:t xml:space="preserve">ze </w:t>
      </w:r>
      <w:r w:rsidRPr="0034570D">
        <w:rPr>
          <w:rStyle w:val="dane1"/>
          <w:color w:val="000000"/>
        </w:rPr>
        <w:t>specjalistycznym zespołem ratownictwa medycznego Wykonawcy</w:t>
      </w:r>
      <w:r w:rsidR="00C4590B" w:rsidRPr="0034570D">
        <w:rPr>
          <w:rStyle w:val="dane1"/>
          <w:color w:val="000000"/>
        </w:rPr>
        <w:t xml:space="preserve"> (</w:t>
      </w:r>
      <w:r w:rsidR="00C4590B" w:rsidRPr="0034570D">
        <w:rPr>
          <w:rFonts w:eastAsiaTheme="minorHAnsi"/>
          <w:lang w:eastAsia="en-US"/>
        </w:rPr>
        <w:t>w skład którego wchodzą co najmniej trzy osoby uprawnione do wykonywania medycznych czynności ratunkowych, w tym lekarz systemu oraz pielęgniarka lub ratownik medyczny)</w:t>
      </w:r>
    </w:p>
    <w:p w14:paraId="457C46DE" w14:textId="77777777" w:rsidR="00C4590B" w:rsidRPr="00281832" w:rsidRDefault="00C4590B" w:rsidP="00281832">
      <w:pPr>
        <w:suppressAutoHyphens/>
        <w:spacing w:line="276" w:lineRule="auto"/>
        <w:ind w:left="360"/>
        <w:jc w:val="both"/>
        <w:rPr>
          <w:rStyle w:val="dane1"/>
          <w:color w:val="000000"/>
        </w:rPr>
      </w:pPr>
    </w:p>
    <w:p w14:paraId="4BB77BB4" w14:textId="4EB8BCE6" w:rsidR="00E66A44" w:rsidRPr="00281832" w:rsidRDefault="005E1427" w:rsidP="00737715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jc w:val="both"/>
        <w:rPr>
          <w:rStyle w:val="dane1"/>
          <w:color w:val="000000"/>
        </w:rPr>
      </w:pPr>
      <w:r w:rsidRPr="00281832">
        <w:rPr>
          <w:rStyle w:val="dane1"/>
          <w:b/>
          <w:color w:val="000000"/>
        </w:rPr>
        <w:t xml:space="preserve">transport sanitarny pacjenta karetką podstawową </w:t>
      </w:r>
      <w:r w:rsidR="00480F11" w:rsidRPr="00281832">
        <w:rPr>
          <w:rStyle w:val="dane1"/>
          <w:b/>
          <w:color w:val="000000"/>
        </w:rPr>
        <w:t xml:space="preserve">typu </w:t>
      </w:r>
      <w:r w:rsidR="005B3058" w:rsidRPr="00281832">
        <w:rPr>
          <w:rStyle w:val="dane1"/>
          <w:b/>
          <w:color w:val="000000"/>
        </w:rPr>
        <w:t>P</w:t>
      </w:r>
      <w:r w:rsidRPr="00281832">
        <w:rPr>
          <w:rStyle w:val="dane1"/>
          <w:color w:val="000000"/>
        </w:rPr>
        <w:t xml:space="preserve"> wyposażoną w </w:t>
      </w:r>
      <w:r w:rsidR="0018585F" w:rsidRPr="00281832">
        <w:rPr>
          <w:rStyle w:val="dane1"/>
          <w:color w:val="000000"/>
        </w:rPr>
        <w:t xml:space="preserve">sprzęt i aparaturę medyczną, z  </w:t>
      </w:r>
      <w:r w:rsidRPr="00281832">
        <w:rPr>
          <w:rStyle w:val="dane1"/>
          <w:color w:val="000000"/>
        </w:rPr>
        <w:t>podstawowym zespołem r</w:t>
      </w:r>
      <w:r w:rsidR="00C4590B" w:rsidRPr="00281832">
        <w:rPr>
          <w:rStyle w:val="dane1"/>
          <w:color w:val="000000"/>
        </w:rPr>
        <w:t xml:space="preserve">atownictwa medycznego Wykonawcy (w skład którego wchodzą co najmniej dwie osoby uprawnione do wykonywania czynności ratunkowych, w tym pielęgniarka systemu lub ratownik medyczny) </w:t>
      </w:r>
      <w:r w:rsidR="00953DED" w:rsidRPr="00281832">
        <w:rPr>
          <w:rStyle w:val="dane1"/>
          <w:color w:val="000000"/>
        </w:rPr>
        <w:t xml:space="preserve">oraz </w:t>
      </w:r>
      <w:r w:rsidR="009D49C0" w:rsidRPr="00281832">
        <w:rPr>
          <w:rStyle w:val="dane1"/>
          <w:color w:val="000000"/>
        </w:rPr>
        <w:t xml:space="preserve"> </w:t>
      </w:r>
      <w:r w:rsidR="009D49C0" w:rsidRPr="00281832">
        <w:rPr>
          <w:rStyle w:val="dane1"/>
          <w:b/>
          <w:color w:val="000000"/>
        </w:rPr>
        <w:t xml:space="preserve">transport sanitarny pacjenta karetką </w:t>
      </w:r>
      <w:r w:rsidR="0040063B" w:rsidRPr="00281832">
        <w:rPr>
          <w:rStyle w:val="dane1"/>
          <w:b/>
          <w:color w:val="000000"/>
        </w:rPr>
        <w:t xml:space="preserve">podstawową </w:t>
      </w:r>
      <w:r w:rsidR="009D49C0" w:rsidRPr="00281832">
        <w:rPr>
          <w:rStyle w:val="dane1"/>
          <w:b/>
          <w:color w:val="000000"/>
        </w:rPr>
        <w:t xml:space="preserve"> typu T </w:t>
      </w:r>
      <w:r w:rsidR="009D49C0" w:rsidRPr="00281832">
        <w:rPr>
          <w:rStyle w:val="dane1"/>
          <w:color w:val="000000"/>
        </w:rPr>
        <w:t>wyposażony w sprzęt i aparaturę medyczną, z  podstawowym zespołem Wykonawcy  w skład którego wchodzą co najmniej dwie osoby uprawnione do wykonywania czynności medycznych sanitariusz i kierowca.</w:t>
      </w:r>
    </w:p>
    <w:p w14:paraId="5911860D" w14:textId="77777777" w:rsidR="00953DED" w:rsidRPr="00281832" w:rsidRDefault="00953DED" w:rsidP="00281832">
      <w:pPr>
        <w:suppressAutoHyphens/>
        <w:spacing w:line="276" w:lineRule="auto"/>
        <w:ind w:left="705" w:hanging="345"/>
        <w:jc w:val="both"/>
        <w:rPr>
          <w:rStyle w:val="dane1"/>
          <w:color w:val="000000"/>
        </w:rPr>
      </w:pPr>
    </w:p>
    <w:p w14:paraId="10507C83" w14:textId="74394143" w:rsidR="000726C8" w:rsidRPr="00281832" w:rsidRDefault="000726C8" w:rsidP="00737715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jc w:val="both"/>
        <w:rPr>
          <w:rStyle w:val="dane1"/>
          <w:color w:val="000000"/>
        </w:rPr>
      </w:pPr>
      <w:r w:rsidRPr="00281832">
        <w:rPr>
          <w:rStyle w:val="dane1"/>
          <w:b/>
          <w:color w:val="000000"/>
        </w:rPr>
        <w:t>transport kr</w:t>
      </w:r>
      <w:r w:rsidR="00016344" w:rsidRPr="00281832">
        <w:rPr>
          <w:rStyle w:val="dane1"/>
          <w:b/>
          <w:color w:val="000000"/>
        </w:rPr>
        <w:t xml:space="preserve">wi, preparatów krwiopochodnych </w:t>
      </w:r>
      <w:r w:rsidRPr="00281832">
        <w:rPr>
          <w:rStyle w:val="dane1"/>
          <w:b/>
          <w:color w:val="000000"/>
        </w:rPr>
        <w:t>oraz innych materiałów</w:t>
      </w:r>
      <w:r w:rsidR="00567225" w:rsidRPr="00281832">
        <w:rPr>
          <w:rStyle w:val="dane1"/>
          <w:b/>
          <w:color w:val="000000"/>
        </w:rPr>
        <w:t xml:space="preserve"> krwiopochodnych</w:t>
      </w:r>
      <w:r w:rsidRPr="00281832">
        <w:rPr>
          <w:rStyle w:val="dane1"/>
          <w:b/>
          <w:color w:val="000000"/>
        </w:rPr>
        <w:t xml:space="preserve"> </w:t>
      </w:r>
      <w:r w:rsidRPr="00281832">
        <w:rPr>
          <w:rStyle w:val="dane1"/>
          <w:color w:val="000000"/>
        </w:rPr>
        <w:t>w obsłudze jednoosobowej.</w:t>
      </w:r>
    </w:p>
    <w:p w14:paraId="370863E8" w14:textId="77777777" w:rsidR="009C331B" w:rsidRDefault="009C331B" w:rsidP="009C331B">
      <w:pPr>
        <w:suppressAutoHyphens/>
        <w:spacing w:line="276" w:lineRule="auto"/>
        <w:ind w:left="851"/>
        <w:jc w:val="both"/>
      </w:pPr>
    </w:p>
    <w:p w14:paraId="0417D919" w14:textId="51C36F69" w:rsidR="000726C8" w:rsidRDefault="00012D82" w:rsidP="009C331B">
      <w:pPr>
        <w:suppressAutoHyphens/>
        <w:spacing w:line="276" w:lineRule="auto"/>
        <w:ind w:left="851"/>
        <w:jc w:val="both"/>
      </w:pPr>
      <w:r w:rsidRPr="0038079E">
        <w:t>Zamawiający wymaga aby ś</w:t>
      </w:r>
      <w:r w:rsidR="009C331B" w:rsidRPr="0038079E">
        <w:t>rodk</w:t>
      </w:r>
      <w:r w:rsidRPr="0038079E">
        <w:t>i transportu sanitarnego spełniały</w:t>
      </w:r>
      <w:r w:rsidR="009C331B" w:rsidRPr="0038079E">
        <w:t xml:space="preserve"> wymagania ustawy z dnia 8 września 2006 r. o Państwowym R</w:t>
      </w:r>
      <w:r w:rsidRPr="0038079E">
        <w:t>atownictwie Medycznym (Dz.U.2023 poz. 1541 z późn.zm.</w:t>
      </w:r>
      <w:r w:rsidR="009C331B" w:rsidRPr="0038079E">
        <w:t>), Polskich Norm przenoszących europejskie normy zharmonizowane oraz Zarządzenia Nr 179/2020/DSM Prezesa Narodowego Funduszu Zdrowia z dnia 12 listopada 2020 r. w sprawie określenia warunków zawierania i realizacji umów w rodzaju ratownictwo medyczne - w zakresie odpowiednim</w:t>
      </w:r>
      <w:r w:rsidRPr="0038079E">
        <w:t xml:space="preserve"> do poszczególnych części </w:t>
      </w:r>
      <w:r w:rsidR="009C331B" w:rsidRPr="0038079E">
        <w:t>,</w:t>
      </w:r>
    </w:p>
    <w:p w14:paraId="0D153971" w14:textId="77777777" w:rsidR="009C331B" w:rsidRPr="00281832" w:rsidRDefault="009C331B" w:rsidP="00281832">
      <w:pPr>
        <w:suppressAutoHyphens/>
        <w:spacing w:line="276" w:lineRule="auto"/>
        <w:ind w:left="705" w:hanging="345"/>
        <w:jc w:val="both"/>
      </w:pPr>
    </w:p>
    <w:p w14:paraId="21F045C3" w14:textId="5F26FEBE" w:rsidR="0021009C" w:rsidRPr="00281832" w:rsidRDefault="00953DED" w:rsidP="00281832">
      <w:pPr>
        <w:suppressAutoHyphens/>
        <w:spacing w:line="276" w:lineRule="auto"/>
        <w:ind w:left="426" w:right="-13" w:hanging="426"/>
        <w:jc w:val="both"/>
        <w:rPr>
          <w:rStyle w:val="dane1"/>
          <w:b/>
          <w:color w:val="000000"/>
        </w:rPr>
      </w:pPr>
      <w:r w:rsidRPr="00281832">
        <w:rPr>
          <w:b/>
        </w:rPr>
        <w:t xml:space="preserve">II. </w:t>
      </w:r>
      <w:r w:rsidR="00787C1A" w:rsidRPr="00281832">
        <w:rPr>
          <w:b/>
        </w:rPr>
        <w:t xml:space="preserve">  Zasady świadczenia usług </w:t>
      </w:r>
      <w:r w:rsidR="00E85109" w:rsidRPr="00281832">
        <w:rPr>
          <w:rStyle w:val="dane1"/>
          <w:b/>
          <w:color w:val="000000"/>
        </w:rPr>
        <w:t>transportu sanitarnego pacjenta karetką specjalistyczną typu S, P i T:</w:t>
      </w:r>
    </w:p>
    <w:p w14:paraId="19B10DBA" w14:textId="77777777" w:rsidR="00E85109" w:rsidRPr="00281832" w:rsidRDefault="00E85109" w:rsidP="00281832">
      <w:pPr>
        <w:suppressAutoHyphens/>
        <w:spacing w:line="276" w:lineRule="auto"/>
        <w:ind w:left="703" w:hanging="703"/>
        <w:jc w:val="both"/>
      </w:pPr>
    </w:p>
    <w:p w14:paraId="386861C7" w14:textId="77777777" w:rsidR="00130FA4" w:rsidRPr="00281832" w:rsidRDefault="00E66A44" w:rsidP="00737715">
      <w:pPr>
        <w:pStyle w:val="Akapitzlist"/>
        <w:numPr>
          <w:ilvl w:val="0"/>
          <w:numId w:val="5"/>
        </w:numPr>
        <w:suppressAutoHyphens/>
        <w:spacing w:line="276" w:lineRule="auto"/>
        <w:jc w:val="both"/>
      </w:pPr>
      <w:r w:rsidRPr="00281832">
        <w:t xml:space="preserve">Do zadań </w:t>
      </w:r>
      <w:r w:rsidR="007F406A" w:rsidRPr="00281832">
        <w:t>Wykonawcy</w:t>
      </w:r>
      <w:r w:rsidRPr="00281832">
        <w:t xml:space="preserve"> należeć będzie zapewnienie transportu pacjenta całodobowo, we wszystkie dni tygodnia,</w:t>
      </w:r>
      <w:r w:rsidRPr="00281832">
        <w:rPr>
          <w:rStyle w:val="Pogrubienie"/>
          <w:color w:val="000000"/>
        </w:rPr>
        <w:t xml:space="preserve"> także w niedziele, święta i dni wolne od pracy,</w:t>
      </w:r>
      <w:r w:rsidR="00EC4C23" w:rsidRPr="00281832">
        <w:rPr>
          <w:rStyle w:val="Pogrubienie"/>
          <w:color w:val="000000"/>
        </w:rPr>
        <w:t xml:space="preserve"> (24 godziny /7 dni) </w:t>
      </w:r>
      <w:r w:rsidRPr="00281832">
        <w:t xml:space="preserve"> trasą optymalną tzn. najkrótszą i najszybszą w danych warunkach komunikacyjnych i atmosferycznych, do miejsca wskazanego przez </w:t>
      </w:r>
      <w:r w:rsidR="003B33C6" w:rsidRPr="00281832">
        <w:t>Zamawiającego</w:t>
      </w:r>
      <w:r w:rsidRPr="00281832">
        <w:t>.</w:t>
      </w:r>
    </w:p>
    <w:p w14:paraId="177BD488" w14:textId="77777777" w:rsidR="00E66A44" w:rsidRPr="00281832" w:rsidRDefault="003B33C6" w:rsidP="00737715">
      <w:pPr>
        <w:pStyle w:val="Akapitzlist"/>
        <w:numPr>
          <w:ilvl w:val="0"/>
          <w:numId w:val="5"/>
        </w:numPr>
        <w:suppressAutoHyphens/>
        <w:spacing w:line="276" w:lineRule="auto"/>
        <w:jc w:val="both"/>
      </w:pPr>
      <w:r w:rsidRPr="00281832">
        <w:rPr>
          <w:rFonts w:eastAsiaTheme="minorHAnsi"/>
          <w:lang w:eastAsia="en-US"/>
        </w:rPr>
        <w:lastRenderedPageBreak/>
        <w:t>Wykonawca</w:t>
      </w:r>
      <w:r w:rsidR="00E66A44" w:rsidRPr="00281832">
        <w:rPr>
          <w:rFonts w:eastAsiaTheme="minorHAnsi"/>
          <w:lang w:eastAsia="en-US"/>
        </w:rPr>
        <w:t xml:space="preserve"> zobowiązuje się </w:t>
      </w:r>
      <w:r w:rsidRPr="00281832">
        <w:rPr>
          <w:rFonts w:eastAsiaTheme="minorHAnsi"/>
          <w:lang w:eastAsia="en-US"/>
        </w:rPr>
        <w:t>wykonywać transport sanitarny</w:t>
      </w:r>
      <w:r w:rsidR="00844349" w:rsidRPr="00281832">
        <w:rPr>
          <w:rFonts w:eastAsiaTheme="minorHAnsi"/>
          <w:lang w:eastAsia="en-US"/>
        </w:rPr>
        <w:t xml:space="preserve"> pomiędzy Zamawiającym, a innymi podmiotami leczniczymi</w:t>
      </w:r>
      <w:r w:rsidRPr="00281832">
        <w:rPr>
          <w:rFonts w:eastAsiaTheme="minorHAnsi"/>
          <w:lang w:eastAsia="en-US"/>
        </w:rPr>
        <w:t xml:space="preserve"> w następujących przypadkach</w:t>
      </w:r>
      <w:r w:rsidR="00E66A44" w:rsidRPr="00281832">
        <w:rPr>
          <w:rFonts w:eastAsiaTheme="minorHAnsi"/>
          <w:lang w:eastAsia="en-US"/>
        </w:rPr>
        <w:t>:</w:t>
      </w:r>
    </w:p>
    <w:p w14:paraId="65F6F2A3" w14:textId="0979910D" w:rsidR="00E66A44" w:rsidRPr="00281832" w:rsidRDefault="003B33C6" w:rsidP="00737715">
      <w:pPr>
        <w:pStyle w:val="Akapitzlist"/>
        <w:numPr>
          <w:ilvl w:val="0"/>
          <w:numId w:val="4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u w:val="single"/>
          <w:lang w:eastAsia="en-US"/>
        </w:rPr>
        <w:t>transport planowany</w:t>
      </w:r>
      <w:r w:rsidR="00E66A44" w:rsidRPr="00281832">
        <w:rPr>
          <w:rFonts w:eastAsiaTheme="minorHAnsi"/>
          <w:lang w:eastAsia="en-US"/>
        </w:rPr>
        <w:t xml:space="preserve"> –</w:t>
      </w:r>
      <w:r w:rsidR="005D1670" w:rsidRPr="00281832">
        <w:rPr>
          <w:rFonts w:eastAsiaTheme="minorHAnsi"/>
          <w:lang w:eastAsia="en-US"/>
        </w:rPr>
        <w:t xml:space="preserve"> </w:t>
      </w:r>
      <w:r w:rsidR="00E66A44" w:rsidRPr="00281832">
        <w:rPr>
          <w:rFonts w:eastAsiaTheme="minorHAnsi"/>
          <w:lang w:eastAsia="en-US"/>
        </w:rPr>
        <w:t>czasie</w:t>
      </w:r>
      <w:r w:rsidR="005D1670" w:rsidRPr="00281832">
        <w:rPr>
          <w:rFonts w:eastAsiaTheme="minorHAnsi"/>
          <w:lang w:eastAsia="en-US"/>
        </w:rPr>
        <w:t xml:space="preserve"> 60 minut  od zgłoszenia lub innym terminie  i czasie uzgodnionym </w:t>
      </w:r>
      <w:r w:rsidR="00E66A44" w:rsidRPr="00281832">
        <w:rPr>
          <w:rFonts w:eastAsiaTheme="minorHAnsi"/>
          <w:lang w:eastAsia="en-US"/>
        </w:rPr>
        <w:t xml:space="preserve">telefonicznie </w:t>
      </w:r>
      <w:r w:rsidRPr="00281832">
        <w:rPr>
          <w:rFonts w:eastAsiaTheme="minorHAnsi"/>
          <w:lang w:eastAsia="en-US"/>
        </w:rPr>
        <w:t xml:space="preserve">przez </w:t>
      </w:r>
      <w:r w:rsidR="00100FD6" w:rsidRPr="00281832">
        <w:rPr>
          <w:rFonts w:eastAsiaTheme="minorHAnsi"/>
          <w:lang w:eastAsia="en-US"/>
        </w:rPr>
        <w:t xml:space="preserve">przedstawiciela </w:t>
      </w:r>
      <w:r w:rsidRPr="00281832">
        <w:rPr>
          <w:rFonts w:eastAsiaTheme="minorHAnsi"/>
          <w:lang w:eastAsia="en-US"/>
        </w:rPr>
        <w:t xml:space="preserve">Zamawiającego </w:t>
      </w:r>
      <w:r w:rsidR="00E66A44" w:rsidRPr="00281832">
        <w:rPr>
          <w:rFonts w:eastAsiaTheme="minorHAnsi"/>
          <w:lang w:eastAsia="en-US"/>
        </w:rPr>
        <w:t>z</w:t>
      </w:r>
      <w:r w:rsidR="00844349" w:rsidRPr="00281832">
        <w:rPr>
          <w:rFonts w:eastAsiaTheme="minorHAnsi"/>
          <w:lang w:eastAsia="en-US"/>
        </w:rPr>
        <w:t>e</w:t>
      </w:r>
      <w:r w:rsidR="00E66A44" w:rsidRPr="00281832">
        <w:rPr>
          <w:rFonts w:eastAsiaTheme="minorHAnsi"/>
          <w:lang w:eastAsia="en-US"/>
        </w:rPr>
        <w:t xml:space="preserve"> </w:t>
      </w:r>
      <w:r w:rsidRPr="00281832">
        <w:rPr>
          <w:rFonts w:eastAsiaTheme="minorHAnsi"/>
          <w:lang w:eastAsia="en-US"/>
        </w:rPr>
        <w:t>wskazanym przedstawicielem (dyspozytorem) Wykonawcy</w:t>
      </w:r>
      <w:r w:rsidR="005D1670" w:rsidRPr="00281832">
        <w:rPr>
          <w:rFonts w:eastAsiaTheme="minorHAnsi"/>
          <w:lang w:eastAsia="en-US"/>
        </w:rPr>
        <w:t>.</w:t>
      </w:r>
    </w:p>
    <w:p w14:paraId="6DC2F6FB" w14:textId="2D7B7571" w:rsidR="00130FA4" w:rsidRPr="00281832" w:rsidRDefault="003B33C6" w:rsidP="00281832">
      <w:p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410" w:hanging="705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2)</w:t>
      </w:r>
      <w:r w:rsidRPr="00281832">
        <w:rPr>
          <w:rFonts w:eastAsiaTheme="minorHAnsi"/>
          <w:lang w:eastAsia="en-US"/>
        </w:rPr>
        <w:tab/>
      </w:r>
      <w:r w:rsidRPr="00281832">
        <w:rPr>
          <w:rFonts w:eastAsiaTheme="minorHAnsi"/>
          <w:u w:val="single"/>
          <w:lang w:eastAsia="en-US"/>
        </w:rPr>
        <w:t>transport nieprzewidziany, nagły</w:t>
      </w:r>
      <w:r w:rsidR="00EF70DF">
        <w:rPr>
          <w:rFonts w:eastAsiaTheme="minorHAnsi"/>
          <w:u w:val="single"/>
          <w:lang w:eastAsia="en-US"/>
        </w:rPr>
        <w:t>,</w:t>
      </w:r>
      <w:r w:rsidR="00834992">
        <w:rPr>
          <w:rFonts w:eastAsiaTheme="minorHAnsi"/>
          <w:u w:val="single"/>
          <w:lang w:eastAsia="en-US"/>
        </w:rPr>
        <w:t xml:space="preserve"> </w:t>
      </w:r>
      <w:r w:rsidR="00EF70DF">
        <w:rPr>
          <w:rFonts w:eastAsiaTheme="minorHAnsi"/>
          <w:u w:val="single"/>
          <w:lang w:eastAsia="en-US"/>
        </w:rPr>
        <w:t>pilny</w:t>
      </w:r>
      <w:r w:rsidR="00E66A44" w:rsidRPr="00281832">
        <w:rPr>
          <w:rFonts w:eastAsiaTheme="minorHAnsi"/>
          <w:lang w:eastAsia="en-US"/>
        </w:rPr>
        <w:t xml:space="preserve"> – w czasie 30 minut od otrzymania telef</w:t>
      </w:r>
      <w:r w:rsidR="001872FB" w:rsidRPr="00281832">
        <w:rPr>
          <w:rFonts w:eastAsiaTheme="minorHAnsi"/>
          <w:lang w:eastAsia="en-US"/>
        </w:rPr>
        <w:t xml:space="preserve">onicznego zlecenia przekazanego </w:t>
      </w:r>
      <w:r w:rsidRPr="00281832">
        <w:rPr>
          <w:rFonts w:eastAsiaTheme="minorHAnsi"/>
          <w:lang w:eastAsia="en-US"/>
        </w:rPr>
        <w:t>przed</w:t>
      </w:r>
      <w:r w:rsidR="005B3058" w:rsidRPr="00281832">
        <w:rPr>
          <w:rFonts w:eastAsiaTheme="minorHAnsi"/>
          <w:lang w:eastAsia="en-US"/>
        </w:rPr>
        <w:t xml:space="preserve">stawicielowi </w:t>
      </w:r>
      <w:r w:rsidRPr="00281832">
        <w:rPr>
          <w:rFonts w:eastAsiaTheme="minorHAnsi"/>
          <w:lang w:eastAsia="en-US"/>
        </w:rPr>
        <w:t>(dyspozytorowi) Wyko</w:t>
      </w:r>
      <w:r w:rsidR="00844349" w:rsidRPr="00281832">
        <w:rPr>
          <w:rFonts w:eastAsiaTheme="minorHAnsi"/>
          <w:lang w:eastAsia="en-US"/>
        </w:rPr>
        <w:t xml:space="preserve">nawcy przez przedstawiciela </w:t>
      </w:r>
      <w:r w:rsidRPr="00281832">
        <w:rPr>
          <w:rFonts w:eastAsiaTheme="minorHAnsi"/>
          <w:lang w:eastAsia="en-US"/>
        </w:rPr>
        <w:t>Zamawiającego</w:t>
      </w:r>
    </w:p>
    <w:p w14:paraId="23B8022B" w14:textId="77777777" w:rsidR="00C66815" w:rsidRPr="00281832" w:rsidRDefault="00C66815" w:rsidP="00737715">
      <w:pPr>
        <w:pStyle w:val="Akapitzlist"/>
        <w:numPr>
          <w:ilvl w:val="0"/>
          <w:numId w:val="5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Zadaniem zespołu jest:</w:t>
      </w:r>
    </w:p>
    <w:p w14:paraId="6537E949" w14:textId="303A095F" w:rsidR="00C66815" w:rsidRPr="00281832" w:rsidRDefault="00EC4C23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usługa transportu polegać będzie na odebraniu pacjenta z oddziału lub Izby Przyjęć zgodnie z zaleceniami lekarza  prowadzącego doprowadzeniu do pojazdu, dowiezieniu pod wskazany adres na zleceniu przewozu, doprowadzeniu pacjenta: na badanie, konsultację, (w sytuacji przeniesienia do innego szpitala – doprowadzeniu pacjenta na Izbę Przyjęć lub przekazania do ZOL / członkom rodziny. Do zadań zespołu  należy również pomoc udzielana sanitariuszowi  lub pielęgniarce przy transportowaniu  pacjentów ze Szpitala do środka transportu.</w:t>
      </w:r>
    </w:p>
    <w:p w14:paraId="2CFD822B" w14:textId="77777777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pomoc pacjentom przy wsiadaniu i wysiadaniu  do samochodu oraz doprowadzenie do miejsca konsultacji.</w:t>
      </w:r>
    </w:p>
    <w:p w14:paraId="14776DA3" w14:textId="3D8643E6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inne czynności związane z zakresem świadczonej usługi.( np. pomoc w łazience/ toalecie).</w:t>
      </w:r>
    </w:p>
    <w:p w14:paraId="44B5BAAA" w14:textId="77777777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udzielenia  odpowiedniego świadczenia medycznego w trakcie </w:t>
      </w:r>
      <w:r w:rsidR="00787C1A" w:rsidRPr="00281832">
        <w:rPr>
          <w:rFonts w:eastAsiaTheme="minorHAnsi"/>
          <w:lang w:eastAsia="en-US"/>
        </w:rPr>
        <w:t xml:space="preserve">transportu jeżeli pacjent tego </w:t>
      </w:r>
      <w:r w:rsidRPr="00281832">
        <w:rPr>
          <w:rFonts w:eastAsiaTheme="minorHAnsi"/>
          <w:lang w:eastAsia="en-US"/>
        </w:rPr>
        <w:t>wymaga. Obsługę  sanitariusza w trakcie  przewozu chorych zapewnia Wykonawca.</w:t>
      </w:r>
    </w:p>
    <w:p w14:paraId="0AC6EB4C" w14:textId="77777777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oczekiwanie  na pacjenta do momentu zakończenia badania  lub konsultacji.</w:t>
      </w:r>
    </w:p>
    <w:p w14:paraId="0C3D666E" w14:textId="77777777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zespół nie może odmówić  wykonania zlecenia  przewozu z uwagi na ciężar pacjenta.</w:t>
      </w:r>
    </w:p>
    <w:p w14:paraId="2A8F36B2" w14:textId="77777777" w:rsidR="00C66815" w:rsidRPr="00281832" w:rsidRDefault="00C66815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zespół w szczególnych wypadkach nie może odmówić zabrania osoby towarzyszącej pacjenta. Podstawą  przewozu jest wyraźne wskazanie lekarza na zleceniu przewozu.</w:t>
      </w:r>
    </w:p>
    <w:p w14:paraId="53320EFF" w14:textId="62E7A5D8" w:rsidR="00130FA4" w:rsidRPr="00281832" w:rsidRDefault="00220C5E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lang w:eastAsia="en-US"/>
        </w:rPr>
      </w:pPr>
      <w:r w:rsidRPr="00281832">
        <w:rPr>
          <w:rFonts w:eastAsiaTheme="minorHAnsi"/>
          <w:lang w:eastAsia="en-US"/>
        </w:rPr>
        <w:t>Zamawiający będzie zgłaszał potrzebę transportu telefonicznie na dostępny całodobowo numer telefonu Wykonawcy. Zgłoszenie transportu potwierdzone będzie pisemnym Zleceniem na transport doręczonym pracownikowi Wykonawcy przed rozpoczęciem realizacji przewozu.</w:t>
      </w:r>
      <w:r w:rsidR="00911713" w:rsidRPr="00281832">
        <w:rPr>
          <w:rFonts w:eastAsiaTheme="minorHAnsi"/>
          <w:lang w:eastAsia="en-US"/>
        </w:rPr>
        <w:t xml:space="preserve"> (W załączeniu). </w:t>
      </w:r>
      <w:r w:rsidR="00911713" w:rsidRPr="0093505E">
        <w:rPr>
          <w:rFonts w:eastAsiaTheme="minorHAnsi"/>
          <w:lang w:eastAsia="en-US"/>
        </w:rPr>
        <w:t xml:space="preserve">Wykonawca ma obowiązek na zleceniu wpisywać godzinę </w:t>
      </w:r>
      <w:r w:rsidR="00F97EE3" w:rsidRPr="0093505E">
        <w:rPr>
          <w:rFonts w:eastAsiaTheme="minorHAnsi"/>
          <w:lang w:eastAsia="en-US"/>
        </w:rPr>
        <w:t>obioru i przekazania pacjenta potwierdzone przez personel medyczny.</w:t>
      </w:r>
    </w:p>
    <w:p w14:paraId="42763FA7" w14:textId="6BD240C2" w:rsidR="00130FA4" w:rsidRPr="00281832" w:rsidRDefault="00DF7D63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Wykonawca zobowiązany jest </w:t>
      </w:r>
      <w:r w:rsidRPr="00281832">
        <w:rPr>
          <w:rFonts w:eastAsiaTheme="minorHAnsi"/>
          <w:u w:val="single"/>
          <w:lang w:eastAsia="en-US"/>
        </w:rPr>
        <w:t>do niezwłocznego potwierdzenia przyjęcia zlecenia</w:t>
      </w:r>
      <w:r w:rsidRPr="00281832">
        <w:rPr>
          <w:rFonts w:eastAsiaTheme="minorHAnsi"/>
          <w:lang w:eastAsia="en-US"/>
        </w:rPr>
        <w:t xml:space="preserve"> (telefon</w:t>
      </w:r>
      <w:r w:rsidR="00220C5E" w:rsidRPr="00281832">
        <w:rPr>
          <w:rFonts w:eastAsiaTheme="minorHAnsi"/>
          <w:lang w:eastAsia="en-US"/>
        </w:rPr>
        <w:t>icznie</w:t>
      </w:r>
      <w:r w:rsidRPr="00281832">
        <w:rPr>
          <w:rFonts w:eastAsiaTheme="minorHAnsi"/>
          <w:lang w:eastAsia="en-US"/>
        </w:rPr>
        <w:t>, e-mail) poprzez określenie godziny  i dnia przybycia Zespołu po pacjenta. Dyspozytor Wykonawcy zobowiązany jest do prowadzenia rejestru zleceń.</w:t>
      </w:r>
    </w:p>
    <w:p w14:paraId="4D74BC8A" w14:textId="77777777" w:rsidR="00130FA4" w:rsidRPr="00281832" w:rsidRDefault="005A5CC8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zobowiązuje się do prowadzenia miesięcznej ewidencji wykonanych transportów w formie rejestru, zawierającego dane pacjenta: imię i nazwisko, datę i czas trwania transportu,   nazwisko lekarza zlecającego transport, liczbę przejechanych</w:t>
      </w:r>
      <w:r w:rsidR="0096181E" w:rsidRPr="00281832">
        <w:rPr>
          <w:rFonts w:eastAsiaTheme="minorHAnsi"/>
          <w:lang w:eastAsia="en-US"/>
        </w:rPr>
        <w:t xml:space="preserve"> </w:t>
      </w:r>
      <w:r w:rsidR="00EE09F1" w:rsidRPr="00281832">
        <w:rPr>
          <w:rFonts w:eastAsiaTheme="minorHAnsi"/>
          <w:lang w:eastAsia="en-US"/>
        </w:rPr>
        <w:t>kilometrów</w:t>
      </w:r>
      <w:r w:rsidRPr="00281832">
        <w:rPr>
          <w:rFonts w:eastAsiaTheme="minorHAnsi"/>
          <w:lang w:eastAsia="en-US"/>
        </w:rPr>
        <w:t xml:space="preserve"> z podaniem miejsca docelowego.</w:t>
      </w:r>
    </w:p>
    <w:p w14:paraId="1271CFEE" w14:textId="77777777" w:rsidR="00130FA4" w:rsidRPr="00281832" w:rsidRDefault="005A5CC8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zobowiązuje się do starannego i czytelnego prowadzenia dokumentacji medycznej oraz innej, związanej z przedmiotem umowy, według zasad obowiązujących u Zamawiającego oraz zgodnie z obowiązującymi przepisami.</w:t>
      </w:r>
    </w:p>
    <w:p w14:paraId="3342901D" w14:textId="77777777" w:rsidR="00787C1A" w:rsidRPr="00281832" w:rsidRDefault="00A02BB6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t>Wykonawca w trakcie świadczenia usługi transportowej ponosi pełną odpowiedzialność cywilną za szkody przewozowe i za powierzonego pacjenta.</w:t>
      </w:r>
    </w:p>
    <w:p w14:paraId="1B9F7A49" w14:textId="77777777" w:rsidR="00787C1A" w:rsidRPr="00281832" w:rsidRDefault="00747C54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ponosi odpowiedzialność za przewożonego pacjenta:</w:t>
      </w:r>
    </w:p>
    <w:p w14:paraId="5022FC83" w14:textId="77777777" w:rsidR="00787C1A" w:rsidRPr="00281832" w:rsidRDefault="00787C1A" w:rsidP="00281832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- </w:t>
      </w:r>
      <w:r w:rsidR="00747C54" w:rsidRPr="00281832">
        <w:rPr>
          <w:rFonts w:eastAsiaTheme="minorHAnsi"/>
          <w:lang w:eastAsia="en-US"/>
        </w:rPr>
        <w:t xml:space="preserve">do momentu przejęcia pacjenta przez personel medyczny placówki </w:t>
      </w:r>
      <w:r w:rsidR="00D8542F" w:rsidRPr="00281832">
        <w:rPr>
          <w:rFonts w:eastAsiaTheme="minorHAnsi"/>
          <w:lang w:eastAsia="en-US"/>
        </w:rPr>
        <w:t>docelowej/ członka rodziny,</w:t>
      </w:r>
      <w:r w:rsidR="00747C54" w:rsidRPr="00281832">
        <w:rPr>
          <w:rFonts w:eastAsiaTheme="minorHAnsi"/>
          <w:lang w:eastAsia="en-US"/>
        </w:rPr>
        <w:t xml:space="preserve"> w przypadku transportu w jedną </w:t>
      </w:r>
      <w:r w:rsidR="00A00023" w:rsidRPr="00281832">
        <w:rPr>
          <w:rFonts w:eastAsiaTheme="minorHAnsi"/>
          <w:lang w:eastAsia="en-US"/>
        </w:rPr>
        <w:t>stronę</w:t>
      </w:r>
      <w:r w:rsidR="00747C54" w:rsidRPr="00281832">
        <w:rPr>
          <w:rFonts w:eastAsiaTheme="minorHAnsi"/>
          <w:lang w:eastAsia="en-US"/>
        </w:rPr>
        <w:t xml:space="preserve"> </w:t>
      </w:r>
      <w:r w:rsidR="00D866A1" w:rsidRPr="00281832">
        <w:rPr>
          <w:rFonts w:eastAsiaTheme="minorHAnsi"/>
          <w:lang w:eastAsia="en-US"/>
        </w:rPr>
        <w:t>d</w:t>
      </w:r>
      <w:r w:rsidR="00747C54" w:rsidRPr="00281832">
        <w:rPr>
          <w:rFonts w:eastAsiaTheme="minorHAnsi"/>
          <w:lang w:eastAsia="en-US"/>
        </w:rPr>
        <w:t>o innego świadczeniodawcy</w:t>
      </w:r>
    </w:p>
    <w:p w14:paraId="693E1E0E" w14:textId="7C0B44E4" w:rsidR="00130FA4" w:rsidRPr="00281832" w:rsidRDefault="00787C1A" w:rsidP="00281832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lastRenderedPageBreak/>
        <w:t xml:space="preserve">- </w:t>
      </w:r>
      <w:r w:rsidR="00A00023" w:rsidRPr="00281832">
        <w:rPr>
          <w:rFonts w:eastAsiaTheme="minorHAnsi"/>
          <w:lang w:eastAsia="en-US"/>
        </w:rPr>
        <w:t>od momentu przejęcia pacjenta z siedziby Zamawiającego do powrotu do siedziby zamawiającego w przypadku transportu w obie strony.</w:t>
      </w:r>
    </w:p>
    <w:p w14:paraId="0F13F194" w14:textId="575EC6C1" w:rsidR="00787C1A" w:rsidRPr="00281832" w:rsidRDefault="00D8542F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</w:t>
      </w:r>
      <w:r w:rsidR="0035383E" w:rsidRPr="00281832">
        <w:rPr>
          <w:rFonts w:eastAsiaTheme="minorHAnsi"/>
          <w:lang w:eastAsia="en-US"/>
        </w:rPr>
        <w:t xml:space="preserve"> ramach usługi transportu sanitarnego Wykonawca zobowiązany jest do:</w:t>
      </w:r>
    </w:p>
    <w:p w14:paraId="0B27833A" w14:textId="69FBB18D" w:rsidR="00787C1A" w:rsidRPr="00281832" w:rsidRDefault="00787C1A" w:rsidP="00281832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-  </w:t>
      </w:r>
      <w:r w:rsidR="00220251" w:rsidRPr="00281832">
        <w:rPr>
          <w:rFonts w:eastAsiaTheme="minorHAnsi"/>
          <w:lang w:eastAsia="en-US"/>
        </w:rPr>
        <w:t>nadzorowania pacjenta od momentu przekazania</w:t>
      </w:r>
    </w:p>
    <w:p w14:paraId="05E1EDFD" w14:textId="77777777" w:rsidR="00787C1A" w:rsidRPr="00281832" w:rsidRDefault="00787C1A" w:rsidP="00281832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- </w:t>
      </w:r>
      <w:r w:rsidR="00A00023" w:rsidRPr="00281832">
        <w:rPr>
          <w:rFonts w:eastAsiaTheme="minorHAnsi"/>
          <w:lang w:eastAsia="en-US"/>
        </w:rPr>
        <w:t>zadbania</w:t>
      </w:r>
      <w:r w:rsidR="00220251" w:rsidRPr="00281832">
        <w:rPr>
          <w:rFonts w:eastAsiaTheme="minorHAnsi"/>
          <w:lang w:eastAsia="en-US"/>
        </w:rPr>
        <w:t xml:space="preserve"> o bezpieczeństwo pacjenta w zależności od stanu pacjenta na czas jego przewozu</w:t>
      </w:r>
      <w:r w:rsidRPr="00281832">
        <w:rPr>
          <w:rFonts w:eastAsiaTheme="minorHAnsi"/>
          <w:lang w:eastAsia="en-US"/>
        </w:rPr>
        <w:t>.</w:t>
      </w:r>
    </w:p>
    <w:p w14:paraId="4773B2F0" w14:textId="77777777" w:rsidR="00130FA4" w:rsidRPr="00281832" w:rsidRDefault="00787C1A" w:rsidP="00281832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 xml:space="preserve">- </w:t>
      </w:r>
      <w:r w:rsidR="0035383E" w:rsidRPr="00281832">
        <w:rPr>
          <w:rFonts w:eastAsiaTheme="minorHAnsi"/>
          <w:lang w:eastAsia="en-US"/>
        </w:rPr>
        <w:t>p</w:t>
      </w:r>
      <w:r w:rsidR="00E11939" w:rsidRPr="00281832">
        <w:rPr>
          <w:rFonts w:eastAsiaTheme="minorHAnsi"/>
          <w:lang w:eastAsia="en-US"/>
        </w:rPr>
        <w:t xml:space="preserve">omocy pacjentowi </w:t>
      </w:r>
      <w:r w:rsidR="0035383E" w:rsidRPr="00281832">
        <w:rPr>
          <w:rFonts w:eastAsiaTheme="minorHAnsi"/>
          <w:lang w:eastAsia="en-US"/>
        </w:rPr>
        <w:t xml:space="preserve"> w czasie transportu</w:t>
      </w:r>
      <w:r w:rsidR="00220251" w:rsidRPr="00281832">
        <w:rPr>
          <w:rFonts w:eastAsiaTheme="minorHAnsi"/>
          <w:lang w:eastAsia="en-US"/>
        </w:rPr>
        <w:t>.</w:t>
      </w:r>
    </w:p>
    <w:p w14:paraId="3CA48B96" w14:textId="77777777" w:rsidR="00130FA4" w:rsidRDefault="00220251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zobowiązany jest do zaopatrzenia się we własnym zakresie w sprzęt i wyroby medyczne oraz inne materiały niezbędne do udzielania świadczeń w ramach przedmiotu zamówienia.</w:t>
      </w:r>
    </w:p>
    <w:p w14:paraId="01CFBA36" w14:textId="77777777" w:rsidR="00130FA4" w:rsidRPr="00281832" w:rsidRDefault="00A02BB6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oświadcza, iż zapewnia nadzór merytoryczny prawidłowego funkcjonowania zespołu</w:t>
      </w:r>
      <w:r w:rsidR="00100FD6" w:rsidRPr="00281832">
        <w:rPr>
          <w:rFonts w:eastAsiaTheme="minorHAnsi"/>
          <w:lang w:eastAsia="en-US"/>
        </w:rPr>
        <w:t xml:space="preserve"> </w:t>
      </w:r>
      <w:r w:rsidRPr="00281832">
        <w:rPr>
          <w:rFonts w:eastAsiaTheme="minorHAnsi"/>
          <w:lang w:eastAsia="en-US"/>
        </w:rPr>
        <w:t>oraz zachowania tajemnicy medycznej.</w:t>
      </w:r>
    </w:p>
    <w:p w14:paraId="1927578D" w14:textId="77D76D73" w:rsidR="00130FA4" w:rsidRPr="00281832" w:rsidRDefault="00D866A1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zapewni realizację</w:t>
      </w:r>
      <w:r w:rsidR="00DB1731" w:rsidRPr="00281832">
        <w:rPr>
          <w:rFonts w:eastAsiaTheme="minorHAnsi"/>
          <w:lang w:eastAsia="en-US"/>
        </w:rPr>
        <w:t xml:space="preserve"> umowy przez osoby  legitymuj</w:t>
      </w:r>
      <w:r w:rsidR="00DB1731" w:rsidRPr="00281832">
        <w:rPr>
          <w:rFonts w:eastAsia="TTE1A16D60t00"/>
          <w:lang w:eastAsia="en-US"/>
        </w:rPr>
        <w:t>ą</w:t>
      </w:r>
      <w:r w:rsidR="00DB1731" w:rsidRPr="00281832">
        <w:rPr>
          <w:rFonts w:eastAsiaTheme="minorHAnsi"/>
          <w:lang w:eastAsia="en-US"/>
        </w:rPr>
        <w:t>ce si</w:t>
      </w:r>
      <w:r w:rsidR="00DB1731" w:rsidRPr="00281832">
        <w:rPr>
          <w:rFonts w:eastAsia="TTE1A16D60t00"/>
          <w:lang w:eastAsia="en-US"/>
        </w:rPr>
        <w:t xml:space="preserve">ę </w:t>
      </w:r>
      <w:r w:rsidR="00DB1731" w:rsidRPr="00281832">
        <w:rPr>
          <w:rFonts w:eastAsiaTheme="minorHAnsi"/>
          <w:lang w:eastAsia="en-US"/>
        </w:rPr>
        <w:t>odpowiednimi kwalifikacjami zawodowymi, wykształceniem i do</w:t>
      </w:r>
      <w:r w:rsidR="00DB1731" w:rsidRPr="00281832">
        <w:rPr>
          <w:rFonts w:eastAsia="TTE1A16D60t00"/>
          <w:lang w:eastAsia="en-US"/>
        </w:rPr>
        <w:t>ś</w:t>
      </w:r>
      <w:r w:rsidR="00DB1731" w:rsidRPr="00281832">
        <w:rPr>
          <w:rFonts w:eastAsiaTheme="minorHAnsi"/>
          <w:lang w:eastAsia="en-US"/>
        </w:rPr>
        <w:t>wiadczeniem, niezb</w:t>
      </w:r>
      <w:r w:rsidR="00DB1731" w:rsidRPr="00281832">
        <w:rPr>
          <w:rFonts w:eastAsia="TTE1A16D60t00"/>
          <w:lang w:eastAsia="en-US"/>
        </w:rPr>
        <w:t>ę</w:t>
      </w:r>
      <w:r w:rsidR="00DB1731" w:rsidRPr="00281832">
        <w:rPr>
          <w:rFonts w:eastAsiaTheme="minorHAnsi"/>
          <w:lang w:eastAsia="en-US"/>
        </w:rPr>
        <w:t>dnymi do wykonania przedmiotu zamówienia.</w:t>
      </w:r>
    </w:p>
    <w:p w14:paraId="15567CF7" w14:textId="77777777" w:rsidR="00130FA4" w:rsidRPr="00281832" w:rsidRDefault="00A02BB6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t>W przypadku braku dostępności pojazdu (awaria, przegląd itp.) uniemożliwiającej wykonanie usługi Wykonawca zobowiązany jest zapewnić transport zastępczy</w:t>
      </w:r>
      <w:r w:rsidRPr="00281832">
        <w:rPr>
          <w:rFonts w:eastAsiaTheme="minorHAnsi"/>
          <w:lang w:eastAsia="en-US"/>
        </w:rPr>
        <w:t xml:space="preserve"> na swój koszt, jeżeli dokonano zamówienia usługi transportu u innego przewoźnika.</w:t>
      </w:r>
    </w:p>
    <w:p w14:paraId="3204D7D0" w14:textId="77777777" w:rsidR="00130FA4" w:rsidRPr="00281832" w:rsidRDefault="00D8542F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t>Z</w:t>
      </w:r>
      <w:r w:rsidR="00A02BB6" w:rsidRPr="00281832">
        <w:t xml:space="preserve">astępczy środek transportu musi spełniać wymogi Zamawiającego. </w:t>
      </w:r>
      <w:r w:rsidR="00A564B7" w:rsidRPr="00281832">
        <w:rPr>
          <w:rFonts w:eastAsiaTheme="minorHAnsi"/>
          <w:lang w:eastAsia="en-US"/>
        </w:rPr>
        <w:t>Do zachowania ciągłości świadczenia usługi będącej przedmiotem zamówienia Zamawiający  podstawi  we własnym zakresie i na własny koszt sprawny pojazd zastępczy - o identycznym lub lepszym standardzie i wyposażeniu - spełniający wymagania Zamawiającego</w:t>
      </w:r>
      <w:r w:rsidR="00A02BB6" w:rsidRPr="00281832">
        <w:t>.</w:t>
      </w:r>
    </w:p>
    <w:p w14:paraId="7ED8165C" w14:textId="77777777" w:rsidR="00130FA4" w:rsidRPr="00281832" w:rsidRDefault="00D8542F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P</w:t>
      </w:r>
      <w:r w:rsidR="00220251" w:rsidRPr="00281832">
        <w:rPr>
          <w:rFonts w:eastAsiaTheme="minorHAnsi"/>
          <w:lang w:eastAsia="en-US"/>
        </w:rPr>
        <w:t>ojazdy przeznaczone do realizacji przedmiotu zamówienia  muszą</w:t>
      </w:r>
      <w:r w:rsidR="00DF7D63" w:rsidRPr="00281832">
        <w:rPr>
          <w:rFonts w:eastAsiaTheme="minorHAnsi"/>
          <w:lang w:eastAsia="en-US"/>
        </w:rPr>
        <w:t xml:space="preserve"> posiadać ważne ubezpieczenie OC</w:t>
      </w:r>
      <w:r w:rsidR="0021009C" w:rsidRPr="00281832">
        <w:rPr>
          <w:rFonts w:eastAsiaTheme="minorHAnsi"/>
          <w:lang w:eastAsia="en-US"/>
        </w:rPr>
        <w:t xml:space="preserve"> i NW na czas realizacji umowy</w:t>
      </w:r>
      <w:r w:rsidR="00DF7D63" w:rsidRPr="00281832">
        <w:rPr>
          <w:rFonts w:eastAsiaTheme="minorHAnsi"/>
          <w:lang w:eastAsia="en-US"/>
        </w:rPr>
        <w:t>, aktualne, dopuszczające do ruchu badania techniczne, opinie sanitarną oraz powinny być utrzymane w należytym porządku i dezynfekowane.</w:t>
      </w:r>
      <w:r w:rsidR="0050245D" w:rsidRPr="00281832">
        <w:rPr>
          <w:rFonts w:eastAsiaTheme="minorHAnsi"/>
          <w:lang w:eastAsia="en-US"/>
        </w:rPr>
        <w:t xml:space="preserve"> Dokumenty w tych zakresach Wykonawca zobowiązuje się przedłożyć na </w:t>
      </w:r>
      <w:r w:rsidR="00130FA4" w:rsidRPr="00281832">
        <w:rPr>
          <w:rFonts w:eastAsiaTheme="minorHAnsi"/>
          <w:lang w:eastAsia="en-US"/>
        </w:rPr>
        <w:t xml:space="preserve">każde </w:t>
      </w:r>
      <w:r w:rsidR="0050245D" w:rsidRPr="00281832">
        <w:rPr>
          <w:rFonts w:eastAsiaTheme="minorHAnsi"/>
          <w:lang w:eastAsia="en-US"/>
        </w:rPr>
        <w:t>żądanie Zamawiającego.</w:t>
      </w:r>
    </w:p>
    <w:p w14:paraId="42DEB26B" w14:textId="77777777" w:rsidR="00787C1A" w:rsidRPr="00281832" w:rsidRDefault="00906BFF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t>Z</w:t>
      </w:r>
      <w:r w:rsidR="0090766F" w:rsidRPr="00281832">
        <w:t>amawiający zastrzega sobie prawo kontroli stanu pojazdów oraz sprzętu i przebiegu kilometrów w każdym czasie.</w:t>
      </w:r>
    </w:p>
    <w:p w14:paraId="746F9B65" w14:textId="77777777" w:rsidR="006D2227" w:rsidRPr="00281832" w:rsidRDefault="006D2227" w:rsidP="00737715">
      <w:pPr>
        <w:pStyle w:val="Akapitzlist"/>
        <w:numPr>
          <w:ilvl w:val="0"/>
          <w:numId w:val="7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281832">
        <w:rPr>
          <w:rFonts w:eastAsiaTheme="minorHAnsi"/>
          <w:lang w:eastAsia="en-US"/>
        </w:rPr>
        <w:t>Wykonawca oświadcza, że przez cały okres obowiązywania umowy będzie dysponował aktualnym, ubezpieczeniem od odpowiedzialności cywilnej za szkody będące następstwem udzielania zamówienia albo niezgodnego z prawem zaniechania udzielania zamówienia i będzie je utrzymywał przez cały okres wykonywania umowy.</w:t>
      </w:r>
    </w:p>
    <w:p w14:paraId="78A95A70" w14:textId="77777777" w:rsidR="00A02BB6" w:rsidRPr="00281832" w:rsidRDefault="00A02BB6" w:rsidP="00281832">
      <w:pPr>
        <w:suppressAutoHyphens/>
        <w:spacing w:line="276" w:lineRule="auto"/>
        <w:jc w:val="both"/>
        <w:rPr>
          <w:b/>
          <w:u w:val="single"/>
        </w:rPr>
      </w:pPr>
    </w:p>
    <w:p w14:paraId="4ABE52B7" w14:textId="77777777" w:rsidR="00130FA4" w:rsidRPr="00281832" w:rsidRDefault="00130FA4" w:rsidP="00737715">
      <w:pPr>
        <w:pStyle w:val="Akapitzlist"/>
        <w:numPr>
          <w:ilvl w:val="0"/>
          <w:numId w:val="6"/>
        </w:numPr>
        <w:suppressAutoHyphens/>
        <w:spacing w:line="276" w:lineRule="auto"/>
        <w:contextualSpacing w:val="0"/>
        <w:jc w:val="both"/>
        <w:rPr>
          <w:vanish/>
          <w:u w:val="single"/>
        </w:rPr>
      </w:pPr>
    </w:p>
    <w:p w14:paraId="02780143" w14:textId="77777777" w:rsidR="00130FA4" w:rsidRPr="00281832" w:rsidRDefault="00130FA4" w:rsidP="00737715">
      <w:pPr>
        <w:pStyle w:val="Akapitzlist"/>
        <w:numPr>
          <w:ilvl w:val="0"/>
          <w:numId w:val="6"/>
        </w:numPr>
        <w:suppressAutoHyphens/>
        <w:spacing w:line="276" w:lineRule="auto"/>
        <w:contextualSpacing w:val="0"/>
        <w:jc w:val="both"/>
        <w:rPr>
          <w:vanish/>
          <w:u w:val="single"/>
        </w:rPr>
      </w:pPr>
    </w:p>
    <w:p w14:paraId="1C0AC33D" w14:textId="21F63864" w:rsidR="00BC5E06" w:rsidRPr="00281832" w:rsidRDefault="00787C1A" w:rsidP="00281832">
      <w:pPr>
        <w:pStyle w:val="Akapitzlist"/>
        <w:tabs>
          <w:tab w:val="left" w:pos="851"/>
        </w:tabs>
        <w:suppressAutoHyphens/>
        <w:spacing w:line="276" w:lineRule="auto"/>
        <w:ind w:left="709" w:hanging="284"/>
        <w:jc w:val="both"/>
        <w:rPr>
          <w:rStyle w:val="dane1"/>
          <w:color w:val="000000"/>
        </w:rPr>
      </w:pPr>
      <w:r w:rsidRPr="00281832">
        <w:rPr>
          <w:rStyle w:val="dane1"/>
          <w:b/>
          <w:color w:val="000000"/>
        </w:rPr>
        <w:t xml:space="preserve">III. </w:t>
      </w:r>
      <w:r w:rsidR="00BC5E06" w:rsidRPr="00281832">
        <w:rPr>
          <w:rStyle w:val="dane1"/>
          <w:b/>
          <w:color w:val="000000"/>
        </w:rPr>
        <w:t>Wymagan</w:t>
      </w:r>
      <w:r w:rsidR="003814B6" w:rsidRPr="00281832">
        <w:rPr>
          <w:rStyle w:val="dane1"/>
          <w:b/>
          <w:color w:val="000000"/>
        </w:rPr>
        <w:t>ia wobec Wykonawcy w zakresie całodobowego świadczenia</w:t>
      </w:r>
      <w:r w:rsidR="006100A2" w:rsidRPr="00281832">
        <w:rPr>
          <w:rStyle w:val="dane1"/>
          <w:b/>
          <w:color w:val="000000"/>
        </w:rPr>
        <w:t xml:space="preserve"> usług </w:t>
      </w:r>
      <w:r w:rsidR="003814B6" w:rsidRPr="00281832">
        <w:rPr>
          <w:rStyle w:val="dane1"/>
          <w:b/>
          <w:color w:val="000000"/>
        </w:rPr>
        <w:t>transportu  krwi, preparatów krwiopochodnych oraz innych materiałów krwiopochodnych w obsłudze jednoosobowej dla pacjentów hospitalizowanych w  Szpitalu Specjalistycznym im. A. Falkiewicza we Wrocławiu w następującym zakresie</w:t>
      </w:r>
      <w:r w:rsidR="009838A0" w:rsidRPr="00281832">
        <w:rPr>
          <w:rStyle w:val="dane1"/>
          <w:b/>
          <w:color w:val="000000"/>
        </w:rPr>
        <w:t>:</w:t>
      </w:r>
    </w:p>
    <w:p w14:paraId="63F0BB72" w14:textId="77777777" w:rsidR="0096181E" w:rsidRPr="00281832" w:rsidRDefault="0096181E" w:rsidP="00281832">
      <w:pPr>
        <w:pStyle w:val="Akapitzlist"/>
        <w:tabs>
          <w:tab w:val="left" w:pos="1134"/>
        </w:tabs>
        <w:suppressAutoHyphens/>
        <w:spacing w:line="276" w:lineRule="auto"/>
        <w:ind w:left="0"/>
        <w:jc w:val="both"/>
        <w:rPr>
          <w:rStyle w:val="dane1"/>
          <w:b/>
          <w:color w:val="000000"/>
        </w:rPr>
      </w:pPr>
    </w:p>
    <w:p w14:paraId="2553FEC6" w14:textId="77777777" w:rsidR="00315A06" w:rsidRPr="00281832" w:rsidRDefault="00315A0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 xml:space="preserve">Realizacja transportu krwi odbywać się będzie z lub do Regionalnego Centrum Krwiodawstwa i Krwiolecznictwa im. prof. dr hab. Tadeusza </w:t>
      </w:r>
      <w:proofErr w:type="spellStart"/>
      <w:r w:rsidRPr="00281832">
        <w:t>Dorobisza</w:t>
      </w:r>
      <w:proofErr w:type="spellEnd"/>
      <w:r w:rsidRPr="00281832">
        <w:t xml:space="preserve"> ul. Czerwonego Krzyża 5/9,  50-345 Wrocław do lub z siedziby Zamawiającego.</w:t>
      </w:r>
    </w:p>
    <w:p w14:paraId="2261BD29" w14:textId="77777777" w:rsidR="00315A06" w:rsidRPr="00281832" w:rsidRDefault="00315A0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Usługa transportu krwi będzie zlecana bezpośrednio przez Zamawiającego.</w:t>
      </w:r>
    </w:p>
    <w:p w14:paraId="1AA28F76" w14:textId="77777777" w:rsidR="00315A06" w:rsidRPr="00281832" w:rsidRDefault="00315A0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Realizacja transportu odbywać się będzie na podstawie zgłoszenia telefonicznego, które będzie potwierdzane pisemnym zleceniem na przewóz, dalej jako „Zlecenie”.</w:t>
      </w:r>
    </w:p>
    <w:p w14:paraId="696652DE" w14:textId="77777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ind w:left="714" w:hanging="357"/>
        <w:jc w:val="both"/>
      </w:pPr>
      <w:r w:rsidRPr="00281832">
        <w:lastRenderedPageBreak/>
        <w:t>Do wykonania zlecenia transportu krwi i preparatów krwiopochodnych pojazd sanitarny powinien być wyposażony  w następujące pojemniki i wkłady:</w:t>
      </w:r>
    </w:p>
    <w:p w14:paraId="158606E9" w14:textId="1E8EBEF4" w:rsidR="003814B6" w:rsidRPr="00281832" w:rsidRDefault="003814B6" w:rsidP="00737715">
      <w:pPr>
        <w:numPr>
          <w:ilvl w:val="0"/>
          <w:numId w:val="2"/>
        </w:numPr>
        <w:tabs>
          <w:tab w:val="clear" w:pos="717"/>
          <w:tab w:val="num" w:pos="1134"/>
        </w:tabs>
        <w:suppressAutoHyphens/>
        <w:spacing w:line="276" w:lineRule="auto"/>
        <w:ind w:left="1276" w:hanging="425"/>
        <w:jc w:val="both"/>
      </w:pPr>
      <w:r w:rsidRPr="00281832">
        <w:t>pojemnik termiczny (</w:t>
      </w:r>
      <w:proofErr w:type="spellStart"/>
      <w:r w:rsidRPr="00281832">
        <w:t>termotorba</w:t>
      </w:r>
      <w:proofErr w:type="spellEnd"/>
      <w:r w:rsidRPr="00281832">
        <w:t>) – pojemnik służący  do transportu krwi lub materiałów krwiopochodnych, zapewniający możliwość utrzymania  właściwych warunków transportu.</w:t>
      </w:r>
    </w:p>
    <w:p w14:paraId="51C3E093" w14:textId="70A158F6" w:rsidR="003814B6" w:rsidRPr="00281832" w:rsidRDefault="003814B6" w:rsidP="00737715">
      <w:pPr>
        <w:numPr>
          <w:ilvl w:val="0"/>
          <w:numId w:val="2"/>
        </w:numPr>
        <w:tabs>
          <w:tab w:val="clear" w:pos="717"/>
          <w:tab w:val="num" w:pos="1134"/>
        </w:tabs>
        <w:suppressAutoHyphens/>
        <w:spacing w:line="276" w:lineRule="auto"/>
        <w:ind w:left="1276" w:hanging="425"/>
        <w:jc w:val="both"/>
      </w:pPr>
      <w:r w:rsidRPr="00281832">
        <w:t xml:space="preserve">Wkład z lodem- wkład lub inny czynnik  umożliwiający utrzymanie odpowiedniej temperatury w pojemniku termicznym ( </w:t>
      </w:r>
      <w:proofErr w:type="spellStart"/>
      <w:r w:rsidRPr="00281832">
        <w:t>termotorbie</w:t>
      </w:r>
      <w:proofErr w:type="spellEnd"/>
      <w:r w:rsidRPr="00281832">
        <w:t>) dla transportu krwi lub osocza mrożonego.</w:t>
      </w:r>
    </w:p>
    <w:p w14:paraId="628B4FA0" w14:textId="77777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Kierowca wykonujący zlecenie transportu krwi i preparatów krwiopochodnych w szczególności odpowiada za:</w:t>
      </w:r>
    </w:p>
    <w:p w14:paraId="157AA05E" w14:textId="77777777" w:rsidR="003814B6" w:rsidRPr="00281832" w:rsidRDefault="003814B6" w:rsidP="00737715">
      <w:pPr>
        <w:pStyle w:val="Akapitzlist"/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>sprawne i odpowiednie przygotowanie pojazdu  do transportu krwi lub preparatów krwiopochodnych.</w:t>
      </w:r>
    </w:p>
    <w:p w14:paraId="1C66F790" w14:textId="77777777" w:rsidR="003814B6" w:rsidRPr="00281832" w:rsidRDefault="003814B6" w:rsidP="00737715">
      <w:pPr>
        <w:pStyle w:val="Akapitzlist"/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>ład i porządek w przedziale sanitarnym</w:t>
      </w:r>
    </w:p>
    <w:p w14:paraId="353418BE" w14:textId="77777777" w:rsidR="003814B6" w:rsidRPr="00281832" w:rsidRDefault="003814B6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>sprawna realizacje zlecenia  na przewóz krwi lub preparatów krwiopochodnych tzn. odpowiedni czas realizacji zlecenia; w przypadku czas realizacji  zlecenia na „ krew na cito” lub „ krew na ratunek”  zlecenie należy wykonać bez względnej zwłoki.</w:t>
      </w:r>
    </w:p>
    <w:p w14:paraId="2AA60B2A" w14:textId="77777777" w:rsidR="003814B6" w:rsidRPr="00281832" w:rsidRDefault="003814B6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 xml:space="preserve">czystość i  odpowiednia dezynfekcję  tzw. </w:t>
      </w:r>
      <w:proofErr w:type="spellStart"/>
      <w:r w:rsidRPr="00281832">
        <w:t>termotoreb</w:t>
      </w:r>
      <w:proofErr w:type="spellEnd"/>
      <w:r w:rsidRPr="00281832">
        <w:t>, będących na wyposażeniu  pojazdu sanitarnego,</w:t>
      </w:r>
    </w:p>
    <w:p w14:paraId="3F071171" w14:textId="77777777" w:rsidR="003814B6" w:rsidRPr="00281832" w:rsidRDefault="003814B6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 xml:space="preserve">monitoring temperatur w </w:t>
      </w:r>
      <w:proofErr w:type="spellStart"/>
      <w:r w:rsidRPr="00281832">
        <w:t>termotorbach</w:t>
      </w:r>
      <w:proofErr w:type="spellEnd"/>
      <w:r w:rsidRPr="00281832">
        <w:t xml:space="preserve">  w czasie transportu.</w:t>
      </w:r>
    </w:p>
    <w:p w14:paraId="0D34E4F6" w14:textId="78DECAC7" w:rsidR="003814B6" w:rsidRPr="00281832" w:rsidRDefault="003814B6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</w:pPr>
      <w:r w:rsidRPr="00281832">
        <w:t>prawidłowy transport w nienaruszonym stanie  do wskazanego miejsca.</w:t>
      </w:r>
    </w:p>
    <w:p w14:paraId="41405ABA" w14:textId="7C16FB48" w:rsidR="003814B6" w:rsidRDefault="003814B6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  <w:rPr>
          <w:u w:val="single"/>
        </w:rPr>
      </w:pPr>
      <w:r w:rsidRPr="00281832">
        <w:t xml:space="preserve">Wykonawca zobowiązany jest do </w:t>
      </w:r>
      <w:r w:rsidRPr="00281832">
        <w:rPr>
          <w:u w:val="single"/>
        </w:rPr>
        <w:t>wykonywania walidacji warunków temperaturowych transportu jeden raz w roku i na żądanie Zamawiającego przedstawi aktualny dokument potwierdzający walidację.</w:t>
      </w:r>
    </w:p>
    <w:p w14:paraId="32AC2C63" w14:textId="77777777" w:rsidR="00003B4D" w:rsidRDefault="00767A38" w:rsidP="00737715">
      <w:pPr>
        <w:numPr>
          <w:ilvl w:val="0"/>
          <w:numId w:val="3"/>
        </w:numPr>
        <w:suppressAutoHyphens/>
        <w:spacing w:line="276" w:lineRule="auto"/>
        <w:ind w:left="1134" w:hanging="283"/>
        <w:jc w:val="both"/>
        <w:rPr>
          <w:u w:val="single"/>
        </w:rPr>
      </w:pPr>
      <w:r w:rsidRPr="00767A38">
        <w:rPr>
          <w:u w:val="single"/>
        </w:rPr>
        <w:t xml:space="preserve">Wykonawca zobowiązany jest do odbycia przez pracowników transportu krwi szkolenia w siedzibie </w:t>
      </w:r>
      <w:r w:rsidRPr="00BE7C83">
        <w:rPr>
          <w:u w:val="single"/>
        </w:rPr>
        <w:t xml:space="preserve">Regionalnego Centrum Krwiodawstwa i Krwiolecznictwa im. prof. dr hab. Tadeusza </w:t>
      </w:r>
      <w:proofErr w:type="spellStart"/>
      <w:r w:rsidRPr="00BE7C83">
        <w:rPr>
          <w:u w:val="single"/>
        </w:rPr>
        <w:t>Dorobisza</w:t>
      </w:r>
      <w:proofErr w:type="spellEnd"/>
      <w:r w:rsidRPr="00BE7C83">
        <w:rPr>
          <w:u w:val="single"/>
        </w:rPr>
        <w:t xml:space="preserve"> ul. Czerwonego Krzyża 5/9,  50-345 Wrocław</w:t>
      </w:r>
      <w:r w:rsidR="005D2EB0">
        <w:rPr>
          <w:u w:val="single"/>
        </w:rPr>
        <w:t xml:space="preserve"> i na żą</w:t>
      </w:r>
      <w:r w:rsidRPr="00767A38">
        <w:rPr>
          <w:u w:val="single"/>
        </w:rPr>
        <w:t>danie Zamawiającego przedstawi dokument potwierdzający odbycie szkolenia.</w:t>
      </w:r>
    </w:p>
    <w:p w14:paraId="18B2F850" w14:textId="278C1C91" w:rsidR="00767A38" w:rsidRPr="00003B4D" w:rsidRDefault="00003B4D" w:rsidP="00737715">
      <w:pPr>
        <w:pStyle w:val="Akapitzlist"/>
        <w:numPr>
          <w:ilvl w:val="0"/>
          <w:numId w:val="3"/>
        </w:numPr>
        <w:ind w:left="1134" w:hanging="283"/>
        <w:rPr>
          <w:u w:val="single"/>
        </w:rPr>
      </w:pPr>
      <w:r w:rsidRPr="00003B4D">
        <w:rPr>
          <w:u w:val="single"/>
        </w:rPr>
        <w:t>Osoba transportująca preparaty zobowiązana jest posiadać  i każdorazowo wykazywać się upoważnieniem do odbioru krwi i jej składników z Regionalnego Centrum Krwiodawstwa i Krwiolecznictwa (</w:t>
      </w:r>
      <w:r w:rsidR="007E4358">
        <w:rPr>
          <w:u w:val="single"/>
        </w:rPr>
        <w:t xml:space="preserve">dalej </w:t>
      </w:r>
      <w:r w:rsidRPr="00003B4D">
        <w:rPr>
          <w:u w:val="single"/>
        </w:rPr>
        <w:t>RCKIK), wg obowiązującego wzoru w RCKIK.</w:t>
      </w:r>
      <w:r w:rsidR="00767A38" w:rsidRPr="00003B4D">
        <w:rPr>
          <w:u w:val="single"/>
        </w:rPr>
        <w:t xml:space="preserve"> </w:t>
      </w:r>
    </w:p>
    <w:p w14:paraId="5CE57599" w14:textId="60502F81" w:rsidR="003814B6" w:rsidRPr="00281832" w:rsidRDefault="003814B6" w:rsidP="007E4358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Procedura postępowania od otrzymania zlecenia  do dostarczenia krwi do laboratorium. Po otrzymaniu zlecenia o  konieczności przewozu krwi lub preparatów krwiopochod</w:t>
      </w:r>
      <w:r w:rsidR="00315A06" w:rsidRPr="00281832">
        <w:t>nych, Wykonawca</w:t>
      </w:r>
      <w:r w:rsidRPr="00281832">
        <w:t xml:space="preserve"> zobowiązany jest  do niezwłocznego wykonania zlecenia. Oznacza to, że  przed rozpoczęciem zlecenia obowiązkowo, należy sprawdzić stan pojemników termicznych (</w:t>
      </w:r>
      <w:proofErr w:type="spellStart"/>
      <w:r w:rsidRPr="00281832">
        <w:t>termotoreb</w:t>
      </w:r>
      <w:proofErr w:type="spellEnd"/>
      <w:r w:rsidRPr="00281832">
        <w:t xml:space="preserve">) będących na wyposażeniu pojazdu sanitarnego.  Uzupełnić wkłady  z lodem dla transportu </w:t>
      </w:r>
      <w:proofErr w:type="spellStart"/>
      <w:r w:rsidRPr="00281832">
        <w:t>K</w:t>
      </w:r>
      <w:r w:rsidR="007E4358">
        <w:t>KCz</w:t>
      </w:r>
      <w:proofErr w:type="spellEnd"/>
      <w:r w:rsidR="007E4358">
        <w:t xml:space="preserve"> i FFP. W </w:t>
      </w:r>
      <w:r w:rsidR="007E4358" w:rsidRPr="007E4358">
        <w:t>RCKIK</w:t>
      </w:r>
      <w:r w:rsidRPr="00281832">
        <w:t xml:space="preserve"> należy wkłady z lodem wymienić na wkłady o odpowiedniej temperaturze. W karcie temperatur znajdującej się w </w:t>
      </w:r>
      <w:r w:rsidR="007E4358" w:rsidRPr="007E4358">
        <w:t>RCKIK</w:t>
      </w:r>
      <w:r w:rsidRPr="00281832">
        <w:t xml:space="preserve">  - pracownik ekspedycji, odnotuje temperaturę  panująca w </w:t>
      </w:r>
      <w:proofErr w:type="spellStart"/>
      <w:r w:rsidRPr="00281832">
        <w:t>termotorbach</w:t>
      </w:r>
      <w:proofErr w:type="spellEnd"/>
      <w:r w:rsidRPr="00281832">
        <w:t>, godzinę wydania preparatów, własną pieczątką i podpisem zatwierdza stan faktyczny.</w:t>
      </w:r>
    </w:p>
    <w:p w14:paraId="69DD5B3A" w14:textId="77777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Optymalna temperatura dla:</w:t>
      </w:r>
    </w:p>
    <w:p w14:paraId="6C01A871" w14:textId="6ACC5632" w:rsidR="003814B6" w:rsidRPr="00281832" w:rsidRDefault="003814B6" w:rsidP="00281832">
      <w:pPr>
        <w:suppressAutoHyphens/>
        <w:spacing w:line="276" w:lineRule="auto"/>
        <w:ind w:left="993"/>
        <w:jc w:val="both"/>
      </w:pPr>
      <w:r w:rsidRPr="00281832">
        <w:t xml:space="preserve">a) koncentratu krwinek czerwonych ( krew) KKCZ, to plus (+)  2-10 </w:t>
      </w:r>
      <w:proofErr w:type="spellStart"/>
      <w:r w:rsidRPr="00281832">
        <w:t>st.C</w:t>
      </w:r>
      <w:proofErr w:type="spellEnd"/>
      <w:r w:rsidRPr="00281832">
        <w:t>.</w:t>
      </w:r>
    </w:p>
    <w:p w14:paraId="16A7F83B" w14:textId="5887FE00" w:rsidR="003814B6" w:rsidRPr="00281832" w:rsidRDefault="003814B6" w:rsidP="00281832">
      <w:pPr>
        <w:suppressAutoHyphens/>
        <w:spacing w:line="276" w:lineRule="auto"/>
        <w:ind w:left="993"/>
        <w:jc w:val="both"/>
      </w:pPr>
      <w:r w:rsidRPr="00281832">
        <w:t xml:space="preserve">b) osocza świeżo mrożone (FFP)  poniżej (-)18 </w:t>
      </w:r>
      <w:proofErr w:type="spellStart"/>
      <w:r w:rsidRPr="00281832">
        <w:t>st.C</w:t>
      </w:r>
      <w:proofErr w:type="spellEnd"/>
      <w:r w:rsidRPr="00281832">
        <w:t>.</w:t>
      </w:r>
    </w:p>
    <w:p w14:paraId="44EAA89B" w14:textId="43DE5B52" w:rsidR="003814B6" w:rsidRPr="00281832" w:rsidRDefault="003814B6" w:rsidP="00281832">
      <w:pPr>
        <w:suppressAutoHyphens/>
        <w:spacing w:line="276" w:lineRule="auto"/>
        <w:ind w:left="993"/>
        <w:jc w:val="both"/>
      </w:pPr>
      <w:r w:rsidRPr="00281832">
        <w:t>c) koncentratu krwinek płytkowych (KKP) to plus (+) 20-24  st. C.</w:t>
      </w:r>
    </w:p>
    <w:p w14:paraId="79530C7C" w14:textId="44621EFF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 xml:space="preserve">Po dostarczeniu przewożonego materiału do laboratorium, osoba odbierająca dostarczone przez kierowcę  preparaty zobowiązana jest do odnotowania tego faktu  wraz z godziną, </w:t>
      </w:r>
      <w:r w:rsidRPr="00281832">
        <w:lastRenderedPageBreak/>
        <w:t>temperaturą oraz stwierdzeniem,  że przewożony materiał jest  nieuszkodzonym  w karcie przewozów  powierzonych materiałów.</w:t>
      </w:r>
    </w:p>
    <w:p w14:paraId="0212EA82" w14:textId="77777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 xml:space="preserve">W razie zaistnienia jakichkolwiek  wątpliwości  dotyczących stanu technicznego </w:t>
      </w:r>
      <w:proofErr w:type="spellStart"/>
      <w:r w:rsidRPr="00281832">
        <w:t>termotoreb</w:t>
      </w:r>
      <w:proofErr w:type="spellEnd"/>
      <w:r w:rsidRPr="00281832">
        <w:t xml:space="preserve"> i termometrów należy natychmiast dokonać ich wymiany. Wobec powyższego należy na bieżąco  obserwować  wskazania termometrów  znajdujących się w </w:t>
      </w:r>
      <w:proofErr w:type="spellStart"/>
      <w:r w:rsidRPr="00281832">
        <w:t>termotorbach</w:t>
      </w:r>
      <w:proofErr w:type="spellEnd"/>
      <w:r w:rsidRPr="00281832">
        <w:t>.</w:t>
      </w:r>
    </w:p>
    <w:p w14:paraId="2ABB41A3" w14:textId="034BFE0C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 xml:space="preserve">Po wykonaniu zlecenia kierowca, który przewoził krew lub preparaty krwiopochodne  zobowiązany jest do uporządkowania pojazdu, umycia i dezynfekcji  (zalecanym środkiem) </w:t>
      </w:r>
      <w:proofErr w:type="spellStart"/>
      <w:r w:rsidRPr="00281832">
        <w:t>termotoreb</w:t>
      </w:r>
      <w:proofErr w:type="spellEnd"/>
      <w:r w:rsidRPr="00281832">
        <w:t xml:space="preserve"> i wnętrza pojazdu sanitarnego ( w  razie wystąpienia takiej konieczności) w celu przygotowania pojazdu do następnych zleceń.</w:t>
      </w:r>
    </w:p>
    <w:p w14:paraId="6CD1DDD6" w14:textId="155DCAEF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Transport innych materiałów  wykorzystywanych do  udzielania świadczeń z</w:t>
      </w:r>
      <w:r w:rsidR="00315A06" w:rsidRPr="00281832">
        <w:t xml:space="preserve">drowotnych  odbywał się będzie </w:t>
      </w:r>
      <w:r w:rsidRPr="00281832">
        <w:t>zgodnie z treścią  zleceń na zleceniu przewozu.</w:t>
      </w:r>
    </w:p>
    <w:p w14:paraId="4A38407F" w14:textId="77777777" w:rsidR="00315A06" w:rsidRPr="00281832" w:rsidRDefault="00315A06" w:rsidP="00737715">
      <w:pPr>
        <w:pStyle w:val="Zwykytekst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81832">
        <w:rPr>
          <w:rFonts w:ascii="Times New Roman" w:hAnsi="Times New Roman"/>
          <w:color w:val="000000"/>
          <w:sz w:val="24"/>
          <w:szCs w:val="24"/>
        </w:rPr>
        <w:t>W Zleceniu Zamawiający wpisuje godzinę zgłoszenia telefonicznego i godzinę przyjazdu transportu. Wykonawca potwierdzi godzinę przyjazdu transportu na Zleceniu.</w:t>
      </w:r>
    </w:p>
    <w:p w14:paraId="6B0F1563" w14:textId="77777777" w:rsidR="00315A06" w:rsidRPr="00281832" w:rsidRDefault="00315A06" w:rsidP="00737715">
      <w:pPr>
        <w:pStyle w:val="Zwykytekst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81832">
        <w:rPr>
          <w:rFonts w:ascii="Times New Roman" w:hAnsi="Times New Roman"/>
          <w:color w:val="000000"/>
          <w:sz w:val="24"/>
          <w:szCs w:val="24"/>
        </w:rPr>
        <w:t>Usługa transportu krwi rozpoczyna się z chwilą zgłoszenia telefonicznego, a kończy z chwila przekazania w miejscu docelowym.</w:t>
      </w:r>
    </w:p>
    <w:p w14:paraId="3CB45B38" w14:textId="4A3EEB9F" w:rsidR="00315A06" w:rsidRPr="00281832" w:rsidRDefault="00315A06" w:rsidP="00737715">
      <w:pPr>
        <w:pStyle w:val="Zwykytekst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81832">
        <w:rPr>
          <w:rFonts w:ascii="Times New Roman" w:hAnsi="Times New Roman"/>
          <w:color w:val="000000"/>
          <w:sz w:val="24"/>
          <w:szCs w:val="24"/>
        </w:rPr>
        <w:t>Czas realizacji zlecenia usługi transportu krwi nie może przekroczyć 90 min., na wezwanie „na CITO” - 30 min. od momentu zgłoszenia informacji telefonicznej dotyczącej przewozu krwi, preparatów krwiopochodnych i próbek pacjentów.</w:t>
      </w:r>
    </w:p>
    <w:p w14:paraId="6E1C4EAE" w14:textId="6AE21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Wystawione zlecenie  może obejmować wyk</w:t>
      </w:r>
      <w:r w:rsidR="00315A06" w:rsidRPr="00281832">
        <w:t>onanie jednej usługi transportu</w:t>
      </w:r>
      <w:r w:rsidRPr="00281832">
        <w:t xml:space="preserve"> bez względu na ilość przewożonych preparatów.</w:t>
      </w:r>
    </w:p>
    <w:p w14:paraId="4F035329" w14:textId="77777777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t>Wymagana dyspozycyjno</w:t>
      </w:r>
      <w:r w:rsidRPr="00281832">
        <w:rPr>
          <w:rFonts w:eastAsia="TimesNewRoman"/>
        </w:rPr>
        <w:t>ść</w:t>
      </w:r>
      <w:r w:rsidRPr="00281832">
        <w:t>: 7 dni w tygodniu, 24 h/dob</w:t>
      </w:r>
      <w:r w:rsidRPr="00281832">
        <w:rPr>
          <w:rFonts w:eastAsia="TimesNewRoman"/>
        </w:rPr>
        <w:t>ę.</w:t>
      </w:r>
    </w:p>
    <w:p w14:paraId="4D9A1FBD" w14:textId="7EAB0EDD" w:rsidR="003814B6" w:rsidRPr="00281832" w:rsidRDefault="003814B6" w:rsidP="00737715">
      <w:pPr>
        <w:numPr>
          <w:ilvl w:val="0"/>
          <w:numId w:val="1"/>
        </w:numPr>
        <w:suppressAutoHyphens/>
        <w:spacing w:line="276" w:lineRule="auto"/>
        <w:jc w:val="both"/>
      </w:pPr>
      <w:r w:rsidRPr="00281832">
        <w:rPr>
          <w:rFonts w:eastAsia="TimesNewRoman"/>
        </w:rPr>
        <w:t>Niedopuszczalne jest równoczesne przewożenie krwi i preparatów krwiopochodnych wraz z pacjentami.</w:t>
      </w:r>
    </w:p>
    <w:p w14:paraId="2CC07951" w14:textId="77777777" w:rsidR="0096181E" w:rsidRPr="001C2D67" w:rsidRDefault="0096181E" w:rsidP="00281832">
      <w:pPr>
        <w:pStyle w:val="Akapitzlist"/>
        <w:tabs>
          <w:tab w:val="left" w:pos="1134"/>
        </w:tabs>
        <w:suppressAutoHyphens/>
        <w:spacing w:line="276" w:lineRule="auto"/>
        <w:ind w:left="0"/>
        <w:jc w:val="both"/>
        <w:rPr>
          <w:color w:val="000000" w:themeColor="text1"/>
        </w:rPr>
      </w:pPr>
    </w:p>
    <w:p w14:paraId="239873AA" w14:textId="3DEE28A8" w:rsidR="00116ABE" w:rsidRPr="001C2D67" w:rsidRDefault="002D3C3B" w:rsidP="00281832">
      <w:pPr>
        <w:pStyle w:val="Tekstpodstawowy"/>
        <w:suppressAutoHyphens/>
        <w:spacing w:line="276" w:lineRule="auto"/>
        <w:jc w:val="both"/>
        <w:rPr>
          <w:b w:val="0"/>
          <w:color w:val="000000" w:themeColor="text1"/>
        </w:rPr>
      </w:pPr>
      <w:r w:rsidRPr="001C2D67">
        <w:rPr>
          <w:color w:val="000000" w:themeColor="text1"/>
        </w:rPr>
        <w:t>IV.   Wymagania dodatkowe</w:t>
      </w:r>
    </w:p>
    <w:p w14:paraId="4D3B2FB7" w14:textId="77777777" w:rsidR="00854E6F" w:rsidRPr="001C2D67" w:rsidRDefault="00854E6F" w:rsidP="00E637D2">
      <w:pPr>
        <w:jc w:val="both"/>
        <w:rPr>
          <w:i/>
          <w:color w:val="000000" w:themeColor="text1"/>
        </w:rPr>
      </w:pPr>
    </w:p>
    <w:p w14:paraId="1AB44F1E" w14:textId="77777777" w:rsidR="00D27A42" w:rsidRPr="00767EA6" w:rsidRDefault="00D27A42" w:rsidP="00737715">
      <w:pPr>
        <w:pStyle w:val="Akapitzlist"/>
        <w:numPr>
          <w:ilvl w:val="0"/>
          <w:numId w:val="9"/>
        </w:numPr>
        <w:jc w:val="both"/>
        <w:rPr>
          <w:rFonts w:eastAsia="Calibri"/>
          <w:color w:val="000000" w:themeColor="text1"/>
          <w:lang w:eastAsia="en-US"/>
        </w:rPr>
      </w:pPr>
      <w:r w:rsidRPr="00767EA6">
        <w:rPr>
          <w:color w:val="000000" w:themeColor="text1"/>
        </w:rPr>
        <w:t>Zamawiający wymaga, aby Wykonawca był dyspozycyjny, świadczył swoje usługi rzetelnie przez całą dobę we wszystkie dni tygodnia także w niedzielę i święta oraz dni ustawowo wolne od pracy, w ciągu całego okresu trwania umowy.</w:t>
      </w:r>
    </w:p>
    <w:p w14:paraId="2004B7E3" w14:textId="77777777" w:rsidR="00854E6F" w:rsidRPr="00767EA6" w:rsidRDefault="00854E6F" w:rsidP="00737715">
      <w:pPr>
        <w:pStyle w:val="Akapitzlist"/>
        <w:numPr>
          <w:ilvl w:val="0"/>
          <w:numId w:val="9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Każdy samochód, którym będą świadczone usługi musi:</w:t>
      </w:r>
    </w:p>
    <w:p w14:paraId="700F43CC" w14:textId="77777777" w:rsidR="00854E6F" w:rsidRPr="00767EA6" w:rsidRDefault="00854E6F" w:rsidP="0026695A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 xml:space="preserve">spełniać wymogi sanitarne, </w:t>
      </w:r>
    </w:p>
    <w:p w14:paraId="14A8DC21" w14:textId="77777777" w:rsidR="00854E6F" w:rsidRPr="00767EA6" w:rsidRDefault="00854E6F" w:rsidP="0026695A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posiadać aktualne, dopuszczające do ruchu badania techniczne,</w:t>
      </w:r>
    </w:p>
    <w:p w14:paraId="2D118A92" w14:textId="77777777" w:rsidR="00854E6F" w:rsidRPr="00767EA6" w:rsidRDefault="00854E6F" w:rsidP="0026695A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posiadać ubezpieczenie OC,</w:t>
      </w:r>
    </w:p>
    <w:p w14:paraId="14FDDFCE" w14:textId="77777777" w:rsidR="00854E6F" w:rsidRPr="00767EA6" w:rsidRDefault="00854E6F" w:rsidP="0026695A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zapewniać odpowiednią temperaturę dostosowaną do pory roku</w:t>
      </w:r>
    </w:p>
    <w:p w14:paraId="6A7F905D" w14:textId="77777777" w:rsidR="00854E6F" w:rsidRPr="00767EA6" w:rsidRDefault="00854E6F" w:rsidP="0026695A">
      <w:pPr>
        <w:pStyle w:val="Akapitzlist"/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ind w:left="1004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pojazd bezwzględnie powinien być wyposażony w środki łączności, obowiązkowo w  telefon komórkowy umożliwiający ciągły, nieprzerwany kontakt z kierowcą.</w:t>
      </w:r>
    </w:p>
    <w:p w14:paraId="3AD23845" w14:textId="2C9680C4" w:rsidR="00854E6F" w:rsidRPr="00767EA6" w:rsidRDefault="00854E6F" w:rsidP="00737715">
      <w:pPr>
        <w:pStyle w:val="Akapitzlist"/>
        <w:numPr>
          <w:ilvl w:val="0"/>
          <w:numId w:val="9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W przypadku transportu</w:t>
      </w:r>
      <w:r w:rsidR="00AA289B" w:rsidRPr="00767EA6">
        <w:rPr>
          <w:color w:val="000000" w:themeColor="text1"/>
        </w:rPr>
        <w:t xml:space="preserve"> </w:t>
      </w:r>
      <w:r w:rsidR="00AA289B" w:rsidRPr="00767EA6">
        <w:rPr>
          <w:rStyle w:val="dane1"/>
          <w:color w:val="000000" w:themeColor="text1"/>
        </w:rPr>
        <w:t>transport sanitarnego pacjenta karetką podstawową typu</w:t>
      </w:r>
      <w:r w:rsidRPr="00767EA6">
        <w:rPr>
          <w:rFonts w:eastAsiaTheme="minorHAnsi"/>
          <w:color w:val="000000" w:themeColor="text1"/>
          <w:lang w:eastAsia="en-US"/>
        </w:rPr>
        <w:t xml:space="preserve"> S i typ</w:t>
      </w:r>
      <w:r w:rsidR="00AA289B" w:rsidRPr="00767EA6">
        <w:rPr>
          <w:rFonts w:eastAsiaTheme="minorHAnsi"/>
          <w:color w:val="000000" w:themeColor="text1"/>
          <w:lang w:eastAsia="en-US"/>
        </w:rPr>
        <w:t>u</w:t>
      </w:r>
      <w:r w:rsidRPr="00767EA6">
        <w:rPr>
          <w:rFonts w:eastAsiaTheme="minorHAnsi"/>
          <w:color w:val="000000" w:themeColor="text1"/>
          <w:lang w:eastAsia="en-US"/>
        </w:rPr>
        <w:t xml:space="preserve"> P </w:t>
      </w:r>
      <w:r w:rsidR="00DF6887" w:rsidRPr="00767EA6">
        <w:rPr>
          <w:rFonts w:eastAsiaTheme="minorHAnsi"/>
          <w:color w:val="000000" w:themeColor="text1"/>
          <w:lang w:eastAsia="en-US"/>
        </w:rPr>
        <w:t xml:space="preserve">oraz </w:t>
      </w:r>
      <w:r w:rsidR="00DF6887" w:rsidRPr="00767EA6">
        <w:rPr>
          <w:rStyle w:val="dane1"/>
          <w:color w:val="000000" w:themeColor="text1"/>
        </w:rPr>
        <w:t xml:space="preserve">transportu  krwi, preparatów krwiopochodnych oraz innych materiałów krwiopochodnych </w:t>
      </w:r>
      <w:r w:rsidRPr="00767EA6">
        <w:rPr>
          <w:rFonts w:eastAsiaTheme="minorHAnsi"/>
          <w:color w:val="000000" w:themeColor="text1"/>
          <w:lang w:eastAsia="en-US"/>
        </w:rPr>
        <w:t>pojazd powinien posiadać Zezwolenie Ministra Spraw Wewnętrznych i Administracji na używanie pojazdów samochodowych jako uprzywilejowanych w ruchu drogowym w przypadku wykorzystywania tych pojazdów w związku z ratowaniem życia lub zdrowia ludzkiego, o którym mowa w art. 53 ust.1 pkt. 12) Ustawy z dnia 20 czerwca 1997r. ustawy P</w:t>
      </w:r>
      <w:r w:rsidR="00012D82" w:rsidRPr="00767EA6">
        <w:rPr>
          <w:rFonts w:eastAsiaTheme="minorHAnsi"/>
          <w:color w:val="000000" w:themeColor="text1"/>
          <w:lang w:eastAsia="en-US"/>
        </w:rPr>
        <w:t>rawo o ruchu drogowym (Dz.U.2023.1047</w:t>
      </w:r>
      <w:r w:rsidRPr="00767EA6">
        <w:rPr>
          <w:rFonts w:eastAsiaTheme="minorHAnsi"/>
          <w:color w:val="000000" w:themeColor="text1"/>
          <w:lang w:eastAsia="en-US"/>
        </w:rPr>
        <w:t xml:space="preserve"> </w:t>
      </w:r>
      <w:proofErr w:type="spellStart"/>
      <w:r w:rsidRPr="00767EA6">
        <w:rPr>
          <w:rFonts w:eastAsiaTheme="minorHAnsi"/>
          <w:color w:val="000000" w:themeColor="text1"/>
          <w:lang w:eastAsia="en-US"/>
        </w:rPr>
        <w:t>t.j</w:t>
      </w:r>
      <w:proofErr w:type="spellEnd"/>
      <w:r w:rsidRPr="00767EA6">
        <w:rPr>
          <w:rFonts w:eastAsiaTheme="minorHAnsi"/>
          <w:color w:val="000000" w:themeColor="text1"/>
          <w:lang w:eastAsia="en-US"/>
        </w:rPr>
        <w:t xml:space="preserve">.). </w:t>
      </w:r>
    </w:p>
    <w:p w14:paraId="2DC58BE7" w14:textId="77777777" w:rsidR="00854E6F" w:rsidRPr="00767EA6" w:rsidRDefault="00854E6F" w:rsidP="00737715">
      <w:pPr>
        <w:pStyle w:val="Akapitzlist"/>
        <w:numPr>
          <w:ilvl w:val="0"/>
          <w:numId w:val="9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lastRenderedPageBreak/>
        <w:t>Wykonawca zobowiązany jest posiadać przeszkolony i wykwalifikowany personel zgodnie z obowiązującymi w tym zakresie przepisami prawa, gwarantujący wykonanie usługi z należytą starannością.</w:t>
      </w:r>
    </w:p>
    <w:p w14:paraId="0E94F8C9" w14:textId="20E413AD" w:rsidR="00854E6F" w:rsidRPr="00767EA6" w:rsidRDefault="00854E6F" w:rsidP="00737715">
      <w:pPr>
        <w:pStyle w:val="Akapitzlist"/>
        <w:numPr>
          <w:ilvl w:val="0"/>
          <w:numId w:val="9"/>
        </w:numPr>
        <w:tabs>
          <w:tab w:val="left" w:pos="-42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 w:themeColor="text1"/>
          <w:lang w:eastAsia="en-US"/>
        </w:rPr>
      </w:pPr>
      <w:r w:rsidRPr="00767EA6">
        <w:rPr>
          <w:rFonts w:eastAsiaTheme="minorHAnsi"/>
          <w:color w:val="000000" w:themeColor="text1"/>
          <w:lang w:eastAsia="en-US"/>
        </w:rPr>
        <w:t>Skład zespołu powinien być zgodny z definicją zawartą w art. 36 ust. 1 ustawy z dnia 8 września 2006 roku o Państwowym R</w:t>
      </w:r>
      <w:r w:rsidR="002D3C3B" w:rsidRPr="00767EA6">
        <w:rPr>
          <w:rFonts w:eastAsiaTheme="minorHAnsi"/>
          <w:color w:val="000000" w:themeColor="text1"/>
          <w:lang w:eastAsia="en-US"/>
        </w:rPr>
        <w:t>atownictwie Medycznym (Dz.U.2023.1541</w:t>
      </w:r>
      <w:r w:rsidRPr="00767EA6">
        <w:rPr>
          <w:rFonts w:eastAsiaTheme="minorHAnsi"/>
          <w:color w:val="000000" w:themeColor="text1"/>
          <w:lang w:eastAsia="en-US"/>
        </w:rPr>
        <w:t xml:space="preserve"> </w:t>
      </w:r>
      <w:proofErr w:type="spellStart"/>
      <w:r w:rsidRPr="00767EA6">
        <w:rPr>
          <w:rFonts w:eastAsiaTheme="minorHAnsi"/>
          <w:color w:val="000000" w:themeColor="text1"/>
          <w:lang w:eastAsia="en-US"/>
        </w:rPr>
        <w:t>t.j</w:t>
      </w:r>
      <w:proofErr w:type="spellEnd"/>
      <w:r w:rsidRPr="00767EA6">
        <w:rPr>
          <w:rFonts w:eastAsiaTheme="minorHAnsi"/>
          <w:color w:val="000000" w:themeColor="text1"/>
          <w:lang w:eastAsia="en-US"/>
        </w:rPr>
        <w:t xml:space="preserve">.). Kierowca kierujący pojazdem uprzywilejowanym musi spełniać wymagania, o których mowa w art. 106 ust. 1 Ustawy z dnia 5 stycznia 2011r. o </w:t>
      </w:r>
      <w:r w:rsidR="002D3C3B" w:rsidRPr="00767EA6">
        <w:rPr>
          <w:rFonts w:eastAsiaTheme="minorHAnsi"/>
          <w:color w:val="000000" w:themeColor="text1"/>
          <w:lang w:eastAsia="en-US"/>
        </w:rPr>
        <w:t>kierujących pojazdami (Dz.U.2023.622</w:t>
      </w:r>
      <w:r w:rsidRPr="00767EA6">
        <w:rPr>
          <w:rFonts w:eastAsiaTheme="minorHAnsi"/>
          <w:color w:val="000000" w:themeColor="text1"/>
          <w:lang w:eastAsia="en-US"/>
        </w:rPr>
        <w:t xml:space="preserve"> </w:t>
      </w:r>
      <w:proofErr w:type="spellStart"/>
      <w:r w:rsidRPr="00767EA6">
        <w:rPr>
          <w:rFonts w:eastAsiaTheme="minorHAnsi"/>
          <w:color w:val="000000" w:themeColor="text1"/>
          <w:lang w:eastAsia="en-US"/>
        </w:rPr>
        <w:t>t.j</w:t>
      </w:r>
      <w:proofErr w:type="spellEnd"/>
      <w:r w:rsidRPr="00767EA6">
        <w:rPr>
          <w:rFonts w:eastAsiaTheme="minorHAnsi"/>
          <w:color w:val="000000" w:themeColor="text1"/>
          <w:lang w:eastAsia="en-US"/>
        </w:rPr>
        <w:t>.).</w:t>
      </w:r>
    </w:p>
    <w:p w14:paraId="63063A46" w14:textId="77777777" w:rsidR="00854E6F" w:rsidRPr="002D3C3B" w:rsidRDefault="00854E6F" w:rsidP="00E637D2">
      <w:pPr>
        <w:jc w:val="both"/>
        <w:rPr>
          <w:i/>
        </w:rPr>
      </w:pPr>
    </w:p>
    <w:p w14:paraId="27FCD80B" w14:textId="77777777" w:rsidR="00C57A5B" w:rsidRDefault="00C57A5B" w:rsidP="00E637D2">
      <w:pPr>
        <w:jc w:val="both"/>
        <w:rPr>
          <w:i/>
        </w:rPr>
      </w:pPr>
    </w:p>
    <w:p w14:paraId="4F1483BD" w14:textId="77777777" w:rsidR="00C57A5B" w:rsidRPr="0093505E" w:rsidRDefault="00C57A5B" w:rsidP="00C57A5B">
      <w:pPr>
        <w:suppressAutoHyphens/>
        <w:spacing w:line="276" w:lineRule="auto"/>
        <w:jc w:val="both"/>
        <w:rPr>
          <w:rFonts w:eastAsiaTheme="minorHAnsi"/>
          <w:i/>
          <w:lang w:eastAsia="en-US"/>
        </w:rPr>
      </w:pPr>
      <w:r w:rsidRPr="0093505E">
        <w:rPr>
          <w:rFonts w:eastAsiaTheme="minorHAnsi"/>
          <w:i/>
          <w:lang w:eastAsia="en-US"/>
        </w:rPr>
        <w:t>Część 1</w:t>
      </w:r>
    </w:p>
    <w:p w14:paraId="610EBDF4" w14:textId="77777777" w:rsidR="00C57A5B" w:rsidRPr="0093505E" w:rsidRDefault="00C57A5B" w:rsidP="00C57A5B">
      <w:pPr>
        <w:pStyle w:val="western"/>
        <w:spacing w:after="0"/>
        <w:jc w:val="both"/>
        <w:rPr>
          <w:i/>
          <w:iCs/>
        </w:rPr>
      </w:pPr>
      <w:r w:rsidRPr="0093505E">
        <w:rPr>
          <w:rFonts w:ascii="Arial" w:hAnsi="Arial" w:cs="Arial"/>
          <w:b/>
          <w:i/>
          <w:sz w:val="20"/>
          <w:szCs w:val="20"/>
        </w:rPr>
        <w:t>Uwaga</w:t>
      </w:r>
      <w:r w:rsidRPr="0093505E">
        <w:rPr>
          <w:rFonts w:ascii="Arial" w:hAnsi="Arial" w:cs="Arial"/>
          <w:i/>
          <w:sz w:val="20"/>
          <w:szCs w:val="20"/>
        </w:rPr>
        <w:t xml:space="preserve">:  </w:t>
      </w:r>
      <w:r w:rsidRPr="0093505E">
        <w:rPr>
          <w:rFonts w:ascii="Arial" w:hAnsi="Arial" w:cs="Arial"/>
          <w:b/>
          <w:i/>
          <w:sz w:val="20"/>
          <w:szCs w:val="20"/>
        </w:rPr>
        <w:t xml:space="preserve">– </w:t>
      </w:r>
      <w:r w:rsidRPr="0093505E">
        <w:rPr>
          <w:i/>
          <w:iCs/>
        </w:rPr>
        <w:t>Godzina pracy zespołu ratunkowego realizującego transport rozpoczyna się z chwilą przyjazdu do zlecającego (potwierdzoną pieczątką imienną Zlecającego), a kończy z chwilą powrotu do zlecającego lub potwier</w:t>
      </w:r>
      <w:r>
        <w:rPr>
          <w:i/>
          <w:iCs/>
        </w:rPr>
        <w:t>dzonego przekazania pacjenta. (</w:t>
      </w:r>
      <w:r w:rsidRPr="0093505E">
        <w:rPr>
          <w:i/>
          <w:iCs/>
        </w:rPr>
        <w:t xml:space="preserve">pieczątką imienną Zlecającego lub Przekazanego). </w:t>
      </w:r>
    </w:p>
    <w:p w14:paraId="0D9A20BF" w14:textId="77777777" w:rsidR="00C57A5B" w:rsidRPr="0093505E" w:rsidRDefault="00C57A5B" w:rsidP="00C57A5B">
      <w:pPr>
        <w:pStyle w:val="western"/>
        <w:spacing w:after="0"/>
        <w:jc w:val="both"/>
        <w:rPr>
          <w:i/>
          <w:iCs/>
        </w:rPr>
      </w:pPr>
      <w:r w:rsidRPr="0093505E">
        <w:rPr>
          <w:i/>
          <w:iCs/>
        </w:rPr>
        <w:t>Część 2:</w:t>
      </w:r>
    </w:p>
    <w:p w14:paraId="6CE6F076" w14:textId="77777777" w:rsidR="00C57A5B" w:rsidRDefault="00C57A5B" w:rsidP="00C57A5B">
      <w:pPr>
        <w:jc w:val="both"/>
        <w:rPr>
          <w:i/>
        </w:rPr>
      </w:pPr>
      <w:r w:rsidRPr="0093505E">
        <w:rPr>
          <w:b/>
          <w:i/>
        </w:rPr>
        <w:t>Uwaga</w:t>
      </w:r>
      <w:r w:rsidRPr="0093505E">
        <w:rPr>
          <w:i/>
        </w:rPr>
        <w:t xml:space="preserve">:  </w:t>
      </w:r>
      <w:r w:rsidRPr="0093505E">
        <w:rPr>
          <w:b/>
          <w:i/>
        </w:rPr>
        <w:t xml:space="preserve">– </w:t>
      </w:r>
      <w:r w:rsidRPr="0093505E">
        <w:rPr>
          <w:i/>
        </w:rPr>
        <w:t>Wycenie podlega jeden przewóz tam i z powrotem, taryfikowany następująco: cena ryczałtowa za pierwszą godzinę, liczoną od momentu wyjazdu z pacjentem (</w:t>
      </w:r>
      <w:r>
        <w:rPr>
          <w:i/>
          <w:u w:val="single"/>
        </w:rPr>
        <w:t xml:space="preserve">czas </w:t>
      </w:r>
      <w:r w:rsidRPr="0093505E">
        <w:rPr>
          <w:i/>
          <w:u w:val="single"/>
        </w:rPr>
        <w:t>wyjazdu</w:t>
      </w:r>
      <w:r w:rsidRPr="0093505E">
        <w:rPr>
          <w:i/>
        </w:rPr>
        <w:t xml:space="preserve"> potwierdza  pisemnie  z-ca oddziałowej centralnej izby przyjęć lub starsza pielęgniarka centralnej izby przyjęć lub lekarz oddziału zlecającego przewóz)  plus </w:t>
      </w:r>
      <w:r w:rsidRPr="0093505E">
        <w:rPr>
          <w:i/>
          <w:u w:val="single"/>
        </w:rPr>
        <w:t xml:space="preserve">ryczałt </w:t>
      </w:r>
      <w:r w:rsidRPr="0093505E">
        <w:rPr>
          <w:i/>
        </w:rPr>
        <w:t>za każdą godzinę oczekiwania zespołu z pacjentem na konsultację lub/i  oczekiwania zespołu na pacjenta podczas jego konsultacji, rozliczana proporcjonalnie do momentu powrotu zespołu z pacjentem do placówki zlecającej przewóz (</w:t>
      </w:r>
      <w:r w:rsidRPr="0093505E">
        <w:rPr>
          <w:i/>
          <w:u w:val="single"/>
        </w:rPr>
        <w:t>czas przyjazdu</w:t>
      </w:r>
      <w:r w:rsidRPr="0093505E">
        <w:rPr>
          <w:i/>
        </w:rPr>
        <w:t xml:space="preserve"> potwierdza pisemnie z-ca oddziałowej centralnej izby przyjęć lub starsza pielęgniarka centralnej izby przyjęć lub lekarz oddziału zlecającego przewóz). Ilość przejechanych kilometrów liczona wg wskazań licznika pojazdu poza granicami miasta, odnotowana na zleceniu. </w:t>
      </w:r>
    </w:p>
    <w:p w14:paraId="4CDBBA59" w14:textId="77777777" w:rsidR="00C57A5B" w:rsidRDefault="00C57A5B" w:rsidP="00E637D2">
      <w:pPr>
        <w:jc w:val="both"/>
        <w:rPr>
          <w:i/>
        </w:rPr>
      </w:pPr>
    </w:p>
    <w:p w14:paraId="532AB02C" w14:textId="77777777" w:rsidR="00651B6A" w:rsidRDefault="00651B6A" w:rsidP="00651B6A">
      <w:pPr>
        <w:pStyle w:val="Tekstpodstawowy"/>
        <w:suppressAutoHyphens/>
        <w:spacing w:line="276" w:lineRule="auto"/>
        <w:jc w:val="both"/>
      </w:pPr>
      <w:r>
        <w:rPr>
          <w:color w:val="000000" w:themeColor="text1"/>
        </w:rPr>
        <w:t xml:space="preserve">V.   </w:t>
      </w:r>
      <w:r>
        <w:t>Ilość świadczeń - Cena zawiera wszystkie koszty związane z realizacją zamówienia, jakie ponosi Zamawiający za usługę, w szczególności koszty dotyczące przewozu pacjentów karetkami z zespołami ratunkowymi, wyposażonymi w sprzęt i aparaturę medyczną. Podana ilość przejechanych km i godzin pracy zespołów  jest orientacyjna  w celu oszacowania wartości umowy, oparta na średniej wielkości z ubiegłego roku.</w:t>
      </w:r>
    </w:p>
    <w:p w14:paraId="27B55709" w14:textId="77777777" w:rsidR="00651B6A" w:rsidRDefault="00651B6A" w:rsidP="00651B6A">
      <w:pPr>
        <w:pStyle w:val="Tekstpodstawowy"/>
        <w:suppressAutoHyphens/>
        <w:spacing w:line="276" w:lineRule="auto"/>
        <w:jc w:val="both"/>
      </w:pPr>
    </w:p>
    <w:p w14:paraId="72D8BFF2" w14:textId="77777777" w:rsidR="00651B6A" w:rsidRDefault="00651B6A" w:rsidP="00651B6A">
      <w:pPr>
        <w:pStyle w:val="Tekstpodstawowy"/>
        <w:suppressAutoHyphens/>
        <w:spacing w:line="276" w:lineRule="auto"/>
        <w:jc w:val="both"/>
      </w:pPr>
      <w:r>
        <w:t xml:space="preserve">Szacunkowe ilości zawarte są w Formularzu cenowym, który jest załącznikiem nr 2 do SWZ </w:t>
      </w:r>
    </w:p>
    <w:p w14:paraId="0048924A" w14:textId="77777777" w:rsidR="00651B6A" w:rsidRDefault="00651B6A" w:rsidP="00651B6A">
      <w:pPr>
        <w:pStyle w:val="Tekstpodstawowy"/>
        <w:suppressAutoHyphens/>
        <w:spacing w:line="276" w:lineRule="auto"/>
        <w:jc w:val="both"/>
        <w:rPr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Ceną ofertową przedmiotu zamówienia jest cena obliczona w załączniku – Formularz cenowy (zał. nr 1 do SWZ część 1-3) przepisana do Formularza ofertowego (zał. nr 1 do SWZ część 1-3). </w:t>
      </w:r>
    </w:p>
    <w:p w14:paraId="7823C93B" w14:textId="77777777" w:rsidR="002648A9" w:rsidRDefault="002648A9" w:rsidP="002E76E3">
      <w:pPr>
        <w:jc w:val="both"/>
        <w:rPr>
          <w:i/>
        </w:rPr>
      </w:pPr>
      <w:bookmarkStart w:id="0" w:name="_GoBack"/>
      <w:bookmarkEnd w:id="0"/>
    </w:p>
    <w:sectPr w:rsidR="002648A9" w:rsidSect="00EE7ACF">
      <w:headerReference w:type="default" r:id="rId8"/>
      <w:pgSz w:w="11906" w:h="16838"/>
      <w:pgMar w:top="1418" w:right="1274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038AD" w14:textId="77777777" w:rsidR="001F0E63" w:rsidRDefault="001F0E63" w:rsidP="003F7BE2">
      <w:r>
        <w:separator/>
      </w:r>
    </w:p>
  </w:endnote>
  <w:endnote w:type="continuationSeparator" w:id="0">
    <w:p w14:paraId="5DF1A067" w14:textId="77777777" w:rsidR="001F0E63" w:rsidRDefault="001F0E63" w:rsidP="003F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o Sans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E1A16D60t0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ource Sans Pro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8A340" w14:textId="77777777" w:rsidR="001F0E63" w:rsidRDefault="001F0E63" w:rsidP="003F7BE2">
      <w:r>
        <w:separator/>
      </w:r>
    </w:p>
  </w:footnote>
  <w:footnote w:type="continuationSeparator" w:id="0">
    <w:p w14:paraId="1ED8B59E" w14:textId="77777777" w:rsidR="001F0E63" w:rsidRDefault="001F0E63" w:rsidP="003F7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56B90" w14:textId="353215B9" w:rsidR="003F7BE2" w:rsidRPr="003832EC" w:rsidRDefault="00B1521F" w:rsidP="003F7BE2">
    <w:pPr>
      <w:pStyle w:val="Nagwek"/>
      <w:rPr>
        <w:rFonts w:ascii="Myriad Pro" w:hAnsi="Myriad Pro"/>
        <w:sz w:val="18"/>
        <w:szCs w:val="18"/>
      </w:rPr>
    </w:pPr>
    <w:r>
      <w:rPr>
        <w:rFonts w:ascii="Myriad Pro" w:hAnsi="Myriad Pro"/>
        <w:sz w:val="18"/>
        <w:szCs w:val="18"/>
      </w:rPr>
      <w:t>Znak sprawy ZP/TP/</w:t>
    </w:r>
    <w:r w:rsidR="00C628A7">
      <w:rPr>
        <w:rFonts w:ascii="Myriad Pro" w:hAnsi="Myriad Pro"/>
        <w:sz w:val="18"/>
        <w:szCs w:val="18"/>
      </w:rPr>
      <w:t>02</w:t>
    </w:r>
    <w:r>
      <w:rPr>
        <w:rFonts w:ascii="Myriad Pro" w:hAnsi="Myriad Pro"/>
        <w:sz w:val="18"/>
        <w:szCs w:val="18"/>
      </w:rPr>
      <w:t>/</w:t>
    </w:r>
    <w:r w:rsidR="003F7BE2" w:rsidRPr="003832EC">
      <w:rPr>
        <w:rFonts w:ascii="Myriad Pro" w:hAnsi="Myriad Pro"/>
        <w:sz w:val="18"/>
        <w:szCs w:val="18"/>
      </w:rPr>
      <w:t>202</w:t>
    </w:r>
    <w:r w:rsidR="00016344">
      <w:rPr>
        <w:rFonts w:ascii="Myriad Pro" w:hAnsi="Myriad Pro"/>
        <w:sz w:val="18"/>
        <w:szCs w:val="18"/>
      </w:rPr>
      <w:t>4</w:t>
    </w:r>
  </w:p>
  <w:p w14:paraId="72CC3698" w14:textId="77777777" w:rsidR="003F7BE2" w:rsidRPr="003F7BE2" w:rsidRDefault="003F7BE2" w:rsidP="003F7BE2">
    <w:pPr>
      <w:keepNext/>
      <w:spacing w:after="60"/>
      <w:outlineLvl w:val="3"/>
      <w:rPr>
        <w:rFonts w:ascii="Myriad Pro" w:hAnsi="Myriad Pro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97B8E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NewRoman" w:hint="default"/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  <w:b/>
        <w:sz w:val="28"/>
      </w:r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B"/>
    <w:multiLevelType w:val="singleLevel"/>
    <w:tmpl w:val="0000000B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3574277"/>
    <w:multiLevelType w:val="hybridMultilevel"/>
    <w:tmpl w:val="5F0A9CD4"/>
    <w:lvl w:ilvl="0" w:tplc="E74CCC8A">
      <w:start w:val="1"/>
      <w:numFmt w:val="decimal"/>
      <w:lvlText w:val="%1)"/>
      <w:lvlJc w:val="left"/>
      <w:pPr>
        <w:ind w:left="1413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3704A4D"/>
    <w:multiLevelType w:val="hybridMultilevel"/>
    <w:tmpl w:val="FD4E2A42"/>
    <w:lvl w:ilvl="0" w:tplc="7A6C16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85AA7"/>
    <w:multiLevelType w:val="hybridMultilevel"/>
    <w:tmpl w:val="F03026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7CC4DA9"/>
    <w:multiLevelType w:val="hybridMultilevel"/>
    <w:tmpl w:val="913C55F8"/>
    <w:lvl w:ilvl="0" w:tplc="1EC25B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D1862B4"/>
    <w:multiLevelType w:val="hybridMultilevel"/>
    <w:tmpl w:val="F4DAE60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3A966B2"/>
    <w:multiLevelType w:val="hybridMultilevel"/>
    <w:tmpl w:val="3F46B8EA"/>
    <w:lvl w:ilvl="0" w:tplc="8E52630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CBF0FA6"/>
    <w:multiLevelType w:val="multilevel"/>
    <w:tmpl w:val="FBFCB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8"/>
  </w:num>
  <w:num w:numId="5">
    <w:abstractNumId w:val="9"/>
  </w:num>
  <w:num w:numId="6">
    <w:abstractNumId w:val="14"/>
  </w:num>
  <w:num w:numId="7">
    <w:abstractNumId w:val="13"/>
  </w:num>
  <w:num w:numId="8">
    <w:abstractNumId w:val="12"/>
  </w:num>
  <w:num w:numId="9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1E4"/>
    <w:rsid w:val="00003B4D"/>
    <w:rsid w:val="000076D6"/>
    <w:rsid w:val="00012D82"/>
    <w:rsid w:val="00016344"/>
    <w:rsid w:val="000475BE"/>
    <w:rsid w:val="000726C8"/>
    <w:rsid w:val="00082429"/>
    <w:rsid w:val="00094512"/>
    <w:rsid w:val="00096C83"/>
    <w:rsid w:val="000A1BE1"/>
    <w:rsid w:val="000A76CF"/>
    <w:rsid w:val="000C102D"/>
    <w:rsid w:val="000D3B42"/>
    <w:rsid w:val="000E3128"/>
    <w:rsid w:val="00100FD6"/>
    <w:rsid w:val="00111AB8"/>
    <w:rsid w:val="001145B2"/>
    <w:rsid w:val="00114AB3"/>
    <w:rsid w:val="00116ABE"/>
    <w:rsid w:val="0012160C"/>
    <w:rsid w:val="00130FA4"/>
    <w:rsid w:val="001363B4"/>
    <w:rsid w:val="00137FB2"/>
    <w:rsid w:val="001404F8"/>
    <w:rsid w:val="001413E1"/>
    <w:rsid w:val="00142181"/>
    <w:rsid w:val="00144935"/>
    <w:rsid w:val="00152364"/>
    <w:rsid w:val="00160FC1"/>
    <w:rsid w:val="00161870"/>
    <w:rsid w:val="001619D5"/>
    <w:rsid w:val="001647C0"/>
    <w:rsid w:val="00176DAC"/>
    <w:rsid w:val="0018069C"/>
    <w:rsid w:val="0018585F"/>
    <w:rsid w:val="00185D36"/>
    <w:rsid w:val="001872FB"/>
    <w:rsid w:val="001A060B"/>
    <w:rsid w:val="001A0B1A"/>
    <w:rsid w:val="001B1179"/>
    <w:rsid w:val="001B6C88"/>
    <w:rsid w:val="001C2D67"/>
    <w:rsid w:val="001C4696"/>
    <w:rsid w:val="001D1A1C"/>
    <w:rsid w:val="001D430F"/>
    <w:rsid w:val="001D7341"/>
    <w:rsid w:val="001E4F61"/>
    <w:rsid w:val="001F0E63"/>
    <w:rsid w:val="001F755B"/>
    <w:rsid w:val="0021009C"/>
    <w:rsid w:val="0022007A"/>
    <w:rsid w:val="002200BD"/>
    <w:rsid w:val="00220251"/>
    <w:rsid w:val="00220C5E"/>
    <w:rsid w:val="00224929"/>
    <w:rsid w:val="00224F3C"/>
    <w:rsid w:val="00241E85"/>
    <w:rsid w:val="00254250"/>
    <w:rsid w:val="002648A9"/>
    <w:rsid w:val="0026695A"/>
    <w:rsid w:val="00270210"/>
    <w:rsid w:val="00281832"/>
    <w:rsid w:val="002A73A8"/>
    <w:rsid w:val="002B76F9"/>
    <w:rsid w:val="002D3C3B"/>
    <w:rsid w:val="002D6D82"/>
    <w:rsid w:val="002E76E3"/>
    <w:rsid w:val="002F430B"/>
    <w:rsid w:val="00312791"/>
    <w:rsid w:val="00315A06"/>
    <w:rsid w:val="003166C5"/>
    <w:rsid w:val="00317F2D"/>
    <w:rsid w:val="00345283"/>
    <w:rsid w:val="0034570D"/>
    <w:rsid w:val="00352F35"/>
    <w:rsid w:val="0035383E"/>
    <w:rsid w:val="0036035D"/>
    <w:rsid w:val="00363F51"/>
    <w:rsid w:val="00372939"/>
    <w:rsid w:val="003762C3"/>
    <w:rsid w:val="00376F1E"/>
    <w:rsid w:val="0038079E"/>
    <w:rsid w:val="003814B6"/>
    <w:rsid w:val="00384753"/>
    <w:rsid w:val="003A3B8D"/>
    <w:rsid w:val="003A5C27"/>
    <w:rsid w:val="003A6303"/>
    <w:rsid w:val="003A684B"/>
    <w:rsid w:val="003B33C6"/>
    <w:rsid w:val="003C494D"/>
    <w:rsid w:val="003C5DA7"/>
    <w:rsid w:val="003E048F"/>
    <w:rsid w:val="003E197D"/>
    <w:rsid w:val="003E4BE6"/>
    <w:rsid w:val="003F0C26"/>
    <w:rsid w:val="003F145A"/>
    <w:rsid w:val="003F4D6B"/>
    <w:rsid w:val="003F7BE2"/>
    <w:rsid w:val="0040063B"/>
    <w:rsid w:val="00406231"/>
    <w:rsid w:val="00406C3F"/>
    <w:rsid w:val="004221DA"/>
    <w:rsid w:val="00441E68"/>
    <w:rsid w:val="00442157"/>
    <w:rsid w:val="00455927"/>
    <w:rsid w:val="00480F11"/>
    <w:rsid w:val="004B724D"/>
    <w:rsid w:val="004C5A75"/>
    <w:rsid w:val="004D1502"/>
    <w:rsid w:val="004E2495"/>
    <w:rsid w:val="004E2832"/>
    <w:rsid w:val="004F520A"/>
    <w:rsid w:val="004F550E"/>
    <w:rsid w:val="004F59ED"/>
    <w:rsid w:val="004F5D2E"/>
    <w:rsid w:val="0050245D"/>
    <w:rsid w:val="0051677B"/>
    <w:rsid w:val="00533F8F"/>
    <w:rsid w:val="0053430B"/>
    <w:rsid w:val="00540EFE"/>
    <w:rsid w:val="005414E0"/>
    <w:rsid w:val="00560EC5"/>
    <w:rsid w:val="00567225"/>
    <w:rsid w:val="0056743A"/>
    <w:rsid w:val="005704CA"/>
    <w:rsid w:val="00593FEB"/>
    <w:rsid w:val="005A4AB5"/>
    <w:rsid w:val="005A507F"/>
    <w:rsid w:val="005A5CC8"/>
    <w:rsid w:val="005A7AB1"/>
    <w:rsid w:val="005B3058"/>
    <w:rsid w:val="005D1670"/>
    <w:rsid w:val="005D2EB0"/>
    <w:rsid w:val="005E1427"/>
    <w:rsid w:val="0060153F"/>
    <w:rsid w:val="00604758"/>
    <w:rsid w:val="006100A2"/>
    <w:rsid w:val="0061409C"/>
    <w:rsid w:val="00622941"/>
    <w:rsid w:val="00627E0B"/>
    <w:rsid w:val="00651B6A"/>
    <w:rsid w:val="00651F0E"/>
    <w:rsid w:val="00660AB2"/>
    <w:rsid w:val="006621AE"/>
    <w:rsid w:val="00664EB0"/>
    <w:rsid w:val="006A51F4"/>
    <w:rsid w:val="006B508D"/>
    <w:rsid w:val="006C26D1"/>
    <w:rsid w:val="006D2227"/>
    <w:rsid w:val="006E5AC7"/>
    <w:rsid w:val="006F258C"/>
    <w:rsid w:val="006F5433"/>
    <w:rsid w:val="00700E27"/>
    <w:rsid w:val="007111D6"/>
    <w:rsid w:val="00737715"/>
    <w:rsid w:val="0074129E"/>
    <w:rsid w:val="00747C54"/>
    <w:rsid w:val="00754060"/>
    <w:rsid w:val="00767A38"/>
    <w:rsid w:val="00767EA6"/>
    <w:rsid w:val="00772E8D"/>
    <w:rsid w:val="007844CD"/>
    <w:rsid w:val="00787C1A"/>
    <w:rsid w:val="00794B1F"/>
    <w:rsid w:val="00794BB2"/>
    <w:rsid w:val="007B3E95"/>
    <w:rsid w:val="007E4358"/>
    <w:rsid w:val="007E7D10"/>
    <w:rsid w:val="007F406A"/>
    <w:rsid w:val="007F7CF7"/>
    <w:rsid w:val="00800985"/>
    <w:rsid w:val="0080241C"/>
    <w:rsid w:val="00811D01"/>
    <w:rsid w:val="008125F2"/>
    <w:rsid w:val="00812E19"/>
    <w:rsid w:val="00813ACE"/>
    <w:rsid w:val="00834992"/>
    <w:rsid w:val="00844349"/>
    <w:rsid w:val="008459B6"/>
    <w:rsid w:val="0084671A"/>
    <w:rsid w:val="00854E6F"/>
    <w:rsid w:val="008728E5"/>
    <w:rsid w:val="00876CCB"/>
    <w:rsid w:val="008932C4"/>
    <w:rsid w:val="008A0696"/>
    <w:rsid w:val="008C0F7F"/>
    <w:rsid w:val="008C305F"/>
    <w:rsid w:val="008C49E3"/>
    <w:rsid w:val="008C6890"/>
    <w:rsid w:val="008C72F5"/>
    <w:rsid w:val="008D2C82"/>
    <w:rsid w:val="008E3C82"/>
    <w:rsid w:val="008E7CB2"/>
    <w:rsid w:val="00902863"/>
    <w:rsid w:val="00905749"/>
    <w:rsid w:val="00906BFF"/>
    <w:rsid w:val="0090766F"/>
    <w:rsid w:val="00911713"/>
    <w:rsid w:val="00915820"/>
    <w:rsid w:val="00916EB7"/>
    <w:rsid w:val="00923650"/>
    <w:rsid w:val="00926168"/>
    <w:rsid w:val="0093505E"/>
    <w:rsid w:val="00937639"/>
    <w:rsid w:val="009508A8"/>
    <w:rsid w:val="00951638"/>
    <w:rsid w:val="00953DED"/>
    <w:rsid w:val="0096181E"/>
    <w:rsid w:val="009651FE"/>
    <w:rsid w:val="00973A6E"/>
    <w:rsid w:val="009838A0"/>
    <w:rsid w:val="009A1113"/>
    <w:rsid w:val="009C331B"/>
    <w:rsid w:val="009C45D6"/>
    <w:rsid w:val="009D3DF5"/>
    <w:rsid w:val="009D46FA"/>
    <w:rsid w:val="009D49C0"/>
    <w:rsid w:val="009E0F13"/>
    <w:rsid w:val="009E7C52"/>
    <w:rsid w:val="009F4295"/>
    <w:rsid w:val="00A00023"/>
    <w:rsid w:val="00A02BB6"/>
    <w:rsid w:val="00A03D67"/>
    <w:rsid w:val="00A11AE1"/>
    <w:rsid w:val="00A207A6"/>
    <w:rsid w:val="00A235DD"/>
    <w:rsid w:val="00A422A3"/>
    <w:rsid w:val="00A45ED0"/>
    <w:rsid w:val="00A506B7"/>
    <w:rsid w:val="00A564B7"/>
    <w:rsid w:val="00A56A31"/>
    <w:rsid w:val="00AA08A8"/>
    <w:rsid w:val="00AA289B"/>
    <w:rsid w:val="00AB3653"/>
    <w:rsid w:val="00AB6763"/>
    <w:rsid w:val="00AC1940"/>
    <w:rsid w:val="00AC1DCF"/>
    <w:rsid w:val="00AC7131"/>
    <w:rsid w:val="00AC7742"/>
    <w:rsid w:val="00B11F78"/>
    <w:rsid w:val="00B1521F"/>
    <w:rsid w:val="00B176C9"/>
    <w:rsid w:val="00B27772"/>
    <w:rsid w:val="00B37EF2"/>
    <w:rsid w:val="00B40076"/>
    <w:rsid w:val="00B46A3D"/>
    <w:rsid w:val="00B63660"/>
    <w:rsid w:val="00B70808"/>
    <w:rsid w:val="00B767C0"/>
    <w:rsid w:val="00B76E4D"/>
    <w:rsid w:val="00B82DA1"/>
    <w:rsid w:val="00B87C3B"/>
    <w:rsid w:val="00B91497"/>
    <w:rsid w:val="00BA7F50"/>
    <w:rsid w:val="00BB3B42"/>
    <w:rsid w:val="00BC05BD"/>
    <w:rsid w:val="00BC1285"/>
    <w:rsid w:val="00BC2CA1"/>
    <w:rsid w:val="00BC5E06"/>
    <w:rsid w:val="00BC6539"/>
    <w:rsid w:val="00BE1E94"/>
    <w:rsid w:val="00BE4A9E"/>
    <w:rsid w:val="00BE502B"/>
    <w:rsid w:val="00BE606D"/>
    <w:rsid w:val="00BE7C83"/>
    <w:rsid w:val="00BF3B35"/>
    <w:rsid w:val="00C11F1F"/>
    <w:rsid w:val="00C17C74"/>
    <w:rsid w:val="00C32CD4"/>
    <w:rsid w:val="00C4590B"/>
    <w:rsid w:val="00C57A5B"/>
    <w:rsid w:val="00C628A7"/>
    <w:rsid w:val="00C66815"/>
    <w:rsid w:val="00C72818"/>
    <w:rsid w:val="00C74A9E"/>
    <w:rsid w:val="00C768DA"/>
    <w:rsid w:val="00C77C6E"/>
    <w:rsid w:val="00C87854"/>
    <w:rsid w:val="00C90779"/>
    <w:rsid w:val="00C93DFA"/>
    <w:rsid w:val="00C95B1F"/>
    <w:rsid w:val="00CA51E4"/>
    <w:rsid w:val="00CA70B0"/>
    <w:rsid w:val="00CC4347"/>
    <w:rsid w:val="00CE180C"/>
    <w:rsid w:val="00D05278"/>
    <w:rsid w:val="00D1754E"/>
    <w:rsid w:val="00D27A42"/>
    <w:rsid w:val="00D31F80"/>
    <w:rsid w:val="00D32278"/>
    <w:rsid w:val="00D35ECC"/>
    <w:rsid w:val="00D44593"/>
    <w:rsid w:val="00D54CDD"/>
    <w:rsid w:val="00D75D5F"/>
    <w:rsid w:val="00D80E10"/>
    <w:rsid w:val="00D8542F"/>
    <w:rsid w:val="00D866A1"/>
    <w:rsid w:val="00D94568"/>
    <w:rsid w:val="00D965E2"/>
    <w:rsid w:val="00DA598D"/>
    <w:rsid w:val="00DB1731"/>
    <w:rsid w:val="00DB4B5A"/>
    <w:rsid w:val="00DE0A87"/>
    <w:rsid w:val="00DE33EA"/>
    <w:rsid w:val="00DE3B70"/>
    <w:rsid w:val="00DE3EE5"/>
    <w:rsid w:val="00DF6887"/>
    <w:rsid w:val="00DF7D63"/>
    <w:rsid w:val="00E11939"/>
    <w:rsid w:val="00E361BE"/>
    <w:rsid w:val="00E56541"/>
    <w:rsid w:val="00E637D2"/>
    <w:rsid w:val="00E64D67"/>
    <w:rsid w:val="00E66A44"/>
    <w:rsid w:val="00E75E51"/>
    <w:rsid w:val="00E82CFB"/>
    <w:rsid w:val="00E85109"/>
    <w:rsid w:val="00E90D1D"/>
    <w:rsid w:val="00E970E1"/>
    <w:rsid w:val="00EA619C"/>
    <w:rsid w:val="00EA670F"/>
    <w:rsid w:val="00EB0DAB"/>
    <w:rsid w:val="00EB1266"/>
    <w:rsid w:val="00EC2045"/>
    <w:rsid w:val="00EC4C23"/>
    <w:rsid w:val="00EE09F1"/>
    <w:rsid w:val="00EE7ACF"/>
    <w:rsid w:val="00EF70DF"/>
    <w:rsid w:val="00F14EDE"/>
    <w:rsid w:val="00F239AF"/>
    <w:rsid w:val="00F4245B"/>
    <w:rsid w:val="00F56131"/>
    <w:rsid w:val="00F56FDB"/>
    <w:rsid w:val="00F72241"/>
    <w:rsid w:val="00F97EE3"/>
    <w:rsid w:val="00FA48C1"/>
    <w:rsid w:val="00FB438A"/>
    <w:rsid w:val="00FC2221"/>
    <w:rsid w:val="00FC44A0"/>
    <w:rsid w:val="00FC4BA0"/>
    <w:rsid w:val="00FC4DF8"/>
    <w:rsid w:val="00FD38B6"/>
    <w:rsid w:val="00FD7194"/>
    <w:rsid w:val="00FF1F51"/>
    <w:rsid w:val="00FF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32C5D"/>
  <w15:docId w15:val="{38B3344C-FBA9-4A0F-9F2A-AEE5F9A2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5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DE0A87"/>
    <w:pPr>
      <w:keepNext/>
      <w:ind w:left="2124" w:firstLine="708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DE0A87"/>
    <w:pPr>
      <w:keepNext/>
      <w:jc w:val="both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DE0A87"/>
    <w:pPr>
      <w:keepNext/>
      <w:outlineLvl w:val="3"/>
    </w:pPr>
    <w:rPr>
      <w:i/>
      <w:iCs/>
      <w:sz w:val="22"/>
    </w:rPr>
  </w:style>
  <w:style w:type="paragraph" w:styleId="Nagwek5">
    <w:name w:val="heading 5"/>
    <w:basedOn w:val="Normalny"/>
    <w:next w:val="Normalny"/>
    <w:link w:val="Nagwek5Znak"/>
    <w:qFormat/>
    <w:rsid w:val="00DE0A87"/>
    <w:pPr>
      <w:keepNext/>
      <w:ind w:firstLine="708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DE0A87"/>
    <w:pPr>
      <w:keepNext/>
      <w:ind w:firstLine="708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5C27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3A5C27"/>
    <w:rPr>
      <w:color w:val="0000FF"/>
      <w:u w:val="single"/>
    </w:rPr>
  </w:style>
  <w:style w:type="character" w:styleId="Pogrubienie">
    <w:name w:val="Strong"/>
    <w:basedOn w:val="Domylnaczcionkaakapitu"/>
    <w:qFormat/>
    <w:rsid w:val="009E0F1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F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F1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rsid w:val="00DE0A8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E0A8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E0A87"/>
    <w:rPr>
      <w:rFonts w:ascii="Times New Roman" w:eastAsia="Times New Roman" w:hAnsi="Times New Roman" w:cs="Times New Roman"/>
      <w:i/>
      <w:iCs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E0A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E0A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E0A8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0A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DE0A87"/>
    <w:pPr>
      <w:spacing w:line="360" w:lineRule="auto"/>
      <w:ind w:left="390" w:hanging="390"/>
      <w:jc w:val="both"/>
    </w:pPr>
    <w:rPr>
      <w:sz w:val="28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E0A8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DE0A8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E0A8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DE0A87"/>
    <w:pPr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E0A8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E0A87"/>
    <w:pPr>
      <w:ind w:left="360" w:hanging="360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E0A87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Zawartotabeli">
    <w:name w:val="Zawartość tabeli"/>
    <w:basedOn w:val="Normalny"/>
    <w:rsid w:val="00FC4DF8"/>
    <w:pPr>
      <w:suppressLineNumbers/>
      <w:suppressAutoHyphens/>
    </w:pPr>
    <w:rPr>
      <w:lang w:eastAsia="ar-SA"/>
    </w:rPr>
  </w:style>
  <w:style w:type="character" w:customStyle="1" w:styleId="dane1">
    <w:name w:val="dane1"/>
    <w:basedOn w:val="Domylnaczcionkaakapitu"/>
    <w:rsid w:val="00FC4DF8"/>
    <w:rPr>
      <w:color w:val="0000CD"/>
    </w:rPr>
  </w:style>
  <w:style w:type="table" w:styleId="Tabela-Siatka">
    <w:name w:val="Table Grid"/>
    <w:basedOn w:val="Standardowy"/>
    <w:uiPriority w:val="59"/>
    <w:rsid w:val="00876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sw tekst,L1,Numerowanie,Akapit z listą BS,normalny tekst"/>
    <w:basedOn w:val="Normalny"/>
    <w:link w:val="AkapitzlistZnak"/>
    <w:uiPriority w:val="34"/>
    <w:qFormat/>
    <w:rsid w:val="008C49E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Default">
    <w:name w:val="Default"/>
    <w:rsid w:val="0021009C"/>
    <w:pPr>
      <w:autoSpaceDE w:val="0"/>
      <w:autoSpaceDN w:val="0"/>
      <w:adjustRightInd w:val="0"/>
      <w:spacing w:after="0" w:line="240" w:lineRule="auto"/>
    </w:pPr>
    <w:rPr>
      <w:rFonts w:ascii="Neo Sans Pro" w:hAnsi="Neo Sans Pro" w:cs="Neo Sans Pro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74129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64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64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64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F7B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B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7B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B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wypunktowanie Znak,sw tekst Znak,L1 Znak,Numerowanie Znak,Akapit z listą BS Znak,normalny tekst Znak"/>
    <w:link w:val="Akapitzlist"/>
    <w:uiPriority w:val="34"/>
    <w:qFormat/>
    <w:rsid w:val="00130F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6B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315A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15A06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western">
    <w:name w:val="western"/>
    <w:basedOn w:val="Normalny"/>
    <w:rsid w:val="0053430B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7EB98-F90D-4157-8C35-0EA486B94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2440</Words>
  <Characters>14641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Kardiologii</Company>
  <LinksUpToDate>false</LinksUpToDate>
  <CharactersWithSpaces>17047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Ismail</dc:creator>
  <cp:lastModifiedBy>Bożena Cedzyńska</cp:lastModifiedBy>
  <cp:revision>16</cp:revision>
  <cp:lastPrinted>2018-11-06T12:13:00Z</cp:lastPrinted>
  <dcterms:created xsi:type="dcterms:W3CDTF">2024-03-15T06:44:00Z</dcterms:created>
  <dcterms:modified xsi:type="dcterms:W3CDTF">2024-03-18T11:46:00Z</dcterms:modified>
</cp:coreProperties>
</file>