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3C97CD68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B24FBE">
        <w:rPr>
          <w:rFonts w:ascii="Arial" w:hAnsi="Arial" w:cs="Arial"/>
          <w:b/>
          <w:sz w:val="22"/>
        </w:rPr>
        <w:t>-</w:t>
      </w:r>
      <w:r w:rsidR="007762FA">
        <w:rPr>
          <w:rFonts w:ascii="Arial" w:hAnsi="Arial" w:cs="Arial"/>
          <w:b/>
          <w:sz w:val="22"/>
        </w:rPr>
        <w:t>30/</w:t>
      </w:r>
      <w:r>
        <w:rPr>
          <w:rFonts w:ascii="Arial" w:hAnsi="Arial" w:cs="Arial"/>
          <w:b/>
          <w:sz w:val="22"/>
        </w:rPr>
        <w:t>2</w:t>
      </w:r>
      <w:r w:rsidR="00C54303">
        <w:rPr>
          <w:rFonts w:ascii="Arial" w:hAnsi="Arial" w:cs="Arial"/>
          <w:b/>
          <w:sz w:val="22"/>
        </w:rPr>
        <w:t>4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0F89C39E" w:rsidR="00741666" w:rsidRPr="00796A07" w:rsidRDefault="00F54A96" w:rsidP="00A43F73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0C2AC9" w:rsidRPr="000C2AC9">
        <w:rPr>
          <w:rFonts w:ascii="Arial" w:hAnsi="Arial" w:cs="Arial" w:hint="cs"/>
          <w:b/>
          <w:bCs/>
          <w:color w:val="auto"/>
          <w:sz w:val="22"/>
          <w:szCs w:val="22"/>
        </w:rPr>
        <w:t>„</w:t>
      </w:r>
      <w:r w:rsidR="00A43F73" w:rsidRPr="00A43F73">
        <w:rPr>
          <w:rFonts w:ascii="Arial" w:hAnsi="Arial" w:cs="Arial"/>
          <w:b/>
          <w:bCs/>
          <w:color w:val="auto"/>
          <w:sz w:val="22"/>
          <w:szCs w:val="22"/>
        </w:rPr>
        <w:t>Zakup sprz</w:t>
      </w:r>
      <w:r w:rsidR="00A43F73" w:rsidRPr="00A43F73">
        <w:rPr>
          <w:rFonts w:ascii="Arial" w:hAnsi="Arial" w:cs="Arial" w:hint="cs"/>
          <w:b/>
          <w:bCs/>
          <w:color w:val="auto"/>
          <w:sz w:val="22"/>
          <w:szCs w:val="22"/>
        </w:rPr>
        <w:t>ę</w:t>
      </w:r>
      <w:r w:rsidR="00A43F73" w:rsidRPr="00A43F73">
        <w:rPr>
          <w:rFonts w:ascii="Arial" w:hAnsi="Arial" w:cs="Arial"/>
          <w:b/>
          <w:bCs/>
          <w:color w:val="auto"/>
          <w:sz w:val="22"/>
          <w:szCs w:val="22"/>
        </w:rPr>
        <w:t>tu medycznego dla Pododdzia</w:t>
      </w:r>
      <w:r w:rsidR="00A43F73" w:rsidRPr="00A43F73">
        <w:rPr>
          <w:rFonts w:ascii="Arial" w:hAnsi="Arial" w:cs="Arial" w:hint="cs"/>
          <w:b/>
          <w:bCs/>
          <w:color w:val="auto"/>
          <w:sz w:val="22"/>
          <w:szCs w:val="22"/>
        </w:rPr>
        <w:t>ł</w:t>
      </w:r>
      <w:r w:rsidR="00A43F73" w:rsidRPr="00A43F73">
        <w:rPr>
          <w:rFonts w:ascii="Arial" w:hAnsi="Arial" w:cs="Arial"/>
          <w:b/>
          <w:bCs/>
          <w:color w:val="auto"/>
          <w:sz w:val="22"/>
          <w:szCs w:val="22"/>
        </w:rPr>
        <w:t>u Ginekologicznego oraz Blok</w:t>
      </w:r>
      <w:r w:rsidR="003D4310">
        <w:rPr>
          <w:rFonts w:ascii="Arial" w:hAnsi="Arial" w:cs="Arial"/>
          <w:b/>
          <w:bCs/>
          <w:color w:val="auto"/>
          <w:sz w:val="22"/>
          <w:szCs w:val="22"/>
        </w:rPr>
        <w:t>u</w:t>
      </w:r>
      <w:r w:rsidR="00A43F73" w:rsidRPr="00A43F73">
        <w:rPr>
          <w:rFonts w:ascii="Arial" w:hAnsi="Arial" w:cs="Arial"/>
          <w:b/>
          <w:bCs/>
          <w:color w:val="auto"/>
          <w:sz w:val="22"/>
          <w:szCs w:val="22"/>
        </w:rPr>
        <w:t xml:space="preserve"> Porodowego w Szpitalu </w:t>
      </w:r>
      <w:r w:rsidR="00A43F73" w:rsidRPr="00A43F73">
        <w:rPr>
          <w:rFonts w:ascii="Arial" w:hAnsi="Arial" w:cs="Arial" w:hint="cs"/>
          <w:b/>
          <w:bCs/>
          <w:color w:val="auto"/>
          <w:sz w:val="22"/>
          <w:szCs w:val="22"/>
        </w:rPr>
        <w:t>ś</w:t>
      </w:r>
      <w:r w:rsidR="00A43F73" w:rsidRPr="00A43F73">
        <w:rPr>
          <w:rFonts w:ascii="Arial" w:hAnsi="Arial" w:cs="Arial"/>
          <w:b/>
          <w:bCs/>
          <w:color w:val="auto"/>
          <w:sz w:val="22"/>
          <w:szCs w:val="22"/>
        </w:rPr>
        <w:t>w. Rodziny</w:t>
      </w:r>
      <w:r w:rsidR="00A43F73" w:rsidRPr="00A43F73">
        <w:rPr>
          <w:rFonts w:ascii="Arial" w:hAnsi="Arial" w:cs="Arial" w:hint="cs"/>
          <w:b/>
          <w:bCs/>
          <w:color w:val="auto"/>
          <w:sz w:val="22"/>
          <w:szCs w:val="22"/>
        </w:rPr>
        <w:t>”</w:t>
      </w:r>
      <w:r w:rsidR="00A43F73" w:rsidRPr="00A43F73">
        <w:rPr>
          <w:rFonts w:ascii="Arial" w:hAnsi="Arial" w:cs="Arial"/>
          <w:color w:val="auto"/>
          <w:sz w:val="22"/>
          <w:szCs w:val="22"/>
        </w:rPr>
        <w:t>,</w:t>
      </w:r>
      <w:r w:rsidR="00A43F73" w:rsidRPr="00A43F73">
        <w:rPr>
          <w:rFonts w:ascii="Arial" w:hAnsi="Arial" w:cs="Arial"/>
          <w:color w:val="auto"/>
          <w:sz w:val="22"/>
          <w:szCs w:val="22"/>
        </w:rPr>
        <w:br/>
      </w:r>
      <w:r w:rsidRPr="00A43F73">
        <w:rPr>
          <w:rFonts w:ascii="Arial" w:hAnsi="Arial" w:cs="Arial"/>
          <w:sz w:val="22"/>
          <w:szCs w:val="22"/>
        </w:rPr>
        <w:t>my niżej podpisani</w:t>
      </w:r>
      <w:r w:rsidRPr="00A43F73">
        <w:rPr>
          <w:rFonts w:ascii="Arial" w:hAnsi="Arial" w:cs="Arial"/>
          <w:color w:val="auto"/>
          <w:sz w:val="22"/>
          <w:szCs w:val="22"/>
        </w:rPr>
        <w:t>:</w:t>
      </w:r>
      <w:r w:rsidR="00741666" w:rsidRPr="00A43F7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E8E8A06" w14:textId="77777777" w:rsidR="00306CA3" w:rsidRDefault="00306CA3" w:rsidP="002E65A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eastAsia="HG Mincho Light J" w:hAnsi="Arial" w:cs="Arial"/>
          <w:b/>
          <w:bCs/>
          <w:sz w:val="22"/>
          <w:szCs w:val="22"/>
          <w:lang w:val="pl-PL" w:eastAsia="pl-PL"/>
        </w:rPr>
      </w:pPr>
      <w:bookmarkStart w:id="0" w:name="_Hlk109205505"/>
      <w:bookmarkStart w:id="1" w:name="_Hlk109205547"/>
    </w:p>
    <w:p w14:paraId="5CBF3233" w14:textId="00EBFB0E" w:rsidR="00306CA3" w:rsidRPr="00095A23" w:rsidRDefault="008D3265" w:rsidP="00306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bookmarkStart w:id="2" w:name="_Hlk158376259"/>
      <w:bookmarkStart w:id="3" w:name="_Hlk109205810"/>
      <w:bookmarkEnd w:id="0"/>
      <w:bookmarkEnd w:id="1"/>
      <w:r>
        <w:rPr>
          <w:rFonts w:ascii="Arial" w:hAnsi="Arial" w:cs="Arial"/>
          <w:b/>
          <w:sz w:val="22"/>
          <w:szCs w:val="22"/>
        </w:rPr>
        <w:t>Część</w:t>
      </w:r>
      <w:r w:rsidR="00306CA3" w:rsidRPr="00925AF8">
        <w:rPr>
          <w:rFonts w:ascii="Arial" w:hAnsi="Arial" w:cs="Arial"/>
          <w:b/>
          <w:sz w:val="22"/>
          <w:szCs w:val="22"/>
        </w:rPr>
        <w:t xml:space="preserve"> nr </w:t>
      </w:r>
      <w:r w:rsidR="00306CA3">
        <w:rPr>
          <w:rFonts w:ascii="Arial" w:hAnsi="Arial" w:cs="Arial"/>
          <w:b/>
          <w:sz w:val="22"/>
          <w:szCs w:val="22"/>
        </w:rPr>
        <w:t>1</w:t>
      </w:r>
      <w:r w:rsidR="00306CA3" w:rsidRPr="00925AF8">
        <w:rPr>
          <w:rFonts w:ascii="Arial" w:hAnsi="Arial" w:cs="Arial"/>
          <w:b/>
          <w:sz w:val="22"/>
          <w:szCs w:val="22"/>
        </w:rPr>
        <w:t xml:space="preserve"> -</w:t>
      </w:r>
      <w:r w:rsidR="00306CA3" w:rsidRPr="00925AF8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306CA3" w:rsidRPr="00306CA3">
        <w:rPr>
          <w:rFonts w:ascii="Arial" w:hAnsi="Arial" w:cs="Arial"/>
          <w:b/>
          <w:bCs/>
          <w:sz w:val="22"/>
          <w:szCs w:val="22"/>
        </w:rPr>
        <w:t xml:space="preserve">zakup </w:t>
      </w:r>
      <w:r w:rsidR="000C2AC9">
        <w:rPr>
          <w:rFonts w:ascii="Arial" w:hAnsi="Arial" w:cs="Arial"/>
          <w:b/>
          <w:bCs/>
          <w:color w:val="auto"/>
          <w:sz w:val="22"/>
          <w:szCs w:val="22"/>
        </w:rPr>
        <w:t>l</w:t>
      </w:r>
      <w:r w:rsidR="000C2AC9" w:rsidRPr="000C2AC9">
        <w:rPr>
          <w:rFonts w:ascii="Arial" w:hAnsi="Arial" w:cs="Arial"/>
          <w:b/>
          <w:bCs/>
          <w:color w:val="auto"/>
          <w:sz w:val="22"/>
          <w:szCs w:val="22"/>
        </w:rPr>
        <w:t>amp</w:t>
      </w:r>
      <w:r w:rsidR="000C2AC9">
        <w:rPr>
          <w:rFonts w:ascii="Arial" w:hAnsi="Arial" w:cs="Arial"/>
          <w:b/>
          <w:bCs/>
          <w:color w:val="auto"/>
          <w:sz w:val="22"/>
          <w:szCs w:val="22"/>
        </w:rPr>
        <w:t xml:space="preserve">y </w:t>
      </w:r>
      <w:r w:rsidR="000C2AC9" w:rsidRPr="000C2AC9">
        <w:rPr>
          <w:rFonts w:ascii="Arial" w:hAnsi="Arial" w:cs="Arial"/>
          <w:b/>
          <w:bCs/>
          <w:color w:val="auto"/>
          <w:sz w:val="22"/>
          <w:szCs w:val="22"/>
        </w:rPr>
        <w:t>diagnostyczno-zabiegow</w:t>
      </w:r>
      <w:r w:rsidR="000C2AC9">
        <w:rPr>
          <w:rFonts w:ascii="Arial" w:hAnsi="Arial" w:cs="Arial"/>
          <w:b/>
          <w:bCs/>
          <w:color w:val="auto"/>
          <w:sz w:val="22"/>
          <w:szCs w:val="22"/>
        </w:rPr>
        <w:t>ej</w:t>
      </w:r>
    </w:p>
    <w:p w14:paraId="4FB0CD78" w14:textId="68DC3523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151BA9DF" w14:textId="4CA28FED" w:rsidR="00C54303" w:rsidRDefault="00306CA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do </w:t>
      </w:r>
      <w:r w:rsidRPr="00306CA3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…</w:t>
      </w: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.. dni od daty zawarcia Umowy (poda</w:t>
      </w:r>
      <w:r w:rsidRPr="00306CA3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ć</w:t>
      </w: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)</w:t>
      </w:r>
    </w:p>
    <w:bookmarkEnd w:id="2"/>
    <w:p w14:paraId="0C18DE18" w14:textId="77777777" w:rsidR="00306CA3" w:rsidRDefault="00306CA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p w14:paraId="14D83AB1" w14:textId="0F2BD849" w:rsidR="00306CA3" w:rsidRPr="00095A23" w:rsidRDefault="008D3265" w:rsidP="00306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bookmarkStart w:id="4" w:name="_Hlk158376291"/>
      <w:r>
        <w:rPr>
          <w:rFonts w:ascii="Arial" w:hAnsi="Arial" w:cs="Arial"/>
          <w:b/>
          <w:sz w:val="22"/>
          <w:szCs w:val="22"/>
        </w:rPr>
        <w:t>Część</w:t>
      </w:r>
      <w:r w:rsidRPr="00925AF8">
        <w:rPr>
          <w:rFonts w:ascii="Arial" w:hAnsi="Arial" w:cs="Arial"/>
          <w:b/>
          <w:sz w:val="22"/>
          <w:szCs w:val="22"/>
        </w:rPr>
        <w:t xml:space="preserve"> </w:t>
      </w:r>
      <w:r w:rsidR="00306CA3" w:rsidRPr="00925AF8">
        <w:rPr>
          <w:rFonts w:ascii="Arial" w:hAnsi="Arial" w:cs="Arial"/>
          <w:b/>
          <w:sz w:val="22"/>
          <w:szCs w:val="22"/>
        </w:rPr>
        <w:t xml:space="preserve">nr </w:t>
      </w:r>
      <w:r w:rsidR="00306CA3">
        <w:rPr>
          <w:rFonts w:ascii="Arial" w:hAnsi="Arial" w:cs="Arial"/>
          <w:b/>
          <w:sz w:val="22"/>
          <w:szCs w:val="22"/>
        </w:rPr>
        <w:t>2</w:t>
      </w:r>
      <w:r w:rsidR="00306CA3" w:rsidRPr="00925AF8">
        <w:rPr>
          <w:rFonts w:ascii="Arial" w:hAnsi="Arial" w:cs="Arial"/>
          <w:b/>
          <w:sz w:val="22"/>
          <w:szCs w:val="22"/>
        </w:rPr>
        <w:t xml:space="preserve"> -</w:t>
      </w:r>
      <w:r w:rsidR="00306CA3" w:rsidRPr="00925AF8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306CA3" w:rsidRPr="00306CA3">
        <w:rPr>
          <w:rFonts w:ascii="Arial" w:hAnsi="Arial" w:cs="Arial"/>
          <w:b/>
          <w:bCs/>
          <w:sz w:val="22"/>
          <w:szCs w:val="22"/>
        </w:rPr>
        <w:t xml:space="preserve">zakup </w:t>
      </w:r>
      <w:r w:rsidR="000C2AC9">
        <w:rPr>
          <w:rFonts w:ascii="Arial" w:hAnsi="Arial" w:cs="Arial"/>
          <w:b/>
          <w:bCs/>
          <w:color w:val="auto"/>
          <w:sz w:val="22"/>
          <w:szCs w:val="22"/>
        </w:rPr>
        <w:t>k</w:t>
      </w:r>
      <w:r w:rsidR="000C2AC9" w:rsidRPr="000C2AC9">
        <w:rPr>
          <w:rFonts w:ascii="Arial" w:hAnsi="Arial" w:cs="Arial"/>
          <w:b/>
          <w:bCs/>
          <w:color w:val="auto"/>
          <w:sz w:val="22"/>
          <w:szCs w:val="22"/>
        </w:rPr>
        <w:t>ardiotokograf</w:t>
      </w:r>
      <w:r w:rsidR="000C2AC9">
        <w:rPr>
          <w:rFonts w:ascii="Arial" w:hAnsi="Arial" w:cs="Arial"/>
          <w:b/>
          <w:bCs/>
          <w:color w:val="auto"/>
          <w:sz w:val="22"/>
          <w:szCs w:val="22"/>
        </w:rPr>
        <w:t>u</w:t>
      </w:r>
      <w:r w:rsidR="000C2AC9" w:rsidRPr="000C2AC9">
        <w:rPr>
          <w:rFonts w:ascii="Arial" w:hAnsi="Arial" w:cs="Arial"/>
          <w:b/>
          <w:bCs/>
          <w:color w:val="auto"/>
          <w:sz w:val="22"/>
          <w:szCs w:val="22"/>
        </w:rPr>
        <w:t xml:space="preserve"> z telemetri</w:t>
      </w:r>
      <w:r w:rsidR="000C2AC9" w:rsidRPr="000C2AC9">
        <w:rPr>
          <w:rFonts w:ascii="Arial" w:hAnsi="Arial" w:cs="Arial" w:hint="cs"/>
          <w:b/>
          <w:bCs/>
          <w:color w:val="auto"/>
          <w:sz w:val="22"/>
          <w:szCs w:val="22"/>
        </w:rPr>
        <w:t>ą</w:t>
      </w:r>
    </w:p>
    <w:p w14:paraId="46505E49" w14:textId="77777777" w:rsidR="00306CA3" w:rsidRPr="00C54303" w:rsidRDefault="00306CA3" w:rsidP="00306CA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143DFA07" w14:textId="77777777" w:rsidR="00306CA3" w:rsidRDefault="00306CA3" w:rsidP="00306CA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do </w:t>
      </w:r>
      <w:r w:rsidRPr="00306CA3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…</w:t>
      </w: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.. dni od daty zawarcia Umowy (poda</w:t>
      </w:r>
      <w:r w:rsidRPr="00306CA3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ć</w:t>
      </w: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)</w:t>
      </w:r>
    </w:p>
    <w:bookmarkEnd w:id="4"/>
    <w:p w14:paraId="62FB8E3C" w14:textId="77777777" w:rsidR="00306CA3" w:rsidRDefault="00306CA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p w14:paraId="356E55B3" w14:textId="66FF1EDD" w:rsidR="00306CA3" w:rsidRPr="00095A23" w:rsidRDefault="008D3265" w:rsidP="00306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</w:t>
      </w:r>
      <w:r w:rsidRPr="00925AF8">
        <w:rPr>
          <w:rFonts w:ascii="Arial" w:hAnsi="Arial" w:cs="Arial"/>
          <w:b/>
          <w:sz w:val="22"/>
          <w:szCs w:val="22"/>
        </w:rPr>
        <w:t xml:space="preserve"> </w:t>
      </w:r>
      <w:r w:rsidR="00306CA3" w:rsidRPr="00925AF8">
        <w:rPr>
          <w:rFonts w:ascii="Arial" w:hAnsi="Arial" w:cs="Arial"/>
          <w:b/>
          <w:sz w:val="22"/>
          <w:szCs w:val="22"/>
        </w:rPr>
        <w:t xml:space="preserve">nr </w:t>
      </w:r>
      <w:r w:rsidR="00306CA3">
        <w:rPr>
          <w:rFonts w:ascii="Arial" w:hAnsi="Arial" w:cs="Arial"/>
          <w:b/>
          <w:sz w:val="22"/>
          <w:szCs w:val="22"/>
        </w:rPr>
        <w:t>3</w:t>
      </w:r>
      <w:r w:rsidR="00306CA3" w:rsidRPr="00925AF8">
        <w:rPr>
          <w:rFonts w:ascii="Arial" w:hAnsi="Arial" w:cs="Arial"/>
          <w:b/>
          <w:sz w:val="22"/>
          <w:szCs w:val="22"/>
        </w:rPr>
        <w:t xml:space="preserve"> -</w:t>
      </w:r>
      <w:r w:rsidR="00306CA3" w:rsidRPr="00925AF8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306CA3" w:rsidRPr="00306CA3">
        <w:rPr>
          <w:rFonts w:ascii="Arial" w:hAnsi="Arial" w:cs="Arial"/>
          <w:b/>
          <w:bCs/>
          <w:sz w:val="22"/>
          <w:szCs w:val="22"/>
        </w:rPr>
        <w:t xml:space="preserve">zakup </w:t>
      </w:r>
      <w:r w:rsidR="000C2AC9">
        <w:rPr>
          <w:rFonts w:ascii="Arial" w:hAnsi="Arial" w:cs="Arial"/>
          <w:b/>
          <w:bCs/>
          <w:sz w:val="22"/>
          <w:szCs w:val="22"/>
        </w:rPr>
        <w:t>stołu operacyjnego</w:t>
      </w:r>
    </w:p>
    <w:p w14:paraId="64DA7EE1" w14:textId="77777777" w:rsidR="00306CA3" w:rsidRPr="00C54303" w:rsidRDefault="00306CA3" w:rsidP="00306CA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2D426930" w14:textId="77777777" w:rsidR="00306CA3" w:rsidRDefault="00306CA3" w:rsidP="00306CA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do </w:t>
      </w:r>
      <w:r w:rsidRPr="00306CA3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…</w:t>
      </w: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.. dni od daty zawarcia Umowy (poda</w:t>
      </w:r>
      <w:r w:rsidRPr="00306CA3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ć</w:t>
      </w:r>
      <w:r w:rsidRPr="00306CA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)</w:t>
      </w:r>
    </w:p>
    <w:p w14:paraId="246D2185" w14:textId="0C6DB63D" w:rsidR="00306CA3" w:rsidRPr="00C54303" w:rsidRDefault="00306CA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bookmarkEnd w:id="3"/>
    <w:p w14:paraId="689F942F" w14:textId="6935CF0B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</w:t>
      </w:r>
      <w:r w:rsidRPr="003A104B">
        <w:rPr>
          <w:rFonts w:ascii="Arial" w:hAnsi="Arial" w:cs="Arial"/>
          <w:sz w:val="22"/>
          <w:szCs w:val="20"/>
        </w:rPr>
        <w:lastRenderedPageBreak/>
        <w:t xml:space="preserve">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864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4373"/>
        <w:gridCol w:w="3417"/>
      </w:tblGrid>
      <w:tr w:rsidR="00255363" w:rsidRPr="00CC7F6B" w14:paraId="247A5880" w14:textId="77777777" w:rsidTr="00255363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0F1C32" w14:textId="77777777" w:rsidR="00255363" w:rsidRPr="00EC7101" w:rsidRDefault="00255363" w:rsidP="002E3E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Nr Części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B99491" w14:textId="77777777" w:rsidR="00255363" w:rsidRPr="00EC7101" w:rsidRDefault="00255363" w:rsidP="002E3E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52F75" w14:textId="77777777" w:rsidR="00255363" w:rsidRPr="00EC7101" w:rsidRDefault="00255363" w:rsidP="002E3E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255363" w:rsidRPr="00CC7F6B" w14:paraId="4124CCBA" w14:textId="77777777" w:rsidTr="00255363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1EB70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DF5C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A4B0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255363" w:rsidRPr="00CC7F6B" w14:paraId="05BF9800" w14:textId="77777777" w:rsidTr="00255363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DEC7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3EA7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55A7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255363" w:rsidRPr="00CC7F6B" w14:paraId="41EA8568" w14:textId="77777777" w:rsidTr="00255363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F18C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4E85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02CF" w14:textId="77777777" w:rsidR="00255363" w:rsidRPr="00EC7101" w:rsidRDefault="00255363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5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5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42E6B881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="008F2440" w:rsidRPr="00154126">
        <w:rPr>
          <w:rFonts w:ascii="Arial" w:hAnsi="Arial" w:cs="Arial"/>
          <w:sz w:val="22"/>
          <w:szCs w:val="22"/>
        </w:rPr>
        <w:t>*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7762F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7762F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7762F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7762F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DD1634" w:rsidRPr="00154126">
        <w:rPr>
          <w:rFonts w:ascii="Arial" w:hAnsi="Arial" w:cs="Arial"/>
          <w:sz w:val="22"/>
          <w:szCs w:val="22"/>
        </w:rPr>
        <w:t>ednoosobowa</w:t>
      </w:r>
      <w:r w:rsidR="005F546A" w:rsidRPr="0015412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6234C320" w14:textId="77777777" w:rsidR="005F546A" w:rsidRPr="00DD1634" w:rsidRDefault="007762F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7762F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2236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8418F" w14:textId="77777777" w:rsidR="00FC2236" w:rsidRDefault="00FC2236">
      <w:r>
        <w:separator/>
      </w:r>
    </w:p>
    <w:p w14:paraId="72F7FA5D" w14:textId="77777777" w:rsidR="00FC2236" w:rsidRDefault="00FC2236"/>
  </w:endnote>
  <w:endnote w:type="continuationSeparator" w:id="0">
    <w:p w14:paraId="525051EE" w14:textId="77777777" w:rsidR="00FC2236" w:rsidRDefault="00FC2236">
      <w:r>
        <w:continuationSeparator/>
      </w:r>
    </w:p>
    <w:p w14:paraId="6E6407B3" w14:textId="77777777" w:rsidR="00FC2236" w:rsidRDefault="00FC2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EF313" w14:textId="77777777" w:rsidR="00FC2236" w:rsidRDefault="00FC2236">
      <w:r>
        <w:separator/>
      </w:r>
    </w:p>
    <w:p w14:paraId="736FE090" w14:textId="77777777" w:rsidR="00FC2236" w:rsidRDefault="00FC2236"/>
  </w:footnote>
  <w:footnote w:type="continuationSeparator" w:id="0">
    <w:p w14:paraId="7277EDF0" w14:textId="77777777" w:rsidR="00FC2236" w:rsidRDefault="00FC2236">
      <w:r>
        <w:continuationSeparator/>
      </w:r>
    </w:p>
    <w:p w14:paraId="7DF007EB" w14:textId="77777777" w:rsidR="00FC2236" w:rsidRDefault="00FC2236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2AC9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5363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06CA3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10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2FA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3B3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265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440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3F73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4FBE"/>
    <w:rsid w:val="00B251E6"/>
    <w:rsid w:val="00B25213"/>
    <w:rsid w:val="00B26924"/>
    <w:rsid w:val="00B26B93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3990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72F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397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223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6CA3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37</cp:revision>
  <cp:lastPrinted>2020-01-21T18:47:00Z</cp:lastPrinted>
  <dcterms:created xsi:type="dcterms:W3CDTF">2023-09-19T12:12:00Z</dcterms:created>
  <dcterms:modified xsi:type="dcterms:W3CDTF">2024-03-12T11:10:00Z</dcterms:modified>
</cp:coreProperties>
</file>