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D4381" w14:textId="77777777" w:rsidR="00DC61EF" w:rsidRPr="00AC75DD" w:rsidRDefault="00DC61EF" w:rsidP="001C1540">
      <w:pPr>
        <w:tabs>
          <w:tab w:val="left" w:pos="0"/>
        </w:tabs>
        <w:jc w:val="center"/>
        <w:rPr>
          <w:rFonts w:ascii="Arial" w:hAnsi="Arial" w:cs="Arial"/>
          <w:b/>
          <w:sz w:val="28"/>
          <w:szCs w:val="28"/>
        </w:rPr>
      </w:pPr>
    </w:p>
    <w:p w14:paraId="57E373B8" w14:textId="77777777" w:rsidR="00DC61EF" w:rsidRPr="00AC75DD" w:rsidRDefault="00DC61EF" w:rsidP="001C1540">
      <w:pPr>
        <w:tabs>
          <w:tab w:val="left" w:pos="0"/>
        </w:tabs>
        <w:jc w:val="center"/>
        <w:rPr>
          <w:rFonts w:ascii="Arial" w:hAnsi="Arial" w:cs="Arial"/>
          <w:b/>
          <w:sz w:val="28"/>
          <w:szCs w:val="28"/>
        </w:rPr>
      </w:pPr>
    </w:p>
    <w:p w14:paraId="4BDB3B1A" w14:textId="77777777" w:rsidR="00A873D6" w:rsidRPr="00AC75DD" w:rsidRDefault="00A873D6" w:rsidP="001C1540">
      <w:pPr>
        <w:tabs>
          <w:tab w:val="left" w:pos="0"/>
        </w:tabs>
        <w:jc w:val="center"/>
        <w:rPr>
          <w:rFonts w:ascii="Arial" w:hAnsi="Arial" w:cs="Arial"/>
          <w:b/>
          <w:sz w:val="28"/>
          <w:szCs w:val="28"/>
        </w:rPr>
      </w:pPr>
      <w:r w:rsidRPr="00AC75DD">
        <w:rPr>
          <w:rFonts w:ascii="Arial" w:hAnsi="Arial" w:cs="Arial"/>
          <w:b/>
          <w:sz w:val="28"/>
          <w:szCs w:val="28"/>
        </w:rPr>
        <w:t>SPECYFIKACJ</w:t>
      </w:r>
      <w:r w:rsidR="00092C1D" w:rsidRPr="00AC75DD">
        <w:rPr>
          <w:rFonts w:ascii="Arial" w:hAnsi="Arial" w:cs="Arial"/>
          <w:b/>
          <w:sz w:val="28"/>
          <w:szCs w:val="28"/>
        </w:rPr>
        <w:t>E</w:t>
      </w:r>
      <w:r w:rsidRPr="00AC75DD">
        <w:rPr>
          <w:rFonts w:ascii="Arial" w:hAnsi="Arial" w:cs="Arial"/>
          <w:b/>
          <w:sz w:val="28"/>
          <w:szCs w:val="28"/>
        </w:rPr>
        <w:t> TECHNICZN</w:t>
      </w:r>
      <w:r w:rsidR="00092C1D" w:rsidRPr="00AC75DD">
        <w:rPr>
          <w:rFonts w:ascii="Arial" w:hAnsi="Arial" w:cs="Arial"/>
          <w:b/>
          <w:sz w:val="28"/>
          <w:szCs w:val="28"/>
        </w:rPr>
        <w:t>E</w:t>
      </w:r>
      <w:r w:rsidRPr="00AC75DD">
        <w:rPr>
          <w:rFonts w:ascii="Arial" w:hAnsi="Arial" w:cs="Arial"/>
          <w:b/>
          <w:sz w:val="28"/>
          <w:szCs w:val="28"/>
        </w:rPr>
        <w:t> WYKONANIA I ODBIORU ROBÓT</w:t>
      </w:r>
      <w:r w:rsidR="003101C7" w:rsidRPr="00AC75DD">
        <w:rPr>
          <w:rFonts w:ascii="Arial" w:hAnsi="Arial" w:cs="Arial"/>
          <w:b/>
          <w:sz w:val="28"/>
          <w:szCs w:val="28"/>
        </w:rPr>
        <w:t xml:space="preserve"> BUDOWLANYCH</w:t>
      </w:r>
    </w:p>
    <w:p w14:paraId="34772572" w14:textId="77777777" w:rsidR="00A873D6" w:rsidRPr="00AC75DD" w:rsidRDefault="00A873D6" w:rsidP="00A873D6">
      <w:pPr>
        <w:jc w:val="both"/>
        <w:rPr>
          <w:rFonts w:ascii="Arial" w:hAnsi="Arial" w:cs="Arial"/>
          <w:b/>
          <w:sz w:val="20"/>
        </w:rPr>
      </w:pPr>
    </w:p>
    <w:p w14:paraId="43854747" w14:textId="77777777" w:rsidR="00B94296" w:rsidRDefault="00B94296" w:rsidP="00B94296">
      <w:pPr>
        <w:jc w:val="both"/>
        <w:rPr>
          <w:rFonts w:ascii="Arial" w:hAnsi="Arial" w:cs="Arial"/>
          <w:b/>
          <w:sz w:val="28"/>
          <w:szCs w:val="28"/>
        </w:rPr>
      </w:pPr>
    </w:p>
    <w:p w14:paraId="45854EEE" w14:textId="66DD443C" w:rsidR="00CD78C7" w:rsidRPr="00DB2F99" w:rsidRDefault="00CD78C7" w:rsidP="00CD78C7">
      <w:pPr>
        <w:jc w:val="both"/>
        <w:rPr>
          <w:b/>
        </w:rPr>
      </w:pPr>
      <w:r w:rsidRPr="00DB2F99">
        <w:rPr>
          <w:b/>
        </w:rPr>
        <w:t>„Modernizacja dróg w roku 2024 na terenie Miasta i Gminy Niepołomice”</w:t>
      </w:r>
    </w:p>
    <w:p w14:paraId="57AF61BD" w14:textId="77777777" w:rsidR="00CD78C7" w:rsidRPr="00CD78C7" w:rsidRDefault="00CD78C7" w:rsidP="00CD78C7">
      <w:pPr>
        <w:tabs>
          <w:tab w:val="left" w:pos="400"/>
        </w:tabs>
        <w:suppressAutoHyphens w:val="0"/>
        <w:ind w:left="720"/>
        <w:rPr>
          <w:b/>
          <w:iCs/>
        </w:rPr>
      </w:pPr>
    </w:p>
    <w:p w14:paraId="13314556" w14:textId="17C0BA14" w:rsidR="00CD78C7" w:rsidRPr="00DB2F99" w:rsidRDefault="00CD78C7" w:rsidP="00CD78C7">
      <w:pPr>
        <w:numPr>
          <w:ilvl w:val="0"/>
          <w:numId w:val="54"/>
        </w:numPr>
        <w:tabs>
          <w:tab w:val="left" w:pos="400"/>
        </w:tabs>
        <w:suppressAutoHyphens w:val="0"/>
        <w:rPr>
          <w:b/>
          <w:iCs/>
        </w:rPr>
      </w:pPr>
      <w:r w:rsidRPr="00DB2F99">
        <w:rPr>
          <w:b/>
          <w:iCs/>
        </w:rPr>
        <w:t xml:space="preserve">Zadanie </w:t>
      </w:r>
      <w:r>
        <w:rPr>
          <w:b/>
          <w:iCs/>
        </w:rPr>
        <w:t xml:space="preserve">częściowe nr </w:t>
      </w:r>
      <w:r w:rsidRPr="00DB2F99">
        <w:rPr>
          <w:b/>
          <w:iCs/>
        </w:rPr>
        <w:t xml:space="preserve"> 1</w:t>
      </w:r>
      <w:r w:rsidRPr="00DB2F99">
        <w:rPr>
          <w:b/>
          <w:iCs/>
        </w:rPr>
        <w:br/>
      </w:r>
    </w:p>
    <w:p w14:paraId="643DB414" w14:textId="26399709" w:rsidR="00CD78C7" w:rsidRPr="00DB2F99" w:rsidRDefault="00CD78C7" w:rsidP="00CD78C7">
      <w:pPr>
        <w:ind w:left="283"/>
        <w:jc w:val="both"/>
        <w:rPr>
          <w:bCs/>
        </w:rPr>
      </w:pPr>
      <w:r w:rsidRPr="00DB2F99">
        <w:rPr>
          <w:bCs/>
        </w:rPr>
        <w:t>„Wykonanie nawierzchni z mas mineralno</w:t>
      </w:r>
      <w:r w:rsidR="00C71968">
        <w:rPr>
          <w:bCs/>
        </w:rPr>
        <w:t>-</w:t>
      </w:r>
      <w:r w:rsidRPr="00DB2F99">
        <w:rPr>
          <w:bCs/>
        </w:rPr>
        <w:t>asfaltowych wraz z robotami towarzyszącymi – ul. Rudzica na dz. nr 740, 741 w Zakrzowie oraz 1195, 1196/1, 1196/2, 1196/5 w Podłężu”.</w:t>
      </w:r>
    </w:p>
    <w:p w14:paraId="2B45CB78" w14:textId="77777777" w:rsidR="00A873D6" w:rsidRPr="00AC75DD" w:rsidRDefault="00A873D6" w:rsidP="00A873D6">
      <w:pPr>
        <w:jc w:val="both"/>
        <w:rPr>
          <w:rFonts w:ascii="Arial" w:hAnsi="Arial" w:cs="Arial"/>
          <w:b/>
          <w:sz w:val="20"/>
        </w:rPr>
      </w:pPr>
    </w:p>
    <w:p w14:paraId="2F9B8C31" w14:textId="77777777" w:rsidR="00A873D6" w:rsidRPr="00AC75DD" w:rsidRDefault="00A873D6" w:rsidP="00A873D6">
      <w:pPr>
        <w:jc w:val="both"/>
        <w:rPr>
          <w:rFonts w:ascii="Arial" w:hAnsi="Arial" w:cs="Arial"/>
          <w:b/>
          <w:sz w:val="20"/>
        </w:rPr>
      </w:pPr>
    </w:p>
    <w:p w14:paraId="7D5E0638" w14:textId="77777777" w:rsidR="00A873D6" w:rsidRPr="00AC75DD" w:rsidRDefault="00A873D6" w:rsidP="00A873D6">
      <w:pPr>
        <w:jc w:val="both"/>
        <w:rPr>
          <w:rFonts w:ascii="Arial" w:hAnsi="Arial" w:cs="Arial"/>
          <w:b/>
          <w:sz w:val="20"/>
        </w:rPr>
      </w:pPr>
      <w:r w:rsidRPr="00AC75DD">
        <w:rPr>
          <w:rFonts w:ascii="Arial" w:hAnsi="Arial" w:cs="Arial"/>
          <w:b/>
          <w:sz w:val="20"/>
        </w:rPr>
        <w:t>SPIS TREŚCI:</w:t>
      </w:r>
      <w:r w:rsidR="007B262F" w:rsidRPr="00AC75DD">
        <w:rPr>
          <w:rFonts w:ascii="Arial" w:hAnsi="Arial" w:cs="Arial"/>
          <w:b/>
          <w:sz w:val="20"/>
        </w:rPr>
        <w:t xml:space="preserve">                                                                                                    </w:t>
      </w:r>
      <w:r w:rsidR="00787E7B" w:rsidRPr="00AC75DD">
        <w:rPr>
          <w:rFonts w:ascii="Arial" w:hAnsi="Arial" w:cs="Arial"/>
          <w:b/>
          <w:sz w:val="20"/>
        </w:rPr>
        <w:t xml:space="preserve">   </w:t>
      </w:r>
      <w:r w:rsidR="007B262F" w:rsidRPr="00AC75DD">
        <w:rPr>
          <w:rFonts w:ascii="Arial" w:hAnsi="Arial" w:cs="Arial"/>
          <w:b/>
          <w:sz w:val="20"/>
        </w:rPr>
        <w:t>NUMER STRONY</w:t>
      </w:r>
      <w:r w:rsidR="00092CDC" w:rsidRPr="00AC75DD">
        <w:rPr>
          <w:rFonts w:ascii="Arial" w:hAnsi="Arial" w:cs="Arial"/>
          <w:b/>
          <w:sz w:val="20"/>
        </w:rPr>
        <w:t xml:space="preserve"> </w:t>
      </w:r>
      <w:r w:rsidR="007B262F" w:rsidRPr="00AC75DD">
        <w:rPr>
          <w:rFonts w:ascii="Arial" w:hAnsi="Arial" w:cs="Arial"/>
          <w:b/>
          <w:sz w:val="20"/>
        </w:rPr>
        <w:t xml:space="preserve">                                          </w:t>
      </w:r>
    </w:p>
    <w:p w14:paraId="1B218B0E" w14:textId="77777777" w:rsidR="00A873D6" w:rsidRPr="00AC75DD" w:rsidRDefault="00A873D6" w:rsidP="00A873D6">
      <w:pPr>
        <w:jc w:val="both"/>
        <w:rPr>
          <w:rFonts w:ascii="Arial" w:hAnsi="Arial" w:cs="Arial"/>
          <w:b/>
          <w:sz w:val="20"/>
        </w:rPr>
      </w:pPr>
    </w:p>
    <w:p w14:paraId="70E06389" w14:textId="77777777" w:rsidR="007B262F" w:rsidRPr="00AC75DD" w:rsidRDefault="007B262F" w:rsidP="00A42B92">
      <w:pPr>
        <w:spacing w:line="360" w:lineRule="auto"/>
        <w:jc w:val="both"/>
        <w:rPr>
          <w:rFonts w:ascii="Arial" w:hAnsi="Arial" w:cs="Arial"/>
          <w:b/>
          <w:sz w:val="20"/>
        </w:rPr>
      </w:pPr>
    </w:p>
    <w:p w14:paraId="6B577B99" w14:textId="77777777" w:rsidR="007B262F" w:rsidRPr="00AC75DD" w:rsidRDefault="007B262F" w:rsidP="00AC75DD">
      <w:pPr>
        <w:spacing w:line="360" w:lineRule="auto"/>
        <w:jc w:val="both"/>
        <w:rPr>
          <w:rFonts w:ascii="Arial" w:hAnsi="Arial" w:cs="Arial"/>
          <w:b/>
        </w:rPr>
      </w:pPr>
      <w:r w:rsidRPr="00AC75DD">
        <w:rPr>
          <w:rFonts w:ascii="Arial" w:hAnsi="Arial" w:cs="Arial"/>
          <w:b/>
        </w:rPr>
        <w:t>D-M-00.00.00. Wymagania Ogólne……………………………………………………</w:t>
      </w:r>
      <w:r w:rsidR="00DA44DD" w:rsidRPr="00AC75DD">
        <w:rPr>
          <w:rFonts w:ascii="Arial" w:hAnsi="Arial" w:cs="Arial"/>
          <w:b/>
        </w:rPr>
        <w:t>..</w:t>
      </w:r>
      <w:r w:rsidR="003653F3" w:rsidRPr="00AC75DD">
        <w:rPr>
          <w:rFonts w:ascii="Arial" w:hAnsi="Arial" w:cs="Arial"/>
          <w:b/>
        </w:rPr>
        <w:t xml:space="preserve"> </w:t>
      </w:r>
      <w:r w:rsidRPr="00AC75DD">
        <w:rPr>
          <w:rFonts w:ascii="Arial" w:hAnsi="Arial" w:cs="Arial"/>
          <w:b/>
        </w:rPr>
        <w:t>2</w:t>
      </w:r>
    </w:p>
    <w:p w14:paraId="162D8E1A" w14:textId="02AD3B2D" w:rsidR="00A42B92" w:rsidRPr="00AC75DD" w:rsidRDefault="00A42B92" w:rsidP="00AC75DD">
      <w:pPr>
        <w:spacing w:line="360" w:lineRule="auto"/>
        <w:jc w:val="both"/>
        <w:rPr>
          <w:rFonts w:ascii="Arial" w:hAnsi="Arial" w:cs="Arial"/>
          <w:b/>
          <w:sz w:val="22"/>
          <w:szCs w:val="22"/>
        </w:rPr>
      </w:pPr>
      <w:r w:rsidRPr="00AC75DD">
        <w:rPr>
          <w:rFonts w:ascii="Arial" w:hAnsi="Arial" w:cs="Arial"/>
          <w:b/>
        </w:rPr>
        <w:t>D-03.01.01</w:t>
      </w:r>
      <w:r w:rsidRPr="00AC75DD">
        <w:rPr>
          <w:rFonts w:ascii="Arial" w:hAnsi="Arial" w:cs="Arial"/>
          <w:b/>
          <w:sz w:val="22"/>
          <w:szCs w:val="22"/>
        </w:rPr>
        <w:t xml:space="preserve">    Przepusty pod koroną drogi…………………………………………………</w:t>
      </w:r>
      <w:r w:rsidR="00AC75DD" w:rsidRPr="00AC75DD">
        <w:rPr>
          <w:rFonts w:ascii="Arial" w:hAnsi="Arial" w:cs="Arial"/>
          <w:b/>
          <w:sz w:val="22"/>
          <w:szCs w:val="22"/>
        </w:rPr>
        <w:t>…</w:t>
      </w:r>
      <w:r w:rsidR="006E512C" w:rsidRPr="00AC75DD">
        <w:rPr>
          <w:rFonts w:ascii="Arial" w:hAnsi="Arial" w:cs="Arial"/>
          <w:b/>
          <w:sz w:val="22"/>
          <w:szCs w:val="22"/>
        </w:rPr>
        <w:t>14</w:t>
      </w:r>
      <w:r w:rsidRPr="00AC75DD">
        <w:rPr>
          <w:rFonts w:ascii="Arial" w:hAnsi="Arial" w:cs="Arial"/>
          <w:b/>
          <w:sz w:val="22"/>
          <w:szCs w:val="22"/>
        </w:rPr>
        <w:t xml:space="preserve"> </w:t>
      </w:r>
    </w:p>
    <w:p w14:paraId="6CB1361D" w14:textId="77777777" w:rsidR="007B262F" w:rsidRPr="00AC75DD" w:rsidRDefault="007B262F" w:rsidP="00AC75DD">
      <w:pPr>
        <w:spacing w:line="360" w:lineRule="auto"/>
        <w:jc w:val="both"/>
        <w:rPr>
          <w:rFonts w:ascii="Arial" w:hAnsi="Arial" w:cs="Arial"/>
          <w:b/>
        </w:rPr>
      </w:pPr>
      <w:r w:rsidRPr="00AC75DD">
        <w:rPr>
          <w:rFonts w:ascii="Arial" w:hAnsi="Arial" w:cs="Arial"/>
          <w:b/>
        </w:rPr>
        <w:t>D-04.04.02.</w:t>
      </w:r>
      <w:r w:rsidR="00CE29E7" w:rsidRPr="00AC75DD">
        <w:rPr>
          <w:rFonts w:ascii="Arial" w:hAnsi="Arial" w:cs="Arial"/>
          <w:b/>
        </w:rPr>
        <w:t xml:space="preserve">  </w:t>
      </w:r>
      <w:r w:rsidRPr="00AC75DD">
        <w:rPr>
          <w:rFonts w:ascii="Arial" w:hAnsi="Arial" w:cs="Arial"/>
          <w:b/>
        </w:rPr>
        <w:t>Podbudowa z kruszywa łam</w:t>
      </w:r>
      <w:r w:rsidR="00DE33F3" w:rsidRPr="00AC75DD">
        <w:rPr>
          <w:rFonts w:ascii="Arial" w:hAnsi="Arial" w:cs="Arial"/>
          <w:b/>
        </w:rPr>
        <w:t xml:space="preserve">. </w:t>
      </w:r>
      <w:proofErr w:type="spellStart"/>
      <w:r w:rsidRPr="00AC75DD">
        <w:rPr>
          <w:rFonts w:ascii="Arial" w:hAnsi="Arial" w:cs="Arial"/>
          <w:b/>
        </w:rPr>
        <w:t>stabiliz</w:t>
      </w:r>
      <w:proofErr w:type="spellEnd"/>
      <w:r w:rsidR="00DE33F3" w:rsidRPr="00AC75DD">
        <w:rPr>
          <w:rFonts w:ascii="Arial" w:hAnsi="Arial" w:cs="Arial"/>
          <w:b/>
        </w:rPr>
        <w:t>.</w:t>
      </w:r>
      <w:r w:rsidRPr="00AC75DD">
        <w:rPr>
          <w:rFonts w:ascii="Arial" w:hAnsi="Arial" w:cs="Arial"/>
          <w:b/>
        </w:rPr>
        <w:t xml:space="preserve"> </w:t>
      </w:r>
      <w:r w:rsidR="00DE33F3" w:rsidRPr="00AC75DD">
        <w:rPr>
          <w:rFonts w:ascii="Arial" w:hAnsi="Arial" w:cs="Arial"/>
          <w:b/>
        </w:rPr>
        <w:t>m</w:t>
      </w:r>
      <w:r w:rsidRPr="00AC75DD">
        <w:rPr>
          <w:rFonts w:ascii="Arial" w:hAnsi="Arial" w:cs="Arial"/>
          <w:b/>
        </w:rPr>
        <w:t>echan</w:t>
      </w:r>
      <w:r w:rsidR="00DE33F3" w:rsidRPr="00AC75DD">
        <w:rPr>
          <w:rFonts w:ascii="Arial" w:hAnsi="Arial" w:cs="Arial"/>
          <w:b/>
        </w:rPr>
        <w:t>icznie…………</w:t>
      </w:r>
      <w:r w:rsidRPr="00AC75DD">
        <w:rPr>
          <w:rFonts w:ascii="Arial" w:hAnsi="Arial" w:cs="Arial"/>
          <w:b/>
        </w:rPr>
        <w:t>…</w:t>
      </w:r>
      <w:r w:rsidR="00D47C2D" w:rsidRPr="00AC75DD">
        <w:rPr>
          <w:rFonts w:ascii="Arial" w:hAnsi="Arial" w:cs="Arial"/>
          <w:b/>
        </w:rPr>
        <w:t>…</w:t>
      </w:r>
      <w:r w:rsidR="003653F3" w:rsidRPr="00AC75DD">
        <w:rPr>
          <w:rFonts w:ascii="Arial" w:hAnsi="Arial" w:cs="Arial"/>
          <w:b/>
        </w:rPr>
        <w:t xml:space="preserve"> </w:t>
      </w:r>
      <w:r w:rsidR="00CA7E4D" w:rsidRPr="00AC75DD">
        <w:rPr>
          <w:rFonts w:ascii="Arial" w:hAnsi="Arial" w:cs="Arial"/>
          <w:b/>
        </w:rPr>
        <w:t>30</w:t>
      </w:r>
    </w:p>
    <w:p w14:paraId="6575D8FD" w14:textId="77777777" w:rsidR="007B262F" w:rsidRPr="00AC75DD" w:rsidRDefault="007B262F" w:rsidP="00AC75DD">
      <w:pPr>
        <w:spacing w:line="360" w:lineRule="auto"/>
        <w:jc w:val="both"/>
        <w:rPr>
          <w:rFonts w:ascii="Arial" w:hAnsi="Arial" w:cs="Arial"/>
          <w:b/>
        </w:rPr>
      </w:pPr>
      <w:r w:rsidRPr="00AC75DD">
        <w:rPr>
          <w:rFonts w:ascii="Arial" w:hAnsi="Arial" w:cs="Arial"/>
          <w:b/>
        </w:rPr>
        <w:t>D-05.03.05.  Nawierzchnie z betonu asfaltowego…………………………………..</w:t>
      </w:r>
      <w:r w:rsidR="00BD422F" w:rsidRPr="00AC75DD">
        <w:rPr>
          <w:rFonts w:ascii="Arial" w:hAnsi="Arial" w:cs="Arial"/>
          <w:b/>
        </w:rPr>
        <w:t xml:space="preserve"> </w:t>
      </w:r>
      <w:r w:rsidR="00CA7E4D" w:rsidRPr="00AC75DD">
        <w:rPr>
          <w:rFonts w:ascii="Arial" w:hAnsi="Arial" w:cs="Arial"/>
          <w:b/>
        </w:rPr>
        <w:t>37</w:t>
      </w:r>
    </w:p>
    <w:p w14:paraId="751255D2" w14:textId="58A5E40A" w:rsidR="007B262F" w:rsidRPr="00AC75DD" w:rsidRDefault="007B262F" w:rsidP="00AC75DD">
      <w:pPr>
        <w:spacing w:line="360" w:lineRule="auto"/>
        <w:jc w:val="both"/>
        <w:rPr>
          <w:rFonts w:ascii="Arial" w:hAnsi="Arial" w:cs="Arial"/>
          <w:b/>
          <w:sz w:val="20"/>
        </w:rPr>
      </w:pPr>
      <w:r w:rsidRPr="00AC75DD">
        <w:rPr>
          <w:rFonts w:ascii="Arial" w:hAnsi="Arial" w:cs="Arial"/>
          <w:b/>
        </w:rPr>
        <w:t>D-06.03.01. Ścinanie i wykonywanie poboczy…………………………………</w:t>
      </w:r>
      <w:r w:rsidR="00DA44DD" w:rsidRPr="00AC75DD">
        <w:rPr>
          <w:rFonts w:ascii="Arial" w:hAnsi="Arial" w:cs="Arial"/>
          <w:b/>
        </w:rPr>
        <w:t>…</w:t>
      </w:r>
      <w:r w:rsidR="00A42B92" w:rsidRPr="00AC75DD">
        <w:rPr>
          <w:rFonts w:ascii="Arial" w:hAnsi="Arial" w:cs="Arial"/>
          <w:b/>
        </w:rPr>
        <w:t>…</w:t>
      </w:r>
      <w:r w:rsidR="00AC75DD" w:rsidRPr="00AC75DD">
        <w:rPr>
          <w:rFonts w:ascii="Arial" w:hAnsi="Arial" w:cs="Arial"/>
          <w:b/>
        </w:rPr>
        <w:t xml:space="preserve"> </w:t>
      </w:r>
      <w:r w:rsidR="00CA7E4D" w:rsidRPr="00AC75DD">
        <w:rPr>
          <w:rFonts w:ascii="Arial" w:hAnsi="Arial" w:cs="Arial"/>
          <w:b/>
        </w:rPr>
        <w:t>55</w:t>
      </w:r>
    </w:p>
    <w:p w14:paraId="5B73596A" w14:textId="77777777" w:rsidR="002503E4" w:rsidRPr="00AC75DD" w:rsidRDefault="002503E4" w:rsidP="00AC75DD">
      <w:pPr>
        <w:spacing w:line="360" w:lineRule="auto"/>
        <w:jc w:val="both"/>
        <w:rPr>
          <w:rFonts w:ascii="Arial" w:hAnsi="Arial" w:cs="Arial"/>
          <w:b/>
        </w:rPr>
      </w:pPr>
      <w:r w:rsidRPr="00AC75DD">
        <w:rPr>
          <w:rFonts w:ascii="Arial" w:hAnsi="Arial" w:cs="Arial"/>
          <w:b/>
        </w:rPr>
        <w:t>D-06.04.01. Rowy (</w:t>
      </w:r>
      <w:r w:rsidR="00E812FE" w:rsidRPr="00AC75DD">
        <w:rPr>
          <w:rFonts w:ascii="Arial" w:hAnsi="Arial" w:cs="Arial"/>
          <w:b/>
        </w:rPr>
        <w:t>w</w:t>
      </w:r>
      <w:r w:rsidRPr="00AC75DD">
        <w:rPr>
          <w:rFonts w:ascii="Arial" w:hAnsi="Arial" w:cs="Arial"/>
          <w:b/>
        </w:rPr>
        <w:t xml:space="preserve"> przypadku robót remontowych i utrzymaniowych</w:t>
      </w:r>
      <w:r w:rsidR="00E812FE" w:rsidRPr="00AC75DD">
        <w:rPr>
          <w:rFonts w:ascii="Arial" w:hAnsi="Arial" w:cs="Arial"/>
          <w:b/>
        </w:rPr>
        <w:t>)</w:t>
      </w:r>
      <w:r w:rsidR="00D47C2D" w:rsidRPr="00AC75DD">
        <w:rPr>
          <w:rFonts w:ascii="Arial" w:hAnsi="Arial" w:cs="Arial"/>
          <w:b/>
        </w:rPr>
        <w:t>…</w:t>
      </w:r>
      <w:r w:rsidR="00787E7B" w:rsidRPr="00AC75DD">
        <w:rPr>
          <w:rFonts w:ascii="Arial" w:hAnsi="Arial" w:cs="Arial"/>
          <w:b/>
        </w:rPr>
        <w:t>…</w:t>
      </w:r>
      <w:r w:rsidR="00894BFA" w:rsidRPr="00AC75DD">
        <w:rPr>
          <w:rFonts w:ascii="Arial" w:hAnsi="Arial" w:cs="Arial"/>
          <w:b/>
        </w:rPr>
        <w:t>…</w:t>
      </w:r>
      <w:r w:rsidR="00CA7E4D" w:rsidRPr="00AC75DD">
        <w:rPr>
          <w:rFonts w:ascii="Arial" w:hAnsi="Arial" w:cs="Arial"/>
          <w:b/>
        </w:rPr>
        <w:t>58</w:t>
      </w:r>
      <w:r w:rsidR="004A3686" w:rsidRPr="00AC75DD">
        <w:rPr>
          <w:rFonts w:ascii="Arial" w:hAnsi="Arial" w:cs="Arial"/>
          <w:b/>
        </w:rPr>
        <w:t xml:space="preserve">  </w:t>
      </w:r>
    </w:p>
    <w:p w14:paraId="733A28B9" w14:textId="77777777" w:rsidR="00A873D6" w:rsidRPr="00AC75DD" w:rsidRDefault="00421A06" w:rsidP="00AC75DD">
      <w:pPr>
        <w:spacing w:line="360" w:lineRule="auto"/>
        <w:jc w:val="both"/>
        <w:rPr>
          <w:rFonts w:ascii="Arial" w:hAnsi="Arial" w:cs="Arial"/>
        </w:rPr>
      </w:pPr>
      <w:r w:rsidRPr="00AC75DD">
        <w:rPr>
          <w:rFonts w:ascii="Arial" w:hAnsi="Arial" w:cs="Arial"/>
          <w:b/>
        </w:rPr>
        <w:t>D-10.10.01.</w:t>
      </w:r>
      <w:r w:rsidR="00A873D6" w:rsidRPr="00AC75DD">
        <w:rPr>
          <w:rFonts w:ascii="Arial" w:hAnsi="Arial" w:cs="Arial"/>
          <w:b/>
        </w:rPr>
        <w:t xml:space="preserve"> </w:t>
      </w:r>
      <w:r w:rsidRPr="00AC75DD">
        <w:rPr>
          <w:rFonts w:ascii="Arial" w:hAnsi="Arial" w:cs="Arial"/>
          <w:b/>
        </w:rPr>
        <w:t>Przebudowa przełomów drogowych…………………………………</w:t>
      </w:r>
      <w:r w:rsidR="00894BFA" w:rsidRPr="00AC75DD">
        <w:rPr>
          <w:rFonts w:ascii="Arial" w:hAnsi="Arial" w:cs="Arial"/>
          <w:b/>
        </w:rPr>
        <w:t>…</w:t>
      </w:r>
      <w:r w:rsidR="00CA7E4D" w:rsidRPr="00AC75DD">
        <w:rPr>
          <w:rFonts w:ascii="Arial" w:hAnsi="Arial" w:cs="Arial"/>
          <w:b/>
        </w:rPr>
        <w:t>61</w:t>
      </w:r>
      <w:r w:rsidR="00A873D6" w:rsidRPr="00AC75DD">
        <w:rPr>
          <w:rFonts w:ascii="Arial" w:hAnsi="Arial" w:cs="Arial"/>
          <w:b/>
        </w:rPr>
        <w:t xml:space="preserve">                                                                                         </w:t>
      </w:r>
      <w:r w:rsidR="00A873D6" w:rsidRPr="00AC75DD">
        <w:rPr>
          <w:rFonts w:ascii="Arial" w:hAnsi="Arial" w:cs="Arial"/>
        </w:rPr>
        <w:t xml:space="preserve">                                                                </w:t>
      </w:r>
      <w:r w:rsidR="007B262F" w:rsidRPr="00AC75DD">
        <w:rPr>
          <w:rFonts w:ascii="Arial" w:hAnsi="Arial" w:cs="Arial"/>
          <w:b/>
        </w:rPr>
        <w:t xml:space="preserve"> </w:t>
      </w:r>
    </w:p>
    <w:p w14:paraId="19392CA8" w14:textId="77777777" w:rsidR="001C27E6" w:rsidRPr="00AC75DD" w:rsidRDefault="001C27E6" w:rsidP="00AC75DD">
      <w:pPr>
        <w:suppressAutoHyphens w:val="0"/>
        <w:autoSpaceDE w:val="0"/>
        <w:autoSpaceDN w:val="0"/>
        <w:adjustRightInd w:val="0"/>
        <w:spacing w:line="360" w:lineRule="auto"/>
        <w:jc w:val="both"/>
        <w:rPr>
          <w:rFonts w:ascii="Arial" w:eastAsiaTheme="minorHAnsi" w:hAnsi="Arial" w:cs="Arial"/>
          <w:b/>
          <w:lang w:eastAsia="en-US"/>
        </w:rPr>
      </w:pPr>
      <w:r w:rsidRPr="00AC75DD">
        <w:rPr>
          <w:rFonts w:ascii="Arial" w:eastAsiaTheme="minorHAnsi" w:hAnsi="Arial" w:cs="Arial"/>
          <w:b/>
          <w:lang w:eastAsia="en-US"/>
        </w:rPr>
        <w:t>D-03.02.01. Reg</w:t>
      </w:r>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w:t>
      </w:r>
      <w:r w:rsidR="00CE29E7" w:rsidRPr="00AC75DD">
        <w:rPr>
          <w:rFonts w:ascii="Arial" w:eastAsiaTheme="minorHAnsi" w:hAnsi="Arial" w:cs="Arial"/>
          <w:b/>
          <w:lang w:eastAsia="en-US"/>
        </w:rPr>
        <w:t>w</w:t>
      </w:r>
      <w:r w:rsidRPr="00AC75DD">
        <w:rPr>
          <w:rFonts w:ascii="Arial" w:eastAsiaTheme="minorHAnsi" w:hAnsi="Arial" w:cs="Arial"/>
          <w:b/>
          <w:lang w:eastAsia="en-US"/>
        </w:rPr>
        <w:t>ys</w:t>
      </w:r>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w:t>
      </w:r>
      <w:proofErr w:type="spellStart"/>
      <w:r w:rsidRPr="00AC75DD">
        <w:rPr>
          <w:rFonts w:ascii="Arial" w:eastAsiaTheme="minorHAnsi" w:hAnsi="Arial" w:cs="Arial"/>
          <w:b/>
          <w:lang w:eastAsia="en-US"/>
        </w:rPr>
        <w:t>elem</w:t>
      </w:r>
      <w:proofErr w:type="spellEnd"/>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żeliwnych studzienek  urządzeń podziemnych</w:t>
      </w:r>
      <w:r w:rsidR="002E2E88" w:rsidRPr="00AC75DD">
        <w:rPr>
          <w:rFonts w:ascii="Arial" w:eastAsiaTheme="minorHAnsi" w:hAnsi="Arial" w:cs="Arial"/>
          <w:b/>
          <w:lang w:eastAsia="en-US"/>
        </w:rPr>
        <w:t>…</w:t>
      </w:r>
      <w:r w:rsidR="00DE33F3" w:rsidRPr="00AC75DD">
        <w:rPr>
          <w:rFonts w:ascii="Arial" w:eastAsiaTheme="minorHAnsi" w:hAnsi="Arial" w:cs="Arial"/>
          <w:b/>
          <w:lang w:eastAsia="en-US"/>
        </w:rPr>
        <w:t>.</w:t>
      </w:r>
      <w:r w:rsidR="00E1797B" w:rsidRPr="00AC75DD">
        <w:rPr>
          <w:rFonts w:ascii="Arial" w:eastAsiaTheme="minorHAnsi" w:hAnsi="Arial" w:cs="Arial"/>
          <w:b/>
          <w:lang w:eastAsia="en-US"/>
        </w:rPr>
        <w:t xml:space="preserve"> </w:t>
      </w:r>
      <w:r w:rsidR="00CA7E4D" w:rsidRPr="00AC75DD">
        <w:rPr>
          <w:rFonts w:ascii="Arial" w:eastAsiaTheme="minorHAnsi" w:hAnsi="Arial" w:cs="Arial"/>
          <w:b/>
          <w:lang w:eastAsia="en-US"/>
        </w:rPr>
        <w:t>69</w:t>
      </w:r>
    </w:p>
    <w:p w14:paraId="4172EECA" w14:textId="77777777" w:rsidR="0057074C" w:rsidRPr="00AC75DD" w:rsidRDefault="00D0029C" w:rsidP="00A873D6">
      <w:pPr>
        <w:suppressAutoHyphens w:val="0"/>
        <w:rPr>
          <w:rFonts w:ascii="Arial" w:hAnsi="Arial" w:cs="Arial"/>
        </w:rPr>
      </w:pPr>
      <w:r w:rsidRPr="00AC75DD">
        <w:rPr>
          <w:rFonts w:ascii="Arial" w:hAnsi="Arial" w:cs="Arial"/>
          <w:b/>
          <w:sz w:val="22"/>
          <w:szCs w:val="22"/>
        </w:rPr>
        <w:t xml:space="preserve"> </w:t>
      </w:r>
    </w:p>
    <w:p w14:paraId="713F9957" w14:textId="77777777" w:rsidR="0057074C" w:rsidRPr="00AC75DD" w:rsidRDefault="0057074C" w:rsidP="00A873D6">
      <w:pPr>
        <w:suppressAutoHyphens w:val="0"/>
        <w:rPr>
          <w:rFonts w:ascii="Arial" w:hAnsi="Arial" w:cs="Arial"/>
          <w:color w:val="FF0000"/>
        </w:rPr>
      </w:pPr>
    </w:p>
    <w:p w14:paraId="2FEA9644" w14:textId="77777777" w:rsidR="0057074C" w:rsidRPr="00AC75DD" w:rsidRDefault="0057074C" w:rsidP="00A873D6">
      <w:pPr>
        <w:suppressAutoHyphens w:val="0"/>
        <w:rPr>
          <w:rFonts w:ascii="Arial" w:hAnsi="Arial" w:cs="Arial"/>
          <w:color w:val="FF0000"/>
        </w:rPr>
      </w:pPr>
    </w:p>
    <w:p w14:paraId="55938BB0" w14:textId="77777777" w:rsidR="00421A06" w:rsidRPr="00AC75DD" w:rsidRDefault="001635AD" w:rsidP="00421A06">
      <w:pPr>
        <w:ind w:hanging="567"/>
        <w:rPr>
          <w:rFonts w:ascii="Arial" w:hAnsi="Arial" w:cs="Arial"/>
          <w:b/>
          <w:color w:val="FF0000"/>
          <w:sz w:val="27"/>
        </w:rPr>
      </w:pPr>
      <w:r w:rsidRPr="00AC75DD">
        <w:rPr>
          <w:rFonts w:ascii="Arial" w:hAnsi="Arial" w:cs="Arial"/>
          <w:b/>
          <w:color w:val="FF0000"/>
          <w:sz w:val="28"/>
        </w:rPr>
        <w:t xml:space="preserve"> </w:t>
      </w:r>
    </w:p>
    <w:p w14:paraId="1862C8BD" w14:textId="77777777" w:rsidR="0057074C" w:rsidRPr="00AC75DD" w:rsidRDefault="0057074C" w:rsidP="00A873D6">
      <w:pPr>
        <w:suppressAutoHyphens w:val="0"/>
        <w:rPr>
          <w:rFonts w:ascii="Arial" w:hAnsi="Arial" w:cs="Arial"/>
          <w:color w:val="FF0000"/>
        </w:rPr>
      </w:pPr>
    </w:p>
    <w:p w14:paraId="20BBC06C" w14:textId="77777777" w:rsidR="0057074C" w:rsidRPr="00AC75DD" w:rsidRDefault="007F40AD" w:rsidP="0057074C">
      <w:pPr>
        <w:rPr>
          <w:rFonts w:ascii="Arial" w:hAnsi="Arial" w:cs="Arial"/>
          <w:b/>
          <w:color w:val="FF0000"/>
          <w:sz w:val="22"/>
          <w:szCs w:val="22"/>
        </w:rPr>
      </w:pPr>
      <w:r w:rsidRPr="00AC75DD">
        <w:rPr>
          <w:rFonts w:ascii="Arial" w:hAnsi="Arial" w:cs="Arial"/>
          <w:color w:val="FF0000"/>
        </w:rPr>
        <w:t xml:space="preserve"> </w:t>
      </w:r>
      <w:r w:rsidR="0057074C" w:rsidRPr="00AC75DD">
        <w:rPr>
          <w:rFonts w:ascii="Arial" w:hAnsi="Arial" w:cs="Arial"/>
          <w:b/>
          <w:color w:val="FF0000"/>
        </w:rPr>
        <w:t xml:space="preserve"> </w:t>
      </w:r>
    </w:p>
    <w:p w14:paraId="5DD1A6D4" w14:textId="77777777" w:rsidR="00DC61EF" w:rsidRPr="00AC75DD" w:rsidRDefault="00DC61EF" w:rsidP="00DC61EF">
      <w:pPr>
        <w:ind w:hanging="709"/>
        <w:rPr>
          <w:rFonts w:ascii="Arial" w:hAnsi="Arial" w:cs="Arial"/>
          <w:b/>
          <w:color w:val="FF0000"/>
        </w:rPr>
      </w:pPr>
    </w:p>
    <w:p w14:paraId="4EFA0AAD" w14:textId="77777777" w:rsidR="000D6CF7" w:rsidRPr="00AC75DD" w:rsidRDefault="000D6CF7" w:rsidP="00DC61EF">
      <w:pPr>
        <w:ind w:hanging="709"/>
        <w:rPr>
          <w:rFonts w:ascii="Arial" w:hAnsi="Arial" w:cs="Arial"/>
          <w:b/>
          <w:color w:val="FF0000"/>
        </w:rPr>
      </w:pPr>
    </w:p>
    <w:p w14:paraId="69786BC2" w14:textId="77777777" w:rsidR="000D6CF7" w:rsidRPr="00AC75DD" w:rsidRDefault="000D6CF7" w:rsidP="00DC61EF">
      <w:pPr>
        <w:ind w:hanging="709"/>
        <w:rPr>
          <w:rFonts w:ascii="Arial" w:hAnsi="Arial" w:cs="Arial"/>
          <w:b/>
        </w:rPr>
      </w:pPr>
    </w:p>
    <w:p w14:paraId="4BCAD44E" w14:textId="77777777" w:rsidR="000D6CF7" w:rsidRPr="00AC75DD" w:rsidRDefault="000D6CF7" w:rsidP="00DC61EF">
      <w:pPr>
        <w:ind w:hanging="709"/>
        <w:rPr>
          <w:rFonts w:ascii="Arial" w:hAnsi="Arial" w:cs="Arial"/>
          <w:b/>
        </w:rPr>
      </w:pPr>
    </w:p>
    <w:p w14:paraId="3F3FA494" w14:textId="77777777" w:rsidR="00DC61EF" w:rsidRPr="00AC75DD" w:rsidRDefault="00DC61EF" w:rsidP="00DC61EF">
      <w:pPr>
        <w:ind w:hanging="709"/>
        <w:rPr>
          <w:rFonts w:ascii="Arial" w:hAnsi="Arial" w:cs="Arial"/>
          <w:b/>
        </w:rPr>
      </w:pPr>
    </w:p>
    <w:p w14:paraId="07999F5B" w14:textId="77777777" w:rsidR="00DC61EF" w:rsidRPr="00AC75DD" w:rsidRDefault="00DC61EF" w:rsidP="00CD78C7">
      <w:pPr>
        <w:rPr>
          <w:rFonts w:ascii="Arial" w:hAnsi="Arial" w:cs="Arial"/>
          <w:b/>
        </w:rPr>
      </w:pPr>
    </w:p>
    <w:p w14:paraId="2B831484" w14:textId="77777777" w:rsidR="00DC61EF" w:rsidRPr="00AC75DD" w:rsidRDefault="003C6242" w:rsidP="00DC61EF">
      <w:pPr>
        <w:ind w:hanging="709"/>
        <w:rPr>
          <w:rFonts w:ascii="Arial" w:hAnsi="Arial" w:cs="Arial"/>
          <w:sz w:val="22"/>
          <w:szCs w:val="22"/>
        </w:rPr>
      </w:pPr>
      <w:r w:rsidRPr="00AC75DD">
        <w:rPr>
          <w:rFonts w:ascii="Arial" w:hAnsi="Arial" w:cs="Arial"/>
          <w:sz w:val="22"/>
          <w:szCs w:val="22"/>
        </w:rPr>
        <w:t xml:space="preserve">          </w:t>
      </w:r>
      <w:r w:rsidR="00DC61EF" w:rsidRPr="00AC75DD">
        <w:rPr>
          <w:rFonts w:ascii="Arial" w:hAnsi="Arial" w:cs="Arial"/>
          <w:sz w:val="22"/>
          <w:szCs w:val="22"/>
        </w:rPr>
        <w:t>Opracował:</w:t>
      </w:r>
    </w:p>
    <w:p w14:paraId="5EB6D71B" w14:textId="6C61FA8B" w:rsidR="002503E4" w:rsidRPr="00AC75DD" w:rsidRDefault="003C6242" w:rsidP="00DC61EF">
      <w:pPr>
        <w:ind w:hanging="709"/>
        <w:rPr>
          <w:rFonts w:ascii="Arial" w:hAnsi="Arial" w:cs="Arial"/>
        </w:rPr>
      </w:pPr>
      <w:r w:rsidRPr="00AC75DD">
        <w:rPr>
          <w:rFonts w:ascii="Arial" w:hAnsi="Arial" w:cs="Arial"/>
        </w:rPr>
        <w:t xml:space="preserve">         </w:t>
      </w:r>
      <w:r w:rsidR="00AC75DD" w:rsidRPr="00AC75DD">
        <w:rPr>
          <w:rFonts w:ascii="Arial" w:hAnsi="Arial" w:cs="Arial"/>
        </w:rPr>
        <w:t xml:space="preserve">Grzegorz </w:t>
      </w:r>
      <w:proofErr w:type="spellStart"/>
      <w:r w:rsidR="00AC75DD" w:rsidRPr="00AC75DD">
        <w:rPr>
          <w:rFonts w:ascii="Arial" w:hAnsi="Arial" w:cs="Arial"/>
        </w:rPr>
        <w:t>Sendor</w:t>
      </w:r>
      <w:proofErr w:type="spellEnd"/>
    </w:p>
    <w:p w14:paraId="276707C5" w14:textId="77777777" w:rsidR="00EF0905" w:rsidRPr="00AC75DD" w:rsidRDefault="00EF0905" w:rsidP="00A873D6">
      <w:pPr>
        <w:suppressAutoHyphens w:val="0"/>
        <w:rPr>
          <w:rFonts w:ascii="Arial" w:hAnsi="Arial" w:cs="Arial"/>
        </w:rPr>
      </w:pPr>
    </w:p>
    <w:p w14:paraId="36A1C5B1" w14:textId="77777777" w:rsidR="00DC61EF" w:rsidRPr="00AC75DD" w:rsidRDefault="00DC61EF" w:rsidP="00A873D6">
      <w:pPr>
        <w:suppressAutoHyphens w:val="0"/>
        <w:rPr>
          <w:rFonts w:ascii="Arial" w:hAnsi="Arial" w:cs="Arial"/>
        </w:rPr>
      </w:pPr>
    </w:p>
    <w:p w14:paraId="7729E8D2" w14:textId="77777777" w:rsidR="00DC61EF" w:rsidRPr="00B94296" w:rsidRDefault="00DC61EF" w:rsidP="00B94296">
      <w:pPr>
        <w:suppressAutoHyphens w:val="0"/>
        <w:jc w:val="center"/>
        <w:rPr>
          <w:rFonts w:ascii="Arial" w:hAnsi="Arial" w:cs="Arial"/>
          <w:b/>
          <w:bCs/>
        </w:rPr>
      </w:pPr>
    </w:p>
    <w:p w14:paraId="003DCC8A" w14:textId="6637B243" w:rsidR="00B94296" w:rsidRPr="00B94296" w:rsidRDefault="00CD78C7" w:rsidP="00B94296">
      <w:pPr>
        <w:jc w:val="center"/>
        <w:rPr>
          <w:b/>
          <w:bCs/>
        </w:rPr>
      </w:pPr>
      <w:r>
        <w:rPr>
          <w:b/>
          <w:bCs/>
        </w:rPr>
        <w:t>26</w:t>
      </w:r>
      <w:r w:rsidR="00B94296" w:rsidRPr="00B94296">
        <w:rPr>
          <w:b/>
          <w:bCs/>
        </w:rPr>
        <w:t>.</w:t>
      </w:r>
      <w:r>
        <w:rPr>
          <w:b/>
          <w:bCs/>
        </w:rPr>
        <w:t>02</w:t>
      </w:r>
      <w:r w:rsidR="00B94296" w:rsidRPr="00B94296">
        <w:rPr>
          <w:b/>
          <w:bCs/>
        </w:rPr>
        <w:t>.202</w:t>
      </w:r>
      <w:r>
        <w:rPr>
          <w:b/>
          <w:bCs/>
        </w:rPr>
        <w:t>4</w:t>
      </w:r>
    </w:p>
    <w:p w14:paraId="1DD5B21C" w14:textId="6020AD42" w:rsidR="003F2050" w:rsidRPr="00AC75DD" w:rsidRDefault="003F2050" w:rsidP="00DC61EF">
      <w:pPr>
        <w:suppressAutoHyphens w:val="0"/>
        <w:jc w:val="center"/>
        <w:rPr>
          <w:rFonts w:ascii="Arial" w:hAnsi="Arial" w:cs="Arial"/>
          <w:sz w:val="28"/>
          <w:szCs w:val="28"/>
        </w:rPr>
        <w:sectPr w:rsidR="003F2050" w:rsidRPr="00AC75DD">
          <w:footerReference w:type="default" r:id="rId8"/>
          <w:type w:val="continuous"/>
          <w:pgSz w:w="11906" w:h="16838"/>
          <w:pgMar w:top="1417" w:right="1417" w:bottom="1417" w:left="1417" w:header="708" w:footer="708" w:gutter="0"/>
          <w:cols w:space="708"/>
        </w:sectPr>
      </w:pPr>
    </w:p>
    <w:p w14:paraId="2A1E8C5A" w14:textId="77777777" w:rsidR="004E3DF5" w:rsidRPr="00604766" w:rsidRDefault="004E3DF5" w:rsidP="004E3DF5">
      <w:pPr>
        <w:pStyle w:val="Nagwek1"/>
        <w:pageBreakBefore/>
        <w:numPr>
          <w:ilvl w:val="0"/>
          <w:numId w:val="1"/>
        </w:numPr>
        <w:jc w:val="both"/>
        <w:rPr>
          <w:color w:val="auto"/>
          <w:sz w:val="20"/>
        </w:rPr>
      </w:pPr>
      <w:r w:rsidRPr="00604766">
        <w:rPr>
          <w:color w:val="auto"/>
          <w:szCs w:val="28"/>
        </w:rPr>
        <w:lastRenderedPageBreak/>
        <w:t>D-M-00.00.00. WYMAGANIA OGÓLNE</w:t>
      </w:r>
    </w:p>
    <w:p w14:paraId="70FB2AAA" w14:textId="77777777" w:rsidR="004E3DF5" w:rsidRPr="00604766" w:rsidRDefault="004E3DF5" w:rsidP="004E3DF5">
      <w:pPr>
        <w:jc w:val="both"/>
        <w:rPr>
          <w:rFonts w:ascii="Arial" w:hAnsi="Arial" w:cs="Arial"/>
          <w:b/>
          <w:sz w:val="20"/>
        </w:rPr>
      </w:pPr>
    </w:p>
    <w:p w14:paraId="6EA0B105" w14:textId="77777777" w:rsidR="004E3DF5" w:rsidRPr="00CD78C7" w:rsidRDefault="004E3DF5" w:rsidP="004E3DF5">
      <w:pPr>
        <w:jc w:val="both"/>
        <w:rPr>
          <w:rFonts w:ascii="Arial" w:hAnsi="Arial" w:cs="Arial"/>
          <w:b/>
          <w:sz w:val="20"/>
          <w:szCs w:val="20"/>
        </w:rPr>
      </w:pPr>
      <w:r w:rsidRPr="00CD78C7">
        <w:rPr>
          <w:rFonts w:ascii="Arial" w:hAnsi="Arial" w:cs="Arial"/>
          <w:b/>
          <w:sz w:val="20"/>
          <w:szCs w:val="20"/>
        </w:rPr>
        <w:t>1. WSTĘP</w:t>
      </w:r>
    </w:p>
    <w:p w14:paraId="25B3F0FF" w14:textId="77777777" w:rsidR="004E3DF5" w:rsidRPr="00CD78C7" w:rsidRDefault="004E3DF5" w:rsidP="004E3DF5">
      <w:pPr>
        <w:jc w:val="both"/>
        <w:rPr>
          <w:rFonts w:ascii="Arial" w:hAnsi="Arial" w:cs="Arial"/>
          <w:sz w:val="20"/>
          <w:szCs w:val="20"/>
        </w:rPr>
      </w:pPr>
      <w:r w:rsidRPr="00CD78C7">
        <w:rPr>
          <w:rFonts w:ascii="Arial" w:hAnsi="Arial" w:cs="Arial"/>
          <w:b/>
          <w:sz w:val="20"/>
          <w:szCs w:val="20"/>
        </w:rPr>
        <w:t>1.1. Przedmiot Specyfikacji Technicznej</w:t>
      </w:r>
    </w:p>
    <w:p w14:paraId="03313AEF" w14:textId="77777777" w:rsidR="004E3DF5" w:rsidRPr="00CD78C7" w:rsidRDefault="004E3DF5" w:rsidP="004E3DF5">
      <w:pPr>
        <w:pStyle w:val="Nagwek"/>
        <w:jc w:val="both"/>
        <w:rPr>
          <w:rFonts w:ascii="Arial" w:hAnsi="Arial" w:cs="Arial"/>
          <w:b/>
          <w:sz w:val="20"/>
          <w:szCs w:val="20"/>
        </w:rPr>
      </w:pPr>
      <w:r w:rsidRPr="00CD78C7">
        <w:rPr>
          <w:rFonts w:ascii="Arial" w:hAnsi="Arial" w:cs="Arial"/>
          <w:sz w:val="20"/>
          <w:szCs w:val="20"/>
        </w:rPr>
        <w:t>Specyfikacja Techniczna D-M-00.00.00 - Wymagania Ogólne odnosi się do wymagań wspólnych dla poszczególnych wymagań technicznych dotyczących wykonania i odbioru robót.</w:t>
      </w:r>
    </w:p>
    <w:p w14:paraId="12AEA391" w14:textId="77777777" w:rsidR="004E3DF5" w:rsidRPr="00CD78C7" w:rsidRDefault="004E3DF5" w:rsidP="004E3DF5">
      <w:pPr>
        <w:jc w:val="both"/>
        <w:rPr>
          <w:rFonts w:ascii="Arial" w:hAnsi="Arial" w:cs="Arial"/>
          <w:sz w:val="20"/>
          <w:szCs w:val="20"/>
        </w:rPr>
      </w:pPr>
      <w:r w:rsidRPr="00CD78C7">
        <w:rPr>
          <w:rFonts w:ascii="Arial" w:hAnsi="Arial" w:cs="Arial"/>
          <w:b/>
          <w:sz w:val="20"/>
          <w:szCs w:val="20"/>
        </w:rPr>
        <w:t xml:space="preserve">1.2. Zakres stosowania </w:t>
      </w:r>
      <w:proofErr w:type="spellStart"/>
      <w:r w:rsidRPr="00CD78C7">
        <w:rPr>
          <w:rFonts w:ascii="Arial" w:hAnsi="Arial" w:cs="Arial"/>
          <w:b/>
          <w:sz w:val="20"/>
          <w:szCs w:val="20"/>
        </w:rPr>
        <w:t>STWiOR</w:t>
      </w:r>
      <w:r w:rsidR="00D0095E" w:rsidRPr="00CD78C7">
        <w:rPr>
          <w:rFonts w:ascii="Arial" w:hAnsi="Arial" w:cs="Arial"/>
          <w:b/>
          <w:sz w:val="20"/>
          <w:szCs w:val="20"/>
        </w:rPr>
        <w:t>B</w:t>
      </w:r>
      <w:proofErr w:type="spellEnd"/>
    </w:p>
    <w:p w14:paraId="4901B5FB" w14:textId="063DF146" w:rsidR="004E3DF5" w:rsidRPr="0053659B" w:rsidRDefault="004E3DF5" w:rsidP="0053659B">
      <w:pPr>
        <w:tabs>
          <w:tab w:val="left" w:pos="400"/>
        </w:tabs>
        <w:suppressAutoHyphens w:val="0"/>
        <w:jc w:val="both"/>
        <w:rPr>
          <w:rFonts w:ascii="Arial" w:hAnsi="Arial" w:cs="Arial"/>
          <w:b/>
          <w:iCs/>
          <w:sz w:val="20"/>
          <w:szCs w:val="20"/>
        </w:rPr>
      </w:pPr>
      <w:proofErr w:type="spellStart"/>
      <w:r w:rsidRPr="00CD78C7">
        <w:rPr>
          <w:rFonts w:ascii="Arial" w:hAnsi="Arial" w:cs="Arial"/>
          <w:sz w:val="20"/>
          <w:szCs w:val="20"/>
        </w:rPr>
        <w:t>STWiOR</w:t>
      </w:r>
      <w:proofErr w:type="spellEnd"/>
      <w:r w:rsidRPr="00CD78C7">
        <w:rPr>
          <w:rFonts w:ascii="Arial" w:hAnsi="Arial" w:cs="Arial"/>
          <w:sz w:val="20"/>
          <w:szCs w:val="20"/>
        </w:rPr>
        <w:t xml:space="preserve"> jest stosowana jako dokument przetargowy i kontraktowy przy zlecaniu i realizacji robót dla </w:t>
      </w:r>
      <w:r w:rsidR="00F437E8" w:rsidRPr="00CD78C7">
        <w:rPr>
          <w:rFonts w:ascii="Arial" w:hAnsi="Arial" w:cs="Arial"/>
          <w:sz w:val="20"/>
          <w:szCs w:val="20"/>
        </w:rPr>
        <w:t>zadania</w:t>
      </w:r>
      <w:r w:rsidRPr="00CD78C7">
        <w:rPr>
          <w:rFonts w:ascii="Arial" w:hAnsi="Arial" w:cs="Arial"/>
          <w:sz w:val="20"/>
          <w:szCs w:val="20"/>
        </w:rPr>
        <w:t xml:space="preserve"> pn</w:t>
      </w:r>
      <w:r w:rsidR="00325590" w:rsidRPr="00CD78C7">
        <w:rPr>
          <w:rFonts w:ascii="Arial" w:hAnsi="Arial" w:cs="Arial"/>
          <w:b/>
          <w:sz w:val="20"/>
          <w:szCs w:val="20"/>
        </w:rPr>
        <w:t>.</w:t>
      </w:r>
      <w:r w:rsidRPr="00CD78C7">
        <w:rPr>
          <w:rFonts w:ascii="Arial" w:hAnsi="Arial" w:cs="Arial"/>
          <w:b/>
          <w:sz w:val="20"/>
          <w:szCs w:val="20"/>
        </w:rPr>
        <w:t>:</w:t>
      </w:r>
      <w:r w:rsidR="001D7F8E" w:rsidRPr="00CD78C7">
        <w:rPr>
          <w:rFonts w:ascii="Arial" w:hAnsi="Arial" w:cs="Arial"/>
          <w:b/>
          <w:sz w:val="20"/>
          <w:szCs w:val="20"/>
        </w:rPr>
        <w:t xml:space="preserve"> </w:t>
      </w:r>
      <w:r w:rsidR="00CD78C7" w:rsidRPr="00CD78C7">
        <w:rPr>
          <w:rFonts w:ascii="Arial" w:hAnsi="Arial" w:cs="Arial"/>
          <w:b/>
          <w:sz w:val="20"/>
          <w:szCs w:val="20"/>
        </w:rPr>
        <w:t xml:space="preserve">„Modernizacja dróg w roku 2024 na terenie Miasta i Gminy Niepołomice” - </w:t>
      </w:r>
      <w:r w:rsidR="00CD78C7" w:rsidRPr="00CD78C7">
        <w:rPr>
          <w:rFonts w:ascii="Arial" w:hAnsi="Arial" w:cs="Arial"/>
          <w:b/>
          <w:iCs/>
          <w:sz w:val="20"/>
          <w:szCs w:val="20"/>
        </w:rPr>
        <w:t xml:space="preserve">Zadanie częściowe nr  1 </w:t>
      </w:r>
      <w:r w:rsidR="00CD78C7" w:rsidRPr="00CD78C7">
        <w:rPr>
          <w:rFonts w:ascii="Arial" w:hAnsi="Arial" w:cs="Arial"/>
          <w:bCs/>
          <w:sz w:val="20"/>
          <w:szCs w:val="20"/>
        </w:rPr>
        <w:t>„Wykonanie nawierzchni z mas mineralno</w:t>
      </w:r>
      <w:r w:rsidR="00204102">
        <w:rPr>
          <w:rFonts w:ascii="Arial" w:hAnsi="Arial" w:cs="Arial"/>
          <w:bCs/>
          <w:sz w:val="20"/>
          <w:szCs w:val="20"/>
        </w:rPr>
        <w:t>-</w:t>
      </w:r>
      <w:r w:rsidR="00CD78C7" w:rsidRPr="00CD78C7">
        <w:rPr>
          <w:rFonts w:ascii="Arial" w:hAnsi="Arial" w:cs="Arial"/>
          <w:bCs/>
          <w:sz w:val="20"/>
          <w:szCs w:val="20"/>
        </w:rPr>
        <w:t>asfaltowych wraz z robotami towarzyszącymi – ul. Rudzica na dz. nr 740, 741 w Zakrzowie oraz 1195, 1196/1, 1196/2, 1196/5 w Podłężu”.</w:t>
      </w:r>
    </w:p>
    <w:p w14:paraId="61AF3F4A" w14:textId="77777777" w:rsidR="004E3DF5" w:rsidRPr="00604766" w:rsidRDefault="004E3DF5" w:rsidP="004E3DF5">
      <w:pPr>
        <w:jc w:val="both"/>
        <w:rPr>
          <w:rFonts w:ascii="Arial" w:hAnsi="Arial" w:cs="Arial"/>
          <w:b/>
          <w:sz w:val="20"/>
        </w:rPr>
      </w:pPr>
      <w:r w:rsidRPr="00604766">
        <w:rPr>
          <w:rFonts w:ascii="Arial" w:hAnsi="Arial" w:cs="Arial"/>
          <w:b/>
          <w:sz w:val="20"/>
        </w:rPr>
        <w:t xml:space="preserve">1.3. Zakres robót objętych </w:t>
      </w:r>
      <w:proofErr w:type="spellStart"/>
      <w:r w:rsidRPr="00604766">
        <w:rPr>
          <w:rFonts w:ascii="Arial" w:hAnsi="Arial" w:cs="Arial"/>
          <w:b/>
          <w:sz w:val="20"/>
        </w:rPr>
        <w:t>STWiOR</w:t>
      </w:r>
      <w:r w:rsidR="00D0095E" w:rsidRPr="00604766">
        <w:rPr>
          <w:rFonts w:ascii="Arial" w:hAnsi="Arial" w:cs="Arial"/>
          <w:b/>
          <w:sz w:val="20"/>
        </w:rPr>
        <w:t>B</w:t>
      </w:r>
      <w:proofErr w:type="spellEnd"/>
    </w:p>
    <w:p w14:paraId="1B1BE34F" w14:textId="77777777" w:rsidR="004E3DF5" w:rsidRPr="00604766" w:rsidRDefault="004E3DF5" w:rsidP="004E3DF5">
      <w:pPr>
        <w:pStyle w:val="Tekstpodstawowy31"/>
        <w:tabs>
          <w:tab w:val="left" w:pos="652"/>
        </w:tabs>
        <w:rPr>
          <w:rFonts w:ascii="Arial" w:hAnsi="Arial" w:cs="Arial"/>
          <w:sz w:val="20"/>
        </w:rPr>
      </w:pPr>
      <w:r w:rsidRPr="00604766">
        <w:rPr>
          <w:rFonts w:ascii="Arial" w:hAnsi="Arial" w:cs="Arial"/>
          <w:b/>
          <w:sz w:val="20"/>
        </w:rPr>
        <w:t>1.3.1. Wymagania ogólne</w:t>
      </w:r>
      <w:r w:rsidRPr="00604766">
        <w:rPr>
          <w:rFonts w:ascii="Arial" w:hAnsi="Arial" w:cs="Arial"/>
          <w:sz w:val="20"/>
        </w:rPr>
        <w:t xml:space="preserve"> </w:t>
      </w:r>
    </w:p>
    <w:p w14:paraId="17EC16FB" w14:textId="77777777" w:rsidR="004E3DF5" w:rsidRPr="00604766" w:rsidRDefault="004E3DF5" w:rsidP="004E3DF5">
      <w:pPr>
        <w:pStyle w:val="Tekstpodstawowy31"/>
        <w:tabs>
          <w:tab w:val="left" w:pos="652"/>
        </w:tabs>
        <w:rPr>
          <w:rFonts w:ascii="Arial" w:hAnsi="Arial" w:cs="Arial"/>
          <w:b/>
          <w:sz w:val="20"/>
        </w:rPr>
      </w:pPr>
      <w:r w:rsidRPr="00604766">
        <w:rPr>
          <w:rFonts w:ascii="Arial" w:hAnsi="Arial" w:cs="Arial"/>
          <w:sz w:val="20"/>
        </w:rPr>
        <w:t xml:space="preserve">Ustalenia zawarte w niniejszej </w:t>
      </w:r>
      <w:proofErr w:type="spellStart"/>
      <w:r w:rsidRPr="00604766">
        <w:rPr>
          <w:rFonts w:ascii="Arial" w:hAnsi="Arial" w:cs="Arial"/>
          <w:sz w:val="20"/>
        </w:rPr>
        <w:t>STWiOR</w:t>
      </w:r>
      <w:r w:rsidR="00D0095E" w:rsidRPr="00604766">
        <w:rPr>
          <w:rFonts w:ascii="Arial" w:hAnsi="Arial" w:cs="Arial"/>
          <w:sz w:val="20"/>
        </w:rPr>
        <w:t>B</w:t>
      </w:r>
      <w:proofErr w:type="spellEnd"/>
      <w:r w:rsidRPr="00604766">
        <w:rPr>
          <w:rFonts w:ascii="Arial" w:hAnsi="Arial" w:cs="Arial"/>
          <w:sz w:val="20"/>
        </w:rPr>
        <w:t xml:space="preserve"> obejmują wymagania ogólne, wspólne dla wszystkich robót objętych Specyfikacjami Technicznymi Wykonania i Odbioru Robót na poszczególne asortymenty i należy je rozumieć oraz stosować w powiązaniu z nimi.</w:t>
      </w:r>
    </w:p>
    <w:p w14:paraId="769D1063" w14:textId="508954C5" w:rsidR="00270F02" w:rsidRPr="0053659B" w:rsidRDefault="004E3DF5" w:rsidP="00270F02">
      <w:pPr>
        <w:tabs>
          <w:tab w:val="left" w:pos="609"/>
        </w:tabs>
        <w:jc w:val="both"/>
        <w:rPr>
          <w:rFonts w:ascii="Arial" w:hAnsi="Arial" w:cs="Arial"/>
          <w:sz w:val="20"/>
        </w:rPr>
      </w:pPr>
      <w:r w:rsidRPr="00604766">
        <w:rPr>
          <w:rFonts w:ascii="Arial" w:hAnsi="Arial" w:cs="Arial"/>
          <w:b/>
          <w:sz w:val="20"/>
        </w:rPr>
        <w:t>1.3.2. Specyfikacje Techniczne</w:t>
      </w:r>
      <w:r w:rsidRPr="00604766">
        <w:rPr>
          <w:rFonts w:ascii="Arial" w:hAnsi="Arial" w:cs="Arial"/>
          <w:sz w:val="20"/>
        </w:rPr>
        <w:t xml:space="preserve"> zgodne są z zasadami "Wytycznych udzielania zamówień publicznych" stanowiących załącznik do Zarządzenia Nr 4 z dnia 5 kwietnia 1995 roku, wydanych przez Generalnego Dyrektora Dróg Publicznych i uwzględniają normy państwowe, instrukcje</w:t>
      </w:r>
      <w:r w:rsidR="00A54B5A" w:rsidRPr="00604766">
        <w:rPr>
          <w:rFonts w:ascii="Arial" w:hAnsi="Arial" w:cs="Arial"/>
          <w:sz w:val="20"/>
        </w:rPr>
        <w:t xml:space="preserve">           </w:t>
      </w:r>
      <w:r w:rsidR="00604766" w:rsidRPr="00604766">
        <w:rPr>
          <w:rFonts w:ascii="Arial" w:hAnsi="Arial" w:cs="Arial"/>
          <w:sz w:val="20"/>
        </w:rPr>
        <w:t xml:space="preserve">                           </w:t>
      </w:r>
      <w:r w:rsidR="00863CCC" w:rsidRPr="00604766">
        <w:rPr>
          <w:rFonts w:ascii="Arial" w:hAnsi="Arial" w:cs="Arial"/>
          <w:sz w:val="20"/>
        </w:rPr>
        <w:t xml:space="preserve"> </w:t>
      </w:r>
      <w:r w:rsidRPr="00604766">
        <w:rPr>
          <w:rFonts w:ascii="Arial" w:hAnsi="Arial" w:cs="Arial"/>
          <w:sz w:val="20"/>
        </w:rPr>
        <w:t>i przepisy stosujące się do robót.</w:t>
      </w:r>
    </w:p>
    <w:p w14:paraId="028A947D" w14:textId="77777777" w:rsidR="004E3DF5" w:rsidRPr="00604766" w:rsidRDefault="004E3DF5" w:rsidP="00270F02">
      <w:pPr>
        <w:tabs>
          <w:tab w:val="left" w:pos="609"/>
        </w:tabs>
        <w:jc w:val="both"/>
        <w:rPr>
          <w:rFonts w:ascii="Arial" w:hAnsi="Arial" w:cs="Arial"/>
          <w:sz w:val="20"/>
        </w:rPr>
      </w:pPr>
      <w:r w:rsidRPr="00604766">
        <w:rPr>
          <w:rFonts w:ascii="Arial" w:hAnsi="Arial" w:cs="Arial"/>
          <w:b/>
          <w:sz w:val="20"/>
        </w:rPr>
        <w:t>1.4. Określenia podstawowe</w:t>
      </w:r>
    </w:p>
    <w:p w14:paraId="196F2FE4" w14:textId="77777777" w:rsidR="004E3DF5" w:rsidRPr="00604766" w:rsidRDefault="004E3DF5" w:rsidP="004E3DF5">
      <w:pPr>
        <w:pStyle w:val="Tekstpodstawowy22"/>
        <w:spacing w:line="240" w:lineRule="auto"/>
        <w:jc w:val="both"/>
        <w:rPr>
          <w:b/>
          <w:sz w:val="20"/>
          <w:lang w:val="pl-PL"/>
        </w:rPr>
      </w:pPr>
      <w:r w:rsidRPr="00604766">
        <w:rPr>
          <w:sz w:val="20"/>
          <w:lang w:val="pl-PL"/>
        </w:rPr>
        <w:t xml:space="preserve">Użyte w </w:t>
      </w:r>
      <w:proofErr w:type="spellStart"/>
      <w:r w:rsidRPr="00604766">
        <w:rPr>
          <w:sz w:val="20"/>
          <w:lang w:val="pl-PL"/>
        </w:rPr>
        <w:t>STWiOR</w:t>
      </w:r>
      <w:r w:rsidR="00D0095E" w:rsidRPr="00604766">
        <w:rPr>
          <w:sz w:val="20"/>
          <w:lang w:val="pl-PL"/>
        </w:rPr>
        <w:t>B</w:t>
      </w:r>
      <w:proofErr w:type="spellEnd"/>
      <w:r w:rsidRPr="00604766">
        <w:rPr>
          <w:sz w:val="20"/>
          <w:lang w:val="pl-PL"/>
        </w:rPr>
        <w:t xml:space="preserve"> wymienione poniżej określenia należy rozumieć w każdym przypadku następująco: </w:t>
      </w:r>
    </w:p>
    <w:p w14:paraId="598D0550" w14:textId="77777777" w:rsidR="004E3DF5" w:rsidRPr="00604766" w:rsidRDefault="004E3DF5" w:rsidP="004E3DF5">
      <w:pPr>
        <w:tabs>
          <w:tab w:val="left" w:pos="806"/>
        </w:tabs>
        <w:jc w:val="both"/>
        <w:rPr>
          <w:rFonts w:ascii="Arial" w:hAnsi="Arial" w:cs="Arial"/>
          <w:b/>
          <w:sz w:val="20"/>
        </w:rPr>
      </w:pPr>
      <w:r w:rsidRPr="00604766">
        <w:rPr>
          <w:rFonts w:ascii="Arial" w:hAnsi="Arial" w:cs="Arial"/>
          <w:b/>
          <w:sz w:val="20"/>
        </w:rPr>
        <w:t>1.4.1. Budowla drogowa -</w:t>
      </w:r>
      <w:r w:rsidRPr="00604766">
        <w:rPr>
          <w:rFonts w:ascii="Arial" w:hAnsi="Arial" w:cs="Arial"/>
          <w:sz w:val="20"/>
        </w:rPr>
        <w:t xml:space="preserve"> obiekt budowlany nie będący budynkiem, stanowiący całość techniczno-użytkową (drogę) albo jego część stanowiąca odrębny element konstrukcyjny lub technologiczny (obiekt mostowy, korpus ziemny, węzeł)</w:t>
      </w:r>
    </w:p>
    <w:p w14:paraId="1211A37C" w14:textId="6DE5CE30" w:rsidR="004E3DF5" w:rsidRPr="00604766" w:rsidRDefault="004E3DF5" w:rsidP="004E3DF5">
      <w:pPr>
        <w:tabs>
          <w:tab w:val="left" w:pos="782"/>
        </w:tabs>
        <w:jc w:val="both"/>
        <w:rPr>
          <w:rFonts w:ascii="Arial" w:hAnsi="Arial" w:cs="Arial"/>
          <w:b/>
          <w:sz w:val="20"/>
        </w:rPr>
      </w:pPr>
      <w:r w:rsidRPr="00604766">
        <w:rPr>
          <w:rFonts w:ascii="Arial" w:hAnsi="Arial" w:cs="Arial"/>
          <w:b/>
          <w:sz w:val="20"/>
        </w:rPr>
        <w:t>1.4.2. Droga -</w:t>
      </w:r>
      <w:r w:rsidRPr="00604766">
        <w:rPr>
          <w:rFonts w:ascii="Arial" w:hAnsi="Arial" w:cs="Arial"/>
          <w:sz w:val="20"/>
        </w:rPr>
        <w:t xml:space="preserve"> wydzielony pas terenu przeznaczony do ruchu lub postoju pojazdów oraz ruchu pieszych wraz z wszelkimi urządzeniami technicznymi związanymi z prowadzeniem</w:t>
      </w:r>
      <w:r w:rsidR="00514F23" w:rsidRPr="00604766">
        <w:rPr>
          <w:rFonts w:ascii="Arial" w:hAnsi="Arial" w:cs="Arial"/>
          <w:sz w:val="20"/>
        </w:rPr>
        <w:t xml:space="preserve">                       </w:t>
      </w:r>
      <w:r w:rsidR="00604766" w:rsidRPr="00604766">
        <w:rPr>
          <w:rFonts w:ascii="Arial" w:hAnsi="Arial" w:cs="Arial"/>
          <w:sz w:val="20"/>
        </w:rPr>
        <w:t xml:space="preserve">                                 </w:t>
      </w:r>
      <w:r w:rsidR="00514F23" w:rsidRPr="00604766">
        <w:rPr>
          <w:rFonts w:ascii="Arial" w:hAnsi="Arial" w:cs="Arial"/>
          <w:sz w:val="20"/>
        </w:rPr>
        <w:t xml:space="preserve">  </w:t>
      </w:r>
      <w:r w:rsidRPr="00604766">
        <w:rPr>
          <w:rFonts w:ascii="Arial" w:hAnsi="Arial" w:cs="Arial"/>
          <w:sz w:val="20"/>
        </w:rPr>
        <w:t xml:space="preserve"> i zabezpieczeniem ruchu.</w:t>
      </w:r>
    </w:p>
    <w:p w14:paraId="49B98238" w14:textId="77777777" w:rsidR="004E3DF5" w:rsidRPr="00604766" w:rsidRDefault="004E3DF5" w:rsidP="004E3DF5">
      <w:pPr>
        <w:tabs>
          <w:tab w:val="left" w:pos="782"/>
        </w:tabs>
        <w:jc w:val="both"/>
        <w:rPr>
          <w:rFonts w:ascii="Arial" w:hAnsi="Arial" w:cs="Arial"/>
          <w:b/>
          <w:sz w:val="20"/>
        </w:rPr>
      </w:pPr>
      <w:r w:rsidRPr="00604766">
        <w:rPr>
          <w:rFonts w:ascii="Arial" w:hAnsi="Arial" w:cs="Arial"/>
          <w:b/>
          <w:sz w:val="20"/>
        </w:rPr>
        <w:t>1.4.3. Droga tymczasowa (montażowa) -</w:t>
      </w:r>
      <w:r w:rsidRPr="00604766">
        <w:rPr>
          <w:rFonts w:ascii="Arial" w:hAnsi="Arial" w:cs="Arial"/>
          <w:sz w:val="20"/>
        </w:rPr>
        <w:t xml:space="preserve"> droga specjalnie przygotowana, przeznaczona do ruchu pojazdów obsługujących zadanie budowlane na czas jego wykonania, przewidziana do usunięcia po jego zakończeniu.</w:t>
      </w:r>
    </w:p>
    <w:p w14:paraId="6CC584B2" w14:textId="76CEFB8F"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1.4.4. Dziennik Budowy </w:t>
      </w:r>
      <w:r w:rsidR="00AF4E62" w:rsidRPr="00604766">
        <w:rPr>
          <w:rFonts w:ascii="Arial" w:hAnsi="Arial" w:cs="Arial"/>
          <w:b/>
          <w:sz w:val="20"/>
        </w:rPr>
        <w:t xml:space="preserve">( Dziennik Przebiegu Robót) </w:t>
      </w:r>
      <w:r w:rsidRPr="00604766">
        <w:rPr>
          <w:rFonts w:ascii="Arial" w:hAnsi="Arial" w:cs="Arial"/>
          <w:b/>
          <w:sz w:val="20"/>
        </w:rPr>
        <w:t>-</w:t>
      </w:r>
      <w:r w:rsidRPr="00604766">
        <w:rPr>
          <w:rFonts w:ascii="Arial" w:hAnsi="Arial" w:cs="Arial"/>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sidRPr="00604766">
        <w:rPr>
          <w:rFonts w:ascii="Arial" w:hAnsi="Arial" w:cs="Arial"/>
          <w:sz w:val="20"/>
        </w:rPr>
        <w:t>Inspektorem Nadzoru</w:t>
      </w:r>
      <w:r w:rsidRPr="00604766">
        <w:rPr>
          <w:rFonts w:ascii="Arial" w:hAnsi="Arial" w:cs="Arial"/>
          <w:sz w:val="20"/>
        </w:rPr>
        <w:t>, Wykonawcą</w:t>
      </w:r>
      <w:r w:rsidR="00AF4E62" w:rsidRPr="00604766">
        <w:rPr>
          <w:rFonts w:ascii="Arial" w:hAnsi="Arial" w:cs="Arial"/>
          <w:sz w:val="20"/>
        </w:rPr>
        <w:t xml:space="preserve">                 </w:t>
      </w:r>
      <w:r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i </w:t>
      </w:r>
      <w:r w:rsidR="00AF4E62" w:rsidRPr="00604766">
        <w:rPr>
          <w:rFonts w:ascii="Arial" w:hAnsi="Arial" w:cs="Arial"/>
          <w:sz w:val="20"/>
        </w:rPr>
        <w:t>P</w:t>
      </w:r>
      <w:r w:rsidRPr="00604766">
        <w:rPr>
          <w:rFonts w:ascii="Arial" w:hAnsi="Arial" w:cs="Arial"/>
          <w:sz w:val="20"/>
        </w:rPr>
        <w:t>rojektantem.</w:t>
      </w:r>
    </w:p>
    <w:p w14:paraId="70807F25" w14:textId="77777777" w:rsidR="004E3DF5" w:rsidRPr="00604766" w:rsidRDefault="004E3DF5" w:rsidP="004E3DF5">
      <w:pPr>
        <w:jc w:val="both"/>
        <w:rPr>
          <w:rFonts w:ascii="Arial" w:hAnsi="Arial" w:cs="Arial"/>
          <w:b/>
          <w:sz w:val="20"/>
        </w:rPr>
      </w:pPr>
      <w:r w:rsidRPr="00604766">
        <w:rPr>
          <w:rFonts w:ascii="Arial" w:hAnsi="Arial" w:cs="Arial"/>
          <w:b/>
          <w:sz w:val="20"/>
        </w:rPr>
        <w:t>1.4.5. Jezdnia -</w:t>
      </w:r>
      <w:r w:rsidRPr="00604766">
        <w:rPr>
          <w:rFonts w:ascii="Arial" w:hAnsi="Arial" w:cs="Arial"/>
          <w:sz w:val="20"/>
        </w:rPr>
        <w:t xml:space="preserve"> część korony drogi przeznaczona do ruchu pojazdów.</w:t>
      </w:r>
    </w:p>
    <w:p w14:paraId="0C9AB098" w14:textId="77777777" w:rsidR="004E3DF5" w:rsidRPr="00604766" w:rsidRDefault="004E3DF5" w:rsidP="004E3DF5">
      <w:pPr>
        <w:tabs>
          <w:tab w:val="left" w:pos="787"/>
        </w:tabs>
        <w:jc w:val="both"/>
        <w:rPr>
          <w:rFonts w:ascii="Arial" w:hAnsi="Arial" w:cs="Arial"/>
          <w:b/>
          <w:sz w:val="20"/>
        </w:rPr>
      </w:pPr>
      <w:r w:rsidRPr="00604766">
        <w:rPr>
          <w:rFonts w:ascii="Arial" w:hAnsi="Arial" w:cs="Arial"/>
          <w:b/>
          <w:sz w:val="20"/>
        </w:rPr>
        <w:t>1.4.6. Kierownik budowy</w:t>
      </w:r>
      <w:r w:rsidR="00185995" w:rsidRPr="00604766">
        <w:rPr>
          <w:rFonts w:ascii="Arial" w:hAnsi="Arial" w:cs="Arial"/>
          <w:b/>
          <w:sz w:val="20"/>
        </w:rPr>
        <w:t xml:space="preserve"> (Kierownik Robót) </w:t>
      </w:r>
      <w:r w:rsidRPr="00604766">
        <w:rPr>
          <w:rFonts w:ascii="Arial" w:hAnsi="Arial" w:cs="Arial"/>
          <w:b/>
          <w:sz w:val="20"/>
        </w:rPr>
        <w:t>-</w:t>
      </w:r>
      <w:r w:rsidRPr="00604766">
        <w:rPr>
          <w:rFonts w:ascii="Arial" w:hAnsi="Arial" w:cs="Arial"/>
          <w:sz w:val="20"/>
        </w:rPr>
        <w:t xml:space="preserve"> osoba wyznaczona przez Wykonawcę, upoważniona do kierowania robotami i do występowania w jego imieniu w sprawach realizacji </w:t>
      </w:r>
      <w:r w:rsidR="00EC6C9B" w:rsidRPr="00604766">
        <w:rPr>
          <w:rFonts w:ascii="Arial" w:hAnsi="Arial" w:cs="Arial"/>
          <w:sz w:val="20"/>
        </w:rPr>
        <w:t>Umowy</w:t>
      </w:r>
      <w:r w:rsidRPr="00604766">
        <w:rPr>
          <w:rFonts w:ascii="Arial" w:hAnsi="Arial" w:cs="Arial"/>
          <w:sz w:val="20"/>
        </w:rPr>
        <w:t>.</w:t>
      </w:r>
    </w:p>
    <w:p w14:paraId="25757E54" w14:textId="77777777" w:rsidR="004E3DF5" w:rsidRPr="00604766" w:rsidRDefault="004E3DF5" w:rsidP="004E3DF5">
      <w:pPr>
        <w:tabs>
          <w:tab w:val="left" w:pos="777"/>
        </w:tabs>
        <w:jc w:val="both"/>
        <w:rPr>
          <w:rFonts w:ascii="Arial" w:hAnsi="Arial" w:cs="Arial"/>
          <w:b/>
          <w:sz w:val="20"/>
        </w:rPr>
      </w:pPr>
      <w:r w:rsidRPr="00604766">
        <w:rPr>
          <w:rFonts w:ascii="Arial" w:hAnsi="Arial" w:cs="Arial"/>
          <w:b/>
          <w:sz w:val="20"/>
        </w:rPr>
        <w:t>1.4.7. Korona drogi -</w:t>
      </w:r>
      <w:r w:rsidRPr="00604766">
        <w:rPr>
          <w:rFonts w:ascii="Arial" w:hAnsi="Arial" w:cs="Arial"/>
          <w:sz w:val="20"/>
        </w:rPr>
        <w:t xml:space="preserve"> jezdnia z poboczami lub chodnikami, zatokami, pasami awaryjnego postoju </w:t>
      </w:r>
      <w:r w:rsidRPr="00604766">
        <w:rPr>
          <w:rFonts w:ascii="Arial" w:hAnsi="Arial" w:cs="Arial"/>
          <w:sz w:val="20"/>
        </w:rPr>
        <w:br/>
        <w:t>i pasami dzielącymi jezdnie.</w:t>
      </w:r>
    </w:p>
    <w:p w14:paraId="277C1E74" w14:textId="77777777" w:rsidR="004E3DF5" w:rsidRPr="00604766" w:rsidRDefault="004E3DF5" w:rsidP="004E3DF5">
      <w:pPr>
        <w:jc w:val="both"/>
        <w:rPr>
          <w:rFonts w:ascii="Arial" w:hAnsi="Arial" w:cs="Arial"/>
          <w:b/>
          <w:sz w:val="20"/>
        </w:rPr>
      </w:pPr>
      <w:r w:rsidRPr="00604766">
        <w:rPr>
          <w:rFonts w:ascii="Arial" w:hAnsi="Arial" w:cs="Arial"/>
          <w:b/>
          <w:sz w:val="20"/>
        </w:rPr>
        <w:t>1.4.8. Konstrukcja nawierzchni -</w:t>
      </w:r>
      <w:r w:rsidRPr="00604766">
        <w:rPr>
          <w:rFonts w:ascii="Arial" w:hAnsi="Arial" w:cs="Arial"/>
          <w:sz w:val="20"/>
        </w:rPr>
        <w:t xml:space="preserve"> układ warstw nawierzchni wraz ze sposobem ich połączenia.</w:t>
      </w:r>
    </w:p>
    <w:p w14:paraId="5FA91BFC" w14:textId="33B1816E" w:rsidR="004E3DF5" w:rsidRPr="00604766" w:rsidRDefault="004E3DF5" w:rsidP="004E3DF5">
      <w:pPr>
        <w:tabs>
          <w:tab w:val="left" w:pos="792"/>
        </w:tabs>
        <w:jc w:val="both"/>
        <w:rPr>
          <w:rFonts w:ascii="Arial" w:hAnsi="Arial" w:cs="Arial"/>
          <w:b/>
          <w:sz w:val="20"/>
        </w:rPr>
      </w:pPr>
      <w:r w:rsidRPr="00604766">
        <w:rPr>
          <w:rFonts w:ascii="Arial" w:hAnsi="Arial" w:cs="Arial"/>
          <w:b/>
          <w:sz w:val="20"/>
        </w:rPr>
        <w:t xml:space="preserve">1.4.9. Korpus drogowy </w:t>
      </w:r>
      <w:r w:rsidRPr="00604766">
        <w:rPr>
          <w:rFonts w:ascii="Arial" w:hAnsi="Arial" w:cs="Arial"/>
          <w:sz w:val="20"/>
        </w:rPr>
        <w:t>- nasyp lub ta część wykopu, która jest ograniczona koroną drogi</w:t>
      </w:r>
      <w:r w:rsidR="003B2677" w:rsidRPr="00604766">
        <w:rPr>
          <w:rFonts w:ascii="Arial" w:hAnsi="Arial" w:cs="Arial"/>
          <w:sz w:val="20"/>
        </w:rPr>
        <w:t xml:space="preserve">               </w:t>
      </w:r>
      <w:r w:rsidR="00604766" w:rsidRPr="00604766">
        <w:rPr>
          <w:rFonts w:ascii="Arial" w:hAnsi="Arial" w:cs="Arial"/>
          <w:sz w:val="20"/>
        </w:rPr>
        <w:t xml:space="preserve">                    </w:t>
      </w:r>
      <w:r w:rsidR="003B2677" w:rsidRPr="00604766">
        <w:rPr>
          <w:rFonts w:ascii="Arial" w:hAnsi="Arial" w:cs="Arial"/>
          <w:sz w:val="20"/>
        </w:rPr>
        <w:t xml:space="preserve"> </w:t>
      </w:r>
      <w:r w:rsidRPr="00604766">
        <w:rPr>
          <w:rFonts w:ascii="Arial" w:hAnsi="Arial" w:cs="Arial"/>
          <w:sz w:val="20"/>
        </w:rPr>
        <w:t>i skarpami rowów.</w:t>
      </w:r>
    </w:p>
    <w:p w14:paraId="75A37633" w14:textId="77777777" w:rsidR="004E3DF5" w:rsidRPr="00604766" w:rsidRDefault="004E3DF5" w:rsidP="004E3DF5">
      <w:pPr>
        <w:tabs>
          <w:tab w:val="left" w:pos="792"/>
        </w:tabs>
        <w:jc w:val="both"/>
        <w:rPr>
          <w:rFonts w:ascii="Arial" w:hAnsi="Arial" w:cs="Arial"/>
          <w:b/>
          <w:sz w:val="20"/>
        </w:rPr>
      </w:pPr>
      <w:r w:rsidRPr="00604766">
        <w:rPr>
          <w:rFonts w:ascii="Arial" w:hAnsi="Arial" w:cs="Arial"/>
          <w:b/>
          <w:sz w:val="20"/>
        </w:rPr>
        <w:t xml:space="preserve">1.4.10. Koryto </w:t>
      </w:r>
      <w:r w:rsidRPr="00604766">
        <w:rPr>
          <w:rFonts w:ascii="Arial" w:hAnsi="Arial" w:cs="Arial"/>
          <w:sz w:val="20"/>
        </w:rPr>
        <w:t>- element uformowany w korpusie drogowym w celu ułożenia w nim konstrukcji nawierzchni.</w:t>
      </w:r>
    </w:p>
    <w:p w14:paraId="1AFA72B3" w14:textId="77777777"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1.4.11. Rejestr Obmiaru </w:t>
      </w:r>
      <w:r w:rsidRPr="00604766">
        <w:rPr>
          <w:rFonts w:ascii="Arial" w:hAnsi="Arial" w:cs="Arial"/>
          <w:sz w:val="20"/>
        </w:rPr>
        <w:t xml:space="preserve">- akceptowany przez </w:t>
      </w:r>
      <w:r w:rsidR="00185995" w:rsidRPr="00604766">
        <w:rPr>
          <w:rFonts w:ascii="Arial" w:hAnsi="Arial" w:cs="Arial"/>
          <w:sz w:val="20"/>
        </w:rPr>
        <w:t>Inspektora Nadzoru</w:t>
      </w:r>
      <w:r w:rsidRPr="00604766">
        <w:rPr>
          <w:rFonts w:ascii="Arial" w:hAnsi="Arial" w:cs="Arial"/>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sidRPr="00604766">
        <w:rPr>
          <w:rFonts w:ascii="Arial" w:hAnsi="Arial" w:cs="Arial"/>
          <w:sz w:val="20"/>
        </w:rPr>
        <w:t>Inspektora Nadzoru</w:t>
      </w:r>
      <w:r w:rsidRPr="00604766">
        <w:rPr>
          <w:rFonts w:ascii="Arial" w:hAnsi="Arial" w:cs="Arial"/>
          <w:sz w:val="20"/>
        </w:rPr>
        <w:t>.</w:t>
      </w:r>
    </w:p>
    <w:p w14:paraId="150EED5C" w14:textId="77777777"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1.4.12. Laboratorium </w:t>
      </w:r>
      <w:r w:rsidRPr="00604766">
        <w:rPr>
          <w:rFonts w:ascii="Arial" w:hAnsi="Arial" w:cs="Arial"/>
          <w:sz w:val="20"/>
        </w:rPr>
        <w:t>- drogowe lub</w:t>
      </w:r>
      <w:r w:rsidRPr="00604766">
        <w:rPr>
          <w:rFonts w:ascii="Arial" w:hAnsi="Arial" w:cs="Arial"/>
          <w:b/>
          <w:sz w:val="20"/>
        </w:rPr>
        <w:t xml:space="preserve"> </w:t>
      </w:r>
      <w:r w:rsidRPr="00604766">
        <w:rPr>
          <w:rFonts w:ascii="Arial" w:hAnsi="Arial" w:cs="Arial"/>
          <w:sz w:val="20"/>
        </w:rPr>
        <w:t>inne laboratorium badawcze, zaakceptowane przez Zamawiającego, niezbędne do przeprowadzenia wszelkich badań i prób związanych z oceną jakości materiałów oraz robót.</w:t>
      </w:r>
    </w:p>
    <w:p w14:paraId="78B49BF7" w14:textId="77777777" w:rsidR="004E3DF5" w:rsidRPr="00604766" w:rsidRDefault="004E3DF5" w:rsidP="004E3DF5">
      <w:pPr>
        <w:tabs>
          <w:tab w:val="left" w:pos="782"/>
        </w:tabs>
        <w:jc w:val="both"/>
        <w:rPr>
          <w:rFonts w:ascii="Arial" w:hAnsi="Arial" w:cs="Arial"/>
          <w:b/>
        </w:rPr>
      </w:pPr>
      <w:r w:rsidRPr="00604766">
        <w:rPr>
          <w:rFonts w:ascii="Arial" w:hAnsi="Arial" w:cs="Arial"/>
          <w:b/>
          <w:sz w:val="20"/>
        </w:rPr>
        <w:t>1.4.13. Materiały -</w:t>
      </w:r>
      <w:r w:rsidRPr="00604766">
        <w:rPr>
          <w:rFonts w:ascii="Arial" w:hAnsi="Arial" w:cs="Arial"/>
          <w:sz w:val="20"/>
        </w:rPr>
        <w:t xml:space="preserve"> wszelkie tworzywa niezbędne do wykonania robót, zgodne z Dokumentacją Projektową i Specyfikacjami Technicznymi, zaakceptowane przez </w:t>
      </w:r>
      <w:r w:rsidR="0024099A" w:rsidRPr="00604766">
        <w:rPr>
          <w:rFonts w:ascii="Arial" w:hAnsi="Arial" w:cs="Arial"/>
          <w:sz w:val="20"/>
        </w:rPr>
        <w:t>Inspektora Nadzoru</w:t>
      </w:r>
      <w:r w:rsidRPr="00604766">
        <w:rPr>
          <w:rFonts w:ascii="Arial" w:hAnsi="Arial" w:cs="Arial"/>
          <w:sz w:val="20"/>
        </w:rPr>
        <w:t>.</w:t>
      </w:r>
      <w:r w:rsidR="0036199D" w:rsidRPr="00604766">
        <w:rPr>
          <w:rFonts w:ascii="Arial" w:hAnsi="Arial" w:cs="Arial"/>
          <w:sz w:val="20"/>
        </w:rPr>
        <w:t xml:space="preserve"> </w:t>
      </w:r>
    </w:p>
    <w:p w14:paraId="43D03FC0" w14:textId="77777777" w:rsidR="004E3DF5" w:rsidRPr="00604766" w:rsidRDefault="004E3DF5" w:rsidP="004E3DF5">
      <w:pPr>
        <w:pStyle w:val="tekstost"/>
        <w:rPr>
          <w:rFonts w:ascii="Arial" w:hAnsi="Arial" w:cs="Arial"/>
        </w:rPr>
      </w:pPr>
      <w:r w:rsidRPr="00604766">
        <w:rPr>
          <w:rFonts w:ascii="Arial" w:hAnsi="Arial" w:cs="Arial"/>
          <w:b/>
        </w:rPr>
        <w:t>1.4.14. Nawierzchnia -</w:t>
      </w:r>
      <w:r w:rsidRPr="00604766">
        <w:rPr>
          <w:rFonts w:ascii="Arial" w:hAnsi="Arial" w:cs="Arial"/>
        </w:rPr>
        <w:t xml:space="preserve"> warstwa lub zespół warstw służących do przejmowania i rozkładania obciążeń od ruchu na podłoże gruntowe i zapewniających dogodne warunki dla ruchu.</w:t>
      </w:r>
    </w:p>
    <w:p w14:paraId="272A8DAE"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 xml:space="preserve">Warstwa ścieralna - górna warstwa nawierzchni poddana bezpośrednio oddziaływaniu ruchu </w:t>
      </w:r>
      <w:r w:rsidRPr="00604766">
        <w:rPr>
          <w:rFonts w:ascii="Arial" w:hAnsi="Arial" w:cs="Arial"/>
          <w:sz w:val="20"/>
        </w:rPr>
        <w:br/>
        <w:t>i czynników atmosferycznych.</w:t>
      </w:r>
    </w:p>
    <w:p w14:paraId="268A1964"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lastRenderedPageBreak/>
        <w:t xml:space="preserve">Warstwa wiążąca - warstwa znajdująca się między warstwą ścieralną a podbudową, zapewniająca lepsze rozłożenie </w:t>
      </w:r>
      <w:proofErr w:type="spellStart"/>
      <w:r w:rsidRPr="00604766">
        <w:rPr>
          <w:rFonts w:ascii="Arial" w:hAnsi="Arial" w:cs="Arial"/>
          <w:sz w:val="20"/>
        </w:rPr>
        <w:t>naprężeń</w:t>
      </w:r>
      <w:proofErr w:type="spellEnd"/>
      <w:r w:rsidRPr="00604766">
        <w:rPr>
          <w:rFonts w:ascii="Arial" w:hAnsi="Arial" w:cs="Arial"/>
          <w:sz w:val="20"/>
        </w:rPr>
        <w:t xml:space="preserve"> w nawierzchni i przekazywanie ich na podbudowę.</w:t>
      </w:r>
    </w:p>
    <w:p w14:paraId="1AFCC841"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wyrównawcza - warstwa służąca do wyrównania nierówności podbudowy lub profilu istniejącej nawierzchni.</w:t>
      </w:r>
    </w:p>
    <w:p w14:paraId="6E9B1E8E"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Podbudowa - dolna część nawierzchni służąca do przenoszenia obciążeń od ruchu na podłoże. Podbudowa może składać się z podbudowy zasadniczej i podbudowy pomocniczej.</w:t>
      </w:r>
    </w:p>
    <w:p w14:paraId="4FF02F96"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Podbudowa zasadnicza - górna część podbudowy spełniająca funkcje nośne w konstrukcji nawierzchni. Może ona składać się z jednej lub dwóch warstw.</w:t>
      </w:r>
    </w:p>
    <w:p w14:paraId="4C5E6D06"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 xml:space="preserve">Podbudowa pomocnicza - dolna część podbudowy spełniająca, obok funkcji nośnych, funkcje zabezpieczenia nawierzchni przed działaniem wody, mrozu i przenikaniem cząstek podłoża. Może zawierać warstwę </w:t>
      </w:r>
      <w:proofErr w:type="spellStart"/>
      <w:r w:rsidRPr="00604766">
        <w:rPr>
          <w:rFonts w:ascii="Arial" w:hAnsi="Arial" w:cs="Arial"/>
          <w:sz w:val="20"/>
        </w:rPr>
        <w:t>mrozoochronną</w:t>
      </w:r>
      <w:proofErr w:type="spellEnd"/>
      <w:r w:rsidRPr="00604766">
        <w:rPr>
          <w:rFonts w:ascii="Arial" w:hAnsi="Arial" w:cs="Arial"/>
          <w:sz w:val="20"/>
        </w:rPr>
        <w:t>, odsączającą lub odcinającą.</w:t>
      </w:r>
    </w:p>
    <w:p w14:paraId="5D896FB8"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 xml:space="preserve">Warstwa </w:t>
      </w:r>
      <w:proofErr w:type="spellStart"/>
      <w:r w:rsidRPr="00604766">
        <w:rPr>
          <w:rFonts w:ascii="Arial" w:hAnsi="Arial" w:cs="Arial"/>
          <w:sz w:val="20"/>
        </w:rPr>
        <w:t>mrozoochronna</w:t>
      </w:r>
      <w:proofErr w:type="spellEnd"/>
      <w:r w:rsidRPr="00604766">
        <w:rPr>
          <w:rFonts w:ascii="Arial" w:hAnsi="Arial" w:cs="Arial"/>
          <w:sz w:val="20"/>
        </w:rPr>
        <w:t xml:space="preserve"> - warstwa, której głównym zadaniem jest ochrona nawierzchni przed skutkami działania mrozu.</w:t>
      </w:r>
    </w:p>
    <w:p w14:paraId="7C8FDF4D" w14:textId="77777777"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odcinająca - warstwa stosowana w celu uniemożliwienia przenikania cząstek drobnych gruntu do warstwy nawierzchni leżącej powyżej.</w:t>
      </w:r>
    </w:p>
    <w:p w14:paraId="367677AC" w14:textId="77777777" w:rsidR="004E3DF5" w:rsidRPr="00604766" w:rsidRDefault="004E3DF5" w:rsidP="004E3DF5">
      <w:pPr>
        <w:numPr>
          <w:ilvl w:val="0"/>
          <w:numId w:val="2"/>
        </w:numPr>
        <w:tabs>
          <w:tab w:val="left" w:pos="787"/>
        </w:tabs>
        <w:jc w:val="both"/>
        <w:rPr>
          <w:rFonts w:ascii="Arial" w:hAnsi="Arial" w:cs="Arial"/>
          <w:b/>
          <w:sz w:val="20"/>
        </w:rPr>
      </w:pPr>
      <w:r w:rsidRPr="00604766">
        <w:rPr>
          <w:rFonts w:ascii="Arial" w:hAnsi="Arial" w:cs="Arial"/>
          <w:sz w:val="20"/>
        </w:rPr>
        <w:t>Warstwa odsączająca - warstwa służąca do odprowadzenia wody przedostającej się do nawierzchni.</w:t>
      </w:r>
    </w:p>
    <w:p w14:paraId="79D9CE22" w14:textId="77777777" w:rsidR="004E3DF5" w:rsidRPr="00604766" w:rsidRDefault="004E3DF5" w:rsidP="004E3DF5">
      <w:pPr>
        <w:tabs>
          <w:tab w:val="left" w:pos="796"/>
        </w:tabs>
        <w:jc w:val="both"/>
        <w:rPr>
          <w:rFonts w:ascii="Arial" w:hAnsi="Arial" w:cs="Arial"/>
          <w:b/>
          <w:sz w:val="20"/>
        </w:rPr>
      </w:pPr>
      <w:r w:rsidRPr="00604766">
        <w:rPr>
          <w:rFonts w:ascii="Arial" w:hAnsi="Arial" w:cs="Arial"/>
          <w:b/>
          <w:sz w:val="20"/>
        </w:rPr>
        <w:t>1.4.15. Niweleta -</w:t>
      </w:r>
      <w:r w:rsidRPr="00604766">
        <w:rPr>
          <w:rFonts w:ascii="Arial" w:hAnsi="Arial" w:cs="Arial"/>
          <w:sz w:val="20"/>
        </w:rPr>
        <w:t xml:space="preserve"> wysokościowe i geometryczne rozwinięcie na płaszczyźnie pionowego przekroju w osi drogi lub obiektu mostowego.</w:t>
      </w:r>
    </w:p>
    <w:p w14:paraId="33C5E796" w14:textId="77777777"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1.4.16. Odpowiednia (bliska) zgodność </w:t>
      </w:r>
      <w:r w:rsidRPr="00604766">
        <w:rPr>
          <w:rFonts w:ascii="Arial" w:hAnsi="Arial" w:cs="Arial"/>
          <w:sz w:val="20"/>
        </w:rPr>
        <w:t>- zgodność wykonywanych robót z dopuszczonymi tolerancjami, a jeśli przedział tolerancji nie został określony - z przeciętnymi tolerancjami, przyjmowanymi zwyczajowo dla danego rodzaju robót budowlanych.</w:t>
      </w:r>
    </w:p>
    <w:p w14:paraId="4A523B6F" w14:textId="77777777"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1.4.17. Pas drogowy </w:t>
      </w:r>
      <w:r w:rsidRPr="00604766">
        <w:rPr>
          <w:rFonts w:ascii="Arial" w:hAnsi="Arial" w:cs="Arial"/>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14:paraId="4FBEF846" w14:textId="77777777"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1.4.18. Pobocze </w:t>
      </w:r>
      <w:r w:rsidRPr="00604766">
        <w:rPr>
          <w:rFonts w:ascii="Arial" w:hAnsi="Arial" w:cs="Arial"/>
          <w:sz w:val="20"/>
        </w:rPr>
        <w:t>- część korony drogi przeznaczona do chwilowego zatrzymywania się pojazdów, umieszczenia urządzeń bezpieczeństwa ruchu i wykorzystywana do ruchu pieszych, służąca jednocześnie do bocznego oparcia konstrukcji nawierzchni.</w:t>
      </w:r>
    </w:p>
    <w:p w14:paraId="6C47854C" w14:textId="77777777" w:rsidR="004E3DF5" w:rsidRPr="00604766" w:rsidRDefault="004E3DF5" w:rsidP="004E3DF5">
      <w:pPr>
        <w:jc w:val="both"/>
        <w:rPr>
          <w:rFonts w:ascii="Arial" w:hAnsi="Arial" w:cs="Arial"/>
          <w:b/>
          <w:sz w:val="20"/>
        </w:rPr>
      </w:pPr>
      <w:r w:rsidRPr="00604766">
        <w:rPr>
          <w:rFonts w:ascii="Arial" w:hAnsi="Arial" w:cs="Arial"/>
          <w:b/>
          <w:sz w:val="20"/>
        </w:rPr>
        <w:t xml:space="preserve">1.4.19. Podłoże </w:t>
      </w:r>
      <w:r w:rsidRPr="00604766">
        <w:rPr>
          <w:rFonts w:ascii="Arial" w:hAnsi="Arial" w:cs="Arial"/>
          <w:sz w:val="20"/>
        </w:rPr>
        <w:t>- grunt rodzimy lub nasypowy, leżący pod nawierzchnią do głębokości przemarzania.</w:t>
      </w:r>
    </w:p>
    <w:p w14:paraId="0ED195B8" w14:textId="77777777" w:rsidR="004E3DF5" w:rsidRPr="00604766" w:rsidRDefault="004E3DF5" w:rsidP="004E3DF5">
      <w:pPr>
        <w:tabs>
          <w:tab w:val="left" w:pos="825"/>
        </w:tabs>
        <w:jc w:val="both"/>
        <w:rPr>
          <w:rFonts w:ascii="Arial" w:hAnsi="Arial" w:cs="Arial"/>
          <w:b/>
          <w:sz w:val="20"/>
        </w:rPr>
      </w:pPr>
      <w:r w:rsidRPr="00604766">
        <w:rPr>
          <w:rFonts w:ascii="Arial" w:hAnsi="Arial" w:cs="Arial"/>
          <w:b/>
          <w:sz w:val="20"/>
        </w:rPr>
        <w:t xml:space="preserve">1.4.20. Polecenie </w:t>
      </w:r>
      <w:r w:rsidRPr="00604766">
        <w:rPr>
          <w:rFonts w:ascii="Arial" w:hAnsi="Arial" w:cs="Arial"/>
          <w:sz w:val="20"/>
        </w:rPr>
        <w:t>Inspektora Nadzoru</w:t>
      </w:r>
      <w:r w:rsidRPr="00604766">
        <w:rPr>
          <w:rFonts w:ascii="Arial" w:hAnsi="Arial" w:cs="Arial"/>
          <w:b/>
          <w:sz w:val="20"/>
        </w:rPr>
        <w:t xml:space="preserve"> </w:t>
      </w:r>
      <w:r w:rsidRPr="00604766">
        <w:rPr>
          <w:rFonts w:ascii="Arial" w:hAnsi="Arial" w:cs="Arial"/>
          <w:sz w:val="20"/>
        </w:rPr>
        <w:t>- wszelkie polecenia przekazane Wykonawcy przez I</w:t>
      </w:r>
      <w:r w:rsidR="00710A69" w:rsidRPr="00604766">
        <w:rPr>
          <w:rFonts w:ascii="Arial" w:hAnsi="Arial" w:cs="Arial"/>
          <w:sz w:val="20"/>
        </w:rPr>
        <w:t>nspektora Nadzoru</w:t>
      </w:r>
      <w:r w:rsidRPr="00604766">
        <w:rPr>
          <w:rFonts w:ascii="Arial" w:hAnsi="Arial" w:cs="Arial"/>
          <w:sz w:val="20"/>
        </w:rPr>
        <w:t>, w formie pisemnej, dotyczące sposobu realizacji robót lub innych spraw związanych</w:t>
      </w:r>
      <w:r w:rsidR="003B2677" w:rsidRPr="00604766">
        <w:rPr>
          <w:rFonts w:ascii="Arial" w:hAnsi="Arial" w:cs="Arial"/>
          <w:sz w:val="20"/>
        </w:rPr>
        <w:t xml:space="preserve">  </w:t>
      </w:r>
      <w:r w:rsidRPr="00604766">
        <w:rPr>
          <w:rFonts w:ascii="Arial" w:hAnsi="Arial" w:cs="Arial"/>
          <w:sz w:val="20"/>
        </w:rPr>
        <w:t>z prowadzeniem budowy.</w:t>
      </w:r>
    </w:p>
    <w:p w14:paraId="196976E8" w14:textId="77777777"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1.4.21. Projektant </w:t>
      </w:r>
      <w:r w:rsidRPr="00604766">
        <w:rPr>
          <w:rFonts w:ascii="Arial" w:hAnsi="Arial" w:cs="Arial"/>
          <w:sz w:val="20"/>
        </w:rPr>
        <w:t>- uprawniona osoba prawna lub fizyczna będąca autorem Dokumentacji Projektowej.</w:t>
      </w:r>
    </w:p>
    <w:p w14:paraId="7E036B8F" w14:textId="77777777"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1.4.22. Przedsięwzięcie budowlane </w:t>
      </w:r>
      <w:r w:rsidRPr="00604766">
        <w:rPr>
          <w:rFonts w:ascii="Arial" w:hAnsi="Arial" w:cs="Arial"/>
          <w:sz w:val="20"/>
        </w:rPr>
        <w:t>- kompleksowa realizacja nowego połączenia drogowego lub całkowita modernizacja (zmiana parametrów geometrycznych trasy w planie i przekroju podłużnym) istniejącego połączenia.</w:t>
      </w:r>
    </w:p>
    <w:p w14:paraId="64423F83" w14:textId="77777777"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1.4.23. Rekultywacja </w:t>
      </w:r>
      <w:r w:rsidRPr="00604766">
        <w:rPr>
          <w:rFonts w:ascii="Arial" w:hAnsi="Arial" w:cs="Arial"/>
          <w:sz w:val="20"/>
        </w:rPr>
        <w:t>- roboty mające na celu uporządkowanie i przywrócenie pierwotnych funkcji terenom naruszonym w czasie realizacji zadania budowlanego.</w:t>
      </w:r>
    </w:p>
    <w:p w14:paraId="5C8B7A73" w14:textId="64FB4898" w:rsidR="004E3DF5" w:rsidRPr="00604766" w:rsidRDefault="004E3DF5" w:rsidP="004E3DF5">
      <w:pPr>
        <w:tabs>
          <w:tab w:val="left" w:pos="816"/>
        </w:tabs>
        <w:jc w:val="both"/>
        <w:rPr>
          <w:rFonts w:ascii="Arial" w:hAnsi="Arial" w:cs="Arial"/>
          <w:b/>
          <w:sz w:val="20"/>
        </w:rPr>
      </w:pPr>
      <w:r w:rsidRPr="00604766">
        <w:rPr>
          <w:rFonts w:ascii="Arial" w:hAnsi="Arial" w:cs="Arial"/>
          <w:b/>
          <w:sz w:val="20"/>
        </w:rPr>
        <w:t>1.4.24. Rysunki -</w:t>
      </w:r>
      <w:r w:rsidRPr="00604766">
        <w:rPr>
          <w:rFonts w:ascii="Arial" w:hAnsi="Arial" w:cs="Arial"/>
          <w:sz w:val="20"/>
        </w:rPr>
        <w:t xml:space="preserve"> część Dokumentacji Projektowej, która wskazuje lokalizację, charakterystykę</w:t>
      </w:r>
      <w:r w:rsidR="003B2677" w:rsidRPr="00604766">
        <w:rPr>
          <w:rFonts w:ascii="Arial" w:hAnsi="Arial" w:cs="Arial"/>
          <w:sz w:val="20"/>
        </w:rPr>
        <w:t xml:space="preserve">     </w:t>
      </w:r>
      <w:r w:rsidR="00604766" w:rsidRPr="00604766">
        <w:rPr>
          <w:rFonts w:ascii="Arial" w:hAnsi="Arial" w:cs="Arial"/>
          <w:sz w:val="20"/>
        </w:rPr>
        <w:t xml:space="preserve">                        </w:t>
      </w:r>
      <w:r w:rsidR="003B2677" w:rsidRPr="00604766">
        <w:rPr>
          <w:rFonts w:ascii="Arial" w:hAnsi="Arial" w:cs="Arial"/>
          <w:sz w:val="20"/>
        </w:rPr>
        <w:t xml:space="preserve"> </w:t>
      </w:r>
      <w:r w:rsidRPr="00604766">
        <w:rPr>
          <w:rFonts w:ascii="Arial" w:hAnsi="Arial" w:cs="Arial"/>
          <w:sz w:val="20"/>
        </w:rPr>
        <w:t xml:space="preserve"> i wymiary obiektu będącego przedmiotem robót.</w:t>
      </w:r>
    </w:p>
    <w:p w14:paraId="6DE58343" w14:textId="77777777" w:rsidR="004E3DF5" w:rsidRPr="00604766" w:rsidRDefault="004E3DF5" w:rsidP="004E3DF5">
      <w:pPr>
        <w:tabs>
          <w:tab w:val="left" w:pos="811"/>
        </w:tabs>
        <w:jc w:val="both"/>
        <w:rPr>
          <w:rFonts w:ascii="Arial" w:hAnsi="Arial" w:cs="Arial"/>
          <w:b/>
          <w:sz w:val="20"/>
        </w:rPr>
      </w:pPr>
      <w:r w:rsidRPr="00604766">
        <w:rPr>
          <w:rFonts w:ascii="Arial" w:hAnsi="Arial" w:cs="Arial"/>
          <w:b/>
          <w:sz w:val="20"/>
        </w:rPr>
        <w:t>1.4.25. Ślepy Kosztorys -</w:t>
      </w:r>
      <w:r w:rsidRPr="00604766">
        <w:rPr>
          <w:rFonts w:ascii="Arial" w:hAnsi="Arial" w:cs="Arial"/>
          <w:sz w:val="20"/>
        </w:rPr>
        <w:t xml:space="preserve"> wykaz robót z podaniem ich ilości (przedmiar) w kolejności technologicznej ich wykonania.</w:t>
      </w:r>
    </w:p>
    <w:p w14:paraId="18E99A5A" w14:textId="77777777" w:rsidR="004E3DF5" w:rsidRPr="00604766" w:rsidRDefault="004E3DF5" w:rsidP="004E3DF5">
      <w:pPr>
        <w:tabs>
          <w:tab w:val="left" w:pos="806"/>
        </w:tabs>
        <w:jc w:val="both"/>
        <w:rPr>
          <w:rFonts w:ascii="Arial" w:hAnsi="Arial" w:cs="Arial"/>
          <w:b/>
          <w:sz w:val="20"/>
        </w:rPr>
      </w:pPr>
      <w:r w:rsidRPr="00604766">
        <w:rPr>
          <w:rFonts w:ascii="Arial" w:hAnsi="Arial" w:cs="Arial"/>
          <w:b/>
          <w:sz w:val="20"/>
        </w:rPr>
        <w:t>1.4.26. Zadanie budowlane -</w:t>
      </w:r>
      <w:r w:rsidRPr="00604766">
        <w:rPr>
          <w:rFonts w:ascii="Arial" w:hAnsi="Arial" w:cs="Arial"/>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14:paraId="54D32FA8" w14:textId="77777777" w:rsidR="004E3DF5" w:rsidRPr="00604766" w:rsidRDefault="004E3DF5" w:rsidP="004E3DF5">
      <w:pPr>
        <w:tabs>
          <w:tab w:val="left" w:pos="806"/>
        </w:tabs>
        <w:jc w:val="both"/>
        <w:rPr>
          <w:rFonts w:ascii="Arial" w:hAnsi="Arial" w:cs="Arial"/>
          <w:sz w:val="20"/>
        </w:rPr>
      </w:pPr>
      <w:r w:rsidRPr="00604766">
        <w:rPr>
          <w:rFonts w:ascii="Arial" w:hAnsi="Arial" w:cs="Arial"/>
          <w:b/>
          <w:sz w:val="20"/>
        </w:rPr>
        <w:t>1.5. Ogólne wymagania dotyczące robót.</w:t>
      </w:r>
    </w:p>
    <w:p w14:paraId="44D82C61" w14:textId="23D770C6" w:rsidR="004E3DF5" w:rsidRPr="00604766" w:rsidRDefault="004E3DF5" w:rsidP="004E3DF5">
      <w:pPr>
        <w:tabs>
          <w:tab w:val="left" w:pos="772"/>
        </w:tabs>
        <w:jc w:val="both"/>
        <w:rPr>
          <w:rFonts w:ascii="Arial" w:hAnsi="Arial" w:cs="Arial"/>
          <w:b/>
          <w:sz w:val="20"/>
        </w:rPr>
      </w:pPr>
      <w:r w:rsidRPr="00604766">
        <w:rPr>
          <w:rFonts w:ascii="Arial" w:hAnsi="Arial" w:cs="Arial"/>
          <w:sz w:val="20"/>
        </w:rPr>
        <w:t>Wykonawca robót jest odpowiedzialny za jakość ich wykonania oraz za ich zgodność</w:t>
      </w:r>
      <w:r w:rsidR="003B2677"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z Dokumentacją Projektową, </w:t>
      </w:r>
      <w:proofErr w:type="spellStart"/>
      <w:r w:rsidRPr="00604766">
        <w:rPr>
          <w:rFonts w:ascii="Arial" w:hAnsi="Arial" w:cs="Arial"/>
          <w:sz w:val="20"/>
        </w:rPr>
        <w:t>STWiOR</w:t>
      </w:r>
      <w:r w:rsidR="00204102">
        <w:rPr>
          <w:rFonts w:ascii="Arial" w:hAnsi="Arial" w:cs="Arial"/>
          <w:sz w:val="20"/>
        </w:rPr>
        <w:t>B</w:t>
      </w:r>
      <w:proofErr w:type="spellEnd"/>
      <w:r w:rsidRPr="00604766">
        <w:rPr>
          <w:rFonts w:ascii="Arial" w:hAnsi="Arial" w:cs="Arial"/>
          <w:sz w:val="20"/>
        </w:rPr>
        <w:t xml:space="preserve"> i poleceniami Inspektora Nadzoru.</w:t>
      </w:r>
    </w:p>
    <w:p w14:paraId="342B51BE" w14:textId="77777777" w:rsidR="004E3DF5" w:rsidRPr="00604766" w:rsidRDefault="004E3DF5" w:rsidP="004E3DF5">
      <w:pPr>
        <w:tabs>
          <w:tab w:val="left" w:pos="484"/>
        </w:tabs>
        <w:jc w:val="both"/>
        <w:rPr>
          <w:rFonts w:ascii="Arial" w:hAnsi="Arial" w:cs="Arial"/>
          <w:sz w:val="20"/>
        </w:rPr>
      </w:pPr>
      <w:r w:rsidRPr="00604766">
        <w:rPr>
          <w:rFonts w:ascii="Arial" w:hAnsi="Arial" w:cs="Arial"/>
          <w:b/>
          <w:sz w:val="20"/>
        </w:rPr>
        <w:t>1.5.1. Przekazanie Terenu Budowy.</w:t>
      </w:r>
    </w:p>
    <w:p w14:paraId="7CEBAAF4" w14:textId="77777777" w:rsidR="004E3DF5" w:rsidRPr="00604766" w:rsidRDefault="004E3DF5" w:rsidP="004E3DF5">
      <w:pPr>
        <w:tabs>
          <w:tab w:val="left" w:pos="729"/>
        </w:tabs>
        <w:jc w:val="both"/>
        <w:rPr>
          <w:rFonts w:ascii="Arial" w:hAnsi="Arial" w:cs="Arial"/>
          <w:sz w:val="20"/>
        </w:rPr>
      </w:pPr>
      <w:r w:rsidRPr="00604766">
        <w:rPr>
          <w:rFonts w:ascii="Arial" w:hAnsi="Arial" w:cs="Arial"/>
          <w:sz w:val="20"/>
        </w:rPr>
        <w:t xml:space="preserve">Zamawiający w terminie określonym w Warunkach Szczegółowych Umowy przekaże Wykonawcy Teren Budowy, lokalizację punktów głównych trasy, </w:t>
      </w:r>
      <w:r w:rsidR="006F5B7E" w:rsidRPr="00604766">
        <w:rPr>
          <w:rFonts w:ascii="Arial" w:hAnsi="Arial" w:cs="Arial"/>
          <w:sz w:val="20"/>
        </w:rPr>
        <w:t>d</w:t>
      </w:r>
      <w:r w:rsidRPr="00604766">
        <w:rPr>
          <w:rFonts w:ascii="Arial" w:hAnsi="Arial" w:cs="Arial"/>
          <w:sz w:val="20"/>
        </w:rPr>
        <w:t xml:space="preserve">ziennik </w:t>
      </w:r>
      <w:r w:rsidR="006F5B7E" w:rsidRPr="00604766">
        <w:rPr>
          <w:rFonts w:ascii="Arial" w:hAnsi="Arial" w:cs="Arial"/>
          <w:sz w:val="20"/>
        </w:rPr>
        <w:t>przebiegu robót</w:t>
      </w:r>
      <w:r w:rsidRPr="00604766">
        <w:rPr>
          <w:rFonts w:ascii="Arial" w:hAnsi="Arial" w:cs="Arial"/>
          <w:sz w:val="20"/>
        </w:rPr>
        <w:t xml:space="preserve"> </w:t>
      </w:r>
      <w:r w:rsidR="006F5B7E" w:rsidRPr="00604766">
        <w:rPr>
          <w:rFonts w:ascii="Arial" w:hAnsi="Arial" w:cs="Arial"/>
          <w:sz w:val="20"/>
        </w:rPr>
        <w:t xml:space="preserve"> oraz jeden </w:t>
      </w:r>
      <w:r w:rsidRPr="00604766">
        <w:rPr>
          <w:rFonts w:ascii="Arial" w:hAnsi="Arial" w:cs="Arial"/>
          <w:sz w:val="20"/>
        </w:rPr>
        <w:t xml:space="preserve"> komplet</w:t>
      </w:r>
      <w:r w:rsidR="006F5B7E" w:rsidRPr="00604766">
        <w:rPr>
          <w:rFonts w:ascii="Arial" w:hAnsi="Arial" w:cs="Arial"/>
          <w:sz w:val="20"/>
        </w:rPr>
        <w:t xml:space="preserve"> </w:t>
      </w:r>
      <w:r w:rsidRPr="00604766">
        <w:rPr>
          <w:rFonts w:ascii="Arial" w:hAnsi="Arial" w:cs="Arial"/>
          <w:sz w:val="20"/>
        </w:rPr>
        <w:t xml:space="preserve"> </w:t>
      </w:r>
      <w:proofErr w:type="spellStart"/>
      <w:r w:rsidRPr="00604766">
        <w:rPr>
          <w:rFonts w:ascii="Arial" w:hAnsi="Arial" w:cs="Arial"/>
          <w:sz w:val="20"/>
        </w:rPr>
        <w:t>STWiOR</w:t>
      </w:r>
      <w:r w:rsidR="006F5B7E" w:rsidRPr="00604766">
        <w:rPr>
          <w:rFonts w:ascii="Arial" w:hAnsi="Arial" w:cs="Arial"/>
          <w:sz w:val="20"/>
        </w:rPr>
        <w:t>B</w:t>
      </w:r>
      <w:proofErr w:type="spellEnd"/>
      <w:r w:rsidRPr="00604766">
        <w:rPr>
          <w:rFonts w:ascii="Arial" w:hAnsi="Arial" w:cs="Arial"/>
          <w:sz w:val="20"/>
        </w:rPr>
        <w:t>.</w:t>
      </w:r>
      <w:r w:rsidR="006F5B7E" w:rsidRPr="00604766">
        <w:rPr>
          <w:rFonts w:ascii="Arial" w:hAnsi="Arial" w:cs="Arial"/>
          <w:sz w:val="20"/>
        </w:rPr>
        <w:t xml:space="preserve"> </w:t>
      </w:r>
      <w:r w:rsidRPr="00604766">
        <w:rPr>
          <w:rFonts w:ascii="Arial" w:hAnsi="Arial" w:cs="Arial"/>
          <w:sz w:val="20"/>
        </w:rPr>
        <w:t xml:space="preserve"> </w:t>
      </w:r>
      <w:r w:rsidR="008A5520" w:rsidRPr="00604766">
        <w:rPr>
          <w:rFonts w:ascii="Arial" w:hAnsi="Arial" w:cs="Arial"/>
          <w:sz w:val="20"/>
        </w:rPr>
        <w:t xml:space="preserve"> </w:t>
      </w:r>
    </w:p>
    <w:p w14:paraId="780A5709" w14:textId="77777777" w:rsidR="004E3DF5" w:rsidRPr="00AC75DD" w:rsidRDefault="004E3DF5" w:rsidP="004E3DF5">
      <w:pPr>
        <w:tabs>
          <w:tab w:val="left" w:pos="729"/>
        </w:tabs>
        <w:jc w:val="both"/>
        <w:rPr>
          <w:rFonts w:ascii="Arial" w:hAnsi="Arial" w:cs="Arial"/>
          <w:color w:val="FF0000"/>
          <w:sz w:val="20"/>
        </w:rPr>
      </w:pPr>
    </w:p>
    <w:p w14:paraId="3FB9F2F9" w14:textId="77777777" w:rsidR="00E574BA" w:rsidRPr="00AC75DD" w:rsidRDefault="00E574BA" w:rsidP="004E3DF5">
      <w:pPr>
        <w:tabs>
          <w:tab w:val="left" w:pos="729"/>
        </w:tabs>
        <w:jc w:val="both"/>
        <w:rPr>
          <w:rFonts w:ascii="Arial" w:hAnsi="Arial" w:cs="Arial"/>
          <w:color w:val="FF0000"/>
          <w:sz w:val="20"/>
        </w:rPr>
      </w:pPr>
    </w:p>
    <w:p w14:paraId="5BAB1A4A" w14:textId="77777777" w:rsidR="00EF0905" w:rsidRPr="00AC75DD" w:rsidRDefault="00EF0905">
      <w:pPr>
        <w:suppressAutoHyphens w:val="0"/>
        <w:spacing w:after="200" w:line="276" w:lineRule="auto"/>
        <w:rPr>
          <w:rFonts w:ascii="Arial" w:hAnsi="Arial" w:cs="Arial"/>
          <w:color w:val="FF0000"/>
          <w:sz w:val="20"/>
        </w:rPr>
      </w:pPr>
      <w:r w:rsidRPr="00AC75DD">
        <w:rPr>
          <w:rFonts w:ascii="Arial" w:hAnsi="Arial" w:cs="Arial"/>
          <w:color w:val="FF0000"/>
          <w:sz w:val="20"/>
        </w:rPr>
        <w:br w:type="page"/>
      </w:r>
    </w:p>
    <w:p w14:paraId="4E1C6EEF" w14:textId="77777777" w:rsidR="00E574BA" w:rsidRPr="00AC75DD" w:rsidRDefault="00E574BA" w:rsidP="004E3DF5">
      <w:pPr>
        <w:tabs>
          <w:tab w:val="left" w:pos="729"/>
        </w:tabs>
        <w:jc w:val="both"/>
        <w:rPr>
          <w:rFonts w:ascii="Arial" w:hAnsi="Arial" w:cs="Arial"/>
          <w:color w:val="FF0000"/>
          <w:sz w:val="20"/>
        </w:rPr>
      </w:pPr>
    </w:p>
    <w:p w14:paraId="33D8AFCD" w14:textId="77777777" w:rsidR="004E3DF5" w:rsidRPr="00604766" w:rsidRDefault="004E3DF5" w:rsidP="004E3DF5">
      <w:pPr>
        <w:tabs>
          <w:tab w:val="left" w:pos="729"/>
        </w:tabs>
        <w:jc w:val="both"/>
        <w:rPr>
          <w:rFonts w:ascii="Arial" w:hAnsi="Arial" w:cs="Arial"/>
          <w:b/>
          <w:sz w:val="20"/>
        </w:rPr>
      </w:pPr>
    </w:p>
    <w:p w14:paraId="1ADD114F" w14:textId="77777777" w:rsidR="004E3DF5" w:rsidRPr="00604766" w:rsidRDefault="004E3DF5" w:rsidP="004E3DF5">
      <w:pPr>
        <w:tabs>
          <w:tab w:val="left" w:pos="465"/>
        </w:tabs>
        <w:jc w:val="both"/>
        <w:rPr>
          <w:rFonts w:ascii="Arial" w:hAnsi="Arial" w:cs="Arial"/>
          <w:b/>
          <w:sz w:val="20"/>
        </w:rPr>
      </w:pPr>
      <w:r w:rsidRPr="00604766">
        <w:rPr>
          <w:rFonts w:ascii="Arial" w:hAnsi="Arial" w:cs="Arial"/>
          <w:b/>
          <w:sz w:val="20"/>
        </w:rPr>
        <w:t>1.5.2.</w:t>
      </w:r>
      <w:r w:rsidRPr="00604766">
        <w:rPr>
          <w:rFonts w:ascii="Arial" w:hAnsi="Arial" w:cs="Arial"/>
          <w:sz w:val="20"/>
        </w:rPr>
        <w:t xml:space="preserve"> </w:t>
      </w:r>
      <w:r w:rsidRPr="00604766">
        <w:rPr>
          <w:rFonts w:ascii="Arial" w:hAnsi="Arial" w:cs="Arial"/>
          <w:b/>
          <w:sz w:val="20"/>
        </w:rPr>
        <w:t>Dokumentacja Projektowa</w:t>
      </w:r>
    </w:p>
    <w:p w14:paraId="154277E2" w14:textId="1190FA81" w:rsidR="004E3DF5" w:rsidRPr="0053659B" w:rsidRDefault="0016017C" w:rsidP="0053659B">
      <w:pPr>
        <w:tabs>
          <w:tab w:val="left" w:pos="465"/>
        </w:tabs>
        <w:jc w:val="both"/>
        <w:rPr>
          <w:rFonts w:ascii="Arial" w:hAnsi="Arial" w:cs="Arial"/>
          <w:sz w:val="20"/>
        </w:rPr>
      </w:pPr>
      <w:r w:rsidRPr="00604766">
        <w:rPr>
          <w:rFonts w:ascii="Arial" w:hAnsi="Arial" w:cs="Arial"/>
          <w:sz w:val="20"/>
        </w:rPr>
        <w:t>Dla wykonania robót nie jest wymagana dokumentacja projektowa. Roboty należy wykonać w oparciu o przedmiar robót oraz wykaz dróg, w których podano technologię robót.</w:t>
      </w:r>
    </w:p>
    <w:p w14:paraId="31FDD006" w14:textId="77777777" w:rsidR="004E3DF5" w:rsidRPr="00CD78C7" w:rsidRDefault="004E3DF5" w:rsidP="004E3DF5">
      <w:pPr>
        <w:jc w:val="both"/>
        <w:rPr>
          <w:rFonts w:ascii="Arial" w:hAnsi="Arial" w:cs="Arial"/>
          <w:b/>
          <w:sz w:val="20"/>
        </w:rPr>
      </w:pPr>
      <w:r w:rsidRPr="00CD78C7">
        <w:rPr>
          <w:rFonts w:ascii="Arial" w:hAnsi="Arial" w:cs="Arial"/>
          <w:b/>
          <w:sz w:val="20"/>
        </w:rPr>
        <w:t>1.5.</w:t>
      </w:r>
      <w:r w:rsidR="00EE5666" w:rsidRPr="00CD78C7">
        <w:rPr>
          <w:rFonts w:ascii="Arial" w:hAnsi="Arial" w:cs="Arial"/>
          <w:b/>
          <w:sz w:val="20"/>
        </w:rPr>
        <w:t>3</w:t>
      </w:r>
      <w:r w:rsidRPr="00CD78C7">
        <w:rPr>
          <w:rFonts w:ascii="Arial" w:hAnsi="Arial" w:cs="Arial"/>
          <w:b/>
          <w:sz w:val="20"/>
        </w:rPr>
        <w:t>. Zabezpieczenie Terenu Budowy</w:t>
      </w:r>
    </w:p>
    <w:p w14:paraId="7122557C" w14:textId="77777777" w:rsidR="004E3DF5" w:rsidRPr="00604766" w:rsidRDefault="004E3DF5" w:rsidP="004E3DF5">
      <w:pPr>
        <w:pStyle w:val="Tekstpodstawowy"/>
        <w:jc w:val="both"/>
        <w:rPr>
          <w:color w:val="auto"/>
          <w:sz w:val="20"/>
        </w:rPr>
      </w:pPr>
      <w:r w:rsidRPr="00604766">
        <w:rPr>
          <w:b w:val="0"/>
          <w:color w:val="auto"/>
          <w:sz w:val="20"/>
        </w:rPr>
        <w:t>Wykonawca jest zobowiązany do utrzymania ruchu publicznego na Terenie Budowy, w okresie trwania realizacji Umowy aż do zakończenia i odbioru końcowego robót.</w:t>
      </w:r>
    </w:p>
    <w:p w14:paraId="4D36780C" w14:textId="77777777" w:rsidR="004E3DF5" w:rsidRPr="00604766" w:rsidRDefault="004E3DF5" w:rsidP="004E3DF5">
      <w:pPr>
        <w:jc w:val="both"/>
        <w:rPr>
          <w:rFonts w:ascii="Arial" w:hAnsi="Arial" w:cs="Arial"/>
          <w:sz w:val="20"/>
        </w:rPr>
      </w:pPr>
      <w:r w:rsidRPr="00604766">
        <w:rPr>
          <w:rFonts w:ascii="Arial" w:hAnsi="Arial" w:cs="Arial"/>
          <w:sz w:val="20"/>
        </w:rPr>
        <w:t>Przed przystąpieniem do robót Wykonawca przedstawi Inspektorowi Nadzoru do zatwierdzenia uzgodniony z odpowiednim zarządem drogi i organem zarządzającym ruchem projekt organizacji ruchu i zabezpieczenia robót w okresie trwania budowy. W zależności od potrzeb i postępu robót projekt organizacji ruchu powinien być aktualizowany przez Wykonawcę na bieżąco.</w:t>
      </w:r>
    </w:p>
    <w:p w14:paraId="3DA843E5" w14:textId="77777777" w:rsidR="004E3DF5" w:rsidRPr="00604766" w:rsidRDefault="004E3DF5" w:rsidP="004E3DF5">
      <w:pPr>
        <w:jc w:val="both"/>
        <w:rPr>
          <w:rFonts w:ascii="Arial" w:hAnsi="Arial" w:cs="Arial"/>
          <w:sz w:val="20"/>
        </w:rPr>
      </w:pPr>
      <w:r w:rsidRPr="00604766">
        <w:rPr>
          <w:rFonts w:ascii="Arial" w:hAnsi="Arial" w:cs="Arial"/>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14:paraId="7B41725E" w14:textId="77777777" w:rsidR="004E3DF5" w:rsidRPr="00604766" w:rsidRDefault="004E3DF5" w:rsidP="004E3DF5">
      <w:pPr>
        <w:jc w:val="both"/>
        <w:rPr>
          <w:rFonts w:ascii="Arial" w:hAnsi="Arial" w:cs="Arial"/>
          <w:sz w:val="20"/>
        </w:rPr>
      </w:pPr>
      <w:r w:rsidRPr="00604766">
        <w:rPr>
          <w:rFonts w:ascii="Arial" w:hAnsi="Arial" w:cs="Arial"/>
          <w:sz w:val="20"/>
        </w:rPr>
        <w:t>Wykonawca zapewni stałe warunki widoczności w dzień i w nocy tych zapór i znaków, dla których jest to nieodzowne ze względów bezpieczeństwa.</w:t>
      </w:r>
    </w:p>
    <w:p w14:paraId="1DBF1A15" w14:textId="01E6DF23" w:rsidR="00A05A1C" w:rsidRPr="00604766" w:rsidRDefault="004E3DF5" w:rsidP="0053659B">
      <w:pPr>
        <w:rPr>
          <w:rFonts w:ascii="Arial" w:hAnsi="Arial" w:cs="Arial"/>
          <w:sz w:val="20"/>
        </w:rPr>
      </w:pPr>
      <w:r w:rsidRPr="00604766">
        <w:rPr>
          <w:rFonts w:ascii="Arial" w:hAnsi="Arial" w:cs="Arial"/>
          <w:sz w:val="20"/>
        </w:rPr>
        <w:t xml:space="preserve">Koszt zabezpieczenia Terenu Budowy nie podlega odrębnej zapłacie i przyjmuje się, że jest włączony w Cenę </w:t>
      </w:r>
      <w:r w:rsidR="005D18F1" w:rsidRPr="00604766">
        <w:rPr>
          <w:rFonts w:ascii="Arial" w:hAnsi="Arial" w:cs="Arial"/>
          <w:sz w:val="20"/>
        </w:rPr>
        <w:t>Ofertową</w:t>
      </w:r>
      <w:r w:rsidRPr="00604766">
        <w:rPr>
          <w:rFonts w:ascii="Arial" w:hAnsi="Arial" w:cs="Arial"/>
          <w:sz w:val="20"/>
        </w:rPr>
        <w:t>.</w:t>
      </w:r>
    </w:p>
    <w:p w14:paraId="47586B40" w14:textId="77777777" w:rsidR="004E3DF5" w:rsidRPr="00604766" w:rsidRDefault="004E3DF5" w:rsidP="004E3DF5">
      <w:pPr>
        <w:jc w:val="both"/>
        <w:rPr>
          <w:rFonts w:ascii="Arial" w:hAnsi="Arial" w:cs="Arial"/>
          <w:sz w:val="20"/>
        </w:rPr>
      </w:pPr>
      <w:r w:rsidRPr="00604766">
        <w:rPr>
          <w:rFonts w:ascii="Arial" w:hAnsi="Arial" w:cs="Arial"/>
          <w:b/>
          <w:sz w:val="20"/>
        </w:rPr>
        <w:t>1.5.</w:t>
      </w:r>
      <w:r w:rsidR="00EE5666" w:rsidRPr="00604766">
        <w:rPr>
          <w:rFonts w:ascii="Arial" w:hAnsi="Arial" w:cs="Arial"/>
          <w:b/>
          <w:sz w:val="20"/>
        </w:rPr>
        <w:t>4</w:t>
      </w:r>
      <w:r w:rsidRPr="00604766">
        <w:rPr>
          <w:rFonts w:ascii="Arial" w:hAnsi="Arial" w:cs="Arial"/>
          <w:b/>
          <w:sz w:val="20"/>
        </w:rPr>
        <w:t>. Ochrona środowiska w czasie wykonywania robót</w:t>
      </w:r>
    </w:p>
    <w:p w14:paraId="26174500" w14:textId="77777777" w:rsidR="004E3DF5" w:rsidRPr="00604766" w:rsidRDefault="004E3DF5" w:rsidP="004E3DF5">
      <w:pPr>
        <w:tabs>
          <w:tab w:val="left" w:pos="321"/>
        </w:tabs>
        <w:jc w:val="both"/>
        <w:rPr>
          <w:rFonts w:ascii="Arial" w:hAnsi="Arial" w:cs="Arial"/>
          <w:sz w:val="20"/>
        </w:rPr>
      </w:pPr>
      <w:r w:rsidRPr="00604766">
        <w:rPr>
          <w:rFonts w:ascii="Arial" w:hAnsi="Arial" w:cs="Arial"/>
          <w:sz w:val="20"/>
        </w:rPr>
        <w:t>Wykonawca ma obowiązek znać i stosować w czasie prowadzenia robót wszelkie przepisy dotyczące ochrony środowiska naturalnego.</w:t>
      </w:r>
    </w:p>
    <w:p w14:paraId="65BEE72A" w14:textId="77777777" w:rsidR="004E3DF5" w:rsidRPr="00604766" w:rsidRDefault="004E3DF5" w:rsidP="004E3DF5">
      <w:pPr>
        <w:tabs>
          <w:tab w:val="left" w:pos="0"/>
        </w:tabs>
        <w:jc w:val="both"/>
        <w:rPr>
          <w:rFonts w:ascii="Arial" w:hAnsi="Arial" w:cs="Arial"/>
          <w:b/>
          <w:sz w:val="20"/>
        </w:rPr>
      </w:pPr>
      <w:r w:rsidRPr="00604766">
        <w:rPr>
          <w:rFonts w:ascii="Arial" w:hAnsi="Arial" w:cs="Arial"/>
          <w:sz w:val="20"/>
        </w:rPr>
        <w:t xml:space="preserve">W okresie trwania budowy i wykańczania robót Wykonawca będzie: </w:t>
      </w:r>
    </w:p>
    <w:p w14:paraId="67B7321D" w14:textId="77777777" w:rsidR="004E3DF5" w:rsidRPr="00604766" w:rsidRDefault="004E3DF5" w:rsidP="004E3DF5">
      <w:pPr>
        <w:tabs>
          <w:tab w:val="left" w:pos="0"/>
        </w:tabs>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utrzymywać Teren Budowy i wykopy w stanie bez wody stojącej,</w:t>
      </w:r>
    </w:p>
    <w:p w14:paraId="7A0A6609" w14:textId="77777777" w:rsidR="004E3DF5" w:rsidRPr="00604766" w:rsidRDefault="004E3DF5" w:rsidP="004E3DF5">
      <w:pPr>
        <w:tabs>
          <w:tab w:val="left" w:pos="326"/>
        </w:tabs>
        <w:jc w:val="both"/>
        <w:rPr>
          <w:rFonts w:ascii="Arial" w:hAnsi="Arial" w:cs="Arial"/>
          <w:b/>
          <w:sz w:val="20"/>
        </w:rPr>
      </w:pPr>
      <w:r w:rsidRPr="00604766">
        <w:rPr>
          <w:rFonts w:ascii="Arial" w:hAnsi="Arial" w:cs="Arial"/>
          <w:b/>
          <w:sz w:val="20"/>
        </w:rPr>
        <w:t>b./</w:t>
      </w:r>
      <w:r w:rsidRPr="00604766">
        <w:rPr>
          <w:rFonts w:ascii="Arial" w:hAnsi="Arial" w:cs="Arial"/>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7BF96FDC" w14:textId="77777777" w:rsidR="004E3DF5" w:rsidRPr="00604766" w:rsidRDefault="004E3DF5" w:rsidP="004E3DF5">
      <w:pPr>
        <w:tabs>
          <w:tab w:val="left" w:pos="326"/>
        </w:tabs>
        <w:jc w:val="both"/>
        <w:rPr>
          <w:rFonts w:ascii="Arial" w:hAnsi="Arial" w:cs="Arial"/>
          <w:b/>
          <w:sz w:val="20"/>
        </w:rPr>
      </w:pPr>
      <w:r w:rsidRPr="00604766">
        <w:rPr>
          <w:rFonts w:ascii="Arial" w:hAnsi="Arial" w:cs="Arial"/>
          <w:b/>
          <w:sz w:val="20"/>
        </w:rPr>
        <w:t>1./</w:t>
      </w:r>
      <w:r w:rsidRPr="00604766">
        <w:rPr>
          <w:rFonts w:ascii="Arial" w:hAnsi="Arial" w:cs="Arial"/>
          <w:sz w:val="20"/>
        </w:rPr>
        <w:t xml:space="preserve"> Lokalizację  składowisk, ukopów i dróg dojazdowych </w:t>
      </w:r>
    </w:p>
    <w:p w14:paraId="2B455039" w14:textId="77777777" w:rsidR="004E3DF5" w:rsidRPr="00604766" w:rsidRDefault="004E3DF5" w:rsidP="004E3DF5">
      <w:pPr>
        <w:tabs>
          <w:tab w:val="left" w:pos="321"/>
        </w:tabs>
        <w:jc w:val="both"/>
        <w:rPr>
          <w:rFonts w:ascii="Arial" w:hAnsi="Arial" w:cs="Arial"/>
          <w:sz w:val="20"/>
        </w:rPr>
      </w:pPr>
      <w:r w:rsidRPr="00604766">
        <w:rPr>
          <w:rFonts w:ascii="Arial" w:hAnsi="Arial" w:cs="Arial"/>
          <w:b/>
          <w:sz w:val="20"/>
        </w:rPr>
        <w:t>2./</w:t>
      </w:r>
      <w:r w:rsidRPr="00604766">
        <w:rPr>
          <w:rFonts w:ascii="Arial" w:hAnsi="Arial" w:cs="Arial"/>
          <w:sz w:val="20"/>
        </w:rPr>
        <w:t xml:space="preserve"> Środki ostrożności i zabezpieczenia przed:</w:t>
      </w:r>
    </w:p>
    <w:p w14:paraId="1D235394" w14:textId="77777777" w:rsidR="004E3DF5" w:rsidRPr="00604766" w:rsidRDefault="004E3DF5" w:rsidP="004E3DF5">
      <w:pPr>
        <w:tabs>
          <w:tab w:val="left" w:pos="652"/>
        </w:tabs>
        <w:jc w:val="both"/>
        <w:rPr>
          <w:rFonts w:ascii="Arial" w:hAnsi="Arial" w:cs="Arial"/>
          <w:sz w:val="20"/>
        </w:rPr>
      </w:pPr>
      <w:r w:rsidRPr="00604766">
        <w:rPr>
          <w:rFonts w:ascii="Arial" w:hAnsi="Arial" w:cs="Arial"/>
          <w:sz w:val="20"/>
        </w:rPr>
        <w:t xml:space="preserve">zanieczyszczeniem zbiorników i cieków wodnych pyłami lub substancjami toksycznymi, </w:t>
      </w:r>
    </w:p>
    <w:p w14:paraId="6F4A296F" w14:textId="77777777" w:rsidR="004E3DF5" w:rsidRPr="00604766" w:rsidRDefault="004E3DF5" w:rsidP="004E3DF5">
      <w:pPr>
        <w:tabs>
          <w:tab w:val="left" w:pos="643"/>
        </w:tabs>
        <w:jc w:val="both"/>
        <w:rPr>
          <w:rFonts w:ascii="Arial" w:hAnsi="Arial" w:cs="Arial"/>
          <w:b/>
          <w:sz w:val="20"/>
        </w:rPr>
      </w:pPr>
      <w:r w:rsidRPr="00604766">
        <w:rPr>
          <w:rFonts w:ascii="Arial" w:hAnsi="Arial" w:cs="Arial"/>
          <w:sz w:val="20"/>
        </w:rPr>
        <w:t>zanieczyszczeniem powietrza pyłami i gazami,</w:t>
      </w:r>
      <w:r w:rsidR="00DC586B" w:rsidRPr="00604766">
        <w:rPr>
          <w:rFonts w:ascii="Arial" w:hAnsi="Arial" w:cs="Arial"/>
          <w:sz w:val="20"/>
        </w:rPr>
        <w:t xml:space="preserve"> </w:t>
      </w:r>
      <w:r w:rsidRPr="00604766">
        <w:rPr>
          <w:rFonts w:ascii="Arial" w:hAnsi="Arial" w:cs="Arial"/>
          <w:sz w:val="20"/>
        </w:rPr>
        <w:t>możliwością powstania pożaru.</w:t>
      </w:r>
    </w:p>
    <w:p w14:paraId="0B246AE8" w14:textId="77777777"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5</w:t>
      </w:r>
      <w:r w:rsidRPr="00604766">
        <w:rPr>
          <w:rFonts w:ascii="Arial" w:hAnsi="Arial" w:cs="Arial"/>
          <w:b/>
          <w:sz w:val="20"/>
        </w:rPr>
        <w:t>. Ochrona przeciwpożarowa</w:t>
      </w:r>
    </w:p>
    <w:p w14:paraId="0F260932" w14:textId="77777777" w:rsidR="004E3DF5" w:rsidRPr="00604766" w:rsidRDefault="004E3DF5" w:rsidP="004E3DF5">
      <w:pPr>
        <w:jc w:val="both"/>
        <w:rPr>
          <w:rFonts w:ascii="Arial" w:hAnsi="Arial" w:cs="Arial"/>
          <w:sz w:val="20"/>
        </w:rPr>
      </w:pPr>
      <w:r w:rsidRPr="00604766">
        <w:rPr>
          <w:rFonts w:ascii="Arial" w:hAnsi="Arial" w:cs="Arial"/>
          <w:sz w:val="20"/>
        </w:rPr>
        <w:t>Wykonawca będzie przestrzegać przepisów ochrony przeciwpożarowej.</w:t>
      </w:r>
    </w:p>
    <w:p w14:paraId="413B7E82" w14:textId="216EA45F" w:rsidR="004E3DF5" w:rsidRPr="00604766" w:rsidRDefault="004E3DF5" w:rsidP="004E3DF5">
      <w:pPr>
        <w:jc w:val="both"/>
        <w:rPr>
          <w:rFonts w:ascii="Arial" w:hAnsi="Arial" w:cs="Arial"/>
          <w:sz w:val="20"/>
        </w:rPr>
      </w:pPr>
      <w:r w:rsidRPr="00604766">
        <w:rPr>
          <w:rFonts w:ascii="Arial" w:hAnsi="Arial" w:cs="Arial"/>
          <w:sz w:val="20"/>
        </w:rPr>
        <w:t>Wykonawca będzie utrzymywać sprawny sprzęt przeciwpożarowy, wymagany przez odpowiednie przepisy, na terenie baz produkcyjnych, w pomieszczeniach biurowych, mieszkalnych</w:t>
      </w:r>
      <w:r w:rsidR="00B54BC9" w:rsidRPr="00604766">
        <w:rPr>
          <w:rFonts w:ascii="Arial" w:hAnsi="Arial" w:cs="Arial"/>
          <w:sz w:val="20"/>
        </w:rPr>
        <w:t xml:space="preserve">                </w:t>
      </w:r>
      <w:r w:rsidR="00604766" w:rsidRPr="00604766">
        <w:rPr>
          <w:rFonts w:ascii="Arial" w:hAnsi="Arial" w:cs="Arial"/>
          <w:sz w:val="20"/>
        </w:rPr>
        <w:t xml:space="preserve">                    </w:t>
      </w:r>
      <w:r w:rsidR="00B54BC9" w:rsidRPr="00604766">
        <w:rPr>
          <w:rFonts w:ascii="Arial" w:hAnsi="Arial" w:cs="Arial"/>
          <w:sz w:val="20"/>
        </w:rPr>
        <w:t xml:space="preserve">     </w:t>
      </w:r>
      <w:r w:rsidRPr="00604766">
        <w:rPr>
          <w:rFonts w:ascii="Arial" w:hAnsi="Arial" w:cs="Arial"/>
          <w:sz w:val="20"/>
        </w:rPr>
        <w:t xml:space="preserve"> i magazynach oraz w maszynach i pojazdach.</w:t>
      </w:r>
    </w:p>
    <w:p w14:paraId="227115AC" w14:textId="6A119BBE" w:rsidR="004E3DF5" w:rsidRPr="00604766" w:rsidRDefault="004E3DF5" w:rsidP="004E3DF5">
      <w:pPr>
        <w:jc w:val="both"/>
        <w:rPr>
          <w:rFonts w:ascii="Arial" w:hAnsi="Arial" w:cs="Arial"/>
          <w:sz w:val="20"/>
        </w:rPr>
      </w:pPr>
      <w:r w:rsidRPr="00604766">
        <w:rPr>
          <w:rFonts w:ascii="Arial" w:hAnsi="Arial" w:cs="Arial"/>
          <w:sz w:val="20"/>
        </w:rPr>
        <w:t>Materiały łatwopalne będą składowane w sposób zgodny z odpowiednimi przepisami</w:t>
      </w:r>
      <w:r w:rsidR="00B54BC9" w:rsidRPr="00604766">
        <w:rPr>
          <w:rFonts w:ascii="Arial" w:hAnsi="Arial" w:cs="Arial"/>
          <w:sz w:val="20"/>
        </w:rPr>
        <w:t xml:space="preserve">           </w:t>
      </w:r>
      <w:r w:rsidR="00604766" w:rsidRPr="00604766">
        <w:rPr>
          <w:rFonts w:ascii="Arial" w:hAnsi="Arial" w:cs="Arial"/>
          <w:sz w:val="20"/>
        </w:rPr>
        <w:t xml:space="preserve">                    </w:t>
      </w:r>
      <w:r w:rsidR="00B54BC9" w:rsidRPr="00604766">
        <w:rPr>
          <w:rFonts w:ascii="Arial" w:hAnsi="Arial" w:cs="Arial"/>
          <w:sz w:val="20"/>
        </w:rPr>
        <w:t xml:space="preserve">            </w:t>
      </w:r>
      <w:r w:rsidRPr="00604766">
        <w:rPr>
          <w:rFonts w:ascii="Arial" w:hAnsi="Arial" w:cs="Arial"/>
          <w:sz w:val="20"/>
        </w:rPr>
        <w:t xml:space="preserve"> i zabezpieczone przed dostępem osób trzecich.</w:t>
      </w:r>
    </w:p>
    <w:p w14:paraId="67593628" w14:textId="77777777" w:rsidR="004E3DF5" w:rsidRPr="00604766" w:rsidRDefault="004E3DF5" w:rsidP="004E3DF5">
      <w:pPr>
        <w:jc w:val="both"/>
        <w:rPr>
          <w:rFonts w:ascii="Arial" w:hAnsi="Arial" w:cs="Arial"/>
          <w:b/>
          <w:sz w:val="20"/>
        </w:rPr>
      </w:pPr>
      <w:r w:rsidRPr="00604766">
        <w:rPr>
          <w:rFonts w:ascii="Arial" w:hAnsi="Arial" w:cs="Arial"/>
          <w:sz w:val="20"/>
        </w:rPr>
        <w:t>Wykonawca będzie odpowiedzialny za wszelkie straty spowodowane pożarem wywołanym jako rezultat realizacji robót albo przez personel Wykonawcy.</w:t>
      </w:r>
    </w:p>
    <w:p w14:paraId="647F9218" w14:textId="77777777"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6</w:t>
      </w:r>
      <w:r w:rsidRPr="00604766">
        <w:rPr>
          <w:rFonts w:ascii="Arial" w:hAnsi="Arial" w:cs="Arial"/>
          <w:b/>
          <w:sz w:val="20"/>
        </w:rPr>
        <w:t>.</w:t>
      </w:r>
      <w:r w:rsidRPr="00604766">
        <w:rPr>
          <w:rFonts w:ascii="Arial" w:hAnsi="Arial" w:cs="Arial"/>
          <w:sz w:val="20"/>
        </w:rPr>
        <w:t xml:space="preserve"> </w:t>
      </w:r>
      <w:r w:rsidRPr="00604766">
        <w:rPr>
          <w:rFonts w:ascii="Arial" w:hAnsi="Arial" w:cs="Arial"/>
          <w:b/>
          <w:sz w:val="20"/>
        </w:rPr>
        <w:t>Materiały szkodliwe dla otoczenia</w:t>
      </w:r>
    </w:p>
    <w:p w14:paraId="0D147C56" w14:textId="77777777" w:rsidR="004E3DF5" w:rsidRPr="00604766" w:rsidRDefault="004E3DF5" w:rsidP="004E3DF5">
      <w:pPr>
        <w:jc w:val="both"/>
        <w:rPr>
          <w:rFonts w:ascii="Arial" w:hAnsi="Arial" w:cs="Arial"/>
          <w:sz w:val="20"/>
        </w:rPr>
      </w:pPr>
      <w:r w:rsidRPr="00604766">
        <w:rPr>
          <w:rFonts w:ascii="Arial" w:hAnsi="Arial" w:cs="Arial"/>
          <w:sz w:val="20"/>
        </w:rPr>
        <w:t>Materiały, które w sposób trwały są szkodliwe dla otoczenia, nie będą dopuszczone do użycia. Nie dopuszcza się użycia materiałów wywołujących szkodliwe promieniowanie o stężeniu większym od dopuszczalnego.</w:t>
      </w:r>
    </w:p>
    <w:p w14:paraId="65F2AC02" w14:textId="77777777" w:rsidR="004E3DF5" w:rsidRPr="00604766" w:rsidRDefault="004E3DF5" w:rsidP="004E3DF5">
      <w:pPr>
        <w:jc w:val="both"/>
        <w:rPr>
          <w:rFonts w:ascii="Arial" w:hAnsi="Arial" w:cs="Arial"/>
          <w:sz w:val="20"/>
        </w:rPr>
      </w:pPr>
      <w:r w:rsidRPr="00604766">
        <w:rPr>
          <w:rFonts w:ascii="Arial" w:hAnsi="Arial" w:cs="Arial"/>
          <w:b/>
          <w:sz w:val="20"/>
        </w:rPr>
        <w:t>Wszelkie materiały odpadowe użyte do robót będą miały świadectwa dopuszczenia</w:t>
      </w:r>
      <w:r w:rsidRPr="00604766">
        <w:rPr>
          <w:rFonts w:ascii="Arial" w:hAnsi="Arial" w:cs="Arial"/>
          <w:sz w:val="20"/>
        </w:rPr>
        <w:t>, wydane przez uprawnioną jednostkę, jednoznacznie określające brak szkodliwego oddziaływania tych materiałów na środowisko.</w:t>
      </w:r>
    </w:p>
    <w:p w14:paraId="29BDAE7B" w14:textId="77777777" w:rsidR="004E3DF5" w:rsidRPr="00604766" w:rsidRDefault="004E3DF5" w:rsidP="004E3DF5">
      <w:pPr>
        <w:jc w:val="both"/>
        <w:rPr>
          <w:rFonts w:ascii="Arial" w:hAnsi="Arial" w:cs="Arial"/>
          <w:sz w:val="20"/>
        </w:rPr>
      </w:pPr>
      <w:r w:rsidRPr="00604766">
        <w:rPr>
          <w:rFonts w:ascii="Arial" w:hAnsi="Arial" w:cs="Arial"/>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6CDB71C8" w14:textId="77777777" w:rsidR="004E3DF5" w:rsidRPr="00604766" w:rsidRDefault="004E3DF5" w:rsidP="004E3DF5">
      <w:pPr>
        <w:jc w:val="both"/>
        <w:rPr>
          <w:rFonts w:ascii="Arial" w:hAnsi="Arial" w:cs="Arial"/>
          <w:sz w:val="20"/>
        </w:rPr>
      </w:pPr>
      <w:r w:rsidRPr="00604766">
        <w:rPr>
          <w:rFonts w:ascii="Arial" w:hAnsi="Arial" w:cs="Arial"/>
          <w:sz w:val="20"/>
        </w:rPr>
        <w:t>Jeżeli Wykonawca użył materiałów szkodliwych dla otoczenia zgodnie ze specyfikacjami, a ich użycie spowodowało jakiekolwiek zagrożenie środowiska, to konsekwencje tego poniesie Zamawiający.</w:t>
      </w:r>
    </w:p>
    <w:p w14:paraId="39A90256" w14:textId="77777777" w:rsidR="004E3DF5" w:rsidRPr="00604766" w:rsidRDefault="004E3DF5" w:rsidP="004E3DF5">
      <w:pPr>
        <w:jc w:val="both"/>
        <w:rPr>
          <w:rFonts w:ascii="Arial" w:hAnsi="Arial" w:cs="Arial"/>
          <w:sz w:val="20"/>
        </w:rPr>
      </w:pPr>
      <w:r w:rsidRPr="00604766">
        <w:rPr>
          <w:rFonts w:ascii="Arial" w:hAnsi="Arial" w:cs="Arial"/>
          <w:sz w:val="20"/>
        </w:rPr>
        <w:t>Wykonawca będzie odpowiadać za wszelkie spowodowane przez jego działania uszkodzenia instalacji na powierzchni ziemi i urządzeń podziemnych wykazanych w dokumentach</w:t>
      </w:r>
    </w:p>
    <w:p w14:paraId="23CB80AD" w14:textId="77777777" w:rsidR="004E3DF5" w:rsidRPr="00604766" w:rsidRDefault="004E3DF5" w:rsidP="004E3DF5">
      <w:pPr>
        <w:jc w:val="both"/>
        <w:rPr>
          <w:rFonts w:ascii="Arial" w:hAnsi="Arial" w:cs="Arial"/>
          <w:sz w:val="20"/>
        </w:rPr>
      </w:pPr>
      <w:r w:rsidRPr="00604766">
        <w:rPr>
          <w:rFonts w:ascii="Arial" w:hAnsi="Arial" w:cs="Arial"/>
          <w:sz w:val="20"/>
        </w:rPr>
        <w:t>dostarczonych mu przez Zamawiającego.</w:t>
      </w:r>
    </w:p>
    <w:p w14:paraId="511421BF" w14:textId="77777777" w:rsidR="00EC23F6" w:rsidRDefault="00EC23F6" w:rsidP="004E3DF5">
      <w:pPr>
        <w:jc w:val="both"/>
        <w:rPr>
          <w:rFonts w:ascii="Arial" w:hAnsi="Arial" w:cs="Arial"/>
          <w:b/>
          <w:color w:val="FF0000"/>
          <w:sz w:val="20"/>
        </w:rPr>
      </w:pPr>
    </w:p>
    <w:p w14:paraId="54E4077E" w14:textId="77777777" w:rsidR="00604766" w:rsidRDefault="00604766" w:rsidP="004E3DF5">
      <w:pPr>
        <w:jc w:val="both"/>
        <w:rPr>
          <w:rFonts w:ascii="Arial" w:hAnsi="Arial" w:cs="Arial"/>
          <w:b/>
          <w:color w:val="FF0000"/>
          <w:sz w:val="20"/>
        </w:rPr>
      </w:pPr>
    </w:p>
    <w:p w14:paraId="662E74DC" w14:textId="77777777" w:rsidR="00604766" w:rsidRDefault="00604766" w:rsidP="004E3DF5">
      <w:pPr>
        <w:jc w:val="both"/>
        <w:rPr>
          <w:rFonts w:ascii="Arial" w:hAnsi="Arial" w:cs="Arial"/>
          <w:b/>
          <w:color w:val="FF0000"/>
          <w:sz w:val="20"/>
        </w:rPr>
      </w:pPr>
    </w:p>
    <w:p w14:paraId="5AE380A6" w14:textId="77777777" w:rsidR="00604766" w:rsidRPr="00604766" w:rsidRDefault="00604766" w:rsidP="004E3DF5">
      <w:pPr>
        <w:jc w:val="both"/>
        <w:rPr>
          <w:rFonts w:ascii="Arial" w:hAnsi="Arial" w:cs="Arial"/>
          <w:b/>
          <w:sz w:val="20"/>
        </w:rPr>
      </w:pPr>
    </w:p>
    <w:p w14:paraId="0C5F7F5F" w14:textId="77777777"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7</w:t>
      </w:r>
      <w:r w:rsidRPr="00604766">
        <w:rPr>
          <w:rFonts w:ascii="Arial" w:hAnsi="Arial" w:cs="Arial"/>
          <w:b/>
          <w:sz w:val="20"/>
        </w:rPr>
        <w:t>. Ograniczenie obciążeń osi pojazdów</w:t>
      </w:r>
    </w:p>
    <w:p w14:paraId="46A610F7" w14:textId="1A0F02DA" w:rsidR="004E3DF5" w:rsidRPr="00604766" w:rsidRDefault="004E3DF5" w:rsidP="004E3DF5">
      <w:pPr>
        <w:jc w:val="both"/>
        <w:rPr>
          <w:rFonts w:ascii="Arial" w:hAnsi="Arial" w:cs="Arial"/>
          <w:b/>
          <w:sz w:val="20"/>
        </w:rPr>
      </w:pPr>
      <w:r w:rsidRPr="00604766">
        <w:rPr>
          <w:rFonts w:ascii="Arial" w:hAnsi="Arial" w:cs="Arial"/>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sidRPr="00604766">
        <w:rPr>
          <w:rFonts w:ascii="Arial" w:hAnsi="Arial" w:cs="Arial"/>
          <w:sz w:val="20"/>
        </w:rPr>
        <w:t>Inspektora Nadzoru</w:t>
      </w:r>
      <w:r w:rsidRPr="00604766">
        <w:rPr>
          <w:rFonts w:ascii="Arial" w:hAnsi="Arial" w:cs="Arial"/>
          <w:sz w:val="20"/>
        </w:rPr>
        <w:t>. Pojazdy i ładunki powodujące nadmierne obciążenie osiowe nie będą dopuszczone na świeżo ukończony fragment budowy w obrębie Terenu Budowy</w:t>
      </w:r>
      <w:r w:rsidR="007B0500"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i Wykonawca będzie odpowiadał za naprawę wszelkich robót w ten sposób uszkodzonych, zgodnie z poleceniami </w:t>
      </w:r>
      <w:r w:rsidR="00BD58D4" w:rsidRPr="00604766">
        <w:rPr>
          <w:rFonts w:ascii="Arial" w:hAnsi="Arial" w:cs="Arial"/>
          <w:sz w:val="20"/>
        </w:rPr>
        <w:t>Inspektora Nadzoru</w:t>
      </w:r>
      <w:r w:rsidRPr="00604766">
        <w:rPr>
          <w:rFonts w:ascii="Arial" w:hAnsi="Arial" w:cs="Arial"/>
          <w:sz w:val="20"/>
        </w:rPr>
        <w:t>.</w:t>
      </w:r>
    </w:p>
    <w:p w14:paraId="6BE5A912" w14:textId="77777777"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8</w:t>
      </w:r>
      <w:r w:rsidRPr="00604766">
        <w:rPr>
          <w:rFonts w:ascii="Arial" w:hAnsi="Arial" w:cs="Arial"/>
          <w:b/>
          <w:sz w:val="20"/>
        </w:rPr>
        <w:t>. Bezpieczeństwo i higiena pracy</w:t>
      </w:r>
    </w:p>
    <w:p w14:paraId="64941378" w14:textId="77777777" w:rsidR="004E3DF5" w:rsidRPr="00604766" w:rsidRDefault="004E3DF5" w:rsidP="004E3DF5">
      <w:pPr>
        <w:jc w:val="both"/>
        <w:rPr>
          <w:rFonts w:ascii="Arial" w:hAnsi="Arial" w:cs="Arial"/>
          <w:sz w:val="20"/>
        </w:rPr>
      </w:pPr>
      <w:r w:rsidRPr="00604766">
        <w:rPr>
          <w:rFonts w:ascii="Arial" w:hAnsi="Arial" w:cs="Arial"/>
          <w:sz w:val="20"/>
        </w:rPr>
        <w:t>Podczas realizacji robót Wykonawca będzie przestrzegać przepisów dotyczących bezpieczeństwa</w:t>
      </w:r>
      <w:r w:rsidR="00B54BC9" w:rsidRPr="00604766">
        <w:rPr>
          <w:rFonts w:ascii="Arial" w:hAnsi="Arial" w:cs="Arial"/>
          <w:sz w:val="20"/>
        </w:rPr>
        <w:t xml:space="preserve">  </w:t>
      </w:r>
      <w:r w:rsidRPr="00604766">
        <w:rPr>
          <w:rFonts w:ascii="Arial" w:hAnsi="Arial" w:cs="Arial"/>
          <w:sz w:val="20"/>
        </w:rPr>
        <w:t xml:space="preserve"> i higieny pracy.</w:t>
      </w:r>
    </w:p>
    <w:p w14:paraId="1FBBCD38" w14:textId="462AB00C" w:rsidR="004E3DF5" w:rsidRPr="00604766" w:rsidRDefault="004E3DF5" w:rsidP="004E3DF5">
      <w:pPr>
        <w:jc w:val="both"/>
        <w:rPr>
          <w:rFonts w:ascii="Arial" w:hAnsi="Arial" w:cs="Arial"/>
          <w:sz w:val="20"/>
        </w:rPr>
      </w:pPr>
      <w:r w:rsidRPr="00604766">
        <w:rPr>
          <w:rFonts w:ascii="Arial" w:hAnsi="Arial" w:cs="Arial"/>
          <w:sz w:val="20"/>
        </w:rPr>
        <w:t>W szczególności Wykonawca ma obowiązek zadbać, aby personel nie wykonywał pracy</w:t>
      </w:r>
      <w:r w:rsidR="00FA277B" w:rsidRPr="00604766">
        <w:rPr>
          <w:rFonts w:ascii="Arial" w:hAnsi="Arial" w:cs="Arial"/>
          <w:sz w:val="20"/>
        </w:rPr>
        <w:t xml:space="preserve">                </w:t>
      </w:r>
      <w:r w:rsidR="00604766" w:rsidRPr="00604766">
        <w:rPr>
          <w:rFonts w:ascii="Arial" w:hAnsi="Arial" w:cs="Arial"/>
          <w:sz w:val="20"/>
        </w:rPr>
        <w:t xml:space="preserve">                     </w:t>
      </w:r>
      <w:r w:rsidR="00FA277B" w:rsidRPr="00604766">
        <w:rPr>
          <w:rFonts w:ascii="Arial" w:hAnsi="Arial" w:cs="Arial"/>
          <w:sz w:val="20"/>
        </w:rPr>
        <w:t xml:space="preserve"> </w:t>
      </w:r>
      <w:r w:rsidRPr="00604766">
        <w:rPr>
          <w:rFonts w:ascii="Arial" w:hAnsi="Arial" w:cs="Arial"/>
          <w:sz w:val="20"/>
        </w:rPr>
        <w:t>w warunkach niebezpiecznych, szkodliwych dla zdrowia oraz niespełniających odpowiednich wymagań sanitarnych.</w:t>
      </w:r>
    </w:p>
    <w:p w14:paraId="02BCA308" w14:textId="77777777" w:rsidR="004E3DF5" w:rsidRPr="00604766" w:rsidRDefault="004E3DF5" w:rsidP="004E3DF5">
      <w:pPr>
        <w:jc w:val="both"/>
        <w:rPr>
          <w:rFonts w:ascii="Arial" w:hAnsi="Arial" w:cs="Arial"/>
          <w:sz w:val="20"/>
        </w:rPr>
      </w:pPr>
      <w:r w:rsidRPr="00604766">
        <w:rPr>
          <w:rFonts w:ascii="Arial" w:hAnsi="Arial" w:cs="Arial"/>
          <w:sz w:val="20"/>
        </w:rPr>
        <w:t>Wykonawca zapewni i będzie utrzymywał wszelkie urządzenia zabezpieczające, socjalne oraz sprzęt i odpowiednią odzież dla ochrony życia i zdrowia osób zatrudnionych na budowie oraz dla zapewnienia bezpieczeństwa publicznego.</w:t>
      </w:r>
    </w:p>
    <w:p w14:paraId="19C71A8A" w14:textId="77777777" w:rsidR="004E3DF5" w:rsidRPr="00604766" w:rsidRDefault="004E3DF5" w:rsidP="004E3DF5">
      <w:pPr>
        <w:jc w:val="both"/>
        <w:rPr>
          <w:rFonts w:ascii="Arial" w:hAnsi="Arial" w:cs="Arial"/>
          <w:b/>
          <w:sz w:val="20"/>
        </w:rPr>
      </w:pPr>
      <w:r w:rsidRPr="00604766">
        <w:rPr>
          <w:rFonts w:ascii="Arial" w:hAnsi="Arial" w:cs="Arial"/>
          <w:sz w:val="20"/>
        </w:rPr>
        <w:t>Uznaje się, że wszelkie koszty związane z wypełnieniem wymagań określonych powyżej nie podlegają odrębnej zapłacie i są uwzględnione w Cenie Umownej.</w:t>
      </w:r>
    </w:p>
    <w:p w14:paraId="0651CF32" w14:textId="77777777"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9</w:t>
      </w:r>
      <w:r w:rsidRPr="00604766">
        <w:rPr>
          <w:rFonts w:ascii="Arial" w:hAnsi="Arial" w:cs="Arial"/>
          <w:b/>
          <w:sz w:val="20"/>
        </w:rPr>
        <w:t>. Ochrona i utrzymanie robót</w:t>
      </w:r>
    </w:p>
    <w:p w14:paraId="0B8657FB" w14:textId="77777777" w:rsidR="004E3DF5" w:rsidRPr="00604766" w:rsidRDefault="004E3DF5" w:rsidP="004E3DF5">
      <w:pPr>
        <w:jc w:val="both"/>
        <w:rPr>
          <w:rFonts w:ascii="Arial" w:hAnsi="Arial" w:cs="Arial"/>
          <w:sz w:val="20"/>
        </w:rPr>
      </w:pPr>
      <w:r w:rsidRPr="00604766">
        <w:rPr>
          <w:rFonts w:ascii="Arial" w:hAnsi="Arial" w:cs="Arial"/>
          <w:sz w:val="20"/>
        </w:rPr>
        <w:t xml:space="preserve">Wykonawca będzie odpowiedzialny za ochronę robót i za wszelkie materiały i urządzenia używane do robót od </w:t>
      </w:r>
      <w:r w:rsidR="005C7CF8" w:rsidRPr="00604766">
        <w:rPr>
          <w:rFonts w:ascii="Arial" w:hAnsi="Arial" w:cs="Arial"/>
          <w:sz w:val="20"/>
        </w:rPr>
        <w:t>d</w:t>
      </w:r>
      <w:r w:rsidRPr="00604766">
        <w:rPr>
          <w:rFonts w:ascii="Arial" w:hAnsi="Arial" w:cs="Arial"/>
          <w:sz w:val="20"/>
        </w:rPr>
        <w:t xml:space="preserve">aty </w:t>
      </w:r>
      <w:r w:rsidR="005C7CF8" w:rsidRPr="00604766">
        <w:rPr>
          <w:rFonts w:ascii="Arial" w:hAnsi="Arial" w:cs="Arial"/>
          <w:sz w:val="20"/>
        </w:rPr>
        <w:t>r</w:t>
      </w:r>
      <w:r w:rsidRPr="00604766">
        <w:rPr>
          <w:rFonts w:ascii="Arial" w:hAnsi="Arial" w:cs="Arial"/>
          <w:sz w:val="20"/>
        </w:rPr>
        <w:t xml:space="preserve">ozpoczęcia do daty wydania potwierdzenia </w:t>
      </w:r>
      <w:r w:rsidR="005C7CF8" w:rsidRPr="00604766">
        <w:rPr>
          <w:rFonts w:ascii="Arial" w:hAnsi="Arial" w:cs="Arial"/>
          <w:sz w:val="20"/>
        </w:rPr>
        <w:t>z</w:t>
      </w:r>
      <w:r w:rsidRPr="00604766">
        <w:rPr>
          <w:rFonts w:ascii="Arial" w:hAnsi="Arial" w:cs="Arial"/>
          <w:sz w:val="20"/>
        </w:rPr>
        <w:t>akończenia przez Inspektora Nadzoru.</w:t>
      </w:r>
    </w:p>
    <w:p w14:paraId="3BE9EF1B" w14:textId="77777777" w:rsidR="004E3DF5" w:rsidRPr="00604766" w:rsidRDefault="004E3DF5" w:rsidP="004E3DF5">
      <w:pPr>
        <w:jc w:val="both"/>
        <w:rPr>
          <w:rFonts w:ascii="Arial" w:hAnsi="Arial" w:cs="Arial"/>
          <w:sz w:val="20"/>
        </w:rPr>
      </w:pPr>
      <w:r w:rsidRPr="00604766">
        <w:rPr>
          <w:rFonts w:ascii="Arial" w:hAnsi="Arial" w:cs="Arial"/>
          <w:sz w:val="20"/>
        </w:rPr>
        <w:t>Wykonawca będzie utrzymywać roboty do czasu końcowego odbioru. Utrzymanie powinno być prowadzone w taki sposób, aby budowla drogowa lub jej elementy były w zadowalającym</w:t>
      </w:r>
      <w:r w:rsidR="00113767" w:rsidRPr="00604766">
        <w:rPr>
          <w:rFonts w:ascii="Arial" w:hAnsi="Arial" w:cs="Arial"/>
          <w:sz w:val="20"/>
        </w:rPr>
        <w:t xml:space="preserve"> </w:t>
      </w:r>
      <w:r w:rsidRPr="00604766">
        <w:rPr>
          <w:rFonts w:ascii="Arial" w:hAnsi="Arial" w:cs="Arial"/>
          <w:sz w:val="20"/>
        </w:rPr>
        <w:t>stanie przez cały czas, do momentu odbioru końcowego.</w:t>
      </w:r>
    </w:p>
    <w:p w14:paraId="1886BE1F" w14:textId="77777777" w:rsidR="004E3DF5" w:rsidRPr="00604766" w:rsidRDefault="004E3DF5" w:rsidP="004E3DF5">
      <w:pPr>
        <w:jc w:val="both"/>
        <w:rPr>
          <w:rFonts w:ascii="Arial" w:hAnsi="Arial" w:cs="Arial"/>
          <w:b/>
          <w:sz w:val="20"/>
        </w:rPr>
      </w:pPr>
      <w:r w:rsidRPr="00604766">
        <w:rPr>
          <w:rFonts w:ascii="Arial" w:hAnsi="Arial" w:cs="Arial"/>
          <w:sz w:val="20"/>
        </w:rPr>
        <w:t>Jeśli Wykonawca w jakimkolwiek czasie zaniedba utrzymanie, to na polecenie Inspektora Nadzoru powinien rozpocząć roboty utrzymaniowe nie później niż w 24 godziny po otrzymaniu tego polecenia.</w:t>
      </w:r>
    </w:p>
    <w:p w14:paraId="0438608A" w14:textId="77777777" w:rsidR="004E3DF5" w:rsidRPr="00604766" w:rsidRDefault="004E3DF5" w:rsidP="004E3DF5">
      <w:pPr>
        <w:jc w:val="both"/>
        <w:rPr>
          <w:rFonts w:ascii="Arial" w:hAnsi="Arial" w:cs="Arial"/>
          <w:sz w:val="20"/>
        </w:rPr>
      </w:pPr>
      <w:r w:rsidRPr="00604766">
        <w:rPr>
          <w:rFonts w:ascii="Arial" w:hAnsi="Arial" w:cs="Arial"/>
          <w:b/>
          <w:sz w:val="20"/>
        </w:rPr>
        <w:t>1.5.1</w:t>
      </w:r>
      <w:r w:rsidR="001F7A4E" w:rsidRPr="00604766">
        <w:rPr>
          <w:rFonts w:ascii="Arial" w:hAnsi="Arial" w:cs="Arial"/>
          <w:b/>
          <w:sz w:val="20"/>
        </w:rPr>
        <w:t>0</w:t>
      </w:r>
      <w:r w:rsidRPr="00604766">
        <w:rPr>
          <w:rFonts w:ascii="Arial" w:hAnsi="Arial" w:cs="Arial"/>
          <w:b/>
          <w:sz w:val="20"/>
        </w:rPr>
        <w:t>. Stosowanie się do prawa i innych przepisów</w:t>
      </w:r>
    </w:p>
    <w:p w14:paraId="7AA565A4" w14:textId="6ECBAF2F" w:rsidR="004E3DF5" w:rsidRPr="0053659B" w:rsidRDefault="004E3DF5" w:rsidP="004E3DF5">
      <w:pPr>
        <w:jc w:val="both"/>
        <w:rPr>
          <w:rFonts w:ascii="Arial" w:hAnsi="Arial" w:cs="Arial"/>
          <w:sz w:val="20"/>
        </w:rPr>
      </w:pPr>
      <w:r w:rsidRPr="00604766">
        <w:rPr>
          <w:rFonts w:ascii="Arial" w:hAnsi="Arial" w:cs="Arial"/>
          <w:sz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36394229" w14:textId="77777777" w:rsidR="004E3DF5" w:rsidRPr="00604766" w:rsidRDefault="004E3DF5" w:rsidP="004E3DF5">
      <w:pPr>
        <w:jc w:val="both"/>
        <w:rPr>
          <w:rFonts w:ascii="Arial" w:hAnsi="Arial" w:cs="Arial"/>
        </w:rPr>
      </w:pPr>
      <w:r w:rsidRPr="00604766">
        <w:rPr>
          <w:rFonts w:ascii="Arial" w:hAnsi="Arial" w:cs="Arial"/>
          <w:b/>
          <w:sz w:val="20"/>
        </w:rPr>
        <w:t>1.5.1</w:t>
      </w:r>
      <w:r w:rsidR="001F7A4E" w:rsidRPr="00604766">
        <w:rPr>
          <w:rFonts w:ascii="Arial" w:hAnsi="Arial" w:cs="Arial"/>
          <w:b/>
          <w:sz w:val="20"/>
        </w:rPr>
        <w:t>1</w:t>
      </w:r>
      <w:r w:rsidRPr="00604766">
        <w:rPr>
          <w:rFonts w:ascii="Arial" w:hAnsi="Arial" w:cs="Arial"/>
          <w:b/>
          <w:sz w:val="20"/>
        </w:rPr>
        <w:t>. Równoważność norm i zbiorów przepisów prawnych</w:t>
      </w:r>
    </w:p>
    <w:p w14:paraId="4DABF9EF" w14:textId="5EB86D3A" w:rsidR="004E3DF5" w:rsidRPr="00604766" w:rsidRDefault="004E3DF5" w:rsidP="004E3DF5">
      <w:pPr>
        <w:pStyle w:val="Standardowytekst"/>
        <w:rPr>
          <w:rFonts w:ascii="Arial" w:hAnsi="Arial" w:cs="Arial"/>
          <w:b/>
        </w:rPr>
      </w:pPr>
      <w:r w:rsidRPr="00604766">
        <w:rPr>
          <w:rFonts w:ascii="Arial" w:hAnsi="Arial" w:cs="Arial"/>
        </w:rPr>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sidRPr="00604766">
        <w:rPr>
          <w:rFonts w:ascii="Arial" w:hAnsi="Arial" w:cs="Arial"/>
        </w:rPr>
        <w:t xml:space="preserve">     </w:t>
      </w:r>
      <w:r w:rsidR="00604766" w:rsidRPr="00604766">
        <w:rPr>
          <w:rFonts w:ascii="Arial" w:hAnsi="Arial" w:cs="Arial"/>
        </w:rPr>
        <w:t xml:space="preserve">                        </w:t>
      </w:r>
      <w:r w:rsidRPr="00604766">
        <w:rPr>
          <w:rFonts w:ascii="Arial" w:hAnsi="Arial" w:cs="Arial"/>
        </w:rPr>
        <w:t xml:space="preserve"> o ile w warunkach </w:t>
      </w:r>
      <w:r w:rsidR="00495FE6" w:rsidRPr="00604766">
        <w:rPr>
          <w:rFonts w:ascii="Arial" w:hAnsi="Arial" w:cs="Arial"/>
        </w:rPr>
        <w:t>umowy</w:t>
      </w:r>
      <w:r w:rsidRPr="00604766">
        <w:rPr>
          <w:rFonts w:ascii="Arial" w:hAnsi="Arial" w:cs="Arial"/>
        </w:rPr>
        <w:t xml:space="preserve"> nie postanowiono inaczej.</w:t>
      </w:r>
    </w:p>
    <w:p w14:paraId="59A013E6" w14:textId="77777777" w:rsidR="004E3DF5" w:rsidRPr="00604766" w:rsidRDefault="004E3DF5" w:rsidP="004E3DF5">
      <w:pPr>
        <w:jc w:val="both"/>
        <w:rPr>
          <w:rFonts w:ascii="Arial" w:hAnsi="Arial" w:cs="Arial"/>
          <w:b/>
          <w:sz w:val="20"/>
        </w:rPr>
      </w:pPr>
      <w:r w:rsidRPr="00604766">
        <w:rPr>
          <w:rFonts w:ascii="Arial" w:hAnsi="Arial" w:cs="Arial"/>
          <w:b/>
          <w:sz w:val="20"/>
        </w:rPr>
        <w:t>2. MATERIAŁY</w:t>
      </w:r>
    </w:p>
    <w:p w14:paraId="6D2842BB" w14:textId="77777777" w:rsidR="004E3DF5" w:rsidRPr="00604766" w:rsidRDefault="004E3DF5" w:rsidP="004E3DF5">
      <w:pPr>
        <w:jc w:val="both"/>
        <w:rPr>
          <w:rFonts w:ascii="Arial" w:hAnsi="Arial" w:cs="Arial"/>
          <w:sz w:val="20"/>
        </w:rPr>
      </w:pPr>
      <w:r w:rsidRPr="00604766">
        <w:rPr>
          <w:rFonts w:ascii="Arial" w:hAnsi="Arial" w:cs="Arial"/>
          <w:b/>
          <w:sz w:val="20"/>
        </w:rPr>
        <w:t>2.1. Źródła uzyskania materiałów</w:t>
      </w:r>
    </w:p>
    <w:p w14:paraId="3C94FA84" w14:textId="77777777" w:rsidR="004E3DF5" w:rsidRPr="00604766" w:rsidRDefault="004E3DF5" w:rsidP="004E3DF5">
      <w:pPr>
        <w:jc w:val="both"/>
        <w:rPr>
          <w:rFonts w:ascii="Arial" w:hAnsi="Arial" w:cs="Arial"/>
          <w:sz w:val="20"/>
        </w:rPr>
      </w:pPr>
      <w:r w:rsidRPr="00604766">
        <w:rPr>
          <w:rFonts w:ascii="Arial" w:hAnsi="Arial" w:cs="Arial"/>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3A5B7A16" w14:textId="77777777" w:rsidR="004E3DF5" w:rsidRPr="00604766" w:rsidRDefault="004E3DF5" w:rsidP="004E3DF5">
      <w:pPr>
        <w:jc w:val="both"/>
        <w:rPr>
          <w:rFonts w:ascii="Arial" w:hAnsi="Arial" w:cs="Arial"/>
          <w:sz w:val="20"/>
        </w:rPr>
      </w:pPr>
      <w:r w:rsidRPr="00604766">
        <w:rPr>
          <w:rFonts w:ascii="Arial" w:hAnsi="Arial" w:cs="Arial"/>
          <w:sz w:val="20"/>
        </w:rPr>
        <w:t>Zatwierdzenie pewnych materiałów z danego źródła nie oznacza automatycznie, że wszelkie materiały z danego źródła uzyskają zatwierdzenie.</w:t>
      </w:r>
    </w:p>
    <w:p w14:paraId="6267798E" w14:textId="77777777" w:rsidR="004E3DF5" w:rsidRPr="00604766" w:rsidRDefault="004E3DF5" w:rsidP="004E3DF5">
      <w:pPr>
        <w:jc w:val="both"/>
        <w:rPr>
          <w:rFonts w:ascii="Arial" w:hAnsi="Arial" w:cs="Arial"/>
          <w:b/>
          <w:sz w:val="20"/>
        </w:rPr>
      </w:pPr>
      <w:r w:rsidRPr="00604766">
        <w:rPr>
          <w:rFonts w:ascii="Arial" w:hAnsi="Arial" w:cs="Arial"/>
          <w:sz w:val="20"/>
        </w:rPr>
        <w:t>Wykonawca zobowiązany jest do prowadzenia badań w celu udokumentowania, że materiały uzyskane z dopuszczonego źródła w sposób ciągły spełniają wymagania Specyfikacji Technicznych w czasie postępu robót.</w:t>
      </w:r>
    </w:p>
    <w:p w14:paraId="36AF1514" w14:textId="77777777" w:rsidR="004E3DF5" w:rsidRPr="00604766" w:rsidRDefault="004E3DF5" w:rsidP="004E3DF5">
      <w:pPr>
        <w:keepNext/>
        <w:keepLines/>
        <w:jc w:val="both"/>
        <w:rPr>
          <w:rFonts w:ascii="Arial" w:hAnsi="Arial" w:cs="Arial"/>
          <w:sz w:val="20"/>
        </w:rPr>
      </w:pPr>
      <w:r w:rsidRPr="00604766">
        <w:rPr>
          <w:rFonts w:ascii="Arial" w:hAnsi="Arial" w:cs="Arial"/>
          <w:b/>
          <w:sz w:val="20"/>
        </w:rPr>
        <w:t>2.2. Pozyskiwanie materiałów miejscowych</w:t>
      </w:r>
    </w:p>
    <w:p w14:paraId="75C86798" w14:textId="77777777" w:rsidR="004E3DF5" w:rsidRPr="00604766" w:rsidRDefault="004E3DF5" w:rsidP="004E3DF5">
      <w:pPr>
        <w:keepNext/>
        <w:keepLines/>
        <w:jc w:val="both"/>
        <w:rPr>
          <w:rFonts w:ascii="Arial" w:hAnsi="Arial" w:cs="Arial"/>
          <w:sz w:val="20"/>
        </w:rPr>
      </w:pPr>
      <w:r w:rsidRPr="00604766">
        <w:rPr>
          <w:rFonts w:ascii="Arial" w:hAnsi="Arial" w:cs="Arial"/>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14:paraId="243B2F6D" w14:textId="77777777" w:rsidR="004E3DF5" w:rsidRPr="00604766" w:rsidRDefault="004E3DF5" w:rsidP="004E3DF5">
      <w:pPr>
        <w:jc w:val="both"/>
        <w:rPr>
          <w:rFonts w:ascii="Arial" w:hAnsi="Arial" w:cs="Arial"/>
          <w:sz w:val="20"/>
        </w:rPr>
      </w:pPr>
      <w:r w:rsidRPr="00604766">
        <w:rPr>
          <w:rFonts w:ascii="Arial" w:hAnsi="Arial" w:cs="Arial"/>
          <w:sz w:val="20"/>
        </w:rPr>
        <w:t>Wykonawca przedstawi dokumentację zawierającą raporty z badań terenowych i laboratoryjnych oraz proponowaną przez siebie metodę wydobycia i selekcji do zatwierdzenia Inspektora Nadzoru.</w:t>
      </w:r>
    </w:p>
    <w:p w14:paraId="0D973028" w14:textId="77777777" w:rsidR="004E3DF5" w:rsidRPr="00604766" w:rsidRDefault="004E3DF5" w:rsidP="004E3DF5">
      <w:pPr>
        <w:jc w:val="both"/>
        <w:rPr>
          <w:rFonts w:ascii="Arial" w:hAnsi="Arial" w:cs="Arial"/>
          <w:sz w:val="20"/>
        </w:rPr>
      </w:pPr>
      <w:r w:rsidRPr="00604766">
        <w:rPr>
          <w:rFonts w:ascii="Arial" w:hAnsi="Arial" w:cs="Arial"/>
          <w:sz w:val="20"/>
        </w:rPr>
        <w:t>Wykonawca ponosi odpowiedzialność za spełnienie wymagań ilościowych i jakościowych materiałów z jakiegokolwiek źródła.</w:t>
      </w:r>
    </w:p>
    <w:p w14:paraId="7C1F33E9" w14:textId="77777777" w:rsidR="004E3DF5" w:rsidRPr="00604766" w:rsidRDefault="004E3DF5" w:rsidP="004E3DF5">
      <w:pPr>
        <w:pStyle w:val="Tekstpodstawowy"/>
        <w:jc w:val="both"/>
        <w:rPr>
          <w:color w:val="auto"/>
          <w:sz w:val="20"/>
        </w:rPr>
      </w:pPr>
      <w:r w:rsidRPr="00604766">
        <w:rPr>
          <w:b w:val="0"/>
          <w:color w:val="auto"/>
          <w:sz w:val="20"/>
        </w:rPr>
        <w:t>Wykonawca poniesie wszystkie koszty a w tym: opłaty, wynagrodzenia i jakiekolwiek inne koszty związane z dostarczeniem materiałów do robót.</w:t>
      </w:r>
    </w:p>
    <w:p w14:paraId="5417797D" w14:textId="77777777" w:rsidR="004E3DF5" w:rsidRPr="00604766" w:rsidRDefault="004E3DF5" w:rsidP="004E3DF5">
      <w:pPr>
        <w:jc w:val="both"/>
        <w:rPr>
          <w:rFonts w:ascii="Arial" w:hAnsi="Arial" w:cs="Arial"/>
          <w:sz w:val="20"/>
        </w:rPr>
      </w:pPr>
      <w:r w:rsidRPr="00604766">
        <w:rPr>
          <w:rFonts w:ascii="Arial" w:hAnsi="Arial" w:cs="Arial"/>
          <w:sz w:val="20"/>
        </w:rPr>
        <w:t>Humus i nadkład czasowo zdjęte z terenu wykopów, ukopów i miejsc pozyskania piasku i żwiru będą formowane w hałdy i wykorzystane przy zasypce i przywracaniu stanu terenu przy ukończeniu robót.</w:t>
      </w:r>
    </w:p>
    <w:p w14:paraId="239C9664" w14:textId="77777777" w:rsidR="004E3DF5" w:rsidRPr="00604766" w:rsidRDefault="004E3DF5" w:rsidP="004E3DF5">
      <w:pPr>
        <w:jc w:val="both"/>
        <w:rPr>
          <w:rFonts w:ascii="Arial" w:hAnsi="Arial" w:cs="Arial"/>
          <w:sz w:val="20"/>
        </w:rPr>
      </w:pPr>
      <w:r w:rsidRPr="00604766">
        <w:rPr>
          <w:rFonts w:ascii="Arial" w:hAnsi="Arial" w:cs="Arial"/>
          <w:sz w:val="20"/>
        </w:rPr>
        <w:lastRenderedPageBreak/>
        <w:t xml:space="preserve">Wszystkie odpowiednie materiały pozyskane z wykopów na Terenie Budowy lub z innych miejsc wskazanych w </w:t>
      </w:r>
      <w:r w:rsidR="000B7D2C" w:rsidRPr="00604766">
        <w:rPr>
          <w:rFonts w:ascii="Arial" w:hAnsi="Arial" w:cs="Arial"/>
          <w:sz w:val="20"/>
        </w:rPr>
        <w:t>umowie</w:t>
      </w:r>
      <w:r w:rsidRPr="00604766">
        <w:rPr>
          <w:rFonts w:ascii="Arial" w:hAnsi="Arial" w:cs="Arial"/>
          <w:sz w:val="20"/>
        </w:rPr>
        <w:t xml:space="preserve"> będą wykorzystane do robót lub odwiezione na odkład odpowiednio do wymagań </w:t>
      </w:r>
      <w:r w:rsidR="000B7D2C" w:rsidRPr="00604766">
        <w:rPr>
          <w:rFonts w:ascii="Arial" w:hAnsi="Arial" w:cs="Arial"/>
          <w:sz w:val="20"/>
        </w:rPr>
        <w:t>umowy</w:t>
      </w:r>
      <w:r w:rsidRPr="00604766">
        <w:rPr>
          <w:rFonts w:ascii="Arial" w:hAnsi="Arial" w:cs="Arial"/>
          <w:sz w:val="20"/>
        </w:rPr>
        <w:t xml:space="preserve"> lub wskazań Inspektora Nadzoru.</w:t>
      </w:r>
    </w:p>
    <w:p w14:paraId="494235F9" w14:textId="77777777" w:rsidR="004E3DF5" w:rsidRPr="00604766" w:rsidRDefault="004E3DF5" w:rsidP="004E3DF5">
      <w:pPr>
        <w:jc w:val="both"/>
        <w:rPr>
          <w:rFonts w:ascii="Arial" w:hAnsi="Arial" w:cs="Arial"/>
          <w:sz w:val="20"/>
        </w:rPr>
      </w:pPr>
      <w:r w:rsidRPr="00604766">
        <w:rPr>
          <w:rFonts w:ascii="Arial" w:hAnsi="Arial" w:cs="Arial"/>
          <w:sz w:val="20"/>
        </w:rPr>
        <w:t>Z wyjątkiem uzyskania na to pisemnej zgody Inspektora Nadzoru Wykonawca nie będzie prowadzić żadnych wykopów w obrębie Terenu Budowy poza tymi, które zostały wyszczególnione w Umowie.</w:t>
      </w:r>
    </w:p>
    <w:p w14:paraId="0C1D5B6A" w14:textId="77777777" w:rsidR="004E3DF5" w:rsidRPr="00604766" w:rsidRDefault="004E3DF5" w:rsidP="004E3DF5">
      <w:pPr>
        <w:jc w:val="both"/>
        <w:rPr>
          <w:rFonts w:ascii="Arial" w:hAnsi="Arial" w:cs="Arial"/>
          <w:b/>
          <w:sz w:val="20"/>
        </w:rPr>
      </w:pPr>
      <w:r w:rsidRPr="00604766">
        <w:rPr>
          <w:rFonts w:ascii="Arial" w:hAnsi="Arial" w:cs="Arial"/>
          <w:sz w:val="20"/>
        </w:rPr>
        <w:t>Eksploatacja źródeł materiałów będzie zgodna z wszelkimi regulacjami prawnymi obowiązującymi na danym obszarze.</w:t>
      </w:r>
    </w:p>
    <w:p w14:paraId="5D48AFB2" w14:textId="77777777" w:rsidR="004E3DF5" w:rsidRPr="00604766" w:rsidRDefault="004E3DF5" w:rsidP="004E3DF5">
      <w:pPr>
        <w:jc w:val="both"/>
        <w:rPr>
          <w:rFonts w:ascii="Arial" w:hAnsi="Arial" w:cs="Arial"/>
          <w:sz w:val="20"/>
        </w:rPr>
      </w:pPr>
      <w:r w:rsidRPr="00604766">
        <w:rPr>
          <w:rFonts w:ascii="Arial" w:hAnsi="Arial" w:cs="Arial"/>
          <w:b/>
          <w:sz w:val="20"/>
        </w:rPr>
        <w:t>2.3. Inspekcja wytwórni materiałów</w:t>
      </w:r>
    </w:p>
    <w:p w14:paraId="488936BA" w14:textId="77777777" w:rsidR="004E3DF5" w:rsidRPr="00604766" w:rsidRDefault="004E3DF5" w:rsidP="004E3DF5">
      <w:pPr>
        <w:jc w:val="both"/>
        <w:rPr>
          <w:rFonts w:ascii="Arial" w:hAnsi="Arial" w:cs="Arial"/>
          <w:sz w:val="20"/>
        </w:rPr>
      </w:pPr>
      <w:r w:rsidRPr="00604766">
        <w:rPr>
          <w:rFonts w:ascii="Arial" w:hAnsi="Arial" w:cs="Arial"/>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14:paraId="53054919" w14:textId="77777777" w:rsidR="004E3DF5" w:rsidRPr="00604766" w:rsidRDefault="004E3DF5" w:rsidP="004E3DF5">
      <w:pPr>
        <w:jc w:val="both"/>
        <w:rPr>
          <w:rFonts w:ascii="Arial" w:hAnsi="Arial" w:cs="Arial"/>
          <w:b/>
          <w:sz w:val="20"/>
        </w:rPr>
      </w:pPr>
      <w:r w:rsidRPr="00604766">
        <w:rPr>
          <w:rFonts w:ascii="Arial" w:hAnsi="Arial" w:cs="Arial"/>
          <w:sz w:val="20"/>
        </w:rPr>
        <w:t>W przypadku, gdy Inspektor  Nadzoru będzie przeprowadzał inspekcję wytwórni będą zachowane następujące warunki:</w:t>
      </w:r>
    </w:p>
    <w:p w14:paraId="0CD22185" w14:textId="77777777" w:rsidR="004E3DF5" w:rsidRPr="00604766" w:rsidRDefault="004E3DF5" w:rsidP="004E3DF5">
      <w:pPr>
        <w:tabs>
          <w:tab w:val="left" w:pos="345"/>
        </w:tabs>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Inspektor  Nadzoru będzie miał zapewnioną współpracę i pomoc Wykonawcy oraz producenta materiałów w czasie przeprowadzania inspekcji;</w:t>
      </w:r>
    </w:p>
    <w:p w14:paraId="745CB232" w14:textId="77777777" w:rsidR="004E3DF5" w:rsidRPr="00604766" w:rsidRDefault="004E3DF5" w:rsidP="004E3DF5">
      <w:pPr>
        <w:tabs>
          <w:tab w:val="left" w:pos="336"/>
        </w:tabs>
        <w:jc w:val="both"/>
        <w:rPr>
          <w:rFonts w:ascii="Arial" w:hAnsi="Arial" w:cs="Arial"/>
          <w:sz w:val="20"/>
        </w:rPr>
      </w:pPr>
      <w:r w:rsidRPr="00604766">
        <w:rPr>
          <w:rFonts w:ascii="Arial" w:hAnsi="Arial" w:cs="Arial"/>
          <w:b/>
          <w:sz w:val="20"/>
        </w:rPr>
        <w:t xml:space="preserve">b./ </w:t>
      </w:r>
      <w:r w:rsidRPr="00604766">
        <w:rPr>
          <w:rFonts w:ascii="Arial" w:hAnsi="Arial" w:cs="Arial"/>
          <w:sz w:val="20"/>
        </w:rPr>
        <w:t>Inspektor Nadzoru będzie miał wolny dostęp, w dowolnym czasie, do tych części wytwórni, gdzie odbywa się produkcja materiałów przeznaczonych do realizacji Umowy.</w:t>
      </w:r>
    </w:p>
    <w:p w14:paraId="157B3B05" w14:textId="170C9B48" w:rsidR="00453C99" w:rsidRPr="0053659B" w:rsidRDefault="00AD05E1" w:rsidP="00AD05E1">
      <w:pPr>
        <w:tabs>
          <w:tab w:val="left" w:pos="336"/>
        </w:tabs>
        <w:jc w:val="both"/>
        <w:rPr>
          <w:rFonts w:ascii="Arial" w:hAnsi="Arial" w:cs="Arial"/>
          <w:sz w:val="20"/>
        </w:rPr>
      </w:pPr>
      <w:r w:rsidRPr="00604766">
        <w:rPr>
          <w:rFonts w:ascii="Arial" w:hAnsi="Arial" w:cs="Arial"/>
          <w:b/>
          <w:sz w:val="20"/>
        </w:rPr>
        <w:t>c</w:t>
      </w:r>
      <w:r w:rsidRPr="00604766">
        <w:rPr>
          <w:rFonts w:ascii="Arial" w:hAnsi="Arial" w:cs="Arial"/>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w:t>
      </w:r>
      <w:proofErr w:type="spellStart"/>
      <w:r w:rsidRPr="00604766">
        <w:rPr>
          <w:rFonts w:ascii="Arial" w:hAnsi="Arial" w:cs="Arial"/>
          <w:sz w:val="20"/>
        </w:rPr>
        <w:t>istn</w:t>
      </w:r>
      <w:proofErr w:type="spellEnd"/>
      <w:r w:rsidRPr="00604766">
        <w:rPr>
          <w:rFonts w:ascii="Arial" w:hAnsi="Arial" w:cs="Arial"/>
          <w:sz w:val="20"/>
        </w:rPr>
        <w:t xml:space="preserve">, nawierzchni, doprowadzenie do normatywnych spadków </w:t>
      </w:r>
      <w:r w:rsidR="00F33012" w:rsidRPr="00604766">
        <w:rPr>
          <w:rFonts w:ascii="Arial" w:hAnsi="Arial" w:cs="Arial"/>
          <w:sz w:val="20"/>
        </w:rPr>
        <w:t>itp.)</w:t>
      </w:r>
      <w:r w:rsidR="00453C99" w:rsidRPr="00604766">
        <w:rPr>
          <w:rFonts w:ascii="Arial" w:hAnsi="Arial" w:cs="Arial"/>
          <w:sz w:val="20"/>
        </w:rPr>
        <w:t>.</w:t>
      </w:r>
    </w:p>
    <w:p w14:paraId="3393F1F4" w14:textId="77777777" w:rsidR="004E3DF5" w:rsidRPr="00604766" w:rsidRDefault="004E3DF5" w:rsidP="00AD05E1">
      <w:pPr>
        <w:tabs>
          <w:tab w:val="left" w:pos="336"/>
        </w:tabs>
        <w:jc w:val="both"/>
        <w:rPr>
          <w:rFonts w:ascii="Arial" w:hAnsi="Arial" w:cs="Arial"/>
          <w:sz w:val="20"/>
        </w:rPr>
      </w:pPr>
      <w:r w:rsidRPr="00604766">
        <w:rPr>
          <w:rFonts w:ascii="Arial" w:hAnsi="Arial" w:cs="Arial"/>
          <w:b/>
          <w:sz w:val="20"/>
        </w:rPr>
        <w:t>2.4. Materiały nie odpowiadające wymaganiom</w:t>
      </w:r>
    </w:p>
    <w:p w14:paraId="4DB5EDE3" w14:textId="77777777" w:rsidR="004E3DF5" w:rsidRPr="00604766" w:rsidRDefault="004E3DF5" w:rsidP="004E3DF5">
      <w:pPr>
        <w:jc w:val="both"/>
        <w:rPr>
          <w:rFonts w:ascii="Arial" w:hAnsi="Arial" w:cs="Arial"/>
          <w:sz w:val="20"/>
        </w:rPr>
      </w:pPr>
      <w:r w:rsidRPr="00604766">
        <w:rPr>
          <w:rFonts w:ascii="Arial" w:hAnsi="Arial" w:cs="Arial"/>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14:paraId="57740BE8" w14:textId="77777777" w:rsidR="004E3DF5" w:rsidRPr="00604766" w:rsidRDefault="004E3DF5" w:rsidP="004E3DF5">
      <w:pPr>
        <w:jc w:val="both"/>
        <w:rPr>
          <w:rFonts w:ascii="Arial" w:hAnsi="Arial" w:cs="Arial"/>
          <w:b/>
          <w:sz w:val="20"/>
        </w:rPr>
      </w:pPr>
      <w:r w:rsidRPr="00604766">
        <w:rPr>
          <w:rFonts w:ascii="Arial" w:hAnsi="Arial" w:cs="Arial"/>
          <w:sz w:val="20"/>
        </w:rPr>
        <w:t>Każdy rodzaj robót, w którym znajdują się nie zbadane i nie zaakceptowane materiały, Wykonawca wykonuje na własne ryzyko, licząc się z jego nie przyjęciem i niezapłaceniem.</w:t>
      </w:r>
    </w:p>
    <w:p w14:paraId="19F9B972" w14:textId="77777777" w:rsidR="004E3DF5" w:rsidRPr="00604766" w:rsidRDefault="004E3DF5" w:rsidP="004E3DF5">
      <w:pPr>
        <w:jc w:val="both"/>
        <w:rPr>
          <w:rFonts w:ascii="Arial" w:hAnsi="Arial" w:cs="Arial"/>
          <w:sz w:val="20"/>
        </w:rPr>
      </w:pPr>
      <w:r w:rsidRPr="00604766">
        <w:rPr>
          <w:rFonts w:ascii="Arial" w:hAnsi="Arial" w:cs="Arial"/>
          <w:b/>
          <w:sz w:val="20"/>
        </w:rPr>
        <w:t>2.5. Przechowywanie i składowanie materiałów</w:t>
      </w:r>
    </w:p>
    <w:p w14:paraId="1C4C0F0D" w14:textId="77777777" w:rsidR="004E3DF5" w:rsidRPr="00604766" w:rsidRDefault="004E3DF5" w:rsidP="004E3DF5">
      <w:pPr>
        <w:jc w:val="both"/>
        <w:rPr>
          <w:rFonts w:ascii="Arial" w:hAnsi="Arial" w:cs="Arial"/>
          <w:sz w:val="20"/>
        </w:rPr>
      </w:pPr>
      <w:r w:rsidRPr="00604766">
        <w:rPr>
          <w:rFonts w:ascii="Arial" w:hAnsi="Arial" w:cs="Arial"/>
          <w:sz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14:paraId="2CEA27E3" w14:textId="77777777" w:rsidR="004E3DF5" w:rsidRPr="00604766" w:rsidRDefault="004E3DF5" w:rsidP="004E3DF5">
      <w:pPr>
        <w:jc w:val="both"/>
        <w:rPr>
          <w:rFonts w:ascii="Arial" w:hAnsi="Arial" w:cs="Arial"/>
          <w:b/>
          <w:sz w:val="20"/>
        </w:rPr>
      </w:pPr>
      <w:r w:rsidRPr="00604766">
        <w:rPr>
          <w:rFonts w:ascii="Arial" w:hAnsi="Arial" w:cs="Arial"/>
          <w:sz w:val="20"/>
        </w:rPr>
        <w:t>Miejsca czasowego składowania będą zlokalizowane w obrębie Terenu Budowy w miejscach uzgodnionych z Inspektorem Nadzoru lub poza Terenem Budowy w miejscach zorganizowanych przez Wykonawcę.</w:t>
      </w:r>
    </w:p>
    <w:p w14:paraId="2E08F1DA" w14:textId="77777777" w:rsidR="004E3DF5" w:rsidRPr="00604766" w:rsidRDefault="004E3DF5" w:rsidP="004E3DF5">
      <w:pPr>
        <w:jc w:val="both"/>
        <w:rPr>
          <w:rFonts w:ascii="Arial" w:hAnsi="Arial" w:cs="Arial"/>
          <w:sz w:val="20"/>
        </w:rPr>
      </w:pPr>
      <w:r w:rsidRPr="00604766">
        <w:rPr>
          <w:rFonts w:ascii="Arial" w:hAnsi="Arial" w:cs="Arial"/>
          <w:b/>
          <w:sz w:val="20"/>
        </w:rPr>
        <w:t>2.6. Wariantowe stosowanie materiałów</w:t>
      </w:r>
    </w:p>
    <w:p w14:paraId="28330F7D" w14:textId="77777777" w:rsidR="004E3DF5" w:rsidRPr="00604766" w:rsidRDefault="004E3DF5" w:rsidP="004E3DF5">
      <w:pPr>
        <w:jc w:val="both"/>
        <w:rPr>
          <w:rFonts w:ascii="Arial" w:hAnsi="Arial" w:cs="Arial"/>
          <w:sz w:val="20"/>
        </w:rPr>
      </w:pPr>
      <w:r w:rsidRPr="00604766">
        <w:rPr>
          <w:rFonts w:ascii="Arial" w:hAnsi="Arial" w:cs="Arial"/>
          <w:sz w:val="20"/>
        </w:rPr>
        <w:t xml:space="preserve">Jeśli Dokumentacja Projektowa lub </w:t>
      </w:r>
      <w:proofErr w:type="spellStart"/>
      <w:r w:rsidRPr="00604766">
        <w:rPr>
          <w:rFonts w:ascii="Arial" w:hAnsi="Arial" w:cs="Arial"/>
          <w:sz w:val="20"/>
        </w:rPr>
        <w:t>STWiOR</w:t>
      </w:r>
      <w:r w:rsidR="00CE7C11" w:rsidRPr="00604766">
        <w:rPr>
          <w:rFonts w:ascii="Arial" w:hAnsi="Arial" w:cs="Arial"/>
          <w:sz w:val="20"/>
        </w:rPr>
        <w:t>B</w:t>
      </w:r>
      <w:proofErr w:type="spellEnd"/>
      <w:r w:rsidR="00CE7C11" w:rsidRPr="00604766">
        <w:rPr>
          <w:rFonts w:ascii="Arial" w:hAnsi="Arial" w:cs="Arial"/>
          <w:sz w:val="20"/>
        </w:rPr>
        <w:t xml:space="preserve"> </w:t>
      </w:r>
      <w:r w:rsidRPr="00604766">
        <w:rPr>
          <w:rFonts w:ascii="Arial" w:hAnsi="Arial" w:cs="Arial"/>
          <w:sz w:val="20"/>
        </w:rPr>
        <w:t xml:space="preserve"> przewidują możliwość wariantowego zastosowania rodzaju materiału w wykonywanych robotach, Wykonawca powiadomi Inspektora Nadzoru o swoim zamiarze, co najmniej </w:t>
      </w:r>
      <w:r w:rsidR="00BF0515" w:rsidRPr="00604766">
        <w:rPr>
          <w:rFonts w:ascii="Arial" w:hAnsi="Arial" w:cs="Arial"/>
          <w:sz w:val="20"/>
        </w:rPr>
        <w:t>2</w:t>
      </w:r>
      <w:r w:rsidRPr="00604766">
        <w:rPr>
          <w:rFonts w:ascii="Arial" w:hAnsi="Arial" w:cs="Arial"/>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14:paraId="49E5F957" w14:textId="77777777" w:rsidR="004E3DF5" w:rsidRPr="00604766" w:rsidRDefault="004E3DF5" w:rsidP="004E3DF5">
      <w:pPr>
        <w:jc w:val="both"/>
        <w:rPr>
          <w:rFonts w:ascii="Arial" w:hAnsi="Arial" w:cs="Arial"/>
          <w:b/>
          <w:sz w:val="20"/>
        </w:rPr>
      </w:pPr>
      <w:r w:rsidRPr="00604766">
        <w:rPr>
          <w:rFonts w:ascii="Arial" w:hAnsi="Arial" w:cs="Arial"/>
          <w:sz w:val="20"/>
        </w:rPr>
        <w:t xml:space="preserve">Zastosowane w dokumentacji nazwy producentów lub znaki  towarowe  służą tylko i wyłącznie doprecyzowaniu przedmiotu zamówienia i określeniu standardów jakościowych, technicznych </w:t>
      </w:r>
      <w:r w:rsidRPr="00604766">
        <w:rPr>
          <w:rFonts w:ascii="Arial" w:hAnsi="Arial" w:cs="Arial"/>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14:paraId="169B4AA9" w14:textId="77777777" w:rsidR="004E3DF5" w:rsidRPr="00604766" w:rsidRDefault="004E3DF5" w:rsidP="004E3DF5">
      <w:pPr>
        <w:jc w:val="both"/>
        <w:rPr>
          <w:rFonts w:ascii="Arial" w:hAnsi="Arial" w:cs="Arial"/>
          <w:sz w:val="20"/>
        </w:rPr>
      </w:pPr>
      <w:r w:rsidRPr="00604766">
        <w:rPr>
          <w:rFonts w:ascii="Arial" w:hAnsi="Arial" w:cs="Arial"/>
          <w:b/>
          <w:sz w:val="20"/>
        </w:rPr>
        <w:t>3. SPRZĘT</w:t>
      </w:r>
    </w:p>
    <w:p w14:paraId="5E8BF6E1" w14:textId="1680C69A" w:rsidR="004E3DF5" w:rsidRPr="00604766" w:rsidRDefault="004E3DF5" w:rsidP="004E3DF5">
      <w:pPr>
        <w:jc w:val="both"/>
        <w:rPr>
          <w:rFonts w:ascii="Arial" w:hAnsi="Arial" w:cs="Arial"/>
          <w:sz w:val="20"/>
        </w:rPr>
      </w:pPr>
      <w:r w:rsidRPr="00604766">
        <w:rPr>
          <w:rFonts w:ascii="Arial" w:hAnsi="Arial" w:cs="Arial"/>
          <w:sz w:val="20"/>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w:t>
      </w:r>
      <w:proofErr w:type="spellStart"/>
      <w:r w:rsidRPr="00604766">
        <w:rPr>
          <w:rFonts w:ascii="Arial" w:hAnsi="Arial" w:cs="Arial"/>
          <w:sz w:val="20"/>
        </w:rPr>
        <w:t>STWiOR</w:t>
      </w:r>
      <w:proofErr w:type="spellEnd"/>
      <w:r w:rsidRPr="00604766">
        <w:rPr>
          <w:rFonts w:ascii="Arial" w:hAnsi="Arial" w:cs="Arial"/>
          <w:sz w:val="20"/>
        </w:rPr>
        <w:t xml:space="preserve"> lub projekcie organizacji robót, zaakceptowanym przez Inspektora Nadzoru; w przypadku braku ustaleń w takich dokumentach sprzęt powinien być uzgodniony </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i zaakceptowany przez Inspektora Nadzoru.</w:t>
      </w:r>
    </w:p>
    <w:p w14:paraId="3A8B0C80" w14:textId="77777777" w:rsidR="004E3DF5" w:rsidRPr="00604766" w:rsidRDefault="004E3DF5" w:rsidP="004E3DF5">
      <w:pPr>
        <w:jc w:val="both"/>
        <w:rPr>
          <w:rFonts w:ascii="Arial" w:hAnsi="Arial" w:cs="Arial"/>
          <w:sz w:val="20"/>
        </w:rPr>
      </w:pPr>
      <w:r w:rsidRPr="00604766">
        <w:rPr>
          <w:rFonts w:ascii="Arial" w:hAnsi="Arial" w:cs="Arial"/>
          <w:sz w:val="20"/>
        </w:rPr>
        <w:t xml:space="preserve">Liczba i wydajność sprzętu będzie gwarantować przeprowadzenie robót, zgodnie z zasadami określonymi w Dokumentacji Projektowej,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 xml:space="preserve"> i wskazaniach Inspektora Nadzoru w terminie przewidzianym </w:t>
      </w:r>
      <w:r w:rsidR="00F05B3F" w:rsidRPr="00604766">
        <w:rPr>
          <w:rFonts w:ascii="Arial" w:hAnsi="Arial" w:cs="Arial"/>
          <w:sz w:val="20"/>
        </w:rPr>
        <w:t>umową</w:t>
      </w:r>
      <w:r w:rsidRPr="00604766">
        <w:rPr>
          <w:rFonts w:ascii="Arial" w:hAnsi="Arial" w:cs="Arial"/>
          <w:sz w:val="20"/>
        </w:rPr>
        <w:t>.</w:t>
      </w:r>
    </w:p>
    <w:p w14:paraId="036B6086" w14:textId="5918044A" w:rsidR="004E3DF5" w:rsidRPr="00604766" w:rsidRDefault="004E3DF5" w:rsidP="004E3DF5">
      <w:pPr>
        <w:jc w:val="both"/>
        <w:rPr>
          <w:rFonts w:ascii="Arial" w:hAnsi="Arial" w:cs="Arial"/>
          <w:sz w:val="20"/>
        </w:rPr>
      </w:pPr>
      <w:r w:rsidRPr="00604766">
        <w:rPr>
          <w:rFonts w:ascii="Arial" w:hAnsi="Arial" w:cs="Arial"/>
          <w:sz w:val="20"/>
        </w:rPr>
        <w:lastRenderedPageBreak/>
        <w:t>Sprzęt będący własnością Wykonawcy lub wynajęty do wykonania robót ma być utrzymywany</w:t>
      </w:r>
      <w:r w:rsidR="00AB7E64"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 dobrym stanie i gotowości do pracy. Będzie on zgodny z normami ochrony środowiska</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 xml:space="preserve"> i przepisami dotyczącymi jego użytkowania.</w:t>
      </w:r>
    </w:p>
    <w:p w14:paraId="496295DF" w14:textId="77777777" w:rsidR="004E3DF5" w:rsidRPr="00604766" w:rsidRDefault="004E3DF5" w:rsidP="004E3DF5">
      <w:pPr>
        <w:jc w:val="both"/>
        <w:rPr>
          <w:rFonts w:ascii="Arial" w:hAnsi="Arial" w:cs="Arial"/>
          <w:sz w:val="20"/>
        </w:rPr>
      </w:pPr>
      <w:r w:rsidRPr="00604766">
        <w:rPr>
          <w:rFonts w:ascii="Arial" w:hAnsi="Arial" w:cs="Arial"/>
          <w:sz w:val="20"/>
        </w:rPr>
        <w:t>Wykonawca dostarczy Inspektorowi Nadzoru kopie dokumentów potwierdzających dopuszczenie sprzętu do użytkowania, tam gdzie jest to wymagane przepisami.</w:t>
      </w:r>
    </w:p>
    <w:p w14:paraId="661C77C2" w14:textId="77777777" w:rsidR="004E3DF5" w:rsidRPr="00604766" w:rsidRDefault="004E3DF5" w:rsidP="004E3DF5">
      <w:pPr>
        <w:jc w:val="both"/>
        <w:rPr>
          <w:rFonts w:ascii="Arial" w:hAnsi="Arial" w:cs="Arial"/>
          <w:sz w:val="20"/>
        </w:rPr>
      </w:pPr>
      <w:r w:rsidRPr="00604766">
        <w:rPr>
          <w:rFonts w:ascii="Arial" w:hAnsi="Arial" w:cs="Arial"/>
          <w:sz w:val="20"/>
        </w:rPr>
        <w:t xml:space="preserve">Jeżeli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14:paraId="2CB552E8" w14:textId="59ADE0B6" w:rsidR="00CE7C11" w:rsidRPr="0053659B" w:rsidRDefault="004E3DF5" w:rsidP="004E3DF5">
      <w:pPr>
        <w:jc w:val="both"/>
        <w:rPr>
          <w:rFonts w:ascii="Arial" w:hAnsi="Arial" w:cs="Arial"/>
          <w:sz w:val="20"/>
        </w:rPr>
      </w:pPr>
      <w:r w:rsidRPr="00604766">
        <w:rPr>
          <w:rFonts w:ascii="Arial" w:hAnsi="Arial" w:cs="Arial"/>
          <w:sz w:val="20"/>
        </w:rPr>
        <w:t>Jakikolwiek sprzęt, maszyny, urządzenia i narzędzia nie gwarantujące zachowania warunków Umowy, zostaną przez Inspektora Nadzoru zdyskwalifikowane i nie dopuszczone do robót.</w:t>
      </w:r>
    </w:p>
    <w:p w14:paraId="433A6952" w14:textId="77777777" w:rsidR="004E3DF5" w:rsidRPr="00604766" w:rsidRDefault="004E3DF5" w:rsidP="004E3DF5">
      <w:pPr>
        <w:jc w:val="both"/>
        <w:rPr>
          <w:rFonts w:ascii="Arial" w:hAnsi="Arial" w:cs="Arial"/>
          <w:sz w:val="20"/>
        </w:rPr>
      </w:pPr>
      <w:r w:rsidRPr="00604766">
        <w:rPr>
          <w:rFonts w:ascii="Arial" w:hAnsi="Arial" w:cs="Arial"/>
          <w:b/>
          <w:sz w:val="20"/>
        </w:rPr>
        <w:t>4. TRANSPORT</w:t>
      </w:r>
    </w:p>
    <w:p w14:paraId="32E73CDE" w14:textId="77777777" w:rsidR="004E3DF5" w:rsidRPr="00604766" w:rsidRDefault="004E3DF5" w:rsidP="004E3DF5">
      <w:pPr>
        <w:jc w:val="both"/>
        <w:rPr>
          <w:rFonts w:ascii="Arial" w:hAnsi="Arial" w:cs="Arial"/>
          <w:sz w:val="20"/>
        </w:rPr>
      </w:pPr>
      <w:r w:rsidRPr="00604766">
        <w:rPr>
          <w:rFonts w:ascii="Arial" w:hAnsi="Arial" w:cs="Arial"/>
          <w:sz w:val="20"/>
        </w:rPr>
        <w:t>Wykonawca jest zobowiązany do stosowania jedynie takich środków transportu, które nie wpłyną niekorzystnie na jakość wykonywanych robót i właściwości przewożonych materiałów.</w:t>
      </w:r>
    </w:p>
    <w:p w14:paraId="6C16CE76" w14:textId="77777777" w:rsidR="004E3DF5" w:rsidRPr="00604766" w:rsidRDefault="004E3DF5" w:rsidP="004E3DF5">
      <w:pPr>
        <w:jc w:val="both"/>
        <w:rPr>
          <w:rFonts w:ascii="Arial" w:hAnsi="Arial" w:cs="Arial"/>
          <w:sz w:val="20"/>
        </w:rPr>
      </w:pPr>
      <w:r w:rsidRPr="00604766">
        <w:rPr>
          <w:rFonts w:ascii="Arial" w:hAnsi="Arial" w:cs="Arial"/>
          <w:sz w:val="20"/>
        </w:rPr>
        <w:t xml:space="preserve">Liczba środków transportu będzie zapewniać prowadzenie robót zgodnie z zasadami określonymi </w:t>
      </w:r>
      <w:r w:rsidRPr="00604766">
        <w:rPr>
          <w:rFonts w:ascii="Arial" w:hAnsi="Arial" w:cs="Arial"/>
          <w:sz w:val="20"/>
        </w:rPr>
        <w:br/>
        <w:t xml:space="preserve">w  </w:t>
      </w:r>
      <w:proofErr w:type="spellStart"/>
      <w:r w:rsidRPr="00604766">
        <w:rPr>
          <w:rFonts w:ascii="Arial" w:hAnsi="Arial" w:cs="Arial"/>
          <w:sz w:val="20"/>
        </w:rPr>
        <w:t>STWiiOR</w:t>
      </w:r>
      <w:r w:rsidR="00CE7C11" w:rsidRPr="00604766">
        <w:rPr>
          <w:rFonts w:ascii="Arial" w:hAnsi="Arial" w:cs="Arial"/>
          <w:sz w:val="20"/>
        </w:rPr>
        <w:t>B</w:t>
      </w:r>
      <w:proofErr w:type="spellEnd"/>
      <w:r w:rsidRPr="00604766">
        <w:rPr>
          <w:rFonts w:ascii="Arial" w:hAnsi="Arial" w:cs="Arial"/>
          <w:sz w:val="20"/>
        </w:rPr>
        <w:t xml:space="preserve"> i wskazaniami Inspektora Nadzoru, w terminie przewidzianym </w:t>
      </w:r>
      <w:r w:rsidR="00DA7A8F" w:rsidRPr="00604766">
        <w:rPr>
          <w:rFonts w:ascii="Arial" w:hAnsi="Arial" w:cs="Arial"/>
          <w:sz w:val="20"/>
        </w:rPr>
        <w:t>umową</w:t>
      </w:r>
      <w:r w:rsidRPr="00604766">
        <w:rPr>
          <w:rFonts w:ascii="Arial" w:hAnsi="Arial" w:cs="Arial"/>
          <w:sz w:val="20"/>
        </w:rPr>
        <w:t>.</w:t>
      </w:r>
    </w:p>
    <w:p w14:paraId="68553EE9" w14:textId="7E9291DC" w:rsidR="00CE7C11" w:rsidRPr="0053659B" w:rsidRDefault="004E3DF5" w:rsidP="004E3DF5">
      <w:pPr>
        <w:jc w:val="both"/>
        <w:rPr>
          <w:rFonts w:ascii="Arial" w:hAnsi="Arial" w:cs="Arial"/>
          <w:sz w:val="20"/>
        </w:rPr>
      </w:pPr>
      <w:r w:rsidRPr="00604766">
        <w:rPr>
          <w:rFonts w:ascii="Arial" w:hAnsi="Arial" w:cs="Arial"/>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14:paraId="295B4C35" w14:textId="77777777" w:rsidR="004E3DF5" w:rsidRPr="00604766" w:rsidRDefault="004E3DF5" w:rsidP="004E3DF5">
      <w:pPr>
        <w:jc w:val="both"/>
        <w:rPr>
          <w:rFonts w:ascii="Arial" w:hAnsi="Arial" w:cs="Arial"/>
          <w:b/>
          <w:sz w:val="20"/>
        </w:rPr>
      </w:pPr>
      <w:r w:rsidRPr="00604766">
        <w:rPr>
          <w:rFonts w:ascii="Arial" w:hAnsi="Arial" w:cs="Arial"/>
          <w:b/>
          <w:sz w:val="20"/>
        </w:rPr>
        <w:t>5. WYKONANIE ROBÓT</w:t>
      </w:r>
    </w:p>
    <w:p w14:paraId="2E8765BF" w14:textId="77777777" w:rsidR="004E3DF5" w:rsidRPr="00604766" w:rsidRDefault="004E3DF5" w:rsidP="004E3DF5">
      <w:pPr>
        <w:jc w:val="both"/>
        <w:rPr>
          <w:rFonts w:ascii="Arial" w:hAnsi="Arial" w:cs="Arial"/>
          <w:sz w:val="20"/>
        </w:rPr>
      </w:pPr>
      <w:r w:rsidRPr="00604766">
        <w:rPr>
          <w:rFonts w:ascii="Arial" w:hAnsi="Arial" w:cs="Arial"/>
          <w:b/>
          <w:sz w:val="20"/>
        </w:rPr>
        <w:t>5.1. Ogólne zasady wykonywania robót</w:t>
      </w:r>
    </w:p>
    <w:p w14:paraId="1B5717B9" w14:textId="77777777" w:rsidR="004E3DF5" w:rsidRPr="00604766" w:rsidRDefault="004E3DF5" w:rsidP="004E3DF5">
      <w:pPr>
        <w:jc w:val="both"/>
        <w:rPr>
          <w:rFonts w:ascii="Arial" w:hAnsi="Arial" w:cs="Arial"/>
          <w:sz w:val="20"/>
        </w:rPr>
      </w:pPr>
      <w:r w:rsidRPr="00604766">
        <w:rPr>
          <w:rFonts w:ascii="Arial" w:hAnsi="Arial" w:cs="Arial"/>
          <w:sz w:val="20"/>
        </w:rPr>
        <w:t xml:space="preserve">Wykonawca jest odpowiedzialny za prowadzenie robót zgodnie z Umową, oraz za jakość zastosowanych materiałów i wykonywanych robót, za ich zgodność z </w:t>
      </w:r>
      <w:r w:rsidR="008D16DD" w:rsidRPr="00604766">
        <w:rPr>
          <w:rFonts w:ascii="Arial" w:hAnsi="Arial" w:cs="Arial"/>
          <w:sz w:val="20"/>
        </w:rPr>
        <w:t xml:space="preserve"> </w:t>
      </w:r>
      <w:r w:rsidRPr="00604766">
        <w:rPr>
          <w:rFonts w:ascii="Arial" w:hAnsi="Arial" w:cs="Arial"/>
          <w:sz w:val="20"/>
        </w:rPr>
        <w:t xml:space="preserve"> wymaganiami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 xml:space="preserve">, </w:t>
      </w:r>
      <w:r w:rsidR="008D16DD" w:rsidRPr="00604766">
        <w:rPr>
          <w:rFonts w:ascii="Arial" w:hAnsi="Arial" w:cs="Arial"/>
          <w:sz w:val="20"/>
        </w:rPr>
        <w:t xml:space="preserve"> </w:t>
      </w:r>
      <w:r w:rsidRPr="00604766">
        <w:rPr>
          <w:rFonts w:ascii="Arial" w:hAnsi="Arial" w:cs="Arial"/>
          <w:sz w:val="20"/>
        </w:rPr>
        <w:t xml:space="preserve"> oraz poleceniami Inspektora Nadzoru.</w:t>
      </w:r>
    </w:p>
    <w:p w14:paraId="7735C4AF" w14:textId="77777777" w:rsidR="004E3DF5" w:rsidRPr="00604766" w:rsidRDefault="004E3DF5" w:rsidP="004E3DF5">
      <w:pPr>
        <w:jc w:val="both"/>
        <w:rPr>
          <w:rFonts w:ascii="Arial" w:hAnsi="Arial" w:cs="Arial"/>
          <w:sz w:val="20"/>
        </w:rPr>
      </w:pPr>
      <w:r w:rsidRPr="00604766">
        <w:rPr>
          <w:rFonts w:ascii="Arial" w:hAnsi="Arial" w:cs="Arial"/>
          <w:sz w:val="20"/>
        </w:rPr>
        <w:t>Wykonawca ponosi odpowiedzialność za dokładne wytyczenie w planie i wyznaczenie wysokości wszystkich elementów robót zgodnie z wymiarami i rzędnymi określonymi w Dokumentacji Projektowej lub przekazanymi na piśmie przez Inspektora Nadzoru.</w:t>
      </w:r>
    </w:p>
    <w:p w14:paraId="64C75B6B" w14:textId="77777777" w:rsidR="004E3DF5" w:rsidRPr="00604766" w:rsidRDefault="004E3DF5" w:rsidP="004E3DF5">
      <w:pPr>
        <w:jc w:val="both"/>
        <w:rPr>
          <w:rFonts w:ascii="Arial" w:hAnsi="Arial" w:cs="Arial"/>
          <w:sz w:val="20"/>
        </w:rPr>
      </w:pPr>
      <w:r w:rsidRPr="00604766">
        <w:rPr>
          <w:rFonts w:ascii="Arial" w:hAnsi="Arial" w:cs="Arial"/>
          <w:sz w:val="20"/>
        </w:rPr>
        <w:t>Następstwa jakiegokolwiek błędu spowodowanego przez Wykonawcę w wytyczeniu i wyznaczeniu robót zostaną</w:t>
      </w:r>
      <w:r w:rsidR="00821372" w:rsidRPr="00604766">
        <w:rPr>
          <w:rFonts w:ascii="Arial" w:hAnsi="Arial" w:cs="Arial"/>
          <w:sz w:val="20"/>
        </w:rPr>
        <w:t xml:space="preserve"> </w:t>
      </w:r>
      <w:r w:rsidRPr="00604766">
        <w:rPr>
          <w:rFonts w:ascii="Arial" w:hAnsi="Arial" w:cs="Arial"/>
          <w:sz w:val="20"/>
        </w:rPr>
        <w:t xml:space="preserve"> poprawione przez Wykonawcę na własny koszt.</w:t>
      </w:r>
    </w:p>
    <w:p w14:paraId="4F0AFCCD" w14:textId="301DC4E1" w:rsidR="004E3DF5" w:rsidRPr="00604766" w:rsidRDefault="004E3DF5" w:rsidP="004E3DF5">
      <w:pPr>
        <w:jc w:val="both"/>
        <w:rPr>
          <w:rFonts w:ascii="Arial" w:hAnsi="Arial" w:cs="Arial"/>
          <w:sz w:val="20"/>
        </w:rPr>
      </w:pPr>
      <w:r w:rsidRPr="00604766">
        <w:rPr>
          <w:rFonts w:ascii="Arial" w:hAnsi="Arial" w:cs="Arial"/>
          <w:sz w:val="20"/>
        </w:rPr>
        <w:t xml:space="preserve">Decyzje Inspektora Nadzoru dotyczące akceptacji lub odrzucenia materiałów i elementów robót będą oparte na wymaganiach sformułowanych w </w:t>
      </w:r>
      <w:r w:rsidR="00821372" w:rsidRPr="00604766">
        <w:rPr>
          <w:rFonts w:ascii="Arial" w:hAnsi="Arial" w:cs="Arial"/>
          <w:sz w:val="20"/>
        </w:rPr>
        <w:t xml:space="preserve">umowie </w:t>
      </w:r>
      <w:r w:rsidRPr="00604766">
        <w:rPr>
          <w:rFonts w:ascii="Arial" w:hAnsi="Arial" w:cs="Arial"/>
          <w:sz w:val="20"/>
        </w:rPr>
        <w:t xml:space="preserve">i w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 a także w normach</w:t>
      </w:r>
      <w:r w:rsidR="00821372" w:rsidRPr="00604766">
        <w:rPr>
          <w:rFonts w:ascii="Arial" w:hAnsi="Arial" w:cs="Arial"/>
          <w:sz w:val="20"/>
        </w:rPr>
        <w:t xml:space="preserve">        </w:t>
      </w:r>
      <w:r w:rsidR="00604766" w:rsidRPr="00604766">
        <w:rPr>
          <w:rFonts w:ascii="Arial" w:hAnsi="Arial" w:cs="Arial"/>
          <w:sz w:val="20"/>
        </w:rPr>
        <w:t xml:space="preserve">                       </w:t>
      </w:r>
      <w:r w:rsidR="00821372" w:rsidRPr="00604766">
        <w:rPr>
          <w:rFonts w:ascii="Arial" w:hAnsi="Arial" w:cs="Arial"/>
          <w:sz w:val="20"/>
        </w:rPr>
        <w:t xml:space="preserve">   </w:t>
      </w:r>
      <w:r w:rsidRPr="00604766">
        <w:rPr>
          <w:rFonts w:ascii="Arial" w:hAnsi="Arial" w:cs="Arial"/>
          <w:sz w:val="20"/>
        </w:rPr>
        <w:t xml:space="preserve"> i wytycznych. </w:t>
      </w:r>
      <w:r w:rsidR="00821372" w:rsidRPr="00604766">
        <w:rPr>
          <w:rFonts w:ascii="Arial" w:hAnsi="Arial" w:cs="Arial"/>
          <w:sz w:val="20"/>
        </w:rPr>
        <w:t xml:space="preserve"> </w:t>
      </w:r>
    </w:p>
    <w:p w14:paraId="1F5EEA98" w14:textId="57F2ACC4" w:rsidR="00AB7E64" w:rsidRPr="0053659B" w:rsidRDefault="004E3DF5" w:rsidP="004E3DF5">
      <w:pPr>
        <w:jc w:val="both"/>
        <w:rPr>
          <w:rFonts w:ascii="Arial" w:hAnsi="Arial" w:cs="Arial"/>
          <w:sz w:val="20"/>
        </w:rPr>
      </w:pPr>
      <w:r w:rsidRPr="00604766">
        <w:rPr>
          <w:rFonts w:ascii="Arial" w:hAnsi="Arial" w:cs="Arial"/>
          <w:sz w:val="20"/>
        </w:rPr>
        <w:t>Polecenia Inspektora Nadzoru będą wykonywane nie później niż w czasie przez niego wyznaczonym, po ich otrzymaniu przez Wykonawcę, pod groźbą zatrzymania robót. Skutki finansowe z tego tytułu ponosi Wykonawca.</w:t>
      </w:r>
      <w:r w:rsidR="00AB7E64" w:rsidRPr="00604766">
        <w:rPr>
          <w:rFonts w:ascii="Arial" w:hAnsi="Arial" w:cs="Arial"/>
          <w:sz w:val="20"/>
        </w:rPr>
        <w:t xml:space="preserve"> </w:t>
      </w:r>
    </w:p>
    <w:p w14:paraId="175A823E" w14:textId="77777777" w:rsidR="004E3DF5" w:rsidRPr="00604766" w:rsidRDefault="004E3DF5" w:rsidP="004E3DF5">
      <w:pPr>
        <w:jc w:val="both"/>
        <w:rPr>
          <w:rFonts w:ascii="Arial" w:hAnsi="Arial" w:cs="Arial"/>
          <w:b/>
          <w:sz w:val="20"/>
        </w:rPr>
      </w:pPr>
      <w:r w:rsidRPr="00604766">
        <w:rPr>
          <w:rFonts w:ascii="Arial" w:hAnsi="Arial" w:cs="Arial"/>
          <w:b/>
          <w:sz w:val="20"/>
        </w:rPr>
        <w:t>6. KONTROLA JAKOŚCI ROBÓT</w:t>
      </w:r>
    </w:p>
    <w:p w14:paraId="064340C5" w14:textId="77777777" w:rsidR="004E3DF5" w:rsidRPr="00604766" w:rsidRDefault="004E3DF5" w:rsidP="004E3DF5">
      <w:pPr>
        <w:jc w:val="both"/>
        <w:rPr>
          <w:rFonts w:ascii="Arial" w:hAnsi="Arial" w:cs="Arial"/>
          <w:sz w:val="20"/>
        </w:rPr>
      </w:pPr>
      <w:r w:rsidRPr="00604766">
        <w:rPr>
          <w:rFonts w:ascii="Arial" w:hAnsi="Arial" w:cs="Arial"/>
          <w:b/>
          <w:sz w:val="20"/>
        </w:rPr>
        <w:t>6.1. Zasady kontroli jakości robót</w:t>
      </w:r>
    </w:p>
    <w:p w14:paraId="5D187A8A" w14:textId="77777777" w:rsidR="004E3DF5" w:rsidRPr="00604766" w:rsidRDefault="004E3DF5" w:rsidP="004E3DF5">
      <w:pPr>
        <w:jc w:val="both"/>
        <w:rPr>
          <w:rFonts w:ascii="Arial" w:hAnsi="Arial" w:cs="Arial"/>
          <w:sz w:val="20"/>
        </w:rPr>
      </w:pPr>
      <w:r w:rsidRPr="00604766">
        <w:rPr>
          <w:rFonts w:ascii="Arial" w:hAnsi="Arial" w:cs="Arial"/>
          <w:sz w:val="20"/>
        </w:rPr>
        <w:t>Celem kontroli robót będzie takie sterowanie ich przygotowaniem i wykonaniem, aby osiągnąć założoną jakość robót.</w:t>
      </w:r>
    </w:p>
    <w:p w14:paraId="0F21EA16" w14:textId="77777777" w:rsidR="004E3DF5" w:rsidRPr="00604766" w:rsidRDefault="004E3DF5" w:rsidP="004E3DF5">
      <w:pPr>
        <w:tabs>
          <w:tab w:val="left" w:pos="153"/>
        </w:tabs>
        <w:jc w:val="both"/>
        <w:rPr>
          <w:rFonts w:ascii="Arial" w:hAnsi="Arial" w:cs="Arial"/>
          <w:sz w:val="20"/>
        </w:rPr>
      </w:pPr>
      <w:r w:rsidRPr="00604766">
        <w:rPr>
          <w:rFonts w:ascii="Arial" w:hAnsi="Arial" w:cs="Arial"/>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604766">
        <w:rPr>
          <w:rFonts w:ascii="Arial" w:hAnsi="Arial" w:cs="Arial"/>
          <w:b/>
          <w:sz w:val="20"/>
        </w:rPr>
        <w:t>.</w:t>
      </w:r>
    </w:p>
    <w:p w14:paraId="231DFB53" w14:textId="77777777" w:rsidR="004E3DF5" w:rsidRPr="00604766" w:rsidRDefault="004E3DF5" w:rsidP="004E3DF5">
      <w:pPr>
        <w:jc w:val="both"/>
        <w:rPr>
          <w:rFonts w:ascii="Arial" w:hAnsi="Arial" w:cs="Arial"/>
          <w:sz w:val="20"/>
        </w:rPr>
      </w:pPr>
      <w:r w:rsidRPr="00604766">
        <w:rPr>
          <w:rFonts w:ascii="Arial" w:hAnsi="Arial" w:cs="Arial"/>
          <w:sz w:val="20"/>
        </w:rPr>
        <w:t>Przed zatwierdzeniem systemu kontroli Inspektor</w:t>
      </w:r>
      <w:r w:rsidR="00F3583B" w:rsidRPr="00604766">
        <w:rPr>
          <w:rFonts w:ascii="Arial" w:hAnsi="Arial" w:cs="Arial"/>
          <w:sz w:val="20"/>
        </w:rPr>
        <w:t xml:space="preserve"> </w:t>
      </w:r>
      <w:r w:rsidRPr="00604766">
        <w:rPr>
          <w:rFonts w:ascii="Arial" w:hAnsi="Arial" w:cs="Arial"/>
          <w:sz w:val="20"/>
        </w:rPr>
        <w:t>Nadzoru może zażądać od Wykonawcy przeprowadzenia badań w celu zademonstrowania, że poziom ich wykonywania jest zadowalający.</w:t>
      </w:r>
    </w:p>
    <w:p w14:paraId="503F74DF" w14:textId="2325E7D8" w:rsidR="004E3DF5" w:rsidRPr="00604766" w:rsidRDefault="004E3DF5" w:rsidP="004E3DF5">
      <w:pPr>
        <w:jc w:val="both"/>
        <w:rPr>
          <w:rFonts w:ascii="Arial" w:hAnsi="Arial" w:cs="Arial"/>
          <w:sz w:val="20"/>
        </w:rPr>
      </w:pPr>
      <w:r w:rsidRPr="00604766">
        <w:rPr>
          <w:rFonts w:ascii="Arial" w:hAnsi="Arial" w:cs="Arial"/>
          <w:sz w:val="20"/>
        </w:rPr>
        <w:t>Wykonawca będzie przeprowadzać pomiary i badania materiałów oraz robót z częstotliwością zapewniającą stwierdzenie, że roboty wykonano zgodnie z wymaganiami zawartymi</w:t>
      </w:r>
      <w:r w:rsidR="00AB7E64"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 Dokumentacji Projektowej i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w:t>
      </w:r>
    </w:p>
    <w:p w14:paraId="2D73610F" w14:textId="77777777" w:rsidR="00D43E0B" w:rsidRPr="00604766" w:rsidRDefault="004E3DF5" w:rsidP="00D43E0B">
      <w:pPr>
        <w:jc w:val="both"/>
        <w:rPr>
          <w:rFonts w:ascii="Arial" w:hAnsi="Arial" w:cs="Arial"/>
          <w:b/>
          <w:sz w:val="20"/>
        </w:rPr>
      </w:pPr>
      <w:r w:rsidRPr="00604766">
        <w:rPr>
          <w:rFonts w:ascii="Arial" w:hAnsi="Arial" w:cs="Arial"/>
          <w:sz w:val="20"/>
        </w:rPr>
        <w:t xml:space="preserve">Minimalne wymagania co do zakresu badań i ich częstotliwość są określone w </w:t>
      </w:r>
      <w:proofErr w:type="spellStart"/>
      <w:r w:rsidRPr="00604766">
        <w:rPr>
          <w:rFonts w:ascii="Arial" w:hAnsi="Arial" w:cs="Arial"/>
          <w:sz w:val="20"/>
        </w:rPr>
        <w:t>STWiOR</w:t>
      </w:r>
      <w:r w:rsidR="00CE7C11" w:rsidRPr="00604766">
        <w:rPr>
          <w:rFonts w:ascii="Arial" w:hAnsi="Arial" w:cs="Arial"/>
          <w:sz w:val="20"/>
        </w:rPr>
        <w:t>B</w:t>
      </w:r>
      <w:proofErr w:type="spellEnd"/>
      <w:r w:rsidRPr="00604766">
        <w:rPr>
          <w:rFonts w:ascii="Arial" w:hAnsi="Arial" w:cs="Arial"/>
          <w:sz w:val="20"/>
        </w:rPr>
        <w:t xml:space="preserve">, normach i wytycznych. W przypadku, gdy nie zostały one tam określone, </w:t>
      </w:r>
      <w:r w:rsidR="00D43E0B" w:rsidRPr="00604766">
        <w:rPr>
          <w:rFonts w:ascii="Arial" w:hAnsi="Arial" w:cs="Arial"/>
          <w:sz w:val="20"/>
        </w:rPr>
        <w:t xml:space="preserve">Inspektor Nadzoru </w:t>
      </w:r>
    </w:p>
    <w:p w14:paraId="3E5F5251" w14:textId="77777777" w:rsidR="004E3DF5" w:rsidRPr="00604766" w:rsidRDefault="004E3DF5" w:rsidP="004E3DF5">
      <w:pPr>
        <w:jc w:val="both"/>
        <w:rPr>
          <w:rFonts w:ascii="Arial" w:hAnsi="Arial" w:cs="Arial"/>
          <w:sz w:val="20"/>
        </w:rPr>
      </w:pPr>
      <w:r w:rsidRPr="00604766">
        <w:rPr>
          <w:rFonts w:ascii="Arial" w:hAnsi="Arial" w:cs="Arial"/>
          <w:sz w:val="20"/>
        </w:rPr>
        <w:t xml:space="preserve">ustali jaki zakres kontroli jest konieczny, aby zapewnić wykonanie robót zgodnie z </w:t>
      </w:r>
      <w:r w:rsidR="00CE7C11" w:rsidRPr="00604766">
        <w:rPr>
          <w:rFonts w:ascii="Arial" w:hAnsi="Arial" w:cs="Arial"/>
          <w:sz w:val="20"/>
        </w:rPr>
        <w:t>Umową.</w:t>
      </w:r>
    </w:p>
    <w:p w14:paraId="69E5CD68" w14:textId="596A56E0" w:rsidR="004E3DF5" w:rsidRPr="00AC75DD" w:rsidRDefault="004E3DF5" w:rsidP="004E3DF5">
      <w:pPr>
        <w:jc w:val="both"/>
        <w:rPr>
          <w:rFonts w:ascii="Arial" w:hAnsi="Arial" w:cs="Arial"/>
          <w:color w:val="FF0000"/>
          <w:sz w:val="20"/>
        </w:rPr>
      </w:pPr>
      <w:r w:rsidRPr="00604766">
        <w:rPr>
          <w:rFonts w:ascii="Arial" w:hAnsi="Arial" w:cs="Arial"/>
          <w:sz w:val="20"/>
        </w:rPr>
        <w:t xml:space="preserve">Wykonawca dostarczy </w:t>
      </w:r>
      <w:r w:rsidR="00F40214" w:rsidRPr="00604766">
        <w:rPr>
          <w:rFonts w:ascii="Arial" w:hAnsi="Arial" w:cs="Arial"/>
          <w:sz w:val="20"/>
        </w:rPr>
        <w:t>Inspektorowi Nadzoru</w:t>
      </w:r>
      <w:r w:rsidRPr="00604766">
        <w:rPr>
          <w:rFonts w:ascii="Arial" w:hAnsi="Arial" w:cs="Arial"/>
          <w:sz w:val="20"/>
        </w:rPr>
        <w:t xml:space="preserve"> świadectwa, że wszystkie stosowane urządzenia</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i sprzęt badawczy posiadają ważną legalizację, zostały prawidłowo wykalibrowane i odpowiadają wymaganiom norm określających procedury badań</w:t>
      </w:r>
      <w:r w:rsidRPr="00AC75DD">
        <w:rPr>
          <w:rFonts w:ascii="Arial" w:hAnsi="Arial" w:cs="Arial"/>
          <w:color w:val="FF0000"/>
          <w:sz w:val="20"/>
        </w:rPr>
        <w:t>.</w:t>
      </w:r>
    </w:p>
    <w:p w14:paraId="300602C6" w14:textId="77777777" w:rsidR="004E3DF5" w:rsidRPr="00604766" w:rsidRDefault="004E3DF5" w:rsidP="004E3DF5">
      <w:pPr>
        <w:jc w:val="both"/>
        <w:rPr>
          <w:rFonts w:ascii="Arial" w:hAnsi="Arial" w:cs="Arial"/>
          <w:sz w:val="20"/>
        </w:rPr>
      </w:pPr>
      <w:r w:rsidRPr="00604766">
        <w:rPr>
          <w:rFonts w:ascii="Arial" w:hAnsi="Arial" w:cs="Arial"/>
          <w:sz w:val="20"/>
        </w:rPr>
        <w:t>Inspektor</w:t>
      </w:r>
      <w:r w:rsidR="00566F32" w:rsidRPr="00604766">
        <w:rPr>
          <w:rFonts w:ascii="Arial" w:hAnsi="Arial" w:cs="Arial"/>
          <w:sz w:val="20"/>
        </w:rPr>
        <w:t xml:space="preserve"> </w:t>
      </w:r>
      <w:r w:rsidRPr="00604766">
        <w:rPr>
          <w:rFonts w:ascii="Arial" w:hAnsi="Arial" w:cs="Arial"/>
          <w:sz w:val="20"/>
        </w:rPr>
        <w:t xml:space="preserve"> Nadzoru będzie mieć nieograniczony dostęp do pomieszczeń laboratoryjnych,</w:t>
      </w:r>
      <w:r w:rsidR="00AB7E64" w:rsidRPr="00604766">
        <w:rPr>
          <w:rFonts w:ascii="Arial" w:hAnsi="Arial" w:cs="Arial"/>
          <w:sz w:val="20"/>
        </w:rPr>
        <w:t xml:space="preserve">  </w:t>
      </w:r>
      <w:r w:rsidRPr="00604766">
        <w:rPr>
          <w:rFonts w:ascii="Arial" w:hAnsi="Arial" w:cs="Arial"/>
          <w:sz w:val="20"/>
        </w:rPr>
        <w:t>w celu ich inspekcji.</w:t>
      </w:r>
    </w:p>
    <w:p w14:paraId="121D55A0" w14:textId="13DAC12F" w:rsidR="00AB7E64" w:rsidRPr="0053659B" w:rsidRDefault="004E3DF5" w:rsidP="004E3DF5">
      <w:pPr>
        <w:jc w:val="both"/>
        <w:rPr>
          <w:rFonts w:ascii="Arial" w:hAnsi="Arial" w:cs="Arial"/>
          <w:sz w:val="20"/>
        </w:rPr>
      </w:pPr>
      <w:r w:rsidRPr="00604766">
        <w:rPr>
          <w:rFonts w:ascii="Arial" w:hAnsi="Arial" w:cs="Arial"/>
          <w:sz w:val="20"/>
        </w:rPr>
        <w:t>Inspektor</w:t>
      </w:r>
      <w:r w:rsidR="00D43E0B" w:rsidRPr="00604766">
        <w:rPr>
          <w:rFonts w:ascii="Arial" w:hAnsi="Arial" w:cs="Arial"/>
          <w:sz w:val="20"/>
        </w:rPr>
        <w:t xml:space="preserve"> </w:t>
      </w:r>
      <w:r w:rsidRPr="00604766">
        <w:rPr>
          <w:rFonts w:ascii="Arial" w:hAnsi="Arial" w:cs="Arial"/>
          <w:sz w:val="20"/>
        </w:rPr>
        <w:t xml:space="preserve">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604766">
        <w:rPr>
          <w:rFonts w:ascii="Arial" w:hAnsi="Arial" w:cs="Arial"/>
          <w:sz w:val="20"/>
        </w:rPr>
        <w:t>Inspektor  Nadzoru</w:t>
      </w:r>
      <w:r w:rsidRPr="00604766">
        <w:rPr>
          <w:rFonts w:ascii="Arial" w:hAnsi="Arial" w:cs="Arial"/>
          <w:sz w:val="20"/>
        </w:rPr>
        <w:t xml:space="preserve"> natychmiast wstrzyma użycie do robót badanych </w:t>
      </w:r>
      <w:r w:rsidRPr="00604766">
        <w:rPr>
          <w:rFonts w:ascii="Arial" w:hAnsi="Arial" w:cs="Arial"/>
          <w:sz w:val="20"/>
        </w:rPr>
        <w:lastRenderedPageBreak/>
        <w:t>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14:paraId="0A6A8D08" w14:textId="77777777" w:rsidR="004E3DF5" w:rsidRPr="00604766" w:rsidRDefault="004E3DF5" w:rsidP="004E3DF5">
      <w:pPr>
        <w:jc w:val="both"/>
        <w:rPr>
          <w:rFonts w:ascii="Arial" w:hAnsi="Arial" w:cs="Arial"/>
          <w:sz w:val="20"/>
        </w:rPr>
      </w:pPr>
      <w:r w:rsidRPr="00604766">
        <w:rPr>
          <w:rFonts w:ascii="Arial" w:hAnsi="Arial" w:cs="Arial"/>
          <w:b/>
          <w:sz w:val="20"/>
        </w:rPr>
        <w:t>6.2. Pobieranie próbek</w:t>
      </w:r>
    </w:p>
    <w:p w14:paraId="34B11E56" w14:textId="77777777" w:rsidR="004E3DF5" w:rsidRPr="00604766" w:rsidRDefault="004E3DF5" w:rsidP="004E3DF5">
      <w:pPr>
        <w:jc w:val="both"/>
        <w:rPr>
          <w:rFonts w:ascii="Arial" w:hAnsi="Arial" w:cs="Arial"/>
          <w:sz w:val="20"/>
        </w:rPr>
      </w:pPr>
      <w:r w:rsidRPr="00604766">
        <w:rPr>
          <w:rFonts w:ascii="Arial" w:hAnsi="Arial" w:cs="Arial"/>
          <w:sz w:val="20"/>
        </w:rPr>
        <w:t>Próbki będą pobierane losowo. Zaleca się stosowanie statystycznych metod pobierania próbek, opartych na zasadzie, że wszystkie jednostkowe elementy produkcji mogą być z jednakowym prawdopodobieństwem wytypowane do badań.</w:t>
      </w:r>
    </w:p>
    <w:p w14:paraId="09E58616" w14:textId="77777777" w:rsidR="004E3DF5" w:rsidRPr="00604766" w:rsidRDefault="004E3DF5" w:rsidP="004E3DF5">
      <w:pPr>
        <w:jc w:val="both"/>
        <w:rPr>
          <w:rFonts w:ascii="Arial" w:hAnsi="Arial" w:cs="Arial"/>
          <w:sz w:val="20"/>
        </w:rPr>
      </w:pPr>
      <w:r w:rsidRPr="00604766">
        <w:rPr>
          <w:rFonts w:ascii="Arial" w:hAnsi="Arial" w:cs="Arial"/>
          <w:sz w:val="20"/>
        </w:rPr>
        <w:t>Inspektor</w:t>
      </w:r>
      <w:r w:rsidR="008444F0" w:rsidRPr="00604766">
        <w:rPr>
          <w:rFonts w:ascii="Arial" w:hAnsi="Arial" w:cs="Arial"/>
          <w:sz w:val="20"/>
        </w:rPr>
        <w:t xml:space="preserve"> </w:t>
      </w:r>
      <w:r w:rsidRPr="00604766">
        <w:rPr>
          <w:rFonts w:ascii="Arial" w:hAnsi="Arial" w:cs="Arial"/>
          <w:sz w:val="20"/>
        </w:rPr>
        <w:t>Nadzoru będzie mieć zapewnioną możliwość udziału w pobieraniu próbek.</w:t>
      </w:r>
    </w:p>
    <w:p w14:paraId="4555C05A" w14:textId="77777777" w:rsidR="004E3DF5" w:rsidRPr="00604766" w:rsidRDefault="004E3DF5" w:rsidP="004E3DF5">
      <w:pPr>
        <w:jc w:val="both"/>
        <w:rPr>
          <w:rFonts w:ascii="Arial" w:hAnsi="Arial" w:cs="Arial"/>
          <w:sz w:val="20"/>
        </w:rPr>
      </w:pPr>
      <w:r w:rsidRPr="00604766">
        <w:rPr>
          <w:rFonts w:ascii="Arial" w:hAnsi="Arial" w:cs="Arial"/>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14:paraId="5903948A" w14:textId="4A31E3B8" w:rsidR="006773DA" w:rsidRPr="0053659B" w:rsidRDefault="004E3DF5" w:rsidP="004E3DF5">
      <w:pPr>
        <w:jc w:val="both"/>
        <w:rPr>
          <w:rFonts w:ascii="Arial" w:hAnsi="Arial" w:cs="Arial"/>
          <w:sz w:val="20"/>
        </w:rPr>
      </w:pPr>
      <w:r w:rsidRPr="00604766">
        <w:rPr>
          <w:rFonts w:ascii="Arial" w:hAnsi="Arial" w:cs="Arial"/>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14:paraId="7966520A" w14:textId="77777777" w:rsidR="004E3DF5" w:rsidRPr="00604766" w:rsidRDefault="004E3DF5" w:rsidP="004E3DF5">
      <w:pPr>
        <w:jc w:val="both"/>
        <w:rPr>
          <w:rFonts w:ascii="Arial" w:hAnsi="Arial" w:cs="Arial"/>
          <w:sz w:val="20"/>
        </w:rPr>
      </w:pPr>
      <w:r w:rsidRPr="00604766">
        <w:rPr>
          <w:rFonts w:ascii="Arial" w:hAnsi="Arial" w:cs="Arial"/>
          <w:b/>
          <w:sz w:val="20"/>
        </w:rPr>
        <w:t>6.3. Badania i pomiary</w:t>
      </w:r>
    </w:p>
    <w:p w14:paraId="656636A7" w14:textId="77777777" w:rsidR="004E3DF5" w:rsidRPr="00604766" w:rsidRDefault="004E3DF5" w:rsidP="008444F0">
      <w:pPr>
        <w:jc w:val="both"/>
        <w:rPr>
          <w:rFonts w:ascii="Arial" w:hAnsi="Arial" w:cs="Arial"/>
          <w:sz w:val="20"/>
        </w:rPr>
      </w:pPr>
      <w:r w:rsidRPr="00604766">
        <w:rPr>
          <w:rFonts w:ascii="Arial" w:hAnsi="Arial" w:cs="Arial"/>
          <w:sz w:val="20"/>
        </w:rPr>
        <w:t xml:space="preserve">Wszystkie badania i pomiary będą przeprowadzone zgodnie z wymaganiami norm. W przypadku, gdy normy nie obejmują jakiegokolwiek badania wymaganego w </w:t>
      </w:r>
      <w:proofErr w:type="spellStart"/>
      <w:r w:rsidRPr="00604766">
        <w:rPr>
          <w:rFonts w:ascii="Arial" w:hAnsi="Arial" w:cs="Arial"/>
          <w:sz w:val="20"/>
        </w:rPr>
        <w:t>STWiOR</w:t>
      </w:r>
      <w:r w:rsidR="009B2118" w:rsidRPr="00604766">
        <w:rPr>
          <w:rFonts w:ascii="Arial" w:hAnsi="Arial" w:cs="Arial"/>
          <w:sz w:val="20"/>
        </w:rPr>
        <w:t>B</w:t>
      </w:r>
      <w:proofErr w:type="spellEnd"/>
      <w:r w:rsidRPr="00604766">
        <w:rPr>
          <w:rFonts w:ascii="Arial" w:hAnsi="Arial" w:cs="Arial"/>
          <w:sz w:val="20"/>
        </w:rPr>
        <w:t>, stosować można wytyczne krajowe, albo inne procedury, zaakceptowane przez Inspektora Nadzoru.</w:t>
      </w:r>
    </w:p>
    <w:p w14:paraId="1D4B8999" w14:textId="77777777" w:rsidR="008444F0" w:rsidRPr="00604766" w:rsidRDefault="004E3DF5" w:rsidP="008444F0">
      <w:pPr>
        <w:jc w:val="both"/>
        <w:rPr>
          <w:rFonts w:ascii="Arial" w:hAnsi="Arial" w:cs="Arial"/>
          <w:b/>
          <w:sz w:val="20"/>
        </w:rPr>
      </w:pPr>
      <w:r w:rsidRPr="00604766">
        <w:rPr>
          <w:rFonts w:ascii="Arial" w:hAnsi="Arial" w:cs="Arial"/>
          <w:sz w:val="20"/>
        </w:rPr>
        <w:t xml:space="preserve">Przed przystąpieniem do pomiarów lub badań, Wykonawca powiadomi </w:t>
      </w:r>
      <w:r w:rsidR="008444F0" w:rsidRPr="00604766">
        <w:rPr>
          <w:rFonts w:ascii="Arial" w:hAnsi="Arial" w:cs="Arial"/>
          <w:sz w:val="20"/>
        </w:rPr>
        <w:t xml:space="preserve">Inspektora Nadzoru </w:t>
      </w:r>
    </w:p>
    <w:p w14:paraId="403412C3" w14:textId="76F9D3CC" w:rsidR="00E269B8" w:rsidRPr="0053659B" w:rsidRDefault="004E3DF5" w:rsidP="004E3DF5">
      <w:pPr>
        <w:jc w:val="both"/>
        <w:rPr>
          <w:rFonts w:ascii="Arial" w:hAnsi="Arial" w:cs="Arial"/>
          <w:sz w:val="20"/>
        </w:rPr>
      </w:pPr>
      <w:r w:rsidRPr="00604766">
        <w:rPr>
          <w:rFonts w:ascii="Arial" w:hAnsi="Arial" w:cs="Arial"/>
          <w:sz w:val="20"/>
        </w:rPr>
        <w:t xml:space="preserve"> o rodzaju, miejscu i terminie pomiaru lub badania. Po wykonaniu pomiaru lub badania, Wykonawca przedstawi na piśmie ich wyniki do akceptacji Inspektora Nadzoru.</w:t>
      </w:r>
    </w:p>
    <w:p w14:paraId="28C0A23A" w14:textId="77777777" w:rsidR="004E3DF5" w:rsidRPr="00604766" w:rsidRDefault="004E3DF5" w:rsidP="004E3DF5">
      <w:pPr>
        <w:jc w:val="both"/>
        <w:rPr>
          <w:rFonts w:ascii="Arial" w:hAnsi="Arial" w:cs="Arial"/>
          <w:sz w:val="20"/>
        </w:rPr>
      </w:pPr>
      <w:r w:rsidRPr="00604766">
        <w:rPr>
          <w:rFonts w:ascii="Arial" w:hAnsi="Arial" w:cs="Arial"/>
          <w:b/>
          <w:sz w:val="20"/>
        </w:rPr>
        <w:t>6.4. Raporty z badań</w:t>
      </w:r>
    </w:p>
    <w:p w14:paraId="011C4751" w14:textId="77777777" w:rsidR="004E3DF5" w:rsidRPr="00604766" w:rsidRDefault="004E3DF5" w:rsidP="004E3DF5">
      <w:pPr>
        <w:jc w:val="both"/>
        <w:rPr>
          <w:rFonts w:ascii="Arial" w:hAnsi="Arial" w:cs="Arial"/>
          <w:sz w:val="20"/>
        </w:rPr>
      </w:pPr>
      <w:r w:rsidRPr="00604766">
        <w:rPr>
          <w:rFonts w:ascii="Arial" w:hAnsi="Arial" w:cs="Arial"/>
          <w:sz w:val="20"/>
        </w:rPr>
        <w:t>Wykonawca będzie przekazywać Inspektorowi Nadzoru i kopie raportów z wynikami badań jak najszybciej, nie później jednak niż w terminie określonym w programie zapewnienia jakości.</w:t>
      </w:r>
    </w:p>
    <w:p w14:paraId="5BD16A01" w14:textId="693F1DA9" w:rsidR="00E269B8" w:rsidRPr="0053659B" w:rsidRDefault="004E3DF5" w:rsidP="004E3DF5">
      <w:pPr>
        <w:jc w:val="both"/>
        <w:rPr>
          <w:rFonts w:ascii="Arial" w:hAnsi="Arial" w:cs="Arial"/>
          <w:sz w:val="20"/>
        </w:rPr>
      </w:pPr>
      <w:r w:rsidRPr="00604766">
        <w:rPr>
          <w:rFonts w:ascii="Arial" w:hAnsi="Arial" w:cs="Arial"/>
          <w:sz w:val="20"/>
        </w:rPr>
        <w:t>Wyniki badań (kopie) będą przekazywane Inspektorowi Nadzoru na formularzach według dostarczonego przez niego wzoru lub innych, przez niego zaaprobowanych.</w:t>
      </w:r>
    </w:p>
    <w:p w14:paraId="0BDC8790" w14:textId="77777777" w:rsidR="004E3DF5" w:rsidRPr="00604766" w:rsidRDefault="004E3DF5" w:rsidP="004E3DF5">
      <w:pPr>
        <w:jc w:val="both"/>
        <w:rPr>
          <w:rFonts w:ascii="Arial" w:hAnsi="Arial" w:cs="Arial"/>
          <w:sz w:val="20"/>
        </w:rPr>
      </w:pPr>
      <w:r w:rsidRPr="00604766">
        <w:rPr>
          <w:rFonts w:ascii="Arial" w:hAnsi="Arial" w:cs="Arial"/>
          <w:b/>
          <w:sz w:val="20"/>
        </w:rPr>
        <w:t xml:space="preserve">6.5. Badania prowadzone przez </w:t>
      </w:r>
      <w:r w:rsidR="00E269B8" w:rsidRPr="00604766">
        <w:rPr>
          <w:rFonts w:ascii="Arial" w:hAnsi="Arial" w:cs="Arial"/>
          <w:b/>
          <w:sz w:val="20"/>
        </w:rPr>
        <w:t xml:space="preserve">Inspektora  Nadzoru. </w:t>
      </w:r>
      <w:r w:rsidR="00E269B8" w:rsidRPr="00604766">
        <w:rPr>
          <w:rFonts w:ascii="Arial" w:hAnsi="Arial" w:cs="Arial"/>
          <w:sz w:val="20"/>
        </w:rPr>
        <w:t>D</w:t>
      </w:r>
      <w:r w:rsidRPr="00604766">
        <w:rPr>
          <w:rFonts w:ascii="Arial" w:hAnsi="Arial" w:cs="Arial"/>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604766">
        <w:rPr>
          <w:rFonts w:ascii="Arial" w:hAnsi="Arial" w:cs="Arial"/>
          <w:b/>
          <w:sz w:val="20"/>
        </w:rPr>
        <w:t>producenta materiałów.</w:t>
      </w:r>
    </w:p>
    <w:p w14:paraId="26495D5B" w14:textId="77777777" w:rsidR="004E3DF5" w:rsidRPr="00604766" w:rsidRDefault="004E3DF5" w:rsidP="004E3DF5">
      <w:pPr>
        <w:jc w:val="both"/>
        <w:rPr>
          <w:rFonts w:ascii="Arial" w:hAnsi="Arial" w:cs="Arial"/>
          <w:sz w:val="20"/>
        </w:rPr>
      </w:pPr>
      <w:r w:rsidRPr="00604766">
        <w:rPr>
          <w:rFonts w:ascii="Arial" w:hAnsi="Arial" w:cs="Arial"/>
          <w:sz w:val="20"/>
        </w:rPr>
        <w:t xml:space="preserve">Inspektor  Nadzoru, po uprzedniej weryfikacji systemu kontroli robót prowadzonego przez Wykonawcę, będzie oceniać zgodność materiałów i robót z wymaganiami </w:t>
      </w:r>
      <w:proofErr w:type="spellStart"/>
      <w:r w:rsidRPr="00604766">
        <w:rPr>
          <w:rFonts w:ascii="Arial" w:hAnsi="Arial" w:cs="Arial"/>
          <w:sz w:val="20"/>
        </w:rPr>
        <w:t>STWiOR</w:t>
      </w:r>
      <w:r w:rsidR="009B2118" w:rsidRPr="00604766">
        <w:rPr>
          <w:rFonts w:ascii="Arial" w:hAnsi="Arial" w:cs="Arial"/>
          <w:sz w:val="20"/>
        </w:rPr>
        <w:t>B</w:t>
      </w:r>
      <w:proofErr w:type="spellEnd"/>
      <w:r w:rsidR="009B2118" w:rsidRPr="00604766">
        <w:rPr>
          <w:rFonts w:ascii="Arial" w:hAnsi="Arial" w:cs="Arial"/>
          <w:sz w:val="20"/>
        </w:rPr>
        <w:t xml:space="preserve"> </w:t>
      </w:r>
      <w:r w:rsidRPr="00604766">
        <w:rPr>
          <w:rFonts w:ascii="Arial" w:hAnsi="Arial" w:cs="Arial"/>
          <w:sz w:val="20"/>
        </w:rPr>
        <w:t xml:space="preserve"> na podstawie wyników badań dostarczonych przez Wykonawcę.</w:t>
      </w:r>
    </w:p>
    <w:p w14:paraId="7B04020E" w14:textId="3561D39B" w:rsidR="00E7799E" w:rsidRPr="0053659B" w:rsidRDefault="004E3DF5" w:rsidP="004E3DF5">
      <w:pPr>
        <w:jc w:val="both"/>
        <w:rPr>
          <w:rFonts w:ascii="Arial" w:hAnsi="Arial" w:cs="Arial"/>
          <w:sz w:val="20"/>
        </w:rPr>
      </w:pPr>
      <w:r w:rsidRPr="00604766">
        <w:rPr>
          <w:rFonts w:ascii="Arial" w:hAnsi="Arial" w:cs="Arial"/>
          <w:sz w:val="20"/>
        </w:rPr>
        <w:t xml:space="preserve">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w:t>
      </w:r>
      <w:proofErr w:type="spellStart"/>
      <w:r w:rsidRPr="00604766">
        <w:rPr>
          <w:rFonts w:ascii="Arial" w:hAnsi="Arial" w:cs="Arial"/>
          <w:sz w:val="20"/>
        </w:rPr>
        <w:t>STWiOR</w:t>
      </w:r>
      <w:r w:rsidR="009B2118" w:rsidRPr="00604766">
        <w:rPr>
          <w:rFonts w:ascii="Arial" w:hAnsi="Arial" w:cs="Arial"/>
          <w:sz w:val="20"/>
        </w:rPr>
        <w:t>B</w:t>
      </w:r>
      <w:proofErr w:type="spellEnd"/>
      <w:r w:rsidRPr="00604766">
        <w:rPr>
          <w:rFonts w:ascii="Arial" w:hAnsi="Arial" w:cs="Arial"/>
          <w:sz w:val="20"/>
        </w:rPr>
        <w:t xml:space="preserve">. </w:t>
      </w:r>
      <w:r w:rsidR="009B2118" w:rsidRPr="00604766">
        <w:rPr>
          <w:rFonts w:ascii="Arial" w:hAnsi="Arial" w:cs="Arial"/>
          <w:sz w:val="20"/>
        </w:rPr>
        <w:t xml:space="preserve"> </w:t>
      </w:r>
      <w:r w:rsidRPr="00604766">
        <w:rPr>
          <w:rFonts w:ascii="Arial" w:hAnsi="Arial" w:cs="Arial"/>
          <w:sz w:val="20"/>
        </w:rPr>
        <w:t>W takim przypadku całkowite koszty powtórnych lub dodatkowych badań i pobierania próbek poniesione zostaną przez Wykonawcę.</w:t>
      </w:r>
    </w:p>
    <w:p w14:paraId="63CFD622" w14:textId="77777777" w:rsidR="004E3DF5" w:rsidRPr="00604766" w:rsidRDefault="004E3DF5" w:rsidP="004E3DF5">
      <w:pPr>
        <w:pStyle w:val="Standardowytekst"/>
        <w:rPr>
          <w:rFonts w:ascii="Arial" w:hAnsi="Arial" w:cs="Arial"/>
        </w:rPr>
      </w:pPr>
      <w:r w:rsidRPr="00604766">
        <w:rPr>
          <w:rFonts w:ascii="Arial" w:hAnsi="Arial" w:cs="Arial"/>
          <w:b/>
        </w:rPr>
        <w:t>6.6. Certyfikaty i deklaracje</w:t>
      </w:r>
    </w:p>
    <w:p w14:paraId="3756CAB7" w14:textId="77777777" w:rsidR="004E3DF5" w:rsidRPr="00604766" w:rsidRDefault="004E3DF5" w:rsidP="004E3DF5">
      <w:pPr>
        <w:pStyle w:val="tekstost"/>
        <w:rPr>
          <w:rFonts w:ascii="Arial" w:hAnsi="Arial" w:cs="Arial"/>
        </w:rPr>
      </w:pPr>
      <w:r w:rsidRPr="00604766">
        <w:rPr>
          <w:rFonts w:ascii="Arial" w:hAnsi="Arial" w:cs="Arial"/>
        </w:rPr>
        <w:t>Inspektor  Nadzoru może dopuścić do użycia tylko te materiały, które posiadają:</w:t>
      </w:r>
    </w:p>
    <w:p w14:paraId="17ABABB2" w14:textId="77777777" w:rsidR="004E3DF5" w:rsidRPr="00604766" w:rsidRDefault="004E3DF5" w:rsidP="004E3DF5">
      <w:pPr>
        <w:pStyle w:val="tekstost"/>
        <w:numPr>
          <w:ilvl w:val="0"/>
          <w:numId w:val="5"/>
        </w:numPr>
        <w:rPr>
          <w:rFonts w:ascii="Arial" w:hAnsi="Arial" w:cs="Arial"/>
        </w:rPr>
      </w:pPr>
      <w:r w:rsidRPr="00604766">
        <w:rPr>
          <w:rFonts w:ascii="Arial" w:hAnsi="Arial" w:cs="Arial"/>
        </w:rPr>
        <w:t>certyfikat na znak bezpieczeństwa wykazujący, że zapewniono zgodność z kryteriami technicznymi określonymi na podstawie Polskich Norm, aprobat technicznych oraz właściwych przepisów i dokumentów technicznych,</w:t>
      </w:r>
    </w:p>
    <w:p w14:paraId="2FE67DA4" w14:textId="77777777" w:rsidR="004E3DF5" w:rsidRPr="00604766" w:rsidRDefault="004E3DF5" w:rsidP="004E3DF5">
      <w:pPr>
        <w:pStyle w:val="tekstost"/>
        <w:numPr>
          <w:ilvl w:val="0"/>
          <w:numId w:val="5"/>
        </w:numPr>
        <w:rPr>
          <w:rFonts w:ascii="Arial" w:hAnsi="Arial" w:cs="Arial"/>
        </w:rPr>
      </w:pPr>
      <w:r w:rsidRPr="00604766">
        <w:rPr>
          <w:rFonts w:ascii="Arial" w:hAnsi="Arial" w:cs="Arial"/>
        </w:rPr>
        <w:t>deklarację zgodności lub certyfikat zgodności z:</w:t>
      </w:r>
    </w:p>
    <w:p w14:paraId="386EDC56" w14:textId="77777777" w:rsidR="004E3DF5" w:rsidRPr="00604766" w:rsidRDefault="004E3DF5" w:rsidP="004E3DF5">
      <w:pPr>
        <w:pStyle w:val="tekstost"/>
        <w:numPr>
          <w:ilvl w:val="0"/>
          <w:numId w:val="6"/>
        </w:numPr>
        <w:rPr>
          <w:rFonts w:ascii="Arial" w:hAnsi="Arial" w:cs="Arial"/>
        </w:rPr>
      </w:pPr>
      <w:r w:rsidRPr="00604766">
        <w:rPr>
          <w:rFonts w:ascii="Arial" w:hAnsi="Arial" w:cs="Arial"/>
        </w:rPr>
        <w:t>Polską Normą lub</w:t>
      </w:r>
    </w:p>
    <w:p w14:paraId="1007AE54" w14:textId="77777777" w:rsidR="004E3DF5" w:rsidRPr="00604766" w:rsidRDefault="004E3DF5" w:rsidP="004E3DF5">
      <w:pPr>
        <w:pStyle w:val="tekstost"/>
        <w:numPr>
          <w:ilvl w:val="0"/>
          <w:numId w:val="6"/>
        </w:numPr>
        <w:rPr>
          <w:rFonts w:ascii="Arial" w:hAnsi="Arial" w:cs="Arial"/>
        </w:rPr>
      </w:pPr>
      <w:r w:rsidRPr="00604766">
        <w:rPr>
          <w:rFonts w:ascii="Arial" w:hAnsi="Arial" w:cs="Arial"/>
        </w:rPr>
        <w:t xml:space="preserve">aprobatą techniczną, w przypadku wyrobów, dla których nie ustanowiono Polskiej Normy, jeżeli nie są objęte certyfikacją określoną w pkt 1i które spełniają wymogi </w:t>
      </w:r>
      <w:proofErr w:type="spellStart"/>
      <w:r w:rsidRPr="00604766">
        <w:rPr>
          <w:rFonts w:ascii="Arial" w:hAnsi="Arial" w:cs="Arial"/>
        </w:rPr>
        <w:t>STWiOR</w:t>
      </w:r>
      <w:r w:rsidR="005E4498" w:rsidRPr="00604766">
        <w:rPr>
          <w:rFonts w:ascii="Arial" w:hAnsi="Arial" w:cs="Arial"/>
        </w:rPr>
        <w:t>B</w:t>
      </w:r>
      <w:proofErr w:type="spellEnd"/>
      <w:r w:rsidRPr="00604766">
        <w:rPr>
          <w:rFonts w:ascii="Arial" w:hAnsi="Arial" w:cs="Arial"/>
        </w:rPr>
        <w:t>.</w:t>
      </w:r>
    </w:p>
    <w:p w14:paraId="11B79340" w14:textId="77777777" w:rsidR="004E3DF5" w:rsidRPr="00604766" w:rsidRDefault="004E3DF5" w:rsidP="004E3DF5">
      <w:pPr>
        <w:pStyle w:val="tekstost"/>
        <w:rPr>
          <w:rFonts w:ascii="Arial" w:hAnsi="Arial" w:cs="Arial"/>
        </w:rPr>
      </w:pPr>
      <w:r w:rsidRPr="00604766">
        <w:rPr>
          <w:rFonts w:ascii="Arial" w:hAnsi="Arial" w:cs="Arial"/>
        </w:rPr>
        <w:t xml:space="preserve">W przypadku materiałów, dla których ww. dokumenty są wymagane przez </w:t>
      </w:r>
      <w:proofErr w:type="spellStart"/>
      <w:r w:rsidRPr="00604766">
        <w:rPr>
          <w:rFonts w:ascii="Arial" w:hAnsi="Arial" w:cs="Arial"/>
        </w:rPr>
        <w:t>STWiOR</w:t>
      </w:r>
      <w:r w:rsidR="005E4498" w:rsidRPr="00604766">
        <w:rPr>
          <w:rFonts w:ascii="Arial" w:hAnsi="Arial" w:cs="Arial"/>
        </w:rPr>
        <w:t>B</w:t>
      </w:r>
      <w:proofErr w:type="spellEnd"/>
      <w:r w:rsidRPr="00604766">
        <w:rPr>
          <w:rFonts w:ascii="Arial" w:hAnsi="Arial" w:cs="Arial"/>
        </w:rPr>
        <w:t>, każda partia dostarczona do robót będzie posiadać te dokumenty, określające w sposób jednoznaczny jej cechy.</w:t>
      </w:r>
    </w:p>
    <w:p w14:paraId="4A98C3B5" w14:textId="77777777" w:rsidR="004E3DF5" w:rsidRPr="00604766" w:rsidRDefault="004E3DF5" w:rsidP="004E3DF5">
      <w:pPr>
        <w:pStyle w:val="tekstost"/>
        <w:rPr>
          <w:rFonts w:ascii="Arial" w:hAnsi="Arial" w:cs="Arial"/>
        </w:rPr>
      </w:pPr>
      <w:r w:rsidRPr="00604766">
        <w:rPr>
          <w:rFonts w:ascii="Arial" w:hAnsi="Arial" w:cs="Arial"/>
        </w:rPr>
        <w:t>Produkty przemysłowe muszą posiadać ww. dokumenty wydane przez producenta, a w razie potrzeby poparte wynikami badań wykonanych przez niego. Kopie wyników tych badań będą dostarczone przez Wykonawcę Inspektorowi Nadzoru.</w:t>
      </w:r>
    </w:p>
    <w:p w14:paraId="40B7AFAC" w14:textId="04FFBAC7" w:rsidR="00E7799E" w:rsidRPr="0053659B" w:rsidRDefault="004E3DF5" w:rsidP="004E3DF5">
      <w:pPr>
        <w:pStyle w:val="tekstost"/>
        <w:rPr>
          <w:rFonts w:ascii="Arial" w:hAnsi="Arial" w:cs="Arial"/>
        </w:rPr>
      </w:pPr>
      <w:r w:rsidRPr="00604766">
        <w:rPr>
          <w:rFonts w:ascii="Arial" w:hAnsi="Arial" w:cs="Arial"/>
        </w:rPr>
        <w:t>Jakiekolwiek materiały, które nie spełniają tych wymagań będą odrzucone.</w:t>
      </w:r>
    </w:p>
    <w:p w14:paraId="3189261C" w14:textId="61AD131F" w:rsidR="00E7799E" w:rsidRPr="00604766" w:rsidRDefault="004E3DF5" w:rsidP="004E3DF5">
      <w:pPr>
        <w:jc w:val="both"/>
        <w:rPr>
          <w:rFonts w:ascii="Arial" w:hAnsi="Arial" w:cs="Arial"/>
          <w:b/>
          <w:sz w:val="20"/>
        </w:rPr>
      </w:pPr>
      <w:r w:rsidRPr="00604766">
        <w:rPr>
          <w:rFonts w:ascii="Arial" w:hAnsi="Arial" w:cs="Arial"/>
          <w:b/>
          <w:sz w:val="20"/>
        </w:rPr>
        <w:t>6.7.</w:t>
      </w:r>
      <w:r w:rsidRPr="00604766">
        <w:rPr>
          <w:rFonts w:ascii="Arial" w:hAnsi="Arial" w:cs="Arial"/>
          <w:sz w:val="20"/>
        </w:rPr>
        <w:t xml:space="preserve"> </w:t>
      </w:r>
      <w:r w:rsidRPr="00604766">
        <w:rPr>
          <w:rFonts w:ascii="Arial" w:hAnsi="Arial" w:cs="Arial"/>
          <w:b/>
          <w:sz w:val="20"/>
        </w:rPr>
        <w:t>Dokumenty budowy</w:t>
      </w:r>
    </w:p>
    <w:p w14:paraId="7587CFBE" w14:textId="77777777" w:rsidR="004E3DF5" w:rsidRPr="00604766" w:rsidRDefault="004E3DF5" w:rsidP="004E3DF5">
      <w:pPr>
        <w:jc w:val="both"/>
        <w:rPr>
          <w:rFonts w:ascii="Arial" w:hAnsi="Arial" w:cs="Arial"/>
          <w:sz w:val="20"/>
        </w:rPr>
      </w:pPr>
      <w:r w:rsidRPr="00604766">
        <w:rPr>
          <w:rFonts w:ascii="Arial" w:hAnsi="Arial" w:cs="Arial"/>
          <w:b/>
          <w:sz w:val="20"/>
        </w:rPr>
        <w:t xml:space="preserve">(1) Dziennik </w:t>
      </w:r>
      <w:r w:rsidR="00AD76AE" w:rsidRPr="00604766">
        <w:rPr>
          <w:rFonts w:ascii="Arial" w:hAnsi="Arial" w:cs="Arial"/>
          <w:b/>
          <w:sz w:val="20"/>
        </w:rPr>
        <w:t>Przebiegu Robót</w:t>
      </w:r>
    </w:p>
    <w:p w14:paraId="7639A87A" w14:textId="794B7F8E" w:rsidR="004E3DF5" w:rsidRPr="00604766" w:rsidRDefault="00AD76AE" w:rsidP="004E3DF5">
      <w:pPr>
        <w:jc w:val="both"/>
        <w:rPr>
          <w:rFonts w:ascii="Arial" w:hAnsi="Arial" w:cs="Arial"/>
          <w:sz w:val="20"/>
        </w:rPr>
      </w:pPr>
      <w:r w:rsidRPr="00604766">
        <w:rPr>
          <w:rFonts w:ascii="Arial" w:hAnsi="Arial" w:cs="Arial"/>
          <w:sz w:val="20"/>
        </w:rPr>
        <w:t xml:space="preserve">Dziennik Przebiegu Robót </w:t>
      </w:r>
      <w:r w:rsidR="004E3DF5" w:rsidRPr="00604766">
        <w:rPr>
          <w:rFonts w:ascii="Arial" w:hAnsi="Arial" w:cs="Arial"/>
          <w:sz w:val="20"/>
        </w:rPr>
        <w:t xml:space="preserve"> jest wymaganym dokumentem prawnym obowiązującym Zamawiającego</w:t>
      </w:r>
      <w:r w:rsidR="00562147" w:rsidRPr="00604766">
        <w:rPr>
          <w:rFonts w:ascii="Arial" w:hAnsi="Arial" w:cs="Arial"/>
          <w:sz w:val="20"/>
        </w:rPr>
        <w:t xml:space="preserve">  </w:t>
      </w:r>
      <w:r w:rsidR="004E3DF5" w:rsidRPr="00604766">
        <w:rPr>
          <w:rFonts w:ascii="Arial" w:hAnsi="Arial" w:cs="Arial"/>
          <w:sz w:val="20"/>
        </w:rPr>
        <w:t xml:space="preserve">i Wykonawcę w okresie od przekazania Wykonawcy Terenu Budowy do końca okresu </w:t>
      </w:r>
      <w:r w:rsidR="004E3DF5" w:rsidRPr="00604766">
        <w:rPr>
          <w:rFonts w:ascii="Arial" w:hAnsi="Arial" w:cs="Arial"/>
          <w:sz w:val="20"/>
        </w:rPr>
        <w:lastRenderedPageBreak/>
        <w:t xml:space="preserve">gwarancyjnego. Odpowiedzialność za prowadzenie </w:t>
      </w:r>
      <w:r w:rsidRPr="00604766">
        <w:rPr>
          <w:rFonts w:ascii="Arial" w:hAnsi="Arial" w:cs="Arial"/>
          <w:sz w:val="20"/>
        </w:rPr>
        <w:t xml:space="preserve">Dziennik Przebiegu Robót  </w:t>
      </w:r>
      <w:r w:rsidR="004E3DF5" w:rsidRPr="00604766">
        <w:rPr>
          <w:rFonts w:ascii="Arial" w:hAnsi="Arial" w:cs="Arial"/>
          <w:sz w:val="20"/>
        </w:rPr>
        <w:t>zgodnie</w:t>
      </w:r>
      <w:r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t>
      </w:r>
      <w:r w:rsidR="004E3DF5" w:rsidRPr="00604766">
        <w:rPr>
          <w:rFonts w:ascii="Arial" w:hAnsi="Arial" w:cs="Arial"/>
          <w:sz w:val="20"/>
        </w:rPr>
        <w:t xml:space="preserve"> z obowiązującymi przepisami spoczywa na Wykonawcy.</w:t>
      </w:r>
    </w:p>
    <w:p w14:paraId="1D014549" w14:textId="77777777" w:rsidR="004E3DF5" w:rsidRPr="00604766" w:rsidRDefault="004E3DF5" w:rsidP="004E3DF5">
      <w:pPr>
        <w:jc w:val="both"/>
        <w:rPr>
          <w:rFonts w:ascii="Arial" w:hAnsi="Arial" w:cs="Arial"/>
          <w:sz w:val="20"/>
        </w:rPr>
      </w:pPr>
      <w:r w:rsidRPr="00604766">
        <w:rPr>
          <w:rFonts w:ascii="Arial" w:hAnsi="Arial" w:cs="Arial"/>
          <w:sz w:val="20"/>
        </w:rPr>
        <w:t xml:space="preserve">Zapisy w Dzienniku </w:t>
      </w:r>
      <w:r w:rsidR="00AD76AE" w:rsidRPr="00604766">
        <w:rPr>
          <w:rFonts w:ascii="Arial" w:hAnsi="Arial" w:cs="Arial"/>
          <w:sz w:val="20"/>
        </w:rPr>
        <w:t>Przebiegu Robót</w:t>
      </w:r>
      <w:r w:rsidRPr="00604766">
        <w:rPr>
          <w:rFonts w:ascii="Arial" w:hAnsi="Arial" w:cs="Arial"/>
          <w:sz w:val="20"/>
        </w:rPr>
        <w:t xml:space="preserve"> będą dokonywane na bieżąco i będą dotyczyć przebiegu robót, stanu bezpieczeństwa ludzi i mienia oraz technicznej i gospodarczej strony budowy.</w:t>
      </w:r>
    </w:p>
    <w:p w14:paraId="54CBC9D3" w14:textId="77777777" w:rsidR="004E3DF5" w:rsidRPr="00604766" w:rsidRDefault="004E3DF5" w:rsidP="004E3DF5">
      <w:pPr>
        <w:jc w:val="both"/>
        <w:rPr>
          <w:rFonts w:ascii="Arial" w:hAnsi="Arial" w:cs="Arial"/>
          <w:sz w:val="20"/>
        </w:rPr>
      </w:pPr>
      <w:r w:rsidRPr="00604766">
        <w:rPr>
          <w:rFonts w:ascii="Arial" w:hAnsi="Arial" w:cs="Arial"/>
          <w:sz w:val="20"/>
        </w:rPr>
        <w:t xml:space="preserve">Każdy zapis w Dzienniku </w:t>
      </w:r>
      <w:r w:rsidR="00AD76AE" w:rsidRPr="00604766">
        <w:rPr>
          <w:rFonts w:ascii="Arial" w:hAnsi="Arial" w:cs="Arial"/>
          <w:sz w:val="20"/>
        </w:rPr>
        <w:t>Przebiegu Robót</w:t>
      </w:r>
      <w:r w:rsidRPr="00604766">
        <w:rPr>
          <w:rFonts w:ascii="Arial" w:hAnsi="Arial" w:cs="Arial"/>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14:paraId="290A885C" w14:textId="77777777" w:rsidR="004E3DF5" w:rsidRPr="00604766" w:rsidRDefault="004E3DF5" w:rsidP="004E3DF5">
      <w:pPr>
        <w:jc w:val="both"/>
        <w:rPr>
          <w:rFonts w:ascii="Arial" w:hAnsi="Arial" w:cs="Arial"/>
          <w:sz w:val="20"/>
        </w:rPr>
      </w:pPr>
      <w:r w:rsidRPr="00604766">
        <w:rPr>
          <w:rFonts w:ascii="Arial" w:hAnsi="Arial" w:cs="Arial"/>
          <w:sz w:val="20"/>
        </w:rPr>
        <w:t xml:space="preserve">Załączone do Dziennika </w:t>
      </w:r>
      <w:r w:rsidR="00AD76AE" w:rsidRPr="00604766">
        <w:rPr>
          <w:rFonts w:ascii="Arial" w:hAnsi="Arial" w:cs="Arial"/>
          <w:sz w:val="20"/>
        </w:rPr>
        <w:t xml:space="preserve">Przebiegu Robót </w:t>
      </w:r>
      <w:r w:rsidRPr="00604766">
        <w:rPr>
          <w:rFonts w:ascii="Arial" w:hAnsi="Arial" w:cs="Arial"/>
          <w:sz w:val="20"/>
        </w:rPr>
        <w:t>protokoły i inne dokumenty będą oznaczone kolejnym numerem załącznika i opatrzone datą i podpisem Wykonawcy i Inspektora Nadzoru.</w:t>
      </w:r>
    </w:p>
    <w:p w14:paraId="141DE9B2" w14:textId="77777777" w:rsidR="004E3DF5" w:rsidRPr="00604766" w:rsidRDefault="004E3DF5" w:rsidP="004E3DF5">
      <w:pPr>
        <w:jc w:val="both"/>
        <w:rPr>
          <w:rFonts w:ascii="Arial" w:hAnsi="Arial" w:cs="Arial"/>
          <w:sz w:val="20"/>
        </w:rPr>
      </w:pPr>
      <w:r w:rsidRPr="00604766">
        <w:rPr>
          <w:rFonts w:ascii="Arial" w:hAnsi="Arial" w:cs="Arial"/>
          <w:sz w:val="20"/>
        </w:rPr>
        <w:t xml:space="preserve">Do Dziennika </w:t>
      </w:r>
      <w:r w:rsidR="00AD76AE" w:rsidRPr="00604766">
        <w:rPr>
          <w:rFonts w:ascii="Arial" w:hAnsi="Arial" w:cs="Arial"/>
          <w:sz w:val="20"/>
        </w:rPr>
        <w:t>Przebiegu Robót</w:t>
      </w:r>
      <w:r w:rsidRPr="00604766">
        <w:rPr>
          <w:rFonts w:ascii="Arial" w:hAnsi="Arial" w:cs="Arial"/>
          <w:sz w:val="20"/>
        </w:rPr>
        <w:t xml:space="preserve"> należy wpisywać w szczególności: </w:t>
      </w:r>
    </w:p>
    <w:p w14:paraId="5A9B14F3"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datę przekazania Wykonawcy Terenu Budowy,</w:t>
      </w:r>
    </w:p>
    <w:p w14:paraId="0A7F8C77"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uzgodnienie przez Inspektora Nadzoru programu zapewnienia jakości i harmonogramów robót,</w:t>
      </w:r>
    </w:p>
    <w:p w14:paraId="5A3C7111"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terminy rozpoczęcia i zakończenia poszczególnych elementów robót,</w:t>
      </w:r>
    </w:p>
    <w:p w14:paraId="5BCA9016" w14:textId="08C3AD47" w:rsidR="004E3DF5" w:rsidRPr="00604766" w:rsidRDefault="004E3DF5" w:rsidP="004E3DF5">
      <w:pPr>
        <w:numPr>
          <w:ilvl w:val="0"/>
          <w:numId w:val="7"/>
        </w:numPr>
        <w:tabs>
          <w:tab w:val="left" w:pos="244"/>
        </w:tabs>
        <w:jc w:val="both"/>
        <w:rPr>
          <w:rFonts w:ascii="Arial" w:hAnsi="Arial" w:cs="Arial"/>
          <w:sz w:val="20"/>
        </w:rPr>
      </w:pPr>
      <w:r w:rsidRPr="00604766">
        <w:rPr>
          <w:rFonts w:ascii="Arial" w:hAnsi="Arial" w:cs="Arial"/>
          <w:sz w:val="20"/>
        </w:rPr>
        <w:t xml:space="preserve">   przebieg robót, trudności i przeszkody w ich prowadzeniu, okresy i przyczyny przerw</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w robotach,</w:t>
      </w:r>
    </w:p>
    <w:p w14:paraId="05067FF3"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uwagi i polecenia Inspektora Nadzoru,</w:t>
      </w:r>
    </w:p>
    <w:p w14:paraId="65674C97"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daty zarządzenia wstrzymania robót, z podaniem powodu,</w:t>
      </w:r>
    </w:p>
    <w:p w14:paraId="46F2295A" w14:textId="64128EB4" w:rsidR="004E3DF5" w:rsidRPr="00604766" w:rsidRDefault="004E3DF5" w:rsidP="004E3DF5">
      <w:pPr>
        <w:numPr>
          <w:ilvl w:val="0"/>
          <w:numId w:val="7"/>
        </w:numPr>
        <w:tabs>
          <w:tab w:val="left" w:pos="240"/>
        </w:tabs>
        <w:jc w:val="both"/>
        <w:rPr>
          <w:rFonts w:ascii="Arial" w:hAnsi="Arial" w:cs="Arial"/>
          <w:sz w:val="20"/>
        </w:rPr>
      </w:pPr>
      <w:r w:rsidRPr="00604766">
        <w:rPr>
          <w:rFonts w:ascii="Arial" w:hAnsi="Arial" w:cs="Arial"/>
          <w:sz w:val="20"/>
        </w:rPr>
        <w:t xml:space="preserve">   zgłoszenia i daty odbiorów robót zanikających, ulegających zakryciu, częściowych</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i końcowych odbiorów robót,</w:t>
      </w:r>
    </w:p>
    <w:p w14:paraId="53293C22"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wyjaśnienia, uwagi i propozycje Wykonawcy,</w:t>
      </w:r>
    </w:p>
    <w:p w14:paraId="6FF4C767" w14:textId="77777777" w:rsidR="004E3DF5" w:rsidRPr="00604766" w:rsidRDefault="004E3DF5" w:rsidP="004E3DF5">
      <w:pPr>
        <w:numPr>
          <w:ilvl w:val="0"/>
          <w:numId w:val="7"/>
        </w:numPr>
        <w:tabs>
          <w:tab w:val="left" w:pos="235"/>
        </w:tabs>
        <w:jc w:val="both"/>
        <w:rPr>
          <w:rFonts w:ascii="Arial" w:hAnsi="Arial" w:cs="Arial"/>
          <w:sz w:val="20"/>
        </w:rPr>
      </w:pPr>
      <w:r w:rsidRPr="00604766">
        <w:rPr>
          <w:rFonts w:ascii="Arial" w:hAnsi="Arial" w:cs="Arial"/>
          <w:sz w:val="20"/>
        </w:rPr>
        <w:t xml:space="preserve">   stan pogody i temperaturę powietrza w okresie wykonywania robót podlegających ograniczeniom lub wymaganiom szczególnym w związku z warunkami klimatycznymi,</w:t>
      </w:r>
    </w:p>
    <w:p w14:paraId="1C92BF91"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dane dotyczące sposobu wykonywania zabezpieczenia robót,</w:t>
      </w:r>
    </w:p>
    <w:p w14:paraId="44CBEEF9" w14:textId="243DDDE6"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dane dotyczące jakości materiałów, pobierania próbek oraz wyniki przeprowadzonych badań</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z podaniem, kto je przeprowadzał,</w:t>
      </w:r>
    </w:p>
    <w:p w14:paraId="5E9BA35E"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wyniki prób poszczególnych elementów budowli z podaniem, kto je przeprowadzał,</w:t>
      </w:r>
    </w:p>
    <w:p w14:paraId="13D72FFB" w14:textId="77777777" w:rsidR="004E3DF5" w:rsidRPr="00604766" w:rsidRDefault="004E3DF5" w:rsidP="004E3DF5">
      <w:pPr>
        <w:numPr>
          <w:ilvl w:val="0"/>
          <w:numId w:val="7"/>
        </w:numPr>
        <w:jc w:val="both"/>
        <w:rPr>
          <w:rFonts w:ascii="Arial" w:hAnsi="Arial" w:cs="Arial"/>
          <w:sz w:val="20"/>
        </w:rPr>
      </w:pPr>
      <w:r w:rsidRPr="00604766">
        <w:rPr>
          <w:rFonts w:ascii="Arial" w:hAnsi="Arial" w:cs="Arial"/>
          <w:sz w:val="20"/>
        </w:rPr>
        <w:t>inne istotne informacje o przebiegu robót.</w:t>
      </w:r>
    </w:p>
    <w:p w14:paraId="41587A10" w14:textId="77777777" w:rsidR="004E3DF5" w:rsidRPr="00604766" w:rsidRDefault="004E3DF5" w:rsidP="004E3DF5">
      <w:pPr>
        <w:tabs>
          <w:tab w:val="left" w:pos="801"/>
        </w:tabs>
        <w:jc w:val="both"/>
        <w:rPr>
          <w:rFonts w:ascii="Arial" w:hAnsi="Arial" w:cs="Arial"/>
          <w:sz w:val="20"/>
        </w:rPr>
      </w:pPr>
      <w:r w:rsidRPr="00604766">
        <w:rPr>
          <w:rFonts w:ascii="Arial" w:hAnsi="Arial" w:cs="Arial"/>
          <w:sz w:val="20"/>
        </w:rPr>
        <w:t xml:space="preserve">Propozycje, uwagi i wyjaśnienia Wykonawcy, wpisane do </w:t>
      </w:r>
      <w:r w:rsidR="00AD76AE" w:rsidRPr="00604766">
        <w:rPr>
          <w:rFonts w:ascii="Arial" w:hAnsi="Arial" w:cs="Arial"/>
          <w:sz w:val="20"/>
        </w:rPr>
        <w:t>D</w:t>
      </w:r>
      <w:r w:rsidRPr="00604766">
        <w:rPr>
          <w:rFonts w:ascii="Arial" w:hAnsi="Arial" w:cs="Arial"/>
          <w:sz w:val="20"/>
        </w:rPr>
        <w:t xml:space="preserve">ziennika </w:t>
      </w:r>
      <w:r w:rsidR="00AD76AE" w:rsidRPr="00604766">
        <w:rPr>
          <w:rFonts w:ascii="Arial" w:hAnsi="Arial" w:cs="Arial"/>
          <w:sz w:val="20"/>
        </w:rPr>
        <w:t xml:space="preserve">Przebiegu Robót </w:t>
      </w:r>
      <w:r w:rsidRPr="00604766">
        <w:rPr>
          <w:rFonts w:ascii="Arial" w:hAnsi="Arial" w:cs="Arial"/>
          <w:sz w:val="20"/>
        </w:rPr>
        <w:t>będą przedłożone Inspektorowi Nadzoru do ustosunkowania się.</w:t>
      </w:r>
    </w:p>
    <w:p w14:paraId="7A4F9565" w14:textId="77777777" w:rsidR="004E3DF5" w:rsidRPr="00604766" w:rsidRDefault="004E3DF5" w:rsidP="004E3DF5">
      <w:pPr>
        <w:tabs>
          <w:tab w:val="left" w:pos="792"/>
        </w:tabs>
        <w:jc w:val="both"/>
        <w:rPr>
          <w:rFonts w:ascii="Arial" w:hAnsi="Arial" w:cs="Arial"/>
          <w:sz w:val="20"/>
        </w:rPr>
      </w:pPr>
      <w:r w:rsidRPr="00604766">
        <w:rPr>
          <w:rFonts w:ascii="Arial" w:hAnsi="Arial" w:cs="Arial"/>
          <w:sz w:val="20"/>
        </w:rPr>
        <w:t xml:space="preserve">Decyzje Inspektora Nadzoru wpisane do Dziennika </w:t>
      </w:r>
      <w:r w:rsidR="008B6421" w:rsidRPr="00604766">
        <w:rPr>
          <w:rFonts w:ascii="Arial" w:hAnsi="Arial" w:cs="Arial"/>
          <w:sz w:val="20"/>
        </w:rPr>
        <w:t>Przebiegu Robót</w:t>
      </w:r>
      <w:r w:rsidRPr="00604766">
        <w:rPr>
          <w:rFonts w:ascii="Arial" w:hAnsi="Arial" w:cs="Arial"/>
          <w:sz w:val="20"/>
        </w:rPr>
        <w:t xml:space="preserve"> Wykonawca podpisuje</w:t>
      </w:r>
      <w:r w:rsidR="00562147" w:rsidRPr="00604766">
        <w:rPr>
          <w:rFonts w:ascii="Arial" w:hAnsi="Arial" w:cs="Arial"/>
          <w:sz w:val="20"/>
        </w:rPr>
        <w:t xml:space="preserve">                         </w:t>
      </w:r>
      <w:r w:rsidRPr="00604766">
        <w:rPr>
          <w:rFonts w:ascii="Arial" w:hAnsi="Arial" w:cs="Arial"/>
          <w:sz w:val="20"/>
        </w:rPr>
        <w:t xml:space="preserve"> z zaznaczeniem ich przyjęcia lub zajęciem stanowiska.</w:t>
      </w:r>
    </w:p>
    <w:p w14:paraId="152FE288" w14:textId="47C37A42" w:rsidR="00A35533" w:rsidRPr="0053659B" w:rsidRDefault="004E3DF5" w:rsidP="004E3DF5">
      <w:pPr>
        <w:tabs>
          <w:tab w:val="left" w:pos="0"/>
        </w:tabs>
        <w:jc w:val="both"/>
        <w:rPr>
          <w:rFonts w:ascii="Arial" w:hAnsi="Arial" w:cs="Arial"/>
          <w:sz w:val="20"/>
        </w:rPr>
      </w:pPr>
      <w:r w:rsidRPr="00604766">
        <w:rPr>
          <w:rFonts w:ascii="Arial" w:hAnsi="Arial" w:cs="Arial"/>
          <w:sz w:val="20"/>
        </w:rPr>
        <w:t xml:space="preserve">Wpis projektanta do Dziennika </w:t>
      </w:r>
      <w:r w:rsidR="00AD76AE" w:rsidRPr="00604766">
        <w:rPr>
          <w:rFonts w:ascii="Arial" w:hAnsi="Arial" w:cs="Arial"/>
          <w:sz w:val="20"/>
        </w:rPr>
        <w:t>Przebiegu Robót</w:t>
      </w:r>
      <w:r w:rsidRPr="00604766">
        <w:rPr>
          <w:rFonts w:ascii="Arial" w:hAnsi="Arial" w:cs="Arial"/>
          <w:sz w:val="20"/>
        </w:rPr>
        <w:t xml:space="preserve"> obliguje Inspektora Nadzoru do ustosunkowania się. </w:t>
      </w:r>
      <w:r w:rsidR="00AD76AE" w:rsidRPr="00604766">
        <w:rPr>
          <w:rFonts w:ascii="Arial" w:hAnsi="Arial" w:cs="Arial"/>
          <w:sz w:val="20"/>
        </w:rPr>
        <w:t xml:space="preserve"> </w:t>
      </w:r>
    </w:p>
    <w:p w14:paraId="691235FF" w14:textId="77777777" w:rsidR="004E3DF5" w:rsidRPr="00604766" w:rsidRDefault="004E3DF5" w:rsidP="004E3DF5">
      <w:pPr>
        <w:tabs>
          <w:tab w:val="left" w:pos="0"/>
        </w:tabs>
        <w:jc w:val="both"/>
        <w:rPr>
          <w:rFonts w:ascii="Arial" w:hAnsi="Arial" w:cs="Arial"/>
          <w:sz w:val="20"/>
        </w:rPr>
      </w:pPr>
      <w:r w:rsidRPr="00604766">
        <w:rPr>
          <w:rFonts w:ascii="Arial" w:hAnsi="Arial" w:cs="Arial"/>
          <w:b/>
          <w:sz w:val="20"/>
        </w:rPr>
        <w:t>(2) Rejestr Obmiarów</w:t>
      </w:r>
    </w:p>
    <w:p w14:paraId="127781EF" w14:textId="31360254" w:rsidR="00A35533" w:rsidRPr="0053659B" w:rsidRDefault="004E3DF5" w:rsidP="004E3DF5">
      <w:pPr>
        <w:pStyle w:val="Tekstpodstawowywcity32"/>
        <w:jc w:val="both"/>
        <w:rPr>
          <w:rFonts w:ascii="Arial" w:hAnsi="Arial" w:cs="Arial"/>
          <w:sz w:val="20"/>
        </w:rPr>
      </w:pPr>
      <w:r w:rsidRPr="00604766">
        <w:rPr>
          <w:rFonts w:ascii="Arial" w:hAnsi="Arial" w:cs="Arial"/>
          <w:sz w:val="20"/>
        </w:rPr>
        <w:t xml:space="preserve">Rejestr Obmiarów stanowi dokument pozwalający na rozliczenie faktycznego postępu każdego </w:t>
      </w:r>
      <w:r w:rsidRPr="00604766">
        <w:rPr>
          <w:rFonts w:ascii="Arial" w:hAnsi="Arial" w:cs="Arial"/>
          <w:sz w:val="20"/>
        </w:rPr>
        <w:br/>
        <w:t>z elementów robót. Obmiary wykonanych robót przeprowadza się w sposób ciągły w jednostkach przyjętych w Wycenionym Ślepym Kosztorysie i wpisuje do Rejestru Obmiarów.</w:t>
      </w:r>
    </w:p>
    <w:p w14:paraId="0DC07948" w14:textId="77777777" w:rsidR="004E3DF5" w:rsidRPr="00604766" w:rsidRDefault="004E3DF5" w:rsidP="004E3DF5">
      <w:pPr>
        <w:jc w:val="both"/>
        <w:rPr>
          <w:rFonts w:ascii="Arial" w:hAnsi="Arial" w:cs="Arial"/>
          <w:sz w:val="20"/>
        </w:rPr>
      </w:pPr>
      <w:r w:rsidRPr="00604766">
        <w:rPr>
          <w:rFonts w:ascii="Arial" w:hAnsi="Arial" w:cs="Arial"/>
          <w:b/>
          <w:sz w:val="20"/>
        </w:rPr>
        <w:t xml:space="preserve"> (3) Dokumenty laboratoryjne</w:t>
      </w:r>
    </w:p>
    <w:p w14:paraId="1B2E2858" w14:textId="00042DE1" w:rsidR="00A35533" w:rsidRPr="0053659B" w:rsidRDefault="004E3DF5" w:rsidP="004E3DF5">
      <w:pPr>
        <w:tabs>
          <w:tab w:val="left" w:pos="768"/>
        </w:tabs>
        <w:jc w:val="both"/>
        <w:rPr>
          <w:rFonts w:ascii="Arial" w:hAnsi="Arial" w:cs="Arial"/>
          <w:sz w:val="20"/>
        </w:rPr>
      </w:pPr>
      <w:r w:rsidRPr="00604766">
        <w:rPr>
          <w:rFonts w:ascii="Arial" w:hAnsi="Arial" w:cs="Arial"/>
          <w:sz w:val="20"/>
        </w:rPr>
        <w:t>Dzienniki laboratoryjne, atesty materiałów, orzeczenia o jakości materiałów, recepty robocze</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i kontrolne wyniki badań Wykonawcy będą gromadzone w formie uzgodnionej w programie zapewnienia jakości. Dokumenty te stanowią załączniki do odbioru robót. Winny być udostępnione na każde życzenie Inspektora Nadzoru.</w:t>
      </w:r>
    </w:p>
    <w:p w14:paraId="54CE8AFD" w14:textId="77777777" w:rsidR="004E3DF5" w:rsidRPr="00604766" w:rsidRDefault="004E3DF5" w:rsidP="004E3DF5">
      <w:pPr>
        <w:jc w:val="both"/>
        <w:rPr>
          <w:rFonts w:ascii="Arial" w:hAnsi="Arial" w:cs="Arial"/>
          <w:sz w:val="20"/>
        </w:rPr>
      </w:pPr>
      <w:r w:rsidRPr="00604766">
        <w:rPr>
          <w:rFonts w:ascii="Arial" w:hAnsi="Arial" w:cs="Arial"/>
          <w:b/>
          <w:sz w:val="20"/>
        </w:rPr>
        <w:t>(4) Pozostałe dokumenty budowy</w:t>
      </w:r>
    </w:p>
    <w:p w14:paraId="12B6EFA5" w14:textId="77777777" w:rsidR="004E3DF5" w:rsidRPr="00604766" w:rsidRDefault="004E3DF5" w:rsidP="004E3DF5">
      <w:pPr>
        <w:pStyle w:val="Tekstpodstawowy22"/>
        <w:spacing w:line="240" w:lineRule="auto"/>
        <w:jc w:val="both"/>
        <w:rPr>
          <w:b/>
          <w:sz w:val="20"/>
          <w:lang w:val="pl-PL"/>
        </w:rPr>
      </w:pPr>
      <w:r w:rsidRPr="00604766">
        <w:rPr>
          <w:sz w:val="20"/>
          <w:lang w:val="pl-PL"/>
        </w:rPr>
        <w:t>Do dokumentów budowy zalicza się, oprócz wymienionych w pkt. (1)-(3) następujące dokumenty:</w:t>
      </w:r>
    </w:p>
    <w:p w14:paraId="0F14375B" w14:textId="77777777" w:rsidR="004E3DF5" w:rsidRPr="00604766" w:rsidRDefault="004E3DF5" w:rsidP="004E3DF5">
      <w:pPr>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w:t>
      </w:r>
      <w:r w:rsidR="004C3075" w:rsidRPr="00604766">
        <w:rPr>
          <w:rFonts w:ascii="Arial" w:hAnsi="Arial" w:cs="Arial"/>
          <w:sz w:val="20"/>
        </w:rPr>
        <w:t>zgłoszenie robót,</w:t>
      </w:r>
    </w:p>
    <w:p w14:paraId="159C4A32" w14:textId="77777777" w:rsidR="004E3DF5" w:rsidRPr="00604766" w:rsidRDefault="004E3DF5" w:rsidP="004E3DF5">
      <w:pPr>
        <w:jc w:val="both"/>
        <w:rPr>
          <w:rFonts w:ascii="Arial" w:hAnsi="Arial" w:cs="Arial"/>
          <w:b/>
          <w:sz w:val="20"/>
        </w:rPr>
      </w:pPr>
      <w:r w:rsidRPr="00604766">
        <w:rPr>
          <w:rFonts w:ascii="Arial" w:hAnsi="Arial" w:cs="Arial"/>
          <w:b/>
          <w:sz w:val="20"/>
        </w:rPr>
        <w:t xml:space="preserve">b./ </w:t>
      </w:r>
      <w:r w:rsidRPr="00604766">
        <w:rPr>
          <w:rFonts w:ascii="Arial" w:hAnsi="Arial" w:cs="Arial"/>
          <w:sz w:val="20"/>
        </w:rPr>
        <w:t>protokoły przekazania Terenu Budowy,</w:t>
      </w:r>
    </w:p>
    <w:p w14:paraId="27D7131E" w14:textId="77777777" w:rsidR="004E3DF5" w:rsidRPr="00604766" w:rsidRDefault="004E3DF5" w:rsidP="004E3DF5">
      <w:pPr>
        <w:jc w:val="both"/>
        <w:rPr>
          <w:rFonts w:ascii="Arial" w:hAnsi="Arial" w:cs="Arial"/>
          <w:b/>
          <w:sz w:val="20"/>
        </w:rPr>
      </w:pPr>
      <w:r w:rsidRPr="00604766">
        <w:rPr>
          <w:rFonts w:ascii="Arial" w:hAnsi="Arial" w:cs="Arial"/>
          <w:b/>
          <w:sz w:val="20"/>
        </w:rPr>
        <w:t>c./</w:t>
      </w:r>
      <w:r w:rsidRPr="00604766">
        <w:rPr>
          <w:rFonts w:ascii="Arial" w:hAnsi="Arial" w:cs="Arial"/>
          <w:sz w:val="20"/>
        </w:rPr>
        <w:t xml:space="preserve"> umowy cywilno-prawne z osobami trzecimi i inne umowy cywilno-prawne,</w:t>
      </w:r>
    </w:p>
    <w:p w14:paraId="01052D29" w14:textId="77777777" w:rsidR="004E3DF5" w:rsidRPr="00604766" w:rsidRDefault="004E3DF5" w:rsidP="004E3DF5">
      <w:pPr>
        <w:jc w:val="both"/>
        <w:rPr>
          <w:rFonts w:ascii="Arial" w:hAnsi="Arial" w:cs="Arial"/>
          <w:b/>
          <w:sz w:val="20"/>
        </w:rPr>
      </w:pPr>
      <w:r w:rsidRPr="00604766">
        <w:rPr>
          <w:rFonts w:ascii="Arial" w:hAnsi="Arial" w:cs="Arial"/>
          <w:b/>
          <w:sz w:val="20"/>
        </w:rPr>
        <w:t>d./</w:t>
      </w:r>
      <w:r w:rsidRPr="00604766">
        <w:rPr>
          <w:rFonts w:ascii="Arial" w:hAnsi="Arial" w:cs="Arial"/>
          <w:sz w:val="20"/>
        </w:rPr>
        <w:t xml:space="preserve"> protokoły z odbioru robót</w:t>
      </w:r>
    </w:p>
    <w:p w14:paraId="3EA22768" w14:textId="77777777" w:rsidR="004E3DF5" w:rsidRPr="00604766" w:rsidRDefault="004E3DF5" w:rsidP="004E3DF5">
      <w:pPr>
        <w:jc w:val="both"/>
        <w:rPr>
          <w:rFonts w:ascii="Arial" w:hAnsi="Arial" w:cs="Arial"/>
          <w:b/>
          <w:sz w:val="20"/>
        </w:rPr>
      </w:pPr>
      <w:r w:rsidRPr="00604766">
        <w:rPr>
          <w:rFonts w:ascii="Arial" w:hAnsi="Arial" w:cs="Arial"/>
          <w:b/>
          <w:sz w:val="20"/>
        </w:rPr>
        <w:t>e./</w:t>
      </w:r>
      <w:r w:rsidRPr="00604766">
        <w:rPr>
          <w:rFonts w:ascii="Arial" w:hAnsi="Arial" w:cs="Arial"/>
          <w:sz w:val="20"/>
        </w:rPr>
        <w:t xml:space="preserve"> protokoły z narad i ustaleń,</w:t>
      </w:r>
    </w:p>
    <w:p w14:paraId="6DCE8C62" w14:textId="77777777" w:rsidR="00A35533" w:rsidRPr="00604766" w:rsidRDefault="004E3DF5" w:rsidP="004E3DF5">
      <w:pPr>
        <w:jc w:val="both"/>
        <w:rPr>
          <w:rFonts w:ascii="Arial" w:hAnsi="Arial" w:cs="Arial"/>
          <w:sz w:val="20"/>
        </w:rPr>
      </w:pPr>
      <w:r w:rsidRPr="00604766">
        <w:rPr>
          <w:rFonts w:ascii="Arial" w:hAnsi="Arial" w:cs="Arial"/>
          <w:b/>
          <w:sz w:val="20"/>
        </w:rPr>
        <w:t>f./</w:t>
      </w:r>
      <w:r w:rsidRPr="00604766">
        <w:rPr>
          <w:rFonts w:ascii="Arial" w:hAnsi="Arial" w:cs="Arial"/>
          <w:sz w:val="20"/>
        </w:rPr>
        <w:t xml:space="preserve"> korespondencję na budowie.</w:t>
      </w:r>
    </w:p>
    <w:p w14:paraId="27EC7B79" w14:textId="77777777" w:rsidR="00562147" w:rsidRPr="00604766" w:rsidRDefault="00A35533" w:rsidP="004E3DF5">
      <w:pPr>
        <w:jc w:val="both"/>
        <w:rPr>
          <w:rFonts w:ascii="Arial" w:hAnsi="Arial" w:cs="Arial"/>
          <w:sz w:val="20"/>
        </w:rPr>
      </w:pPr>
      <w:r w:rsidRPr="00604766">
        <w:rPr>
          <w:rFonts w:ascii="Arial" w:hAnsi="Arial" w:cs="Arial"/>
          <w:b/>
          <w:sz w:val="20"/>
        </w:rPr>
        <w:t>g./</w:t>
      </w:r>
      <w:r w:rsidRPr="00604766">
        <w:rPr>
          <w:rFonts w:ascii="Arial" w:hAnsi="Arial" w:cs="Arial"/>
          <w:sz w:val="20"/>
        </w:rPr>
        <w:t>dokumenty związane z obrotem pobranych materiałów (np. WZ lub podobne)</w:t>
      </w:r>
      <w:r w:rsidR="008431CC" w:rsidRPr="00604766">
        <w:rPr>
          <w:rFonts w:ascii="Arial" w:hAnsi="Arial" w:cs="Arial"/>
          <w:sz w:val="20"/>
        </w:rPr>
        <w:t xml:space="preserve"> zwłaszcza</w:t>
      </w:r>
    </w:p>
    <w:p w14:paraId="36498BC7" w14:textId="77777777" w:rsidR="00562147" w:rsidRPr="00604766"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w:t>
      </w:r>
      <w:r w:rsidRPr="00604766">
        <w:rPr>
          <w:rFonts w:ascii="Arial" w:hAnsi="Arial" w:cs="Arial"/>
          <w:sz w:val="20"/>
        </w:rPr>
        <w:t xml:space="preserve"> </w:t>
      </w:r>
      <w:r w:rsidR="008431CC" w:rsidRPr="00604766">
        <w:rPr>
          <w:rFonts w:ascii="Arial" w:hAnsi="Arial" w:cs="Arial"/>
          <w:sz w:val="20"/>
        </w:rPr>
        <w:t>dla</w:t>
      </w:r>
      <w:r w:rsidRPr="00604766">
        <w:rPr>
          <w:rFonts w:ascii="Arial" w:hAnsi="Arial" w:cs="Arial"/>
          <w:sz w:val="20"/>
        </w:rPr>
        <w:t xml:space="preserve"> </w:t>
      </w:r>
      <w:r w:rsidR="008431CC" w:rsidRPr="00604766">
        <w:rPr>
          <w:rFonts w:ascii="Arial" w:hAnsi="Arial" w:cs="Arial"/>
          <w:sz w:val="20"/>
        </w:rPr>
        <w:t>tych rodzajów robót gdzie obmiar robót nie jest w m2 przy zadanej grubości lecz tam</w:t>
      </w:r>
    </w:p>
    <w:p w14:paraId="3E841B53" w14:textId="77777777" w:rsidR="00562147" w:rsidRPr="00604766"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gdzie</w:t>
      </w:r>
      <w:r w:rsidRPr="00604766">
        <w:rPr>
          <w:rFonts w:ascii="Arial" w:hAnsi="Arial" w:cs="Arial"/>
          <w:sz w:val="20"/>
        </w:rPr>
        <w:t xml:space="preserve"> </w:t>
      </w:r>
      <w:r w:rsidR="008431CC" w:rsidRPr="00604766">
        <w:rPr>
          <w:rFonts w:ascii="Arial" w:hAnsi="Arial" w:cs="Arial"/>
          <w:sz w:val="20"/>
        </w:rPr>
        <w:t>rozliczenie następuje na podstawie faktycznie wbudowanej ilości (np. wyrównanie</w:t>
      </w:r>
    </w:p>
    <w:p w14:paraId="73C73DA3" w14:textId="3B60D0A7" w:rsidR="00746616" w:rsidRPr="0053659B"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masą</w:t>
      </w:r>
      <w:r w:rsidRPr="00604766">
        <w:rPr>
          <w:rFonts w:ascii="Arial" w:hAnsi="Arial" w:cs="Arial"/>
          <w:sz w:val="20"/>
        </w:rPr>
        <w:t xml:space="preserve"> </w:t>
      </w:r>
      <w:r w:rsidR="008431CC" w:rsidRPr="00604766">
        <w:rPr>
          <w:rFonts w:ascii="Arial" w:hAnsi="Arial" w:cs="Arial"/>
          <w:sz w:val="20"/>
        </w:rPr>
        <w:t xml:space="preserve"> asfaltobetonową</w:t>
      </w:r>
      <w:r w:rsidR="004C3075" w:rsidRPr="00604766">
        <w:rPr>
          <w:rFonts w:ascii="Arial" w:hAnsi="Arial" w:cs="Arial"/>
          <w:sz w:val="20"/>
        </w:rPr>
        <w:t>)</w:t>
      </w:r>
      <w:r w:rsidR="008431CC" w:rsidRPr="00604766">
        <w:rPr>
          <w:rFonts w:ascii="Arial" w:hAnsi="Arial" w:cs="Arial"/>
          <w:sz w:val="20"/>
        </w:rPr>
        <w:t>.</w:t>
      </w:r>
    </w:p>
    <w:p w14:paraId="3D9488A1" w14:textId="77777777" w:rsidR="004E3DF5" w:rsidRPr="00604766" w:rsidRDefault="004E3DF5" w:rsidP="004E3DF5">
      <w:pPr>
        <w:jc w:val="both"/>
        <w:rPr>
          <w:rFonts w:ascii="Arial" w:hAnsi="Arial" w:cs="Arial"/>
          <w:sz w:val="20"/>
        </w:rPr>
      </w:pPr>
      <w:r w:rsidRPr="00604766">
        <w:rPr>
          <w:rFonts w:ascii="Arial" w:hAnsi="Arial" w:cs="Arial"/>
          <w:b/>
          <w:sz w:val="20"/>
        </w:rPr>
        <w:t>(5) Przechowywanie dokumentów budowy</w:t>
      </w:r>
    </w:p>
    <w:p w14:paraId="064A706B" w14:textId="77777777" w:rsidR="004E3DF5" w:rsidRPr="00604766" w:rsidRDefault="004E3DF5" w:rsidP="004E3DF5">
      <w:pPr>
        <w:pStyle w:val="Tekstpodstawowy22"/>
        <w:spacing w:line="240" w:lineRule="auto"/>
        <w:jc w:val="both"/>
        <w:rPr>
          <w:sz w:val="20"/>
          <w:lang w:val="pl-PL"/>
        </w:rPr>
      </w:pPr>
      <w:r w:rsidRPr="00604766">
        <w:rPr>
          <w:sz w:val="20"/>
          <w:lang w:val="pl-PL"/>
        </w:rPr>
        <w:t>Dokumenty budowy będą przechowywane na Terenie Budowy w miejscu odpowiednio zabezpieczonym.</w:t>
      </w:r>
    </w:p>
    <w:p w14:paraId="70C769DF" w14:textId="77777777" w:rsidR="004E3DF5" w:rsidRPr="00604766" w:rsidRDefault="004E3DF5" w:rsidP="004E3DF5">
      <w:pPr>
        <w:jc w:val="both"/>
        <w:rPr>
          <w:rFonts w:ascii="Arial" w:hAnsi="Arial" w:cs="Arial"/>
          <w:sz w:val="20"/>
        </w:rPr>
      </w:pPr>
      <w:r w:rsidRPr="00604766">
        <w:rPr>
          <w:rFonts w:ascii="Arial" w:hAnsi="Arial" w:cs="Arial"/>
          <w:sz w:val="20"/>
        </w:rPr>
        <w:t xml:space="preserve">Zaginięcie któregokolwiek z dokumentów budowy spowoduje jego natychmiastowe odtworzenie </w:t>
      </w:r>
      <w:r w:rsidRPr="00604766">
        <w:rPr>
          <w:rFonts w:ascii="Arial" w:hAnsi="Arial" w:cs="Arial"/>
          <w:sz w:val="20"/>
        </w:rPr>
        <w:br/>
        <w:t>w formie przewidzianej prawem.</w:t>
      </w:r>
    </w:p>
    <w:p w14:paraId="2D358846" w14:textId="77777777" w:rsidR="004E3DF5" w:rsidRPr="00604766" w:rsidRDefault="004E3DF5" w:rsidP="004E3DF5">
      <w:pPr>
        <w:jc w:val="both"/>
        <w:rPr>
          <w:rFonts w:ascii="Arial" w:hAnsi="Arial" w:cs="Arial"/>
          <w:sz w:val="20"/>
        </w:rPr>
      </w:pPr>
      <w:r w:rsidRPr="00604766">
        <w:rPr>
          <w:rFonts w:ascii="Arial" w:hAnsi="Arial" w:cs="Arial"/>
          <w:sz w:val="20"/>
        </w:rPr>
        <w:t xml:space="preserve">Wszelkie dokumenty budowy będą zawsze dostępne dla </w:t>
      </w:r>
      <w:r w:rsidR="00A466E9" w:rsidRPr="00604766">
        <w:rPr>
          <w:rFonts w:ascii="Arial" w:hAnsi="Arial" w:cs="Arial"/>
          <w:sz w:val="20"/>
        </w:rPr>
        <w:t>Inspektora Nadzoru</w:t>
      </w:r>
      <w:r w:rsidRPr="00604766">
        <w:rPr>
          <w:rFonts w:ascii="Arial" w:hAnsi="Arial" w:cs="Arial"/>
          <w:sz w:val="20"/>
        </w:rPr>
        <w:t xml:space="preserve"> i przedstawiane do wglądu na życzenie Zamawiającego.</w:t>
      </w:r>
    </w:p>
    <w:p w14:paraId="79B9AD6F" w14:textId="77777777" w:rsidR="00746616" w:rsidRPr="00604766" w:rsidRDefault="00746616" w:rsidP="004E3DF5">
      <w:pPr>
        <w:jc w:val="both"/>
        <w:rPr>
          <w:rFonts w:ascii="Arial" w:hAnsi="Arial" w:cs="Arial"/>
          <w:b/>
          <w:sz w:val="20"/>
        </w:rPr>
      </w:pPr>
    </w:p>
    <w:p w14:paraId="633F6A84" w14:textId="77777777" w:rsidR="004E3DF5" w:rsidRPr="00604766" w:rsidRDefault="004E3DF5" w:rsidP="004E3DF5">
      <w:pPr>
        <w:jc w:val="both"/>
        <w:rPr>
          <w:rFonts w:ascii="Arial" w:hAnsi="Arial" w:cs="Arial"/>
          <w:b/>
          <w:sz w:val="20"/>
        </w:rPr>
      </w:pPr>
      <w:r w:rsidRPr="00604766">
        <w:rPr>
          <w:rFonts w:ascii="Arial" w:hAnsi="Arial" w:cs="Arial"/>
          <w:b/>
          <w:sz w:val="20"/>
        </w:rPr>
        <w:t>7. OBMIAR ROBÓT</w:t>
      </w:r>
    </w:p>
    <w:p w14:paraId="12E63913" w14:textId="77777777" w:rsidR="004E3DF5" w:rsidRPr="00604766" w:rsidRDefault="004E3DF5" w:rsidP="004E3DF5">
      <w:pPr>
        <w:jc w:val="both"/>
        <w:rPr>
          <w:rFonts w:ascii="Arial" w:hAnsi="Arial" w:cs="Arial"/>
          <w:sz w:val="20"/>
        </w:rPr>
      </w:pPr>
      <w:r w:rsidRPr="00604766">
        <w:rPr>
          <w:rFonts w:ascii="Arial" w:hAnsi="Arial" w:cs="Arial"/>
          <w:b/>
          <w:sz w:val="20"/>
        </w:rPr>
        <w:t>7.1. Ogólne zasady obmiaru robót</w:t>
      </w:r>
    </w:p>
    <w:p w14:paraId="25284FB1" w14:textId="7C5BCD85" w:rsidR="004E3DF5" w:rsidRPr="00604766" w:rsidRDefault="004E3DF5" w:rsidP="004E3DF5">
      <w:pPr>
        <w:jc w:val="both"/>
        <w:rPr>
          <w:rFonts w:ascii="Arial" w:hAnsi="Arial" w:cs="Arial"/>
          <w:sz w:val="20"/>
        </w:rPr>
      </w:pPr>
      <w:r w:rsidRPr="00604766">
        <w:rPr>
          <w:rFonts w:ascii="Arial" w:hAnsi="Arial" w:cs="Arial"/>
          <w:sz w:val="20"/>
        </w:rPr>
        <w:t xml:space="preserve">Obmiar robót będzie określać faktyczny zakres wykonywanych robót zgodnie z </w:t>
      </w:r>
      <w:r w:rsidR="00C8240F" w:rsidRPr="00604766">
        <w:rPr>
          <w:rFonts w:ascii="Arial" w:hAnsi="Arial" w:cs="Arial"/>
          <w:sz w:val="20"/>
        </w:rPr>
        <w:t xml:space="preserve"> </w:t>
      </w:r>
      <w:r w:rsidRPr="00604766">
        <w:rPr>
          <w:rFonts w:ascii="Arial" w:hAnsi="Arial" w:cs="Arial"/>
          <w:sz w:val="20"/>
        </w:rPr>
        <w:t xml:space="preserve"> </w:t>
      </w:r>
      <w:proofErr w:type="spellStart"/>
      <w:r w:rsidRPr="00604766">
        <w:rPr>
          <w:rFonts w:ascii="Arial" w:hAnsi="Arial" w:cs="Arial"/>
          <w:sz w:val="20"/>
        </w:rPr>
        <w:t>STWiOR</w:t>
      </w:r>
      <w:r w:rsidR="0090092B" w:rsidRPr="00604766">
        <w:rPr>
          <w:rFonts w:ascii="Arial" w:hAnsi="Arial" w:cs="Arial"/>
          <w:sz w:val="20"/>
        </w:rPr>
        <w:t>B</w:t>
      </w:r>
      <w:proofErr w:type="spellEnd"/>
      <w:r w:rsidRPr="00604766">
        <w:rPr>
          <w:rFonts w:ascii="Arial" w:hAnsi="Arial" w:cs="Arial"/>
          <w:sz w:val="20"/>
        </w:rPr>
        <w:t>,</w:t>
      </w:r>
      <w:r w:rsidR="00C8240F" w:rsidRPr="00604766">
        <w:rPr>
          <w:rFonts w:ascii="Arial" w:hAnsi="Arial" w:cs="Arial"/>
          <w:sz w:val="20"/>
        </w:rPr>
        <w:t xml:space="preserve">     </w:t>
      </w:r>
      <w:r w:rsidR="00604766" w:rsidRPr="00604766">
        <w:rPr>
          <w:rFonts w:ascii="Arial" w:hAnsi="Arial" w:cs="Arial"/>
          <w:sz w:val="20"/>
        </w:rPr>
        <w:t xml:space="preserve">                   </w:t>
      </w:r>
      <w:r w:rsidR="00C8240F" w:rsidRPr="00604766">
        <w:rPr>
          <w:rFonts w:ascii="Arial" w:hAnsi="Arial" w:cs="Arial"/>
          <w:sz w:val="20"/>
        </w:rPr>
        <w:t xml:space="preserve">      </w:t>
      </w:r>
      <w:r w:rsidRPr="00604766">
        <w:rPr>
          <w:rFonts w:ascii="Arial" w:hAnsi="Arial" w:cs="Arial"/>
          <w:sz w:val="20"/>
        </w:rPr>
        <w:t>w jednostkach ustalonych w Wycenionym Ślepym Kosztorysie.</w:t>
      </w:r>
    </w:p>
    <w:p w14:paraId="1685FF36" w14:textId="77777777" w:rsidR="004E3DF5" w:rsidRPr="00604766" w:rsidRDefault="004E3DF5" w:rsidP="004E3DF5">
      <w:pPr>
        <w:jc w:val="both"/>
        <w:rPr>
          <w:rFonts w:ascii="Arial" w:hAnsi="Arial" w:cs="Arial"/>
          <w:sz w:val="20"/>
        </w:rPr>
      </w:pPr>
      <w:r w:rsidRPr="00604766">
        <w:rPr>
          <w:rFonts w:ascii="Arial" w:hAnsi="Arial" w:cs="Arial"/>
          <w:sz w:val="20"/>
        </w:rPr>
        <w:t>Obmiaru robót dokonuje Wykonawca po pisemnym powiadomieniu Inspektora Nadzoru o zakresie obmierzanych robót i terminie obmiaru, co najmniej na 3 dni przed tym terminem.</w:t>
      </w:r>
    </w:p>
    <w:p w14:paraId="2D9C8027" w14:textId="77777777" w:rsidR="004E3DF5" w:rsidRPr="00604766" w:rsidRDefault="004E3DF5" w:rsidP="004E3DF5">
      <w:pPr>
        <w:jc w:val="both"/>
        <w:rPr>
          <w:rFonts w:ascii="Arial" w:hAnsi="Arial" w:cs="Arial"/>
          <w:sz w:val="20"/>
        </w:rPr>
      </w:pPr>
      <w:r w:rsidRPr="00604766">
        <w:rPr>
          <w:rFonts w:ascii="Arial" w:hAnsi="Arial" w:cs="Arial"/>
          <w:sz w:val="20"/>
        </w:rPr>
        <w:t>Wyniki obmiaru będą wpisane do Rejestru Obmiarów.</w:t>
      </w:r>
    </w:p>
    <w:p w14:paraId="67ED2139" w14:textId="77777777" w:rsidR="004E3DF5" w:rsidRPr="00604766" w:rsidRDefault="004E3DF5" w:rsidP="004E3DF5">
      <w:pPr>
        <w:jc w:val="both"/>
        <w:rPr>
          <w:rFonts w:ascii="Arial" w:hAnsi="Arial" w:cs="Arial"/>
          <w:sz w:val="20"/>
        </w:rPr>
      </w:pPr>
      <w:r w:rsidRPr="00604766">
        <w:rPr>
          <w:rFonts w:ascii="Arial" w:hAnsi="Arial" w:cs="Arial"/>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14:paraId="68DDA2EF" w14:textId="0C316E30" w:rsidR="00746616" w:rsidRPr="0053659B" w:rsidRDefault="004E3DF5" w:rsidP="004E3DF5">
      <w:pPr>
        <w:jc w:val="both"/>
        <w:rPr>
          <w:rFonts w:ascii="Arial" w:hAnsi="Arial" w:cs="Arial"/>
          <w:sz w:val="20"/>
        </w:rPr>
      </w:pPr>
      <w:r w:rsidRPr="00604766">
        <w:rPr>
          <w:rFonts w:ascii="Arial" w:hAnsi="Arial" w:cs="Arial"/>
          <w:sz w:val="20"/>
        </w:rPr>
        <w:t xml:space="preserve">Obmiar gotowych robót będzie przeprowadzony z częstością wymaganą do celu miesięcznej płatności na rzecz Wykonawcy lub w innym czasie określonym w </w:t>
      </w:r>
      <w:r w:rsidR="00C8240F" w:rsidRPr="00604766">
        <w:rPr>
          <w:rFonts w:ascii="Arial" w:hAnsi="Arial" w:cs="Arial"/>
          <w:sz w:val="20"/>
        </w:rPr>
        <w:t>umowie</w:t>
      </w:r>
      <w:r w:rsidRPr="00604766">
        <w:rPr>
          <w:rFonts w:ascii="Arial" w:hAnsi="Arial" w:cs="Arial"/>
          <w:sz w:val="20"/>
        </w:rPr>
        <w:t xml:space="preserve"> lub oczekiwanym przez Wykonawcę i Inspektora Nadzoru.</w:t>
      </w:r>
    </w:p>
    <w:p w14:paraId="19C09839" w14:textId="77777777" w:rsidR="004E3DF5" w:rsidRPr="00604766" w:rsidRDefault="004E3DF5" w:rsidP="004E3DF5">
      <w:pPr>
        <w:jc w:val="both"/>
        <w:rPr>
          <w:rFonts w:ascii="Arial" w:hAnsi="Arial" w:cs="Arial"/>
          <w:sz w:val="20"/>
        </w:rPr>
      </w:pPr>
      <w:r w:rsidRPr="00604766">
        <w:rPr>
          <w:rFonts w:ascii="Arial" w:hAnsi="Arial" w:cs="Arial"/>
          <w:b/>
          <w:sz w:val="20"/>
        </w:rPr>
        <w:t>7.2.</w:t>
      </w:r>
      <w:r w:rsidRPr="00604766">
        <w:rPr>
          <w:rFonts w:ascii="Arial" w:hAnsi="Arial" w:cs="Arial"/>
          <w:sz w:val="20"/>
        </w:rPr>
        <w:t xml:space="preserve"> </w:t>
      </w:r>
      <w:r w:rsidRPr="00604766">
        <w:rPr>
          <w:rFonts w:ascii="Arial" w:hAnsi="Arial" w:cs="Arial"/>
          <w:b/>
          <w:sz w:val="20"/>
        </w:rPr>
        <w:t>Zasady określania ilości robót i materiałów</w:t>
      </w:r>
    </w:p>
    <w:p w14:paraId="0C9C7DAE" w14:textId="77777777" w:rsidR="004E3DF5" w:rsidRPr="00604766" w:rsidRDefault="004E3DF5" w:rsidP="004E3DF5">
      <w:pPr>
        <w:jc w:val="both"/>
        <w:rPr>
          <w:rFonts w:ascii="Arial" w:hAnsi="Arial" w:cs="Arial"/>
          <w:sz w:val="20"/>
        </w:rPr>
      </w:pPr>
      <w:r w:rsidRPr="00604766">
        <w:rPr>
          <w:rFonts w:ascii="Arial" w:hAnsi="Arial" w:cs="Arial"/>
          <w:sz w:val="20"/>
        </w:rPr>
        <w:t>Długości i odległości pomiędzy wyszczególnionymi punktami skrajnymi będą obmierzone poziomo wzdłuż linii osiowej.</w:t>
      </w:r>
    </w:p>
    <w:p w14:paraId="6A8E2DD0" w14:textId="77777777" w:rsidR="004E3DF5" w:rsidRPr="00604766" w:rsidRDefault="004E3DF5" w:rsidP="004E3DF5">
      <w:pPr>
        <w:jc w:val="both"/>
        <w:rPr>
          <w:rFonts w:ascii="Arial" w:hAnsi="Arial" w:cs="Arial"/>
          <w:sz w:val="20"/>
        </w:rPr>
      </w:pPr>
      <w:r w:rsidRPr="00604766">
        <w:rPr>
          <w:rFonts w:ascii="Arial" w:hAnsi="Arial" w:cs="Arial"/>
          <w:sz w:val="20"/>
        </w:rPr>
        <w:t>Jeśli Specyfikacje Techniczne właściwe dla danych robót nie wymagają tego inaczej, objętości będą wyliczone w m jako długość pomnożona przez średni przekrój.</w:t>
      </w:r>
    </w:p>
    <w:p w14:paraId="381C96CC" w14:textId="5F5CEEC5" w:rsidR="00746616" w:rsidRPr="0053659B" w:rsidRDefault="004E3DF5" w:rsidP="004E3DF5">
      <w:pPr>
        <w:jc w:val="both"/>
        <w:rPr>
          <w:rFonts w:ascii="Arial" w:hAnsi="Arial" w:cs="Arial"/>
          <w:sz w:val="20"/>
        </w:rPr>
      </w:pPr>
      <w:r w:rsidRPr="00604766">
        <w:rPr>
          <w:rFonts w:ascii="Arial" w:hAnsi="Arial" w:cs="Arial"/>
          <w:sz w:val="20"/>
        </w:rPr>
        <w:t xml:space="preserve">Ilości, które mają być obmierzone wagowo, będą ważone w tonach lub kilogramach zgodnie </w:t>
      </w:r>
      <w:r w:rsidRPr="00604766">
        <w:rPr>
          <w:rFonts w:ascii="Arial" w:hAnsi="Arial" w:cs="Arial"/>
          <w:sz w:val="20"/>
        </w:rPr>
        <w:br/>
        <w:t>z wymaganiami Specyfikacji Technicznych.</w:t>
      </w:r>
    </w:p>
    <w:p w14:paraId="3BD1D4F8" w14:textId="77777777" w:rsidR="004E3DF5" w:rsidRPr="00604766" w:rsidRDefault="004E3DF5" w:rsidP="004E3DF5">
      <w:pPr>
        <w:jc w:val="both"/>
        <w:rPr>
          <w:rFonts w:ascii="Arial" w:hAnsi="Arial" w:cs="Arial"/>
          <w:sz w:val="20"/>
        </w:rPr>
      </w:pPr>
      <w:r w:rsidRPr="00604766">
        <w:rPr>
          <w:rFonts w:ascii="Arial" w:hAnsi="Arial" w:cs="Arial"/>
          <w:b/>
          <w:sz w:val="20"/>
        </w:rPr>
        <w:t>7.3. Urządzenia i sprzęt pomiarowy</w:t>
      </w:r>
    </w:p>
    <w:p w14:paraId="7BE40528" w14:textId="77777777" w:rsidR="004E3DF5" w:rsidRPr="00604766" w:rsidRDefault="004E3DF5" w:rsidP="004E3DF5">
      <w:pPr>
        <w:jc w:val="both"/>
        <w:rPr>
          <w:rFonts w:ascii="Arial" w:hAnsi="Arial" w:cs="Arial"/>
          <w:sz w:val="20"/>
        </w:rPr>
      </w:pPr>
      <w:r w:rsidRPr="00604766">
        <w:rPr>
          <w:rFonts w:ascii="Arial" w:hAnsi="Arial" w:cs="Arial"/>
          <w:sz w:val="20"/>
        </w:rPr>
        <w:t>Wszystkie urządzenia i sprzęt pomiarowy, stosowany w czasie obmiaru robót będą zaakceptowane przez Inspektora Nadzoru.</w:t>
      </w:r>
    </w:p>
    <w:p w14:paraId="75A6D247" w14:textId="77777777" w:rsidR="004E3DF5" w:rsidRPr="00604766" w:rsidRDefault="004E3DF5" w:rsidP="004E3DF5">
      <w:pPr>
        <w:jc w:val="both"/>
        <w:rPr>
          <w:rFonts w:ascii="Arial" w:hAnsi="Arial" w:cs="Arial"/>
          <w:sz w:val="20"/>
        </w:rPr>
      </w:pPr>
      <w:r w:rsidRPr="00604766">
        <w:rPr>
          <w:rFonts w:ascii="Arial" w:hAnsi="Arial" w:cs="Arial"/>
          <w:sz w:val="20"/>
        </w:rPr>
        <w:t>Urządzenia i sprzęt pomiarowy zostaną dostarczone przez Wykonawcę. Jeżeli urządzenia te lub sprzęt wymagają badań atestujących to Wykonawca będzie posiadać ważne świadectwa legalizacji.</w:t>
      </w:r>
    </w:p>
    <w:p w14:paraId="2BCC63B7" w14:textId="0B40D269" w:rsidR="00746616" w:rsidRPr="0053659B" w:rsidRDefault="004E3DF5" w:rsidP="004E3DF5">
      <w:pPr>
        <w:jc w:val="both"/>
        <w:rPr>
          <w:rFonts w:ascii="Arial" w:hAnsi="Arial" w:cs="Arial"/>
          <w:sz w:val="20"/>
        </w:rPr>
      </w:pPr>
      <w:r w:rsidRPr="00604766">
        <w:rPr>
          <w:rFonts w:ascii="Arial" w:hAnsi="Arial" w:cs="Arial"/>
          <w:sz w:val="20"/>
        </w:rPr>
        <w:t>Wszystkie urządzenia pomiarowe będą przez Wykonawcę utrzymywane w dobrym stanie, w całym okresie trwania robót.</w:t>
      </w:r>
    </w:p>
    <w:p w14:paraId="5B1A1AED" w14:textId="77777777" w:rsidR="004E3DF5" w:rsidRPr="00604766" w:rsidRDefault="004E3DF5" w:rsidP="004E3DF5">
      <w:pPr>
        <w:jc w:val="both"/>
        <w:rPr>
          <w:rFonts w:ascii="Arial" w:hAnsi="Arial" w:cs="Arial"/>
          <w:sz w:val="20"/>
        </w:rPr>
      </w:pPr>
      <w:r w:rsidRPr="00604766">
        <w:rPr>
          <w:rFonts w:ascii="Arial" w:hAnsi="Arial" w:cs="Arial"/>
          <w:b/>
          <w:sz w:val="20"/>
        </w:rPr>
        <w:t>7.4. Wagi i zasady ważenia</w:t>
      </w:r>
    </w:p>
    <w:p w14:paraId="5EA26071" w14:textId="50D4CDA0" w:rsidR="00746616" w:rsidRPr="0053659B" w:rsidRDefault="004E3DF5" w:rsidP="004E3DF5">
      <w:pPr>
        <w:jc w:val="both"/>
        <w:rPr>
          <w:rFonts w:ascii="Arial" w:hAnsi="Arial" w:cs="Arial"/>
          <w:sz w:val="20"/>
        </w:rPr>
      </w:pPr>
      <w:r w:rsidRPr="00604766">
        <w:rPr>
          <w:rFonts w:ascii="Arial" w:hAnsi="Arial" w:cs="Arial"/>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14:paraId="165AB123" w14:textId="77777777" w:rsidR="004E3DF5" w:rsidRPr="00604766" w:rsidRDefault="004E3DF5" w:rsidP="004E3DF5">
      <w:pPr>
        <w:jc w:val="both"/>
        <w:rPr>
          <w:rFonts w:ascii="Arial" w:hAnsi="Arial" w:cs="Arial"/>
          <w:sz w:val="20"/>
        </w:rPr>
      </w:pPr>
      <w:r w:rsidRPr="00604766">
        <w:rPr>
          <w:rFonts w:ascii="Arial" w:hAnsi="Arial" w:cs="Arial"/>
          <w:b/>
          <w:sz w:val="20"/>
        </w:rPr>
        <w:t>7.5.</w:t>
      </w:r>
      <w:r w:rsidRPr="00604766">
        <w:rPr>
          <w:rFonts w:ascii="Arial" w:hAnsi="Arial" w:cs="Arial"/>
          <w:sz w:val="20"/>
        </w:rPr>
        <w:t xml:space="preserve"> </w:t>
      </w:r>
      <w:r w:rsidRPr="00604766">
        <w:rPr>
          <w:rFonts w:ascii="Arial" w:hAnsi="Arial" w:cs="Arial"/>
          <w:b/>
          <w:sz w:val="20"/>
        </w:rPr>
        <w:t>Czas przeprowadzenia obmiaru</w:t>
      </w:r>
    </w:p>
    <w:p w14:paraId="304A3647" w14:textId="770DB8DE" w:rsidR="004E3DF5" w:rsidRPr="00604766" w:rsidRDefault="004E3DF5" w:rsidP="004E3DF5">
      <w:pPr>
        <w:jc w:val="both"/>
        <w:rPr>
          <w:rFonts w:ascii="Arial" w:hAnsi="Arial" w:cs="Arial"/>
          <w:sz w:val="20"/>
        </w:rPr>
      </w:pPr>
      <w:r w:rsidRPr="00604766">
        <w:rPr>
          <w:rFonts w:ascii="Arial" w:hAnsi="Arial" w:cs="Arial"/>
          <w:sz w:val="20"/>
        </w:rPr>
        <w:t>Obmiary będą przeprowadzone przed częściowym lub końcowym odbiorem robót, a także</w:t>
      </w:r>
      <w:r w:rsidR="00F31692" w:rsidRPr="00604766">
        <w:rPr>
          <w:rFonts w:ascii="Arial" w:hAnsi="Arial" w:cs="Arial"/>
          <w:sz w:val="20"/>
        </w:rPr>
        <w:t xml:space="preserve">        </w:t>
      </w:r>
      <w:r w:rsidR="00604766" w:rsidRPr="00604766">
        <w:rPr>
          <w:rFonts w:ascii="Arial" w:hAnsi="Arial" w:cs="Arial"/>
          <w:sz w:val="20"/>
        </w:rPr>
        <w:t xml:space="preserve">                  </w:t>
      </w:r>
      <w:r w:rsidR="00F31692" w:rsidRPr="00604766">
        <w:rPr>
          <w:rFonts w:ascii="Arial" w:hAnsi="Arial" w:cs="Arial"/>
          <w:sz w:val="20"/>
        </w:rPr>
        <w:t xml:space="preserve">     </w:t>
      </w:r>
      <w:r w:rsidRPr="00604766">
        <w:rPr>
          <w:rFonts w:ascii="Arial" w:hAnsi="Arial" w:cs="Arial"/>
          <w:sz w:val="20"/>
        </w:rPr>
        <w:t xml:space="preserve"> w przypadku występowania dłuższej przerwy w robotach i zmiany Wykonawcy robót.</w:t>
      </w:r>
    </w:p>
    <w:p w14:paraId="2A10FBDD" w14:textId="77777777" w:rsidR="004E3DF5" w:rsidRPr="00604766" w:rsidRDefault="004E3DF5" w:rsidP="004E3DF5">
      <w:pPr>
        <w:jc w:val="both"/>
        <w:rPr>
          <w:rFonts w:ascii="Arial" w:hAnsi="Arial" w:cs="Arial"/>
          <w:sz w:val="20"/>
        </w:rPr>
      </w:pPr>
      <w:r w:rsidRPr="00604766">
        <w:rPr>
          <w:rFonts w:ascii="Arial" w:hAnsi="Arial" w:cs="Arial"/>
          <w:sz w:val="20"/>
        </w:rPr>
        <w:t>Obmiar robót zanikających przeprowadza się w czasie ich wykonywania.</w:t>
      </w:r>
    </w:p>
    <w:p w14:paraId="689B1E5B" w14:textId="77777777" w:rsidR="004E3DF5" w:rsidRPr="00604766" w:rsidRDefault="004E3DF5" w:rsidP="004E3DF5">
      <w:pPr>
        <w:jc w:val="both"/>
        <w:rPr>
          <w:rFonts w:ascii="Arial" w:hAnsi="Arial" w:cs="Arial"/>
          <w:sz w:val="20"/>
        </w:rPr>
      </w:pPr>
      <w:r w:rsidRPr="00604766">
        <w:rPr>
          <w:rFonts w:ascii="Arial" w:hAnsi="Arial" w:cs="Arial"/>
          <w:sz w:val="20"/>
        </w:rPr>
        <w:t>Obmiar robót podlegających zakryciu przeprowadza się przed ich zakryciem.</w:t>
      </w:r>
    </w:p>
    <w:p w14:paraId="21E8776E" w14:textId="77777777" w:rsidR="004E3DF5" w:rsidRPr="00604766" w:rsidRDefault="004E3DF5" w:rsidP="004E3DF5">
      <w:pPr>
        <w:jc w:val="both"/>
        <w:rPr>
          <w:rFonts w:ascii="Arial" w:hAnsi="Arial" w:cs="Arial"/>
          <w:sz w:val="20"/>
        </w:rPr>
      </w:pPr>
      <w:r w:rsidRPr="00604766">
        <w:rPr>
          <w:rFonts w:ascii="Arial" w:hAnsi="Arial" w:cs="Arial"/>
          <w:sz w:val="20"/>
        </w:rPr>
        <w:t xml:space="preserve">Roboty pomiarowe do obmiaru oraz nieodzowne obliczenia będą wykonane w sposób zrozumiały </w:t>
      </w:r>
      <w:r w:rsidRPr="00604766">
        <w:rPr>
          <w:rFonts w:ascii="Arial" w:hAnsi="Arial" w:cs="Arial"/>
          <w:sz w:val="20"/>
        </w:rPr>
        <w:br/>
        <w:t>i jednoznaczny.</w:t>
      </w:r>
    </w:p>
    <w:p w14:paraId="55455780" w14:textId="0EE157E8" w:rsidR="009B1580" w:rsidRPr="0053659B" w:rsidRDefault="004E3DF5" w:rsidP="004E3DF5">
      <w:pPr>
        <w:pStyle w:val="Tekstpodstawowy"/>
        <w:jc w:val="both"/>
        <w:rPr>
          <w:b w:val="0"/>
          <w:color w:val="auto"/>
          <w:sz w:val="20"/>
        </w:rPr>
      </w:pPr>
      <w:r w:rsidRPr="00604766">
        <w:rPr>
          <w:b w:val="0"/>
          <w:color w:val="auto"/>
          <w:sz w:val="20"/>
        </w:rPr>
        <w:t>Wymiary skomplikowanych powierzchni lub objętości będą uzupełnione odpowiednimi szkicami umieszczonymi na karcie Księgi Obmiaru. W razie braku miejsca szkice mogą być dołączone</w:t>
      </w:r>
      <w:r w:rsidR="009B1580" w:rsidRPr="00604766">
        <w:rPr>
          <w:b w:val="0"/>
          <w:color w:val="auto"/>
          <w:sz w:val="20"/>
        </w:rPr>
        <w:t xml:space="preserve">      </w:t>
      </w:r>
      <w:r w:rsidR="00604766" w:rsidRPr="00604766">
        <w:rPr>
          <w:b w:val="0"/>
          <w:color w:val="auto"/>
          <w:sz w:val="20"/>
        </w:rPr>
        <w:t xml:space="preserve">                  </w:t>
      </w:r>
      <w:r w:rsidR="009B1580" w:rsidRPr="00604766">
        <w:rPr>
          <w:b w:val="0"/>
          <w:color w:val="auto"/>
          <w:sz w:val="20"/>
        </w:rPr>
        <w:t xml:space="preserve"> </w:t>
      </w:r>
      <w:r w:rsidRPr="00604766">
        <w:rPr>
          <w:b w:val="0"/>
          <w:color w:val="auto"/>
          <w:sz w:val="20"/>
        </w:rPr>
        <w:t xml:space="preserve"> w formie oddzielnego załącznika do Księgi Obmiaru, którego wzór zostanie uzgodniony</w:t>
      </w:r>
      <w:r w:rsidR="009B1580" w:rsidRPr="00604766">
        <w:rPr>
          <w:b w:val="0"/>
          <w:color w:val="auto"/>
          <w:sz w:val="20"/>
        </w:rPr>
        <w:t xml:space="preserve">                </w:t>
      </w:r>
      <w:r w:rsidR="00604766" w:rsidRPr="00604766">
        <w:rPr>
          <w:b w:val="0"/>
          <w:color w:val="auto"/>
          <w:sz w:val="20"/>
        </w:rPr>
        <w:t xml:space="preserve">                  </w:t>
      </w:r>
      <w:r w:rsidR="009B1580" w:rsidRPr="00604766">
        <w:rPr>
          <w:b w:val="0"/>
          <w:color w:val="auto"/>
          <w:sz w:val="20"/>
        </w:rPr>
        <w:t xml:space="preserve"> </w:t>
      </w:r>
      <w:r w:rsidRPr="00604766">
        <w:rPr>
          <w:b w:val="0"/>
          <w:color w:val="auto"/>
          <w:sz w:val="20"/>
        </w:rPr>
        <w:t xml:space="preserve"> z </w:t>
      </w:r>
      <w:r w:rsidRPr="00604766">
        <w:rPr>
          <w:color w:val="auto"/>
          <w:sz w:val="20"/>
        </w:rPr>
        <w:t>Inspektorem Nadzoru</w:t>
      </w:r>
      <w:r w:rsidRPr="00604766">
        <w:rPr>
          <w:b w:val="0"/>
          <w:color w:val="auto"/>
          <w:sz w:val="20"/>
        </w:rPr>
        <w:t>.</w:t>
      </w:r>
    </w:p>
    <w:p w14:paraId="603AB1B9" w14:textId="77777777" w:rsidR="004E3DF5" w:rsidRPr="00604766" w:rsidRDefault="004E3DF5" w:rsidP="004E3DF5">
      <w:pPr>
        <w:jc w:val="both"/>
        <w:rPr>
          <w:rFonts w:ascii="Arial" w:hAnsi="Arial" w:cs="Arial"/>
          <w:b/>
          <w:sz w:val="20"/>
        </w:rPr>
      </w:pPr>
      <w:r w:rsidRPr="00604766">
        <w:rPr>
          <w:rFonts w:ascii="Arial" w:hAnsi="Arial" w:cs="Arial"/>
          <w:b/>
          <w:sz w:val="20"/>
        </w:rPr>
        <w:t>8.</w:t>
      </w:r>
      <w:r w:rsidRPr="00604766">
        <w:rPr>
          <w:rFonts w:ascii="Arial" w:hAnsi="Arial" w:cs="Arial"/>
          <w:sz w:val="20"/>
        </w:rPr>
        <w:t xml:space="preserve"> </w:t>
      </w:r>
      <w:r w:rsidRPr="00604766">
        <w:rPr>
          <w:rFonts w:ascii="Arial" w:hAnsi="Arial" w:cs="Arial"/>
          <w:b/>
          <w:sz w:val="20"/>
        </w:rPr>
        <w:t>ODBIÓR ROBÓT</w:t>
      </w:r>
    </w:p>
    <w:p w14:paraId="46C0F972" w14:textId="77777777" w:rsidR="004E3DF5" w:rsidRPr="00604766" w:rsidRDefault="004E3DF5" w:rsidP="004E3DF5">
      <w:pPr>
        <w:jc w:val="both"/>
        <w:rPr>
          <w:rFonts w:ascii="Arial" w:hAnsi="Arial" w:cs="Arial"/>
          <w:sz w:val="20"/>
        </w:rPr>
      </w:pPr>
      <w:r w:rsidRPr="00604766">
        <w:rPr>
          <w:rFonts w:ascii="Arial" w:hAnsi="Arial" w:cs="Arial"/>
          <w:b/>
          <w:sz w:val="20"/>
        </w:rPr>
        <w:t>8.1. Rodzaje odbiorów robót</w:t>
      </w:r>
    </w:p>
    <w:p w14:paraId="742E7230" w14:textId="77777777" w:rsidR="004E3DF5" w:rsidRPr="00604766" w:rsidRDefault="004E3DF5" w:rsidP="004E3DF5">
      <w:pPr>
        <w:jc w:val="both"/>
        <w:rPr>
          <w:rFonts w:ascii="Arial" w:hAnsi="Arial" w:cs="Arial"/>
          <w:b/>
          <w:sz w:val="20"/>
        </w:rPr>
      </w:pPr>
      <w:r w:rsidRPr="00604766">
        <w:rPr>
          <w:rFonts w:ascii="Arial" w:hAnsi="Arial" w:cs="Arial"/>
          <w:sz w:val="20"/>
        </w:rPr>
        <w:t xml:space="preserve">W zależności od ustaleń odpowiednich </w:t>
      </w:r>
      <w:proofErr w:type="spellStart"/>
      <w:r w:rsidRPr="00604766">
        <w:rPr>
          <w:rFonts w:ascii="Arial" w:hAnsi="Arial" w:cs="Arial"/>
          <w:sz w:val="20"/>
        </w:rPr>
        <w:t>STWiOR</w:t>
      </w:r>
      <w:proofErr w:type="spellEnd"/>
      <w:r w:rsidRPr="00604766">
        <w:rPr>
          <w:rFonts w:ascii="Arial" w:hAnsi="Arial" w:cs="Arial"/>
          <w:b/>
          <w:sz w:val="20"/>
        </w:rPr>
        <w:t>, r</w:t>
      </w:r>
      <w:r w:rsidRPr="00604766">
        <w:rPr>
          <w:rFonts w:ascii="Arial" w:hAnsi="Arial" w:cs="Arial"/>
          <w:sz w:val="20"/>
        </w:rPr>
        <w:t>oboty podlegają następującym etapom odbioru, dokonywanym przez Inspektora Nadzoru przy udziale Wykonawcy:</w:t>
      </w:r>
    </w:p>
    <w:p w14:paraId="34DF8B3B" w14:textId="77777777" w:rsidR="004E3DF5" w:rsidRPr="00604766" w:rsidRDefault="004E3DF5" w:rsidP="004E3DF5">
      <w:pPr>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odbiorowi robót zanikających i ulegających zakryciu, </w:t>
      </w:r>
    </w:p>
    <w:p w14:paraId="7EED3092" w14:textId="77777777" w:rsidR="004E3DF5" w:rsidRPr="00604766" w:rsidRDefault="004E3DF5" w:rsidP="004E3DF5">
      <w:pPr>
        <w:jc w:val="both"/>
        <w:rPr>
          <w:rFonts w:ascii="Arial" w:hAnsi="Arial" w:cs="Arial"/>
          <w:b/>
          <w:sz w:val="20"/>
        </w:rPr>
      </w:pPr>
      <w:r w:rsidRPr="00604766">
        <w:rPr>
          <w:rFonts w:ascii="Arial" w:hAnsi="Arial" w:cs="Arial"/>
          <w:b/>
          <w:sz w:val="20"/>
        </w:rPr>
        <w:t xml:space="preserve">b./ </w:t>
      </w:r>
      <w:r w:rsidRPr="00604766">
        <w:rPr>
          <w:rFonts w:ascii="Arial" w:hAnsi="Arial" w:cs="Arial"/>
          <w:sz w:val="20"/>
        </w:rPr>
        <w:t>odbiorowi częściowemu,</w:t>
      </w:r>
    </w:p>
    <w:p w14:paraId="6C6D3E95" w14:textId="77777777" w:rsidR="004E3DF5" w:rsidRPr="00604766" w:rsidRDefault="004E3DF5" w:rsidP="004E3DF5">
      <w:pPr>
        <w:jc w:val="both"/>
        <w:rPr>
          <w:rFonts w:ascii="Arial" w:hAnsi="Arial" w:cs="Arial"/>
          <w:b/>
          <w:sz w:val="20"/>
        </w:rPr>
      </w:pPr>
      <w:r w:rsidRPr="00604766">
        <w:rPr>
          <w:rFonts w:ascii="Arial" w:hAnsi="Arial" w:cs="Arial"/>
          <w:b/>
          <w:sz w:val="20"/>
        </w:rPr>
        <w:t>c./</w:t>
      </w:r>
      <w:r w:rsidRPr="00604766">
        <w:rPr>
          <w:rFonts w:ascii="Arial" w:hAnsi="Arial" w:cs="Arial"/>
          <w:sz w:val="20"/>
        </w:rPr>
        <w:t xml:space="preserve"> odbiorowi ostatecznemu, </w:t>
      </w:r>
    </w:p>
    <w:p w14:paraId="3D6EDD98" w14:textId="75F61E85" w:rsidR="00746616" w:rsidRPr="0053659B" w:rsidRDefault="004E3DF5" w:rsidP="004E3DF5">
      <w:pPr>
        <w:jc w:val="both"/>
        <w:rPr>
          <w:rFonts w:ascii="Arial" w:hAnsi="Arial" w:cs="Arial"/>
          <w:sz w:val="20"/>
        </w:rPr>
      </w:pPr>
      <w:r w:rsidRPr="00604766">
        <w:rPr>
          <w:rFonts w:ascii="Arial" w:hAnsi="Arial" w:cs="Arial"/>
          <w:b/>
          <w:sz w:val="20"/>
        </w:rPr>
        <w:t xml:space="preserve">d./ </w:t>
      </w:r>
      <w:r w:rsidRPr="00604766">
        <w:rPr>
          <w:rFonts w:ascii="Arial" w:hAnsi="Arial" w:cs="Arial"/>
          <w:sz w:val="20"/>
        </w:rPr>
        <w:t>odbiorowi pogwarancyjnemu.</w:t>
      </w:r>
    </w:p>
    <w:p w14:paraId="6137F2F9" w14:textId="77777777" w:rsidR="004E3DF5" w:rsidRPr="00604766" w:rsidRDefault="004E3DF5" w:rsidP="004E3DF5">
      <w:pPr>
        <w:jc w:val="both"/>
        <w:rPr>
          <w:rFonts w:ascii="Arial" w:hAnsi="Arial" w:cs="Arial"/>
          <w:sz w:val="20"/>
        </w:rPr>
      </w:pPr>
      <w:r w:rsidRPr="00604766">
        <w:rPr>
          <w:rFonts w:ascii="Arial" w:hAnsi="Arial" w:cs="Arial"/>
          <w:b/>
          <w:sz w:val="20"/>
        </w:rPr>
        <w:t>8.2. Odbiór robót zanikających i ulegających zakryciu</w:t>
      </w:r>
    </w:p>
    <w:p w14:paraId="3A7123BB" w14:textId="77777777" w:rsidR="004E3DF5" w:rsidRPr="00604766" w:rsidRDefault="004E3DF5" w:rsidP="004E3DF5">
      <w:pPr>
        <w:jc w:val="both"/>
        <w:rPr>
          <w:rFonts w:ascii="Arial" w:hAnsi="Arial" w:cs="Arial"/>
          <w:sz w:val="20"/>
        </w:rPr>
      </w:pPr>
      <w:r w:rsidRPr="00604766">
        <w:rPr>
          <w:rFonts w:ascii="Arial" w:hAnsi="Arial" w:cs="Arial"/>
          <w:sz w:val="20"/>
        </w:rPr>
        <w:t>Odbiór robót zanikających i ulegających zakryciu polega na finalnej ocenie ilości i jakości wykonywanych robót, które w dalszym procesie realizacji ulegną zakryciu.</w:t>
      </w:r>
    </w:p>
    <w:p w14:paraId="21749EA4" w14:textId="77777777" w:rsidR="004E3DF5" w:rsidRPr="00604766" w:rsidRDefault="004E3DF5" w:rsidP="004E3DF5">
      <w:pPr>
        <w:jc w:val="both"/>
        <w:rPr>
          <w:rFonts w:ascii="Arial" w:hAnsi="Arial" w:cs="Arial"/>
          <w:sz w:val="20"/>
        </w:rPr>
      </w:pPr>
      <w:r w:rsidRPr="00604766">
        <w:rPr>
          <w:rFonts w:ascii="Arial" w:hAnsi="Arial" w:cs="Arial"/>
          <w:sz w:val="20"/>
        </w:rPr>
        <w:t>Odbiór robót zanikających i ulegających zakryciu będzie dokonany w czasie umożliwiającym wykonanie ewentualnych korekt i poprawek bez hamowania ogólnego postępu robót.</w:t>
      </w:r>
    </w:p>
    <w:p w14:paraId="11F6CE07" w14:textId="77777777" w:rsidR="004E3DF5" w:rsidRPr="00604766" w:rsidRDefault="004E3DF5" w:rsidP="004E3DF5">
      <w:pPr>
        <w:jc w:val="both"/>
        <w:rPr>
          <w:rFonts w:ascii="Arial" w:hAnsi="Arial" w:cs="Arial"/>
          <w:sz w:val="20"/>
        </w:rPr>
      </w:pPr>
      <w:r w:rsidRPr="00604766">
        <w:rPr>
          <w:rFonts w:ascii="Arial" w:hAnsi="Arial" w:cs="Arial"/>
          <w:sz w:val="20"/>
        </w:rPr>
        <w:t>Odbioru robót dokonuje Inspektora Nadzoru.</w:t>
      </w:r>
    </w:p>
    <w:p w14:paraId="444A8ADB" w14:textId="77777777" w:rsidR="004E3DF5" w:rsidRPr="00604766" w:rsidRDefault="004E3DF5" w:rsidP="004E3DF5">
      <w:pPr>
        <w:tabs>
          <w:tab w:val="left" w:pos="777"/>
        </w:tabs>
        <w:jc w:val="both"/>
        <w:rPr>
          <w:rFonts w:ascii="Arial" w:hAnsi="Arial" w:cs="Arial"/>
          <w:sz w:val="20"/>
        </w:rPr>
      </w:pPr>
      <w:r w:rsidRPr="00604766">
        <w:rPr>
          <w:rFonts w:ascii="Arial" w:hAnsi="Arial" w:cs="Arial"/>
          <w:sz w:val="20"/>
        </w:rPr>
        <w:t xml:space="preserve">Gotowość danej części robót do odbioru zgłasza Wykonawca wpisem do Dziennika </w:t>
      </w:r>
      <w:r w:rsidR="00143F52" w:rsidRPr="00604766">
        <w:rPr>
          <w:rFonts w:ascii="Arial" w:hAnsi="Arial" w:cs="Arial"/>
          <w:sz w:val="20"/>
        </w:rPr>
        <w:t>Przebiegu Robót z</w:t>
      </w:r>
      <w:r w:rsidRPr="00604766">
        <w:rPr>
          <w:rFonts w:ascii="Arial" w:hAnsi="Arial" w:cs="Arial"/>
          <w:sz w:val="20"/>
        </w:rPr>
        <w:t xml:space="preserve"> jednoczesnym powiadomieniem Inspektora Nadzoru. Odbiór będzie przeprowadzony niezwłocznie, nie</w:t>
      </w:r>
      <w:r w:rsidRPr="00604766">
        <w:rPr>
          <w:rFonts w:ascii="Arial" w:hAnsi="Arial" w:cs="Arial"/>
          <w:b/>
          <w:sz w:val="20"/>
        </w:rPr>
        <w:t xml:space="preserve"> </w:t>
      </w:r>
      <w:r w:rsidRPr="00604766">
        <w:rPr>
          <w:rFonts w:ascii="Arial" w:hAnsi="Arial" w:cs="Arial"/>
          <w:sz w:val="20"/>
        </w:rPr>
        <w:t xml:space="preserve">później jednak niż w ciągu 3 dni od daty zgłoszenia wpisem do Dziennika </w:t>
      </w:r>
      <w:r w:rsidR="00143F52" w:rsidRPr="00604766">
        <w:rPr>
          <w:rFonts w:ascii="Arial" w:hAnsi="Arial" w:cs="Arial"/>
          <w:sz w:val="20"/>
        </w:rPr>
        <w:t>Przebiegu Robót</w:t>
      </w:r>
      <w:r w:rsidRPr="00604766">
        <w:rPr>
          <w:rFonts w:ascii="Arial" w:hAnsi="Arial" w:cs="Arial"/>
          <w:sz w:val="20"/>
        </w:rPr>
        <w:t xml:space="preserve"> i powiadomienia o tym fakcie Inspektora Nadzoru.</w:t>
      </w:r>
    </w:p>
    <w:p w14:paraId="5CE56617" w14:textId="7DFDB9D7" w:rsidR="00746616" w:rsidRPr="0053659B" w:rsidRDefault="004E3DF5" w:rsidP="0053659B">
      <w:pPr>
        <w:tabs>
          <w:tab w:val="left" w:pos="772"/>
        </w:tabs>
        <w:rPr>
          <w:rFonts w:ascii="Arial" w:hAnsi="Arial" w:cs="Arial"/>
          <w:sz w:val="20"/>
        </w:rPr>
      </w:pPr>
      <w:r w:rsidRPr="00604766">
        <w:rPr>
          <w:rFonts w:ascii="Arial" w:hAnsi="Arial" w:cs="Arial"/>
          <w:sz w:val="20"/>
        </w:rPr>
        <w:lastRenderedPageBreak/>
        <w:t>Jakość i ilość robót ulegających zakryciu ocenia Inspektor  Nadzoru na podstawie dokumentów zawierających komplet wyników badań laboratoryjnych i w oparciu o przeprowadzone pomiary,</w:t>
      </w:r>
      <w:r w:rsidR="00F31692" w:rsidRPr="00604766">
        <w:rPr>
          <w:rFonts w:ascii="Arial" w:hAnsi="Arial" w:cs="Arial"/>
          <w:sz w:val="20"/>
        </w:rPr>
        <w:t xml:space="preserve">     </w:t>
      </w:r>
      <w:r w:rsidRPr="00604766">
        <w:rPr>
          <w:rFonts w:ascii="Arial" w:hAnsi="Arial" w:cs="Arial"/>
          <w:sz w:val="20"/>
        </w:rPr>
        <w:t xml:space="preserve"> w konfrontacji z </w:t>
      </w:r>
      <w:proofErr w:type="spellStart"/>
      <w:r w:rsidRPr="00604766">
        <w:rPr>
          <w:rFonts w:ascii="Arial" w:hAnsi="Arial" w:cs="Arial"/>
          <w:sz w:val="20"/>
        </w:rPr>
        <w:t>STWiOR</w:t>
      </w:r>
      <w:proofErr w:type="spellEnd"/>
      <w:r w:rsidRPr="00604766">
        <w:rPr>
          <w:rFonts w:ascii="Arial" w:hAnsi="Arial" w:cs="Arial"/>
          <w:sz w:val="20"/>
        </w:rPr>
        <w:t xml:space="preserve"> i uprzednimi ustaleniami</w:t>
      </w:r>
      <w:r w:rsidR="00F31692" w:rsidRPr="00604766">
        <w:rPr>
          <w:rFonts w:ascii="Arial" w:hAnsi="Arial" w:cs="Arial"/>
          <w:sz w:val="20"/>
        </w:rPr>
        <w:t>.</w:t>
      </w:r>
    </w:p>
    <w:p w14:paraId="678A637C" w14:textId="77777777" w:rsidR="004E3DF5" w:rsidRPr="00604766" w:rsidRDefault="004E3DF5" w:rsidP="004E3DF5">
      <w:pPr>
        <w:jc w:val="both"/>
        <w:rPr>
          <w:rFonts w:ascii="Arial" w:hAnsi="Arial" w:cs="Arial"/>
          <w:sz w:val="20"/>
        </w:rPr>
      </w:pPr>
      <w:r w:rsidRPr="00604766">
        <w:rPr>
          <w:rFonts w:ascii="Arial" w:hAnsi="Arial" w:cs="Arial"/>
          <w:b/>
          <w:sz w:val="20"/>
        </w:rPr>
        <w:t>8.3. Odbiór częściowy</w:t>
      </w:r>
    </w:p>
    <w:p w14:paraId="75759292" w14:textId="7659392B" w:rsidR="004E3DF5" w:rsidRPr="0053659B" w:rsidRDefault="004E3DF5" w:rsidP="004E3DF5">
      <w:pPr>
        <w:tabs>
          <w:tab w:val="left" w:pos="772"/>
        </w:tabs>
        <w:jc w:val="both"/>
        <w:rPr>
          <w:rFonts w:ascii="Arial" w:hAnsi="Arial" w:cs="Arial"/>
          <w:sz w:val="20"/>
        </w:rPr>
      </w:pPr>
      <w:r w:rsidRPr="00604766">
        <w:rPr>
          <w:rFonts w:ascii="Arial" w:hAnsi="Arial" w:cs="Arial"/>
          <w:sz w:val="20"/>
        </w:rPr>
        <w:t>Odbiór częściowy polega na ocenie ilości i jakości wykonanych części robót. Odbioru częściowego robót dokonuje się wg zasad jak przy odbiorze końcowym robót.</w:t>
      </w:r>
      <w:r w:rsidRPr="00604766">
        <w:rPr>
          <w:rFonts w:ascii="Arial" w:hAnsi="Arial" w:cs="Arial"/>
        </w:rPr>
        <w:t xml:space="preserve"> </w:t>
      </w:r>
      <w:r w:rsidRPr="00604766">
        <w:rPr>
          <w:rFonts w:ascii="Arial" w:hAnsi="Arial" w:cs="Arial"/>
          <w:sz w:val="20"/>
        </w:rPr>
        <w:t>Odbioru robót dokonuje Inspektor Nadzoru.</w:t>
      </w:r>
    </w:p>
    <w:p w14:paraId="3A84E7B8" w14:textId="77777777" w:rsidR="004E3DF5" w:rsidRPr="00604766" w:rsidRDefault="004E3DF5" w:rsidP="004E3DF5">
      <w:pPr>
        <w:pStyle w:val="Standardowytekst"/>
        <w:rPr>
          <w:rFonts w:ascii="Arial" w:hAnsi="Arial" w:cs="Arial"/>
          <w:b/>
        </w:rPr>
      </w:pPr>
      <w:r w:rsidRPr="00604766">
        <w:rPr>
          <w:rFonts w:ascii="Arial" w:hAnsi="Arial" w:cs="Arial"/>
          <w:b/>
        </w:rPr>
        <w:t>8.4. Odbiór ostateczny robót</w:t>
      </w:r>
    </w:p>
    <w:p w14:paraId="17BA6147" w14:textId="77777777" w:rsidR="004E3DF5" w:rsidRPr="00604766" w:rsidRDefault="004E3DF5" w:rsidP="004E3DF5">
      <w:pPr>
        <w:jc w:val="both"/>
        <w:rPr>
          <w:rFonts w:ascii="Arial" w:hAnsi="Arial" w:cs="Arial"/>
          <w:sz w:val="20"/>
        </w:rPr>
      </w:pPr>
      <w:r w:rsidRPr="00604766">
        <w:rPr>
          <w:rFonts w:ascii="Arial" w:hAnsi="Arial" w:cs="Arial"/>
          <w:b/>
          <w:sz w:val="20"/>
        </w:rPr>
        <w:t>8.4.1.</w:t>
      </w:r>
      <w:r w:rsidRPr="00604766">
        <w:rPr>
          <w:rFonts w:ascii="Arial" w:hAnsi="Arial" w:cs="Arial"/>
          <w:sz w:val="20"/>
        </w:rPr>
        <w:t xml:space="preserve"> </w:t>
      </w:r>
      <w:r w:rsidRPr="00604766">
        <w:rPr>
          <w:rFonts w:ascii="Arial" w:hAnsi="Arial" w:cs="Arial"/>
          <w:b/>
          <w:sz w:val="20"/>
        </w:rPr>
        <w:t>Zasady odbioru ostatecznego robót</w:t>
      </w:r>
    </w:p>
    <w:p w14:paraId="643295B1" w14:textId="77777777" w:rsidR="004E3DF5" w:rsidRPr="00604766" w:rsidRDefault="004E3DF5" w:rsidP="004E3DF5">
      <w:pPr>
        <w:pStyle w:val="Tekstpodstawowy32"/>
        <w:rPr>
          <w:rFonts w:ascii="Arial" w:hAnsi="Arial" w:cs="Arial"/>
          <w:sz w:val="20"/>
        </w:rPr>
      </w:pPr>
      <w:r w:rsidRPr="00604766">
        <w:rPr>
          <w:rFonts w:ascii="Arial" w:hAnsi="Arial" w:cs="Arial"/>
          <w:sz w:val="20"/>
        </w:rPr>
        <w:t>Odbiór ostateczny polega na finalnej ocenie rzeczywistego wykonania robót w odniesieniu do ich ilości, jakości i wartości.</w:t>
      </w:r>
    </w:p>
    <w:p w14:paraId="03A58A49" w14:textId="77777777" w:rsidR="004E3DF5" w:rsidRPr="00604766" w:rsidRDefault="004E3DF5" w:rsidP="004E3DF5">
      <w:pPr>
        <w:jc w:val="both"/>
        <w:rPr>
          <w:rFonts w:ascii="Arial" w:hAnsi="Arial" w:cs="Arial"/>
          <w:sz w:val="20"/>
        </w:rPr>
      </w:pPr>
      <w:r w:rsidRPr="00604766">
        <w:rPr>
          <w:rFonts w:ascii="Arial" w:hAnsi="Arial" w:cs="Arial"/>
          <w:sz w:val="20"/>
        </w:rPr>
        <w:t xml:space="preserve">Całkowite zakończenie robót oraz gotowość do odbioru ostatecznego będzie stwierdzona przez Wykonawcę wpisem do </w:t>
      </w:r>
      <w:r w:rsidR="00184163" w:rsidRPr="00604766">
        <w:rPr>
          <w:rFonts w:ascii="Arial" w:hAnsi="Arial" w:cs="Arial"/>
          <w:sz w:val="20"/>
        </w:rPr>
        <w:t>D</w:t>
      </w:r>
      <w:r w:rsidRPr="00604766">
        <w:rPr>
          <w:rFonts w:ascii="Arial" w:hAnsi="Arial" w:cs="Arial"/>
          <w:sz w:val="20"/>
        </w:rPr>
        <w:t xml:space="preserve">ziennika </w:t>
      </w:r>
      <w:r w:rsidR="00184163" w:rsidRPr="00604766">
        <w:rPr>
          <w:rFonts w:ascii="Arial" w:hAnsi="Arial" w:cs="Arial"/>
          <w:sz w:val="20"/>
        </w:rPr>
        <w:t>Przebiegu Robót</w:t>
      </w:r>
      <w:r w:rsidRPr="00604766">
        <w:rPr>
          <w:rFonts w:ascii="Arial" w:hAnsi="Arial" w:cs="Arial"/>
          <w:sz w:val="20"/>
        </w:rPr>
        <w:t xml:space="preserve"> z bezzwłocznym powiadomieniem na piśmie </w:t>
      </w:r>
      <w:r w:rsidR="00184163" w:rsidRPr="00604766">
        <w:rPr>
          <w:rFonts w:ascii="Arial" w:hAnsi="Arial" w:cs="Arial"/>
          <w:sz w:val="20"/>
        </w:rPr>
        <w:t xml:space="preserve">   </w:t>
      </w:r>
      <w:r w:rsidRPr="00604766">
        <w:rPr>
          <w:rFonts w:ascii="Arial" w:hAnsi="Arial" w:cs="Arial"/>
          <w:sz w:val="20"/>
        </w:rPr>
        <w:t xml:space="preserve">o tym fakcie </w:t>
      </w:r>
      <w:r w:rsidR="00746616" w:rsidRPr="00604766">
        <w:rPr>
          <w:rFonts w:ascii="Arial" w:hAnsi="Arial" w:cs="Arial"/>
          <w:sz w:val="20"/>
        </w:rPr>
        <w:t xml:space="preserve"> </w:t>
      </w:r>
      <w:r w:rsidRPr="00604766">
        <w:rPr>
          <w:rFonts w:ascii="Arial" w:hAnsi="Arial" w:cs="Arial"/>
          <w:sz w:val="20"/>
        </w:rPr>
        <w:t xml:space="preserve"> Inspektora Nadzoru.</w:t>
      </w:r>
    </w:p>
    <w:p w14:paraId="00B6C3FA" w14:textId="77777777" w:rsidR="004E3DF5" w:rsidRPr="00604766" w:rsidRDefault="004E3DF5" w:rsidP="004E3DF5">
      <w:pPr>
        <w:jc w:val="both"/>
        <w:rPr>
          <w:rFonts w:ascii="Arial" w:hAnsi="Arial" w:cs="Arial"/>
          <w:sz w:val="20"/>
        </w:rPr>
      </w:pPr>
      <w:r w:rsidRPr="00604766">
        <w:rPr>
          <w:rFonts w:ascii="Arial" w:hAnsi="Arial" w:cs="Arial"/>
          <w:sz w:val="20"/>
        </w:rPr>
        <w:t>Odbiór ostateczny robót nastąpi w terminie ustalonym w dokumentach umowy, licząc od dnia potwierdzenia przez Inspektora Nadzoru zakończenia robót i przyjęcia dokumentów, o których mowa w punkcie 8.4.2.</w:t>
      </w:r>
    </w:p>
    <w:p w14:paraId="7E88FCCC" w14:textId="77777777" w:rsidR="004E3DF5" w:rsidRPr="00604766" w:rsidRDefault="004E3DF5" w:rsidP="004E3DF5">
      <w:pPr>
        <w:jc w:val="both"/>
        <w:rPr>
          <w:rFonts w:ascii="Arial" w:hAnsi="Arial" w:cs="Arial"/>
          <w:sz w:val="20"/>
        </w:rPr>
      </w:pPr>
      <w:r w:rsidRPr="00604766">
        <w:rPr>
          <w:rFonts w:ascii="Arial" w:hAnsi="Arial" w:cs="Arial"/>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sidRPr="00604766">
        <w:rPr>
          <w:rFonts w:ascii="Arial" w:hAnsi="Arial" w:cs="Arial"/>
          <w:sz w:val="20"/>
        </w:rPr>
        <w:t xml:space="preserve"> </w:t>
      </w:r>
      <w:proofErr w:type="spellStart"/>
      <w:r w:rsidRPr="00604766">
        <w:rPr>
          <w:rFonts w:ascii="Arial" w:hAnsi="Arial" w:cs="Arial"/>
          <w:sz w:val="20"/>
        </w:rPr>
        <w:t>STWiOR</w:t>
      </w:r>
      <w:r w:rsidR="0090092B" w:rsidRPr="00604766">
        <w:rPr>
          <w:rFonts w:ascii="Arial" w:hAnsi="Arial" w:cs="Arial"/>
          <w:sz w:val="20"/>
        </w:rPr>
        <w:t>B</w:t>
      </w:r>
      <w:proofErr w:type="spellEnd"/>
      <w:r w:rsidRPr="00604766">
        <w:rPr>
          <w:rFonts w:ascii="Arial" w:hAnsi="Arial" w:cs="Arial"/>
          <w:sz w:val="20"/>
        </w:rPr>
        <w:t>.</w:t>
      </w:r>
    </w:p>
    <w:p w14:paraId="68571A0A" w14:textId="77777777" w:rsidR="004E3DF5" w:rsidRPr="00604766" w:rsidRDefault="004E3DF5" w:rsidP="004E3DF5">
      <w:pPr>
        <w:jc w:val="both"/>
        <w:rPr>
          <w:rFonts w:ascii="Arial" w:hAnsi="Arial" w:cs="Arial"/>
          <w:sz w:val="20"/>
        </w:rPr>
      </w:pPr>
      <w:r w:rsidRPr="00604766">
        <w:rPr>
          <w:rFonts w:ascii="Arial" w:hAnsi="Arial" w:cs="Arial"/>
          <w:sz w:val="20"/>
        </w:rPr>
        <w:t>W toku odbioru ostatecznego robót komisja zapozna się z realizacją ustaleń przyjętych w trakcie odbiorów robót zanikających i ulegających zakryciu, zwłaszcza w zakresie wykonania robót uzupełniających i robót poprawkowych.</w:t>
      </w:r>
    </w:p>
    <w:p w14:paraId="708EE7A4" w14:textId="77777777" w:rsidR="004E3DF5" w:rsidRPr="00604766" w:rsidRDefault="004E3DF5" w:rsidP="004E3DF5">
      <w:pPr>
        <w:jc w:val="both"/>
        <w:rPr>
          <w:rFonts w:ascii="Arial" w:hAnsi="Arial" w:cs="Arial"/>
          <w:sz w:val="20"/>
        </w:rPr>
      </w:pPr>
      <w:r w:rsidRPr="00604766">
        <w:rPr>
          <w:rFonts w:ascii="Arial" w:hAnsi="Arial" w:cs="Arial"/>
          <w:sz w:val="20"/>
        </w:rPr>
        <w:t xml:space="preserve">W przypadkach niewykonania wyznaczonych robót poprawkowych lub robót uzupełniających </w:t>
      </w:r>
      <w:r w:rsidRPr="00604766">
        <w:rPr>
          <w:rFonts w:ascii="Arial" w:hAnsi="Arial" w:cs="Arial"/>
          <w:sz w:val="20"/>
        </w:rPr>
        <w:br/>
        <w:t>w warstwie ścieralnej lub robotach wykończeniowych, komisja przerwie swoje czynności i ustali nowy termin odbioru ostatecznego.</w:t>
      </w:r>
    </w:p>
    <w:p w14:paraId="3BFDBCD8" w14:textId="57F30BC6" w:rsidR="00604766" w:rsidRPr="0053659B" w:rsidRDefault="004E3DF5" w:rsidP="004E3DF5">
      <w:pPr>
        <w:jc w:val="both"/>
        <w:rPr>
          <w:rFonts w:ascii="Arial" w:hAnsi="Arial" w:cs="Arial"/>
          <w:sz w:val="20"/>
        </w:rPr>
      </w:pPr>
      <w:r w:rsidRPr="00604766">
        <w:rPr>
          <w:rFonts w:ascii="Arial" w:hAnsi="Arial" w:cs="Arial"/>
          <w:sz w:val="20"/>
        </w:rPr>
        <w:t xml:space="preserve">W przypadku stwierdzenia przez komisję, że jakość wykonywanych robót w poszczególnych asortymentach nieznacznie odbiega od  </w:t>
      </w:r>
      <w:proofErr w:type="spellStart"/>
      <w:r w:rsidRPr="00604766">
        <w:rPr>
          <w:rFonts w:ascii="Arial" w:hAnsi="Arial" w:cs="Arial"/>
          <w:sz w:val="20"/>
        </w:rPr>
        <w:t>STWiOR</w:t>
      </w:r>
      <w:r w:rsidR="0090092B" w:rsidRPr="00604766">
        <w:rPr>
          <w:rFonts w:ascii="Arial" w:hAnsi="Arial" w:cs="Arial"/>
          <w:sz w:val="20"/>
        </w:rPr>
        <w:t>B</w:t>
      </w:r>
      <w:proofErr w:type="spellEnd"/>
      <w:r w:rsidR="00623F15" w:rsidRPr="00604766">
        <w:rPr>
          <w:rFonts w:ascii="Arial" w:hAnsi="Arial" w:cs="Arial"/>
          <w:sz w:val="20"/>
        </w:rPr>
        <w:t xml:space="preserve"> </w:t>
      </w:r>
      <w:r w:rsidRPr="00604766">
        <w:rPr>
          <w:rFonts w:ascii="Arial" w:hAnsi="Arial" w:cs="Arial"/>
          <w:sz w:val="20"/>
        </w:rPr>
        <w:t>z uwzględnieniem tolerancji i nie ma większego wpływu na cechy eksploatacyjne obiektu</w:t>
      </w:r>
      <w:r w:rsidR="00623F15" w:rsidRPr="00604766">
        <w:rPr>
          <w:rFonts w:ascii="Arial" w:hAnsi="Arial" w:cs="Arial"/>
          <w:sz w:val="20"/>
        </w:rPr>
        <w:t xml:space="preserve"> </w:t>
      </w:r>
      <w:r w:rsidRPr="00604766">
        <w:rPr>
          <w:rFonts w:ascii="Arial" w:hAnsi="Arial" w:cs="Arial"/>
          <w:sz w:val="20"/>
        </w:rPr>
        <w:t>i bezpieczeństwo ruchu, komisja dokona potrąceń, oceniając pomniejszoną wartość wykonywanych robót w stosunku do wymagań przyjętych</w:t>
      </w:r>
      <w:r w:rsidR="00DE4867" w:rsidRPr="00604766">
        <w:rPr>
          <w:rFonts w:ascii="Arial" w:hAnsi="Arial" w:cs="Arial"/>
          <w:sz w:val="20"/>
        </w:rPr>
        <w:t xml:space="preserve">        </w:t>
      </w:r>
      <w:r w:rsidR="00604766" w:rsidRPr="00604766">
        <w:rPr>
          <w:rFonts w:ascii="Arial" w:hAnsi="Arial" w:cs="Arial"/>
          <w:sz w:val="20"/>
        </w:rPr>
        <w:t xml:space="preserve">                  </w:t>
      </w:r>
      <w:r w:rsidR="00DE4867" w:rsidRPr="00604766">
        <w:rPr>
          <w:rFonts w:ascii="Arial" w:hAnsi="Arial" w:cs="Arial"/>
          <w:sz w:val="20"/>
        </w:rPr>
        <w:t xml:space="preserve">    </w:t>
      </w:r>
      <w:r w:rsidRPr="00604766">
        <w:rPr>
          <w:rFonts w:ascii="Arial" w:hAnsi="Arial" w:cs="Arial"/>
          <w:sz w:val="20"/>
        </w:rPr>
        <w:t xml:space="preserve"> w dokumentach umowy.</w:t>
      </w:r>
    </w:p>
    <w:p w14:paraId="152F4202" w14:textId="77777777" w:rsidR="004E3DF5" w:rsidRPr="00604766" w:rsidRDefault="004E3DF5" w:rsidP="004E3DF5">
      <w:pPr>
        <w:pStyle w:val="Standardowytekst"/>
        <w:rPr>
          <w:rFonts w:ascii="Arial" w:hAnsi="Arial" w:cs="Arial"/>
        </w:rPr>
      </w:pPr>
      <w:r w:rsidRPr="00604766">
        <w:rPr>
          <w:rFonts w:ascii="Arial" w:hAnsi="Arial" w:cs="Arial"/>
          <w:b/>
        </w:rPr>
        <w:t>8.4.2. Dokumenty do odbioru ostatecznego</w:t>
      </w:r>
    </w:p>
    <w:p w14:paraId="51041540" w14:textId="77777777" w:rsidR="004E3DF5" w:rsidRPr="00604766" w:rsidRDefault="004E3DF5" w:rsidP="004E3DF5">
      <w:pPr>
        <w:pStyle w:val="Tekstpodstawowy32"/>
        <w:rPr>
          <w:rFonts w:ascii="Arial" w:hAnsi="Arial" w:cs="Arial"/>
          <w:sz w:val="20"/>
        </w:rPr>
      </w:pPr>
      <w:r w:rsidRPr="00604766">
        <w:rPr>
          <w:rFonts w:ascii="Arial" w:hAnsi="Arial" w:cs="Arial"/>
          <w:sz w:val="20"/>
        </w:rPr>
        <w:t>Podstawowym dokumentem do dokonania odbioru ostatecznego robót jest protokół odbioru ostatecznego robót sporządzony wg wzoru ustalonego przez Zamawiającego.</w:t>
      </w:r>
    </w:p>
    <w:p w14:paraId="24B01FE1" w14:textId="77777777" w:rsidR="004E3DF5" w:rsidRPr="00604766" w:rsidRDefault="004E3DF5" w:rsidP="004E3DF5">
      <w:pPr>
        <w:jc w:val="both"/>
        <w:rPr>
          <w:rFonts w:ascii="Arial" w:hAnsi="Arial" w:cs="Arial"/>
          <w:sz w:val="20"/>
        </w:rPr>
      </w:pPr>
      <w:r w:rsidRPr="00604766">
        <w:rPr>
          <w:rFonts w:ascii="Arial" w:hAnsi="Arial" w:cs="Arial"/>
          <w:sz w:val="20"/>
        </w:rPr>
        <w:t>Do odbioru ostatecznego Wykonawca jest zobowiązany przygotować następujące dokumenty:</w:t>
      </w:r>
    </w:p>
    <w:p w14:paraId="13C3B63C"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dokumentację projektową podstawową z naniesionymi zmianami oraz dodatkową, jeśli została sporządzona w trakcie realizacji umowy,</w:t>
      </w:r>
    </w:p>
    <w:p w14:paraId="5632D7D0"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szczegółowe specyfikacje techniczne (podstawowe z dokumentów umowy i ew. uzupełniające lub zamienne),</w:t>
      </w:r>
    </w:p>
    <w:p w14:paraId="778E335B"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recepty i ustalenia technologiczne,</w:t>
      </w:r>
    </w:p>
    <w:p w14:paraId="2555205F"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 xml:space="preserve">dzienniki </w:t>
      </w:r>
      <w:r w:rsidR="001130F1" w:rsidRPr="00604766">
        <w:rPr>
          <w:rFonts w:ascii="Arial" w:hAnsi="Arial" w:cs="Arial"/>
          <w:sz w:val="20"/>
        </w:rPr>
        <w:t>przebiegu robót</w:t>
      </w:r>
      <w:r w:rsidRPr="00604766">
        <w:rPr>
          <w:rFonts w:ascii="Arial" w:hAnsi="Arial" w:cs="Arial"/>
          <w:sz w:val="20"/>
        </w:rPr>
        <w:t xml:space="preserve"> i rejestry obmiarów (oryginały),</w:t>
      </w:r>
    </w:p>
    <w:p w14:paraId="4DC7AF28"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 xml:space="preserve">wyniki pomiarów kontrolnych oraz badań i oznaczeń laboratoryjnych, zgodne z </w:t>
      </w:r>
      <w:proofErr w:type="spellStart"/>
      <w:r w:rsidRPr="00604766">
        <w:rPr>
          <w:rFonts w:ascii="Arial" w:hAnsi="Arial" w:cs="Arial"/>
          <w:sz w:val="20"/>
        </w:rPr>
        <w:t>STWiOR</w:t>
      </w:r>
      <w:r w:rsidR="0090092B" w:rsidRPr="00604766">
        <w:rPr>
          <w:rFonts w:ascii="Arial" w:hAnsi="Arial" w:cs="Arial"/>
          <w:sz w:val="20"/>
        </w:rPr>
        <w:t>B</w:t>
      </w:r>
      <w:proofErr w:type="spellEnd"/>
      <w:r w:rsidRPr="00604766">
        <w:rPr>
          <w:rFonts w:ascii="Arial" w:hAnsi="Arial" w:cs="Arial"/>
          <w:sz w:val="20"/>
        </w:rPr>
        <w:t>,</w:t>
      </w:r>
    </w:p>
    <w:p w14:paraId="009778C9"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 xml:space="preserve">deklaracje zgodności lub certyfikaty zgodności wbudowanych materiałów zgodnie z </w:t>
      </w:r>
      <w:proofErr w:type="spellStart"/>
      <w:r w:rsidRPr="00604766">
        <w:rPr>
          <w:rFonts w:ascii="Arial" w:hAnsi="Arial" w:cs="Arial"/>
          <w:sz w:val="20"/>
        </w:rPr>
        <w:t>STWiOR</w:t>
      </w:r>
      <w:r w:rsidR="0090092B" w:rsidRPr="00604766">
        <w:rPr>
          <w:rFonts w:ascii="Arial" w:hAnsi="Arial" w:cs="Arial"/>
          <w:sz w:val="20"/>
        </w:rPr>
        <w:t>B</w:t>
      </w:r>
      <w:proofErr w:type="spellEnd"/>
      <w:r w:rsidR="00BB6BCF" w:rsidRPr="00604766">
        <w:rPr>
          <w:rFonts w:ascii="Arial" w:hAnsi="Arial" w:cs="Arial"/>
          <w:sz w:val="20"/>
        </w:rPr>
        <w:t xml:space="preserve">    </w:t>
      </w:r>
      <w:r w:rsidRPr="00604766">
        <w:rPr>
          <w:rFonts w:ascii="Arial" w:hAnsi="Arial" w:cs="Arial"/>
          <w:sz w:val="20"/>
        </w:rPr>
        <w:t xml:space="preserve"> </w:t>
      </w:r>
      <w:r w:rsidR="00184163" w:rsidRPr="00604766">
        <w:rPr>
          <w:rFonts w:ascii="Arial" w:hAnsi="Arial" w:cs="Arial"/>
          <w:sz w:val="20"/>
        </w:rPr>
        <w:t xml:space="preserve"> </w:t>
      </w:r>
    </w:p>
    <w:p w14:paraId="4E017609"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 xml:space="preserve">opinię technologiczną sporządzoną na podstawie wszystkich wyników badań i pomiarów załączonych do dokumentów odbioru, wykonanych zgodnie z </w:t>
      </w:r>
      <w:proofErr w:type="spellStart"/>
      <w:r w:rsidRPr="00604766">
        <w:rPr>
          <w:rFonts w:ascii="Arial" w:hAnsi="Arial" w:cs="Arial"/>
          <w:sz w:val="20"/>
        </w:rPr>
        <w:t>STWiOR</w:t>
      </w:r>
      <w:r w:rsidR="0090092B" w:rsidRPr="00604766">
        <w:rPr>
          <w:rFonts w:ascii="Arial" w:hAnsi="Arial" w:cs="Arial"/>
          <w:sz w:val="20"/>
        </w:rPr>
        <w:t>B</w:t>
      </w:r>
      <w:proofErr w:type="spellEnd"/>
      <w:r w:rsidRPr="00604766">
        <w:rPr>
          <w:rFonts w:ascii="Arial" w:hAnsi="Arial" w:cs="Arial"/>
          <w:sz w:val="20"/>
        </w:rPr>
        <w:t>,</w:t>
      </w:r>
    </w:p>
    <w:p w14:paraId="291A07E5"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geodezyjną inwentaryzację powykonawczą robót i sieci uzbrojenia terenu,</w:t>
      </w:r>
    </w:p>
    <w:p w14:paraId="66ADAC36" w14:textId="77777777" w:rsidR="004E3DF5" w:rsidRPr="00604766" w:rsidRDefault="004E3DF5" w:rsidP="004E3DF5">
      <w:pPr>
        <w:numPr>
          <w:ilvl w:val="0"/>
          <w:numId w:val="8"/>
        </w:numPr>
        <w:jc w:val="both"/>
        <w:rPr>
          <w:rFonts w:ascii="Arial" w:hAnsi="Arial" w:cs="Arial"/>
          <w:sz w:val="20"/>
        </w:rPr>
      </w:pPr>
      <w:r w:rsidRPr="00604766">
        <w:rPr>
          <w:rFonts w:ascii="Arial" w:hAnsi="Arial" w:cs="Arial"/>
          <w:sz w:val="20"/>
        </w:rPr>
        <w:t>kopię mapy zasadniczej powstałej w wyniku geodezyjnej inwentaryzacji powykonawczej.</w:t>
      </w:r>
    </w:p>
    <w:p w14:paraId="2FB49385" w14:textId="77777777" w:rsidR="004E3DF5" w:rsidRPr="00604766" w:rsidRDefault="004E3DF5" w:rsidP="004E3DF5">
      <w:pPr>
        <w:pStyle w:val="Tekstpodstawowy32"/>
        <w:rPr>
          <w:rFonts w:ascii="Arial" w:hAnsi="Arial" w:cs="Arial"/>
          <w:sz w:val="20"/>
        </w:rPr>
      </w:pPr>
      <w:r w:rsidRPr="00604766">
        <w:rPr>
          <w:rFonts w:ascii="Arial" w:hAnsi="Arial" w:cs="Arial"/>
          <w:sz w:val="20"/>
        </w:rPr>
        <w:t>W przypadku, gdy wg komisji, roboty pod względem przygotowania dokumentacyjnego nie będą gotowe do odbioru ostatecznego, komisja w porozumieniu z Wykonawcą wyznaczy ponowny termin odbioru ostatecznego robót.</w:t>
      </w:r>
    </w:p>
    <w:p w14:paraId="3D8C317B" w14:textId="77777777" w:rsidR="004E3DF5" w:rsidRPr="00604766" w:rsidRDefault="004E3DF5" w:rsidP="004E3DF5">
      <w:pPr>
        <w:jc w:val="both"/>
        <w:rPr>
          <w:rFonts w:ascii="Arial" w:hAnsi="Arial" w:cs="Arial"/>
          <w:sz w:val="20"/>
        </w:rPr>
      </w:pPr>
      <w:r w:rsidRPr="00604766">
        <w:rPr>
          <w:rFonts w:ascii="Arial" w:hAnsi="Arial" w:cs="Arial"/>
          <w:sz w:val="20"/>
        </w:rPr>
        <w:t>Wszystkie zarządzone przez komisję roboty poprawkowe lub uzupełniające będą zestawione wg wzoru ustalonego przez Zamawiającego.</w:t>
      </w:r>
    </w:p>
    <w:p w14:paraId="7914EDE3" w14:textId="22178D2A" w:rsidR="006001A3" w:rsidRPr="0053659B" w:rsidRDefault="004E3DF5" w:rsidP="004E3DF5">
      <w:pPr>
        <w:jc w:val="both"/>
        <w:rPr>
          <w:rFonts w:ascii="Arial" w:hAnsi="Arial" w:cs="Arial"/>
          <w:sz w:val="20"/>
        </w:rPr>
      </w:pPr>
      <w:r w:rsidRPr="00604766">
        <w:rPr>
          <w:rFonts w:ascii="Arial" w:hAnsi="Arial" w:cs="Arial"/>
          <w:sz w:val="20"/>
        </w:rPr>
        <w:t>Termin wykonania robót poprawkowych i robót uzupełniających wyznaczy komisja.</w:t>
      </w:r>
    </w:p>
    <w:p w14:paraId="32F71DAB" w14:textId="77777777" w:rsidR="004E3DF5" w:rsidRPr="00604766" w:rsidRDefault="004E3DF5" w:rsidP="004E3DF5">
      <w:pPr>
        <w:pStyle w:val="Standardowytekst"/>
        <w:rPr>
          <w:rFonts w:ascii="Arial" w:hAnsi="Arial" w:cs="Arial"/>
        </w:rPr>
      </w:pPr>
      <w:r w:rsidRPr="00604766">
        <w:rPr>
          <w:rFonts w:ascii="Arial" w:hAnsi="Arial" w:cs="Arial"/>
          <w:b/>
        </w:rPr>
        <w:t>8.5. Odbiór pogwarancyjny</w:t>
      </w:r>
    </w:p>
    <w:p w14:paraId="4D39FADE" w14:textId="77777777" w:rsidR="004E3DF5" w:rsidRPr="00604766" w:rsidRDefault="004E3DF5" w:rsidP="004E3DF5">
      <w:pPr>
        <w:pStyle w:val="tekstost"/>
        <w:rPr>
          <w:rFonts w:ascii="Arial" w:hAnsi="Arial" w:cs="Arial"/>
        </w:rPr>
      </w:pPr>
      <w:r w:rsidRPr="00604766">
        <w:rPr>
          <w:rFonts w:ascii="Arial" w:hAnsi="Arial" w:cs="Arial"/>
        </w:rPr>
        <w:t>Odbiór pogwarancyjny polega na ocenie wykonanych robót związanych z usunięciem wad stwierdzonych przy odbiorze ostatecznym i zaistniałych w okresie gwarancyjnym.</w:t>
      </w:r>
    </w:p>
    <w:p w14:paraId="4A65D1D5" w14:textId="1E1A904E" w:rsidR="004E3DF5" w:rsidRPr="0053659B" w:rsidRDefault="004E3DF5" w:rsidP="004E3DF5">
      <w:pPr>
        <w:pStyle w:val="Tekstpodstawowy"/>
        <w:jc w:val="both"/>
        <w:rPr>
          <w:b w:val="0"/>
          <w:color w:val="auto"/>
          <w:sz w:val="20"/>
        </w:rPr>
      </w:pPr>
      <w:r w:rsidRPr="00604766">
        <w:rPr>
          <w:b w:val="0"/>
          <w:color w:val="auto"/>
          <w:sz w:val="20"/>
        </w:rPr>
        <w:t>Odbiór pogwarancyjny będzie dokonany na podstawie oceny wizualnej obiektu z uwzględnieniem zasad opisanych w punkcie 8.4 „Odbiór ostateczny robót”</w:t>
      </w:r>
    </w:p>
    <w:p w14:paraId="3F2FA482" w14:textId="77777777" w:rsidR="004E3DF5" w:rsidRPr="00604766" w:rsidRDefault="004E3DF5" w:rsidP="004E3DF5">
      <w:pPr>
        <w:jc w:val="both"/>
        <w:rPr>
          <w:rFonts w:ascii="Arial" w:hAnsi="Arial" w:cs="Arial"/>
          <w:b/>
          <w:sz w:val="20"/>
        </w:rPr>
      </w:pPr>
      <w:r w:rsidRPr="00604766">
        <w:rPr>
          <w:rFonts w:ascii="Arial" w:hAnsi="Arial" w:cs="Arial"/>
          <w:b/>
          <w:sz w:val="20"/>
        </w:rPr>
        <w:t>9. PODSTAWA PŁATNOŚCI</w:t>
      </w:r>
    </w:p>
    <w:p w14:paraId="21C6D7AF" w14:textId="77777777" w:rsidR="004E3DF5" w:rsidRPr="00604766" w:rsidRDefault="004E3DF5" w:rsidP="004E3DF5">
      <w:pPr>
        <w:jc w:val="both"/>
        <w:rPr>
          <w:rFonts w:ascii="Arial" w:hAnsi="Arial" w:cs="Arial"/>
          <w:sz w:val="20"/>
        </w:rPr>
      </w:pPr>
      <w:r w:rsidRPr="00604766">
        <w:rPr>
          <w:rFonts w:ascii="Arial" w:hAnsi="Arial" w:cs="Arial"/>
          <w:b/>
          <w:sz w:val="20"/>
        </w:rPr>
        <w:t>9.1. Ustalenia ogólne</w:t>
      </w:r>
    </w:p>
    <w:p w14:paraId="644D20D9" w14:textId="77777777" w:rsidR="004E3DF5" w:rsidRPr="00604766" w:rsidRDefault="004E3DF5" w:rsidP="004E3DF5">
      <w:pPr>
        <w:jc w:val="both"/>
        <w:rPr>
          <w:rFonts w:ascii="Arial" w:hAnsi="Arial" w:cs="Arial"/>
          <w:sz w:val="20"/>
        </w:rPr>
      </w:pPr>
      <w:r w:rsidRPr="00604766">
        <w:rPr>
          <w:rFonts w:ascii="Arial" w:hAnsi="Arial" w:cs="Arial"/>
          <w:sz w:val="20"/>
        </w:rPr>
        <w:lastRenderedPageBreak/>
        <w:t>Podstawą płatności jest cena jednostkowa, skalkulowana przez Wykonawcę za jednostkę obmiarową ustaloną dla danej pozycji Ślepego Kosztorysu.</w:t>
      </w:r>
    </w:p>
    <w:p w14:paraId="7DF22196" w14:textId="77777777" w:rsidR="004E3DF5" w:rsidRPr="00604766" w:rsidRDefault="004E3DF5" w:rsidP="00184163">
      <w:pPr>
        <w:jc w:val="both"/>
        <w:rPr>
          <w:rFonts w:ascii="Arial" w:hAnsi="Arial" w:cs="Arial"/>
          <w:sz w:val="20"/>
        </w:rPr>
      </w:pPr>
      <w:r w:rsidRPr="00604766">
        <w:rPr>
          <w:rFonts w:ascii="Arial" w:hAnsi="Arial" w:cs="Arial"/>
          <w:sz w:val="20"/>
        </w:rPr>
        <w:t xml:space="preserve">Cena jednostkowa pozycji będzie uwzględniać wszystkie czynności, wymagania i badania składające się na jej wykonanie, określone dla tej roboty w pkt. 9 </w:t>
      </w:r>
      <w:proofErr w:type="spellStart"/>
      <w:r w:rsidRPr="00604766">
        <w:rPr>
          <w:rFonts w:ascii="Arial" w:hAnsi="Arial" w:cs="Arial"/>
          <w:sz w:val="20"/>
        </w:rPr>
        <w:t>STWiOR</w:t>
      </w:r>
      <w:r w:rsidR="0090092B" w:rsidRPr="00604766">
        <w:rPr>
          <w:rFonts w:ascii="Arial" w:hAnsi="Arial" w:cs="Arial"/>
          <w:sz w:val="20"/>
        </w:rPr>
        <w:t>B</w:t>
      </w:r>
      <w:proofErr w:type="spellEnd"/>
      <w:r w:rsidR="00184163" w:rsidRPr="00604766">
        <w:rPr>
          <w:rFonts w:ascii="Arial" w:hAnsi="Arial" w:cs="Arial"/>
          <w:sz w:val="20"/>
        </w:rPr>
        <w:t>.</w:t>
      </w:r>
      <w:r w:rsidRPr="00604766">
        <w:rPr>
          <w:rFonts w:ascii="Arial" w:hAnsi="Arial" w:cs="Arial"/>
          <w:sz w:val="20"/>
        </w:rPr>
        <w:t xml:space="preserve"> </w:t>
      </w:r>
      <w:r w:rsidR="00184163" w:rsidRPr="00604766">
        <w:rPr>
          <w:rFonts w:ascii="Arial" w:hAnsi="Arial" w:cs="Arial"/>
          <w:sz w:val="20"/>
        </w:rPr>
        <w:t xml:space="preserve"> </w:t>
      </w:r>
    </w:p>
    <w:p w14:paraId="4CFF61E4" w14:textId="77777777" w:rsidR="004E3DF5" w:rsidRPr="00604766" w:rsidRDefault="004E3DF5" w:rsidP="004E3DF5">
      <w:pPr>
        <w:numPr>
          <w:ilvl w:val="0"/>
          <w:numId w:val="9"/>
        </w:numPr>
        <w:jc w:val="both"/>
        <w:rPr>
          <w:rFonts w:ascii="Arial" w:hAnsi="Arial" w:cs="Arial"/>
          <w:sz w:val="20"/>
        </w:rPr>
      </w:pPr>
      <w:r w:rsidRPr="00604766">
        <w:rPr>
          <w:rFonts w:ascii="Arial" w:hAnsi="Arial" w:cs="Arial"/>
          <w:sz w:val="20"/>
        </w:rPr>
        <w:t>robociznę bezpośrednią,</w:t>
      </w:r>
    </w:p>
    <w:p w14:paraId="7C5B3EF7" w14:textId="77777777" w:rsidR="004E3DF5" w:rsidRPr="00604766" w:rsidRDefault="004E3DF5" w:rsidP="004E3DF5">
      <w:pPr>
        <w:numPr>
          <w:ilvl w:val="0"/>
          <w:numId w:val="9"/>
        </w:numPr>
        <w:jc w:val="both"/>
        <w:rPr>
          <w:rFonts w:ascii="Arial" w:hAnsi="Arial" w:cs="Arial"/>
          <w:sz w:val="20"/>
        </w:rPr>
      </w:pPr>
      <w:r w:rsidRPr="00604766">
        <w:rPr>
          <w:rFonts w:ascii="Arial" w:hAnsi="Arial" w:cs="Arial"/>
          <w:sz w:val="20"/>
        </w:rPr>
        <w:t>wartość zużytych materiałów wraz z kosztami ich zakupu,</w:t>
      </w:r>
    </w:p>
    <w:p w14:paraId="538B9373" w14:textId="77777777" w:rsidR="004E3DF5" w:rsidRPr="00604766" w:rsidRDefault="004E3DF5" w:rsidP="004E3DF5">
      <w:pPr>
        <w:numPr>
          <w:ilvl w:val="0"/>
          <w:numId w:val="9"/>
        </w:numPr>
        <w:tabs>
          <w:tab w:val="left" w:pos="182"/>
        </w:tabs>
        <w:jc w:val="both"/>
        <w:rPr>
          <w:rFonts w:ascii="Arial" w:hAnsi="Arial" w:cs="Arial"/>
          <w:sz w:val="20"/>
        </w:rPr>
      </w:pPr>
      <w:r w:rsidRPr="00604766">
        <w:rPr>
          <w:rFonts w:ascii="Arial" w:hAnsi="Arial" w:cs="Arial"/>
          <w:sz w:val="20"/>
        </w:rPr>
        <w:t xml:space="preserve">    wartość pracy sprzętu wraz z kosztami jednorazowymi (sprowadzenie sprzętu na Teren Budowy i z powrotem, montaż i demontaż na stanowisku pracy),</w:t>
      </w:r>
    </w:p>
    <w:p w14:paraId="2CA47739" w14:textId="6D9521F4" w:rsidR="004E3DF5" w:rsidRPr="00604766" w:rsidRDefault="004E3DF5" w:rsidP="004E3DF5">
      <w:pPr>
        <w:numPr>
          <w:ilvl w:val="0"/>
          <w:numId w:val="9"/>
        </w:numPr>
        <w:tabs>
          <w:tab w:val="left" w:pos="177"/>
        </w:tabs>
        <w:jc w:val="both"/>
        <w:rPr>
          <w:rFonts w:ascii="Arial" w:hAnsi="Arial" w:cs="Arial"/>
          <w:sz w:val="20"/>
        </w:rPr>
      </w:pPr>
      <w:r w:rsidRPr="00604766">
        <w:rPr>
          <w:rFonts w:ascii="Arial" w:hAnsi="Arial" w:cs="Arial"/>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BB6BCF" w:rsidRPr="00604766">
        <w:rPr>
          <w:rFonts w:ascii="Arial" w:hAnsi="Arial" w:cs="Arial"/>
          <w:sz w:val="20"/>
        </w:rPr>
        <w:t xml:space="preserve">          </w:t>
      </w:r>
      <w:r w:rsidR="00604766" w:rsidRPr="00604766">
        <w:rPr>
          <w:rFonts w:ascii="Arial" w:hAnsi="Arial" w:cs="Arial"/>
          <w:sz w:val="20"/>
        </w:rPr>
        <w:t xml:space="preserve">               </w:t>
      </w:r>
      <w:r w:rsidR="00BB6BCF" w:rsidRPr="00604766">
        <w:rPr>
          <w:rFonts w:ascii="Arial" w:hAnsi="Arial" w:cs="Arial"/>
          <w:sz w:val="20"/>
        </w:rPr>
        <w:t xml:space="preserve"> </w:t>
      </w:r>
      <w:r w:rsidRPr="00604766">
        <w:rPr>
          <w:rFonts w:ascii="Arial" w:hAnsi="Arial" w:cs="Arial"/>
          <w:sz w:val="20"/>
        </w:rPr>
        <w:t xml:space="preserve"> i bocznic, ekspertyzy dotyczące wykonanych robót, ubezpieczenia oraz koszty zarządu przedsiębiorstwa Wykonawcy,</w:t>
      </w:r>
    </w:p>
    <w:p w14:paraId="3C7E9462" w14:textId="77777777" w:rsidR="004E3DF5" w:rsidRPr="00604766" w:rsidRDefault="004E3DF5" w:rsidP="004E3DF5">
      <w:pPr>
        <w:numPr>
          <w:ilvl w:val="0"/>
          <w:numId w:val="9"/>
        </w:numPr>
        <w:tabs>
          <w:tab w:val="left" w:pos="177"/>
        </w:tabs>
        <w:jc w:val="both"/>
        <w:rPr>
          <w:rFonts w:ascii="Arial" w:hAnsi="Arial" w:cs="Arial"/>
          <w:sz w:val="20"/>
        </w:rPr>
      </w:pPr>
      <w:r w:rsidRPr="00604766">
        <w:rPr>
          <w:rFonts w:ascii="Arial" w:hAnsi="Arial" w:cs="Arial"/>
          <w:sz w:val="20"/>
        </w:rPr>
        <w:t xml:space="preserve">    zysk kalkulacyjny zawierający ewentualne ryzyko Wykonawcy z tytułu innych wydatków mogących wystąpić w czasie realizacji robót i w okresie gwarancyjnym,</w:t>
      </w:r>
    </w:p>
    <w:p w14:paraId="5F0F42CD" w14:textId="77777777" w:rsidR="004E3DF5" w:rsidRPr="00604766" w:rsidRDefault="004E3DF5" w:rsidP="004E3DF5">
      <w:pPr>
        <w:numPr>
          <w:ilvl w:val="0"/>
          <w:numId w:val="9"/>
        </w:numPr>
        <w:jc w:val="both"/>
        <w:rPr>
          <w:rFonts w:ascii="Arial" w:hAnsi="Arial" w:cs="Arial"/>
          <w:sz w:val="20"/>
        </w:rPr>
      </w:pPr>
      <w:r w:rsidRPr="00604766">
        <w:rPr>
          <w:rFonts w:ascii="Arial" w:hAnsi="Arial" w:cs="Arial"/>
          <w:sz w:val="20"/>
        </w:rPr>
        <w:t>podatki obliczane zgodnie z obowiązującymi przepisami.</w:t>
      </w:r>
    </w:p>
    <w:p w14:paraId="67828C16" w14:textId="77777777" w:rsidR="004E3DF5" w:rsidRPr="00604766" w:rsidRDefault="00184163" w:rsidP="004E3DF5">
      <w:pPr>
        <w:jc w:val="both"/>
        <w:rPr>
          <w:rFonts w:ascii="Arial" w:hAnsi="Arial" w:cs="Arial"/>
          <w:b/>
        </w:rPr>
      </w:pPr>
      <w:r w:rsidRPr="00604766">
        <w:rPr>
          <w:rFonts w:ascii="Arial" w:hAnsi="Arial" w:cs="Arial"/>
          <w:sz w:val="20"/>
        </w:rPr>
        <w:t xml:space="preserve"> </w:t>
      </w:r>
      <w:r w:rsidR="004E3DF5" w:rsidRPr="00604766">
        <w:rPr>
          <w:rFonts w:ascii="Arial" w:hAnsi="Arial" w:cs="Arial"/>
          <w:sz w:val="20"/>
        </w:rPr>
        <w:t>Cena jednostkowa zaproponowana przez Wykonawcę za daną pozycję w Wycenionym Ślepym Kosztorysie jest ostateczna i wyklucza możliwość żądania dodatkowej zapłaty za wykonanie robót objętych tą pozycją kosztorysową.</w:t>
      </w:r>
    </w:p>
    <w:p w14:paraId="16450B20" w14:textId="77777777" w:rsidR="004E3DF5" w:rsidRPr="00604766" w:rsidRDefault="004E3DF5" w:rsidP="004E3DF5">
      <w:pPr>
        <w:pStyle w:val="Standardowytekst"/>
        <w:rPr>
          <w:rFonts w:ascii="Arial" w:hAnsi="Arial" w:cs="Arial"/>
        </w:rPr>
      </w:pPr>
      <w:r w:rsidRPr="00604766">
        <w:rPr>
          <w:rFonts w:ascii="Arial" w:hAnsi="Arial" w:cs="Arial"/>
          <w:b/>
        </w:rPr>
        <w:t>9.2. Warunki umowy i wymagania ogólne D-M-00.00.00</w:t>
      </w:r>
    </w:p>
    <w:p w14:paraId="71C88A03" w14:textId="0D447C50" w:rsidR="004E3DF5" w:rsidRPr="00604766" w:rsidRDefault="004E3DF5" w:rsidP="004E3DF5">
      <w:pPr>
        <w:pStyle w:val="tekstost"/>
        <w:rPr>
          <w:rFonts w:ascii="Arial" w:hAnsi="Arial" w:cs="Arial"/>
          <w:b/>
        </w:rPr>
      </w:pPr>
      <w:r w:rsidRPr="00604766">
        <w:rPr>
          <w:rFonts w:ascii="Arial" w:hAnsi="Arial" w:cs="Arial"/>
        </w:rPr>
        <w:t>Koszt dostosowania się do wymagań warunków umowy i wymagań ogólnych zawartych w D-M-00.00.00 obejmuje wszystkie warunki określone w ww. dokumentach, a niewyszczególnione</w:t>
      </w:r>
      <w:r w:rsidR="00C4246C" w:rsidRPr="00604766">
        <w:rPr>
          <w:rFonts w:ascii="Arial" w:hAnsi="Arial" w:cs="Arial"/>
        </w:rPr>
        <w:t xml:space="preserve">            </w:t>
      </w:r>
      <w:r w:rsidR="00604766" w:rsidRPr="00604766">
        <w:rPr>
          <w:rFonts w:ascii="Arial" w:hAnsi="Arial" w:cs="Arial"/>
        </w:rPr>
        <w:t xml:space="preserve"> </w:t>
      </w:r>
      <w:r w:rsidR="00C4246C" w:rsidRPr="00604766">
        <w:rPr>
          <w:rFonts w:ascii="Arial" w:hAnsi="Arial" w:cs="Arial"/>
        </w:rPr>
        <w:t xml:space="preserve">  </w:t>
      </w:r>
      <w:r w:rsidRPr="00604766">
        <w:rPr>
          <w:rFonts w:ascii="Arial" w:hAnsi="Arial" w:cs="Arial"/>
        </w:rPr>
        <w:t xml:space="preserve"> w kosztorysie.</w:t>
      </w:r>
    </w:p>
    <w:p w14:paraId="3563888E" w14:textId="77777777" w:rsidR="004E3DF5" w:rsidRPr="00604766" w:rsidRDefault="004E3DF5" w:rsidP="004E3DF5">
      <w:pPr>
        <w:pStyle w:val="Standardowytekst"/>
        <w:rPr>
          <w:rFonts w:ascii="Arial" w:hAnsi="Arial" w:cs="Arial"/>
        </w:rPr>
      </w:pPr>
      <w:r w:rsidRPr="00604766">
        <w:rPr>
          <w:rFonts w:ascii="Arial" w:hAnsi="Arial" w:cs="Arial"/>
          <w:b/>
        </w:rPr>
        <w:t>9.3. Objazdy, przejazdy i organizacja ruchu</w:t>
      </w:r>
    </w:p>
    <w:p w14:paraId="467A85FA" w14:textId="77777777" w:rsidR="004E3DF5" w:rsidRPr="00604766" w:rsidRDefault="004E3DF5" w:rsidP="004E3DF5">
      <w:pPr>
        <w:pStyle w:val="tekstost"/>
        <w:rPr>
          <w:rFonts w:ascii="Arial" w:hAnsi="Arial" w:cs="Arial"/>
        </w:rPr>
      </w:pPr>
      <w:r w:rsidRPr="00604766">
        <w:rPr>
          <w:rFonts w:ascii="Arial" w:hAnsi="Arial" w:cs="Arial"/>
        </w:rPr>
        <w:t>Koszt wybudowania objazdów/przejazdów i organizacji ruchu obejmuje:</w:t>
      </w:r>
    </w:p>
    <w:p w14:paraId="6572B237" w14:textId="77777777" w:rsidR="004E3DF5" w:rsidRPr="00604766" w:rsidRDefault="004E3DF5" w:rsidP="004E3DF5">
      <w:pPr>
        <w:pStyle w:val="tekstost"/>
        <w:numPr>
          <w:ilvl w:val="0"/>
          <w:numId w:val="10"/>
        </w:numPr>
        <w:rPr>
          <w:rFonts w:ascii="Arial" w:hAnsi="Arial" w:cs="Arial"/>
        </w:rPr>
      </w:pPr>
      <w:r w:rsidRPr="00604766">
        <w:rPr>
          <w:rFonts w:ascii="Arial" w:hAnsi="Arial" w:cs="Arial"/>
        </w:rPr>
        <w:t xml:space="preserve">opracowanie oraz uzgodnienie z </w:t>
      </w:r>
      <w:r w:rsidR="001857C9" w:rsidRPr="00604766">
        <w:rPr>
          <w:rFonts w:ascii="Arial" w:hAnsi="Arial" w:cs="Arial"/>
        </w:rPr>
        <w:t xml:space="preserve">Inspektorem Nadzoru </w:t>
      </w:r>
      <w:r w:rsidRPr="00604766">
        <w:rPr>
          <w:rFonts w:ascii="Arial" w:hAnsi="Arial" w:cs="Arial"/>
        </w:rPr>
        <w:t>i odpowiednimi instytucjami projektu organizacji ruchu na czas trwania budowy, wraz z dostarczeniem kopii projektu Inspektorowi Nadzoru i wprowadzaniem dalszych zmian i uzgodnień wynikających z postępu robót,</w:t>
      </w:r>
    </w:p>
    <w:p w14:paraId="7C2BE57B" w14:textId="77777777" w:rsidR="004E3DF5" w:rsidRPr="00604766" w:rsidRDefault="004E3DF5" w:rsidP="004E3DF5">
      <w:pPr>
        <w:pStyle w:val="tekstost"/>
        <w:numPr>
          <w:ilvl w:val="0"/>
          <w:numId w:val="10"/>
        </w:numPr>
        <w:rPr>
          <w:rFonts w:ascii="Arial" w:hAnsi="Arial" w:cs="Arial"/>
        </w:rPr>
      </w:pPr>
      <w:r w:rsidRPr="00604766">
        <w:rPr>
          <w:rFonts w:ascii="Arial" w:hAnsi="Arial" w:cs="Arial"/>
        </w:rPr>
        <w:t>ustawienie tymczasowego oznakowania i oświetlenia zgodnie z wymaganiami bezpieczeństwa ruchu,</w:t>
      </w:r>
    </w:p>
    <w:p w14:paraId="3B0FA967" w14:textId="77777777" w:rsidR="004E3DF5" w:rsidRPr="00604766" w:rsidRDefault="004E3DF5" w:rsidP="004E3DF5">
      <w:pPr>
        <w:pStyle w:val="tekstost"/>
        <w:numPr>
          <w:ilvl w:val="0"/>
          <w:numId w:val="10"/>
        </w:numPr>
        <w:rPr>
          <w:rFonts w:ascii="Arial" w:hAnsi="Arial" w:cs="Arial"/>
        </w:rPr>
      </w:pPr>
      <w:r w:rsidRPr="00604766">
        <w:rPr>
          <w:rFonts w:ascii="Arial" w:hAnsi="Arial" w:cs="Arial"/>
        </w:rPr>
        <w:t>opłaty/dzierżawy terenu,</w:t>
      </w:r>
    </w:p>
    <w:p w14:paraId="62E2A8DC" w14:textId="77777777" w:rsidR="004E3DF5" w:rsidRPr="00604766" w:rsidRDefault="004E3DF5" w:rsidP="004E3DF5">
      <w:pPr>
        <w:pStyle w:val="tekstost"/>
        <w:numPr>
          <w:ilvl w:val="0"/>
          <w:numId w:val="10"/>
        </w:numPr>
        <w:rPr>
          <w:rFonts w:ascii="Arial" w:hAnsi="Arial" w:cs="Arial"/>
        </w:rPr>
      </w:pPr>
      <w:r w:rsidRPr="00604766">
        <w:rPr>
          <w:rFonts w:ascii="Arial" w:hAnsi="Arial" w:cs="Arial"/>
        </w:rPr>
        <w:t>przygotowanie terenu,</w:t>
      </w:r>
    </w:p>
    <w:p w14:paraId="2C74F4F6" w14:textId="02DECB95" w:rsidR="004E3DF5" w:rsidRPr="00604766" w:rsidRDefault="004E3DF5" w:rsidP="004E3DF5">
      <w:pPr>
        <w:pStyle w:val="tekstost"/>
        <w:numPr>
          <w:ilvl w:val="0"/>
          <w:numId w:val="10"/>
        </w:numPr>
        <w:rPr>
          <w:rFonts w:ascii="Arial" w:hAnsi="Arial" w:cs="Arial"/>
        </w:rPr>
      </w:pPr>
      <w:r w:rsidRPr="00604766">
        <w:rPr>
          <w:rFonts w:ascii="Arial" w:hAnsi="Arial" w:cs="Arial"/>
        </w:rPr>
        <w:t xml:space="preserve">konstrukcję tymczasowej nawierzchni, ramp, chodników, krawężników, barier, </w:t>
      </w:r>
      <w:proofErr w:type="spellStart"/>
      <w:r w:rsidRPr="00604766">
        <w:rPr>
          <w:rFonts w:ascii="Arial" w:hAnsi="Arial" w:cs="Arial"/>
        </w:rPr>
        <w:t>oznakowań</w:t>
      </w:r>
      <w:proofErr w:type="spellEnd"/>
      <w:r w:rsidR="00B42AA6" w:rsidRPr="00604766">
        <w:rPr>
          <w:rFonts w:ascii="Arial" w:hAnsi="Arial" w:cs="Arial"/>
        </w:rPr>
        <w:t xml:space="preserve">      </w:t>
      </w:r>
      <w:r w:rsidR="00604766" w:rsidRPr="00604766">
        <w:rPr>
          <w:rFonts w:ascii="Arial" w:hAnsi="Arial" w:cs="Arial"/>
        </w:rPr>
        <w:t xml:space="preserve">                 </w:t>
      </w:r>
      <w:r w:rsidR="00B42AA6" w:rsidRPr="00604766">
        <w:rPr>
          <w:rFonts w:ascii="Arial" w:hAnsi="Arial" w:cs="Arial"/>
        </w:rPr>
        <w:t xml:space="preserve"> </w:t>
      </w:r>
      <w:r w:rsidRPr="00604766">
        <w:rPr>
          <w:rFonts w:ascii="Arial" w:hAnsi="Arial" w:cs="Arial"/>
        </w:rPr>
        <w:t xml:space="preserve"> i drenażu,</w:t>
      </w:r>
    </w:p>
    <w:p w14:paraId="1DE65092" w14:textId="77777777" w:rsidR="004E3DF5" w:rsidRPr="00604766" w:rsidRDefault="004E3DF5" w:rsidP="004E3DF5">
      <w:pPr>
        <w:pStyle w:val="tekstost"/>
        <w:numPr>
          <w:ilvl w:val="0"/>
          <w:numId w:val="10"/>
        </w:numPr>
        <w:rPr>
          <w:rFonts w:ascii="Arial" w:hAnsi="Arial" w:cs="Arial"/>
        </w:rPr>
      </w:pPr>
      <w:r w:rsidRPr="00604766">
        <w:rPr>
          <w:rFonts w:ascii="Arial" w:hAnsi="Arial" w:cs="Arial"/>
        </w:rPr>
        <w:t>tymczasową przebudowę urządzeń obcych.</w:t>
      </w:r>
    </w:p>
    <w:p w14:paraId="27ADA44B" w14:textId="77777777" w:rsidR="004E3DF5" w:rsidRPr="00604766" w:rsidRDefault="004E3DF5" w:rsidP="004E3DF5">
      <w:pPr>
        <w:pStyle w:val="tekstost"/>
        <w:rPr>
          <w:rFonts w:ascii="Arial" w:hAnsi="Arial" w:cs="Arial"/>
        </w:rPr>
      </w:pPr>
      <w:r w:rsidRPr="00604766">
        <w:rPr>
          <w:rFonts w:ascii="Arial" w:hAnsi="Arial" w:cs="Arial"/>
        </w:rPr>
        <w:t xml:space="preserve">      Koszt utrzymania objazdów/przejazdów i organizacji ruchu obejmuje:</w:t>
      </w:r>
    </w:p>
    <w:p w14:paraId="4B848E03" w14:textId="77777777" w:rsidR="004E3DF5" w:rsidRPr="00604766" w:rsidRDefault="004E3DF5" w:rsidP="004E3DF5">
      <w:pPr>
        <w:pStyle w:val="tekstost"/>
        <w:numPr>
          <w:ilvl w:val="0"/>
          <w:numId w:val="11"/>
        </w:numPr>
        <w:rPr>
          <w:rFonts w:ascii="Arial" w:hAnsi="Arial" w:cs="Arial"/>
        </w:rPr>
      </w:pPr>
      <w:r w:rsidRPr="00604766">
        <w:rPr>
          <w:rFonts w:ascii="Arial" w:hAnsi="Arial" w:cs="Arial"/>
        </w:rPr>
        <w:t xml:space="preserve">oczyszczanie, przestawienie, przykrycie i usunięcie tymczasowych </w:t>
      </w:r>
      <w:proofErr w:type="spellStart"/>
      <w:r w:rsidRPr="00604766">
        <w:rPr>
          <w:rFonts w:ascii="Arial" w:hAnsi="Arial" w:cs="Arial"/>
        </w:rPr>
        <w:t>oznakowań</w:t>
      </w:r>
      <w:proofErr w:type="spellEnd"/>
      <w:r w:rsidRPr="00604766">
        <w:rPr>
          <w:rFonts w:ascii="Arial" w:hAnsi="Arial" w:cs="Arial"/>
        </w:rPr>
        <w:t xml:space="preserve"> pionowych, poziomych, barier i świateł,</w:t>
      </w:r>
    </w:p>
    <w:p w14:paraId="3748EED8" w14:textId="77777777" w:rsidR="004E3DF5" w:rsidRPr="00604766" w:rsidRDefault="004E3DF5" w:rsidP="004E3DF5">
      <w:pPr>
        <w:pStyle w:val="tekstost"/>
        <w:numPr>
          <w:ilvl w:val="0"/>
          <w:numId w:val="11"/>
        </w:numPr>
        <w:rPr>
          <w:rFonts w:ascii="Arial" w:hAnsi="Arial" w:cs="Arial"/>
        </w:rPr>
      </w:pPr>
      <w:r w:rsidRPr="00604766">
        <w:rPr>
          <w:rFonts w:ascii="Arial" w:hAnsi="Arial" w:cs="Arial"/>
        </w:rPr>
        <w:t>utrzymanie płynności ruchu publicznego.</w:t>
      </w:r>
    </w:p>
    <w:p w14:paraId="03FFA193" w14:textId="77777777" w:rsidR="004E3DF5" w:rsidRPr="00604766" w:rsidRDefault="004E3DF5" w:rsidP="004E3DF5">
      <w:pPr>
        <w:pStyle w:val="tekstost"/>
        <w:rPr>
          <w:rFonts w:ascii="Arial" w:hAnsi="Arial" w:cs="Arial"/>
        </w:rPr>
      </w:pPr>
      <w:r w:rsidRPr="00604766">
        <w:rPr>
          <w:rFonts w:ascii="Arial" w:hAnsi="Arial" w:cs="Arial"/>
        </w:rPr>
        <w:t xml:space="preserve">      Koszt likwidacji objazdów/przejazdów i organizacji ruchu obejmuje:</w:t>
      </w:r>
    </w:p>
    <w:p w14:paraId="00E6345C" w14:textId="77777777" w:rsidR="004E3DF5" w:rsidRPr="00604766" w:rsidRDefault="004E3DF5" w:rsidP="004E3DF5">
      <w:pPr>
        <w:pStyle w:val="tekstost"/>
        <w:numPr>
          <w:ilvl w:val="0"/>
          <w:numId w:val="12"/>
        </w:numPr>
        <w:rPr>
          <w:rFonts w:ascii="Arial" w:hAnsi="Arial" w:cs="Arial"/>
        </w:rPr>
      </w:pPr>
      <w:r w:rsidRPr="00604766">
        <w:rPr>
          <w:rFonts w:ascii="Arial" w:hAnsi="Arial" w:cs="Arial"/>
        </w:rPr>
        <w:t>usunięcie wbudowanych materiałów i oznakowania,</w:t>
      </w:r>
    </w:p>
    <w:p w14:paraId="58C918AC" w14:textId="1AE73624" w:rsidR="0030507B" w:rsidRPr="0053659B" w:rsidRDefault="004E3DF5" w:rsidP="0053659B">
      <w:pPr>
        <w:pStyle w:val="tekstost"/>
        <w:numPr>
          <w:ilvl w:val="0"/>
          <w:numId w:val="12"/>
        </w:numPr>
        <w:rPr>
          <w:rFonts w:ascii="Arial" w:hAnsi="Arial" w:cs="Arial"/>
          <w:b/>
        </w:rPr>
      </w:pPr>
      <w:r w:rsidRPr="00604766">
        <w:rPr>
          <w:rFonts w:ascii="Arial" w:hAnsi="Arial" w:cs="Arial"/>
        </w:rPr>
        <w:t>doprowadzenie terenu do stanu pierwotnego.</w:t>
      </w:r>
    </w:p>
    <w:p w14:paraId="35C46CF8" w14:textId="77777777" w:rsidR="004E3DF5" w:rsidRPr="00604766" w:rsidRDefault="004E3DF5" w:rsidP="004E3DF5">
      <w:pPr>
        <w:jc w:val="both"/>
        <w:rPr>
          <w:rFonts w:ascii="Arial" w:hAnsi="Arial" w:cs="Arial"/>
        </w:rPr>
      </w:pPr>
      <w:r w:rsidRPr="00604766">
        <w:rPr>
          <w:rFonts w:ascii="Arial" w:hAnsi="Arial" w:cs="Arial"/>
          <w:b/>
          <w:sz w:val="20"/>
        </w:rPr>
        <w:t>10. PRZEPISY ZWIĄZANE</w:t>
      </w:r>
    </w:p>
    <w:p w14:paraId="4B95263B" w14:textId="77777777" w:rsidR="004E3DF5" w:rsidRPr="00604766" w:rsidRDefault="004E3DF5" w:rsidP="004E3DF5">
      <w:pPr>
        <w:pStyle w:val="tekstost"/>
        <w:jc w:val="left"/>
        <w:rPr>
          <w:rFonts w:ascii="Arial" w:hAnsi="Arial" w:cs="Arial"/>
        </w:rPr>
      </w:pPr>
      <w:r w:rsidRPr="00604766">
        <w:rPr>
          <w:rFonts w:ascii="Arial" w:hAnsi="Arial" w:cs="Arial"/>
        </w:rPr>
        <w:t>1./ Ustawa z dnia 7 lipca 1994 r. - Prawo budowlane (Dz. U. Nr 89, poz. 414 z późniejszymi zmianami).</w:t>
      </w:r>
    </w:p>
    <w:p w14:paraId="33E891DB" w14:textId="77777777" w:rsidR="004E3DF5" w:rsidRPr="00604766" w:rsidRDefault="004E3DF5" w:rsidP="004E3DF5">
      <w:pPr>
        <w:pStyle w:val="tekstost"/>
        <w:jc w:val="left"/>
        <w:rPr>
          <w:rFonts w:ascii="Arial" w:hAnsi="Arial" w:cs="Arial"/>
        </w:rPr>
      </w:pPr>
      <w:r w:rsidRPr="00604766">
        <w:rPr>
          <w:rFonts w:ascii="Arial" w:hAnsi="Arial" w:cs="Arial"/>
        </w:rPr>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14:paraId="2BE310FA" w14:textId="3F021C5C" w:rsidR="00274366" w:rsidRPr="0053659B" w:rsidRDefault="004E3DF5" w:rsidP="0053659B">
      <w:pPr>
        <w:pStyle w:val="tekstost"/>
        <w:jc w:val="left"/>
        <w:rPr>
          <w:rFonts w:ascii="Arial" w:hAnsi="Arial" w:cs="Arial"/>
        </w:rPr>
      </w:pPr>
      <w:r w:rsidRPr="00604766">
        <w:rPr>
          <w:rFonts w:ascii="Arial" w:hAnsi="Arial" w:cs="Arial"/>
        </w:rPr>
        <w:t>3./</w:t>
      </w:r>
      <w:r w:rsidRPr="00604766">
        <w:rPr>
          <w:rFonts w:ascii="Arial" w:hAnsi="Arial" w:cs="Arial"/>
          <w:b/>
        </w:rPr>
        <w:t xml:space="preserve"> </w:t>
      </w:r>
      <w:r w:rsidRPr="00604766">
        <w:rPr>
          <w:rFonts w:ascii="Arial" w:hAnsi="Arial" w:cs="Arial"/>
        </w:rPr>
        <w:t>Ustawa z dnia 21 marca 1985 r. o drogach publicznych (Dz. U. Nr 14, poz. 60 z późniejszymi zmianami).</w:t>
      </w:r>
    </w:p>
    <w:p w14:paraId="77F83805" w14:textId="4F06C1A0" w:rsidR="00E23AA4" w:rsidRPr="00604766" w:rsidRDefault="00E23AA4" w:rsidP="0053659B">
      <w:pPr>
        <w:rPr>
          <w:rFonts w:ascii="Arial" w:hAnsi="Arial" w:cs="Arial"/>
          <w:b/>
          <w:sz w:val="22"/>
          <w:szCs w:val="22"/>
        </w:rPr>
      </w:pPr>
      <w:r w:rsidRPr="00604766">
        <w:rPr>
          <w:rFonts w:ascii="Arial" w:hAnsi="Arial" w:cs="Arial"/>
          <w:b/>
        </w:rPr>
        <w:t>D - 03.01.01</w:t>
      </w:r>
      <w:r w:rsidRPr="00604766">
        <w:rPr>
          <w:rFonts w:ascii="Arial" w:hAnsi="Arial" w:cs="Arial"/>
          <w:b/>
          <w:sz w:val="22"/>
          <w:szCs w:val="22"/>
        </w:rPr>
        <w:t xml:space="preserve">      PRZEPUSTY  POD  KORONĄ  DROGI</w:t>
      </w:r>
    </w:p>
    <w:p w14:paraId="0889FDA6" w14:textId="77777777" w:rsidR="00E23AA4" w:rsidRPr="00604766" w:rsidRDefault="00E23AA4" w:rsidP="00E23AA4">
      <w:pPr>
        <w:pStyle w:val="Nagwek1"/>
        <w:rPr>
          <w:color w:val="auto"/>
          <w:sz w:val="22"/>
          <w:szCs w:val="22"/>
        </w:rPr>
      </w:pPr>
      <w:r w:rsidRPr="00604766">
        <w:rPr>
          <w:color w:val="auto"/>
          <w:sz w:val="22"/>
          <w:szCs w:val="22"/>
        </w:rPr>
        <w:t>1. WSTĘP</w:t>
      </w:r>
    </w:p>
    <w:p w14:paraId="30D47716" w14:textId="77777777" w:rsidR="00E23AA4" w:rsidRPr="00604766" w:rsidRDefault="00E23AA4" w:rsidP="00E23AA4">
      <w:pPr>
        <w:spacing w:before="120" w:after="120"/>
        <w:ind w:right="-14"/>
        <w:rPr>
          <w:rFonts w:ascii="Arial" w:hAnsi="Arial" w:cs="Arial"/>
          <w:b/>
          <w:sz w:val="22"/>
          <w:szCs w:val="22"/>
        </w:rPr>
      </w:pPr>
      <w:r w:rsidRPr="00604766">
        <w:rPr>
          <w:rFonts w:ascii="Arial" w:hAnsi="Arial" w:cs="Arial"/>
          <w:b/>
          <w:sz w:val="22"/>
          <w:szCs w:val="22"/>
        </w:rPr>
        <w:t xml:space="preserve">1.1. Przedmiot  </w:t>
      </w:r>
      <w:proofErr w:type="spellStart"/>
      <w:r w:rsidRPr="00604766">
        <w:rPr>
          <w:rFonts w:ascii="Arial" w:hAnsi="Arial" w:cs="Arial"/>
          <w:b/>
          <w:sz w:val="22"/>
          <w:szCs w:val="22"/>
        </w:rPr>
        <w:t>STWiORB</w:t>
      </w:r>
      <w:proofErr w:type="spellEnd"/>
    </w:p>
    <w:p w14:paraId="61E96028"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xml:space="preserve">Przedmiotem niniejszej   specyfikacji technicznej ( </w:t>
      </w:r>
      <w:proofErr w:type="spellStart"/>
      <w:r w:rsidRPr="00604766">
        <w:rPr>
          <w:rFonts w:ascii="Arial" w:hAnsi="Arial" w:cs="Arial"/>
          <w:sz w:val="22"/>
          <w:szCs w:val="22"/>
        </w:rPr>
        <w:t>STWiORB</w:t>
      </w:r>
      <w:proofErr w:type="spellEnd"/>
      <w:r w:rsidRPr="00604766">
        <w:rPr>
          <w:rFonts w:ascii="Arial" w:hAnsi="Arial" w:cs="Arial"/>
          <w:sz w:val="22"/>
          <w:szCs w:val="22"/>
        </w:rPr>
        <w:t>) są wymagania dotyczące wykonania i odbioru robót związanych z wykonywaniem przepustów pod koroną drogi oraz ścianek czołowych jako samodzielnych elementów.</w:t>
      </w:r>
    </w:p>
    <w:p w14:paraId="511ABE37" w14:textId="77777777" w:rsidR="00E23AA4" w:rsidRPr="0053659B" w:rsidRDefault="00E23AA4" w:rsidP="00E23AA4">
      <w:pPr>
        <w:spacing w:before="120" w:after="120"/>
        <w:ind w:right="-14"/>
        <w:rPr>
          <w:rFonts w:ascii="Arial" w:hAnsi="Arial" w:cs="Arial"/>
          <w:b/>
          <w:bCs/>
          <w:sz w:val="22"/>
          <w:szCs w:val="22"/>
        </w:rPr>
      </w:pPr>
      <w:r w:rsidRPr="0053659B">
        <w:rPr>
          <w:rFonts w:ascii="Arial" w:hAnsi="Arial" w:cs="Arial"/>
          <w:b/>
          <w:bCs/>
          <w:sz w:val="22"/>
          <w:szCs w:val="22"/>
        </w:rPr>
        <w:t xml:space="preserve">1.2. Zakres stosowania  </w:t>
      </w:r>
      <w:proofErr w:type="spellStart"/>
      <w:r w:rsidRPr="0053659B">
        <w:rPr>
          <w:rFonts w:ascii="Arial" w:hAnsi="Arial" w:cs="Arial"/>
          <w:b/>
          <w:bCs/>
          <w:sz w:val="22"/>
          <w:szCs w:val="22"/>
        </w:rPr>
        <w:t>STWiORB</w:t>
      </w:r>
      <w:proofErr w:type="spellEnd"/>
    </w:p>
    <w:p w14:paraId="0A001C1A" w14:textId="77777777" w:rsidR="00E23AA4" w:rsidRPr="00604766" w:rsidRDefault="00E23AA4" w:rsidP="00E23AA4">
      <w:pPr>
        <w:spacing w:before="120" w:after="120"/>
        <w:ind w:right="-14"/>
        <w:rPr>
          <w:rFonts w:ascii="Arial" w:hAnsi="Arial" w:cs="Arial"/>
          <w:sz w:val="22"/>
          <w:szCs w:val="22"/>
        </w:rPr>
      </w:pPr>
      <w:r w:rsidRPr="00604766">
        <w:rPr>
          <w:rFonts w:ascii="Arial" w:hAnsi="Arial" w:cs="Arial"/>
          <w:sz w:val="22"/>
          <w:szCs w:val="22"/>
        </w:rPr>
        <w:lastRenderedPageBreak/>
        <w:t>Specyfikacja techniczna (</w:t>
      </w:r>
      <w:proofErr w:type="spellStart"/>
      <w:r w:rsidRPr="00604766">
        <w:rPr>
          <w:rFonts w:ascii="Arial" w:hAnsi="Arial" w:cs="Arial"/>
          <w:b/>
          <w:sz w:val="22"/>
          <w:szCs w:val="22"/>
        </w:rPr>
        <w:t>STWiORB</w:t>
      </w:r>
      <w:proofErr w:type="spellEnd"/>
      <w:r w:rsidRPr="00604766">
        <w:rPr>
          <w:rFonts w:ascii="Arial" w:hAnsi="Arial" w:cs="Arial"/>
          <w:sz w:val="22"/>
          <w:szCs w:val="22"/>
        </w:rPr>
        <w:t>) stanowi   dokument przetargowy   przy zlecaniu                i realizacji robót na drogach gminnych.</w:t>
      </w:r>
    </w:p>
    <w:p w14:paraId="4142B5F0" w14:textId="77777777" w:rsidR="00E23AA4" w:rsidRPr="0053659B" w:rsidRDefault="00E23AA4" w:rsidP="00E23AA4">
      <w:pPr>
        <w:spacing w:before="120" w:after="120"/>
        <w:ind w:right="-14"/>
        <w:rPr>
          <w:rFonts w:ascii="Arial" w:hAnsi="Arial" w:cs="Arial"/>
          <w:b/>
          <w:bCs/>
          <w:sz w:val="22"/>
          <w:szCs w:val="22"/>
        </w:rPr>
      </w:pPr>
      <w:r w:rsidRPr="0053659B">
        <w:rPr>
          <w:rFonts w:ascii="Arial" w:hAnsi="Arial" w:cs="Arial"/>
          <w:b/>
          <w:bCs/>
          <w:sz w:val="22"/>
          <w:szCs w:val="22"/>
        </w:rPr>
        <w:t xml:space="preserve">1.3. Zakres robót objętych  </w:t>
      </w:r>
      <w:proofErr w:type="spellStart"/>
      <w:r w:rsidRPr="0053659B">
        <w:rPr>
          <w:rFonts w:ascii="Arial" w:hAnsi="Arial" w:cs="Arial"/>
          <w:b/>
          <w:bCs/>
          <w:sz w:val="22"/>
          <w:szCs w:val="22"/>
        </w:rPr>
        <w:t>STWiORB</w:t>
      </w:r>
      <w:proofErr w:type="spellEnd"/>
    </w:p>
    <w:p w14:paraId="374A7D46" w14:textId="513EE68C" w:rsidR="00E23AA4" w:rsidRPr="0053659B" w:rsidRDefault="00E23AA4" w:rsidP="0053659B">
      <w:pPr>
        <w:tabs>
          <w:tab w:val="left" w:pos="400"/>
        </w:tabs>
        <w:suppressAutoHyphens w:val="0"/>
        <w:jc w:val="both"/>
        <w:rPr>
          <w:rFonts w:ascii="Arial" w:hAnsi="Arial" w:cs="Arial"/>
          <w:b/>
          <w:iCs/>
          <w:sz w:val="20"/>
          <w:szCs w:val="20"/>
        </w:rPr>
      </w:pPr>
      <w:r w:rsidRPr="00604766">
        <w:rPr>
          <w:rFonts w:ascii="Arial" w:hAnsi="Arial" w:cs="Arial"/>
          <w:sz w:val="22"/>
          <w:szCs w:val="22"/>
        </w:rPr>
        <w:t>Ustalenia zawarte w niniejszej specyfikacji dotyczą zasad prowadzenia robót związanych  z wykonaniem przepustów</w:t>
      </w:r>
      <w:r w:rsidR="008275B8" w:rsidRPr="00604766">
        <w:rPr>
          <w:rFonts w:ascii="Arial" w:hAnsi="Arial" w:cs="Arial"/>
          <w:sz w:val="22"/>
          <w:szCs w:val="22"/>
        </w:rPr>
        <w:t xml:space="preserve"> o średnicy 50 i 60 mm</w:t>
      </w:r>
      <w:r w:rsidRPr="00604766">
        <w:rPr>
          <w:rFonts w:ascii="Arial" w:hAnsi="Arial" w:cs="Arial"/>
          <w:sz w:val="22"/>
          <w:szCs w:val="22"/>
        </w:rPr>
        <w:t xml:space="preserve"> pod koroną drogi oraz ścianek czołowych jako samodzielnych elementów dla </w:t>
      </w:r>
      <w:r w:rsidR="005C2072" w:rsidRPr="00604766">
        <w:rPr>
          <w:rFonts w:ascii="Arial" w:hAnsi="Arial" w:cs="Arial"/>
          <w:sz w:val="22"/>
          <w:szCs w:val="22"/>
        </w:rPr>
        <w:t>zadania</w:t>
      </w:r>
      <w:r w:rsidRPr="00604766">
        <w:rPr>
          <w:rFonts w:ascii="Arial" w:hAnsi="Arial" w:cs="Arial"/>
          <w:sz w:val="22"/>
          <w:szCs w:val="22"/>
        </w:rPr>
        <w:t xml:space="preserve"> pn</w:t>
      </w:r>
      <w:r w:rsidRPr="00604766">
        <w:rPr>
          <w:rFonts w:ascii="Arial" w:hAnsi="Arial" w:cs="Arial"/>
          <w:b/>
          <w:sz w:val="22"/>
          <w:szCs w:val="22"/>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3FB4AC0A" w14:textId="77777777" w:rsidR="00E23AA4" w:rsidRPr="0053659B" w:rsidRDefault="00E23AA4" w:rsidP="00E23AA4">
      <w:pPr>
        <w:jc w:val="both"/>
        <w:rPr>
          <w:rFonts w:ascii="Arial" w:hAnsi="Arial" w:cs="Arial"/>
          <w:b/>
          <w:bCs/>
          <w:sz w:val="22"/>
          <w:szCs w:val="22"/>
        </w:rPr>
      </w:pPr>
      <w:r w:rsidRPr="0053659B">
        <w:rPr>
          <w:rFonts w:ascii="Arial" w:hAnsi="Arial" w:cs="Arial"/>
          <w:b/>
          <w:bCs/>
          <w:sz w:val="22"/>
          <w:szCs w:val="22"/>
        </w:rPr>
        <w:t>1.4. Określenia podstawowe</w:t>
      </w:r>
    </w:p>
    <w:p w14:paraId="1138CBA9" w14:textId="77777777"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1.4.1. </w:t>
      </w:r>
      <w:r w:rsidRPr="00604766">
        <w:rPr>
          <w:rFonts w:ascii="Arial" w:hAnsi="Arial" w:cs="Arial"/>
          <w:sz w:val="22"/>
          <w:szCs w:val="22"/>
        </w:rPr>
        <w:t>Przepust - obiekt wybudowany w formie zamkniętej obudowy konstrukcyjnej, służący do przepływu małych cieków wodnych pod nasypami korpusu drogowego lub dla ruchu kołowego, pieszego.</w:t>
      </w:r>
    </w:p>
    <w:p w14:paraId="4AE9C592"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1.4.2. </w:t>
      </w:r>
      <w:r w:rsidRPr="00604766">
        <w:rPr>
          <w:rFonts w:ascii="Arial" w:hAnsi="Arial" w:cs="Arial"/>
          <w:sz w:val="22"/>
          <w:szCs w:val="22"/>
        </w:rPr>
        <w:t>Prefabrykat (element prefabrykowany) - część konstrukcyjna wykonana w zakładzie przemysłowym, z której po zmontowaniu na budowie, można wykonać przepust.</w:t>
      </w:r>
    </w:p>
    <w:p w14:paraId="054D4E34"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1.4.3. </w:t>
      </w:r>
      <w:r w:rsidRPr="00604766">
        <w:rPr>
          <w:rFonts w:ascii="Arial" w:hAnsi="Arial" w:cs="Arial"/>
          <w:sz w:val="22"/>
          <w:szCs w:val="22"/>
        </w:rPr>
        <w:t>Przepust monolityczny - przepust, którego konstrukcja nośna tworzy jednolitą całość, z wyjątkiem przerw dylatacyjnych i wykonana jest w całości na mokro.</w:t>
      </w:r>
    </w:p>
    <w:p w14:paraId="01BDE468" w14:textId="6FCBB296"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1.4.4. </w:t>
      </w:r>
      <w:r w:rsidRPr="00604766">
        <w:rPr>
          <w:rFonts w:ascii="Arial" w:hAnsi="Arial" w:cs="Arial"/>
          <w:sz w:val="22"/>
          <w:szCs w:val="22"/>
        </w:rPr>
        <w:t xml:space="preserve">Przepust prefabrykowany - przepust, którego konstrukcja nośna wykonana jest        </w:t>
      </w:r>
      <w:r w:rsidR="00604766" w:rsidRPr="00604766">
        <w:rPr>
          <w:rFonts w:ascii="Arial" w:hAnsi="Arial" w:cs="Arial"/>
          <w:sz w:val="22"/>
          <w:szCs w:val="22"/>
        </w:rPr>
        <w:t xml:space="preserve">              </w:t>
      </w:r>
      <w:r w:rsidRPr="00604766">
        <w:rPr>
          <w:rFonts w:ascii="Arial" w:hAnsi="Arial" w:cs="Arial"/>
          <w:sz w:val="22"/>
          <w:szCs w:val="22"/>
        </w:rPr>
        <w:t>z elementów prefabrykowanych.</w:t>
      </w:r>
    </w:p>
    <w:p w14:paraId="6CF01024"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1.4.5. </w:t>
      </w:r>
      <w:r w:rsidRPr="00604766">
        <w:rPr>
          <w:rFonts w:ascii="Arial" w:hAnsi="Arial" w:cs="Arial"/>
          <w:sz w:val="22"/>
          <w:szCs w:val="22"/>
        </w:rPr>
        <w:t>Przepust betonowy - przepust, którego konstrukcja nośna wykonana jest z betonu.</w:t>
      </w:r>
    </w:p>
    <w:p w14:paraId="50A83548"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1.4.6. </w:t>
      </w:r>
      <w:r w:rsidRPr="00604766">
        <w:rPr>
          <w:rFonts w:ascii="Arial" w:hAnsi="Arial" w:cs="Arial"/>
          <w:sz w:val="22"/>
          <w:szCs w:val="22"/>
        </w:rPr>
        <w:t>Przepust żelbetowy - przepust, którego konstrukcja nośna wykonana jest z żelbetu.</w:t>
      </w:r>
    </w:p>
    <w:p w14:paraId="6010F3D4"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1.4.7. </w:t>
      </w:r>
      <w:r w:rsidRPr="00604766">
        <w:rPr>
          <w:rFonts w:ascii="Arial" w:hAnsi="Arial" w:cs="Arial"/>
          <w:sz w:val="22"/>
          <w:szCs w:val="22"/>
        </w:rPr>
        <w:t>Przepust ramowy - przepust, którego konstrukcja nośna wykonana jest w kształcie ramownicy pracującej na obciążenie pionowe i poziome.</w:t>
      </w:r>
    </w:p>
    <w:p w14:paraId="056702B5"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1.4.8. </w:t>
      </w:r>
      <w:r w:rsidRPr="00604766">
        <w:rPr>
          <w:rFonts w:ascii="Arial" w:hAnsi="Arial" w:cs="Arial"/>
          <w:sz w:val="22"/>
          <w:szCs w:val="22"/>
        </w:rPr>
        <w:t>Przepust sklepiony - przepust, w którym można wydzielić górną konstrukcję łukową przenoszącą obciążenie pionowe i poziome oraz fundament łuku.</w:t>
      </w:r>
    </w:p>
    <w:p w14:paraId="5BDF8270"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1.4.9. </w:t>
      </w:r>
      <w:r w:rsidRPr="00604766">
        <w:rPr>
          <w:rFonts w:ascii="Arial" w:hAnsi="Arial" w:cs="Arial"/>
          <w:sz w:val="22"/>
          <w:szCs w:val="22"/>
        </w:rPr>
        <w:t>Przepust rurowy - przepust, którego konstrukcja nośna wykonana jest z rur betonowych lub żelbetowych.</w:t>
      </w:r>
    </w:p>
    <w:p w14:paraId="289BF4BB" w14:textId="0A9358A1"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1.4.10.  </w:t>
      </w:r>
      <w:r w:rsidRPr="00604766">
        <w:rPr>
          <w:rFonts w:ascii="Arial" w:hAnsi="Arial" w:cs="Arial"/>
          <w:sz w:val="22"/>
          <w:szCs w:val="22"/>
        </w:rPr>
        <w:t xml:space="preserve">Ścianka czołowa przepustu - element początkowy lub końcowy przepustu            </w:t>
      </w:r>
      <w:r w:rsidR="00604766" w:rsidRPr="00604766">
        <w:rPr>
          <w:rFonts w:ascii="Arial" w:hAnsi="Arial" w:cs="Arial"/>
          <w:sz w:val="22"/>
          <w:szCs w:val="22"/>
        </w:rPr>
        <w:t xml:space="preserve">               </w:t>
      </w:r>
      <w:r w:rsidRPr="00604766">
        <w:rPr>
          <w:rFonts w:ascii="Arial" w:hAnsi="Arial" w:cs="Arial"/>
          <w:sz w:val="22"/>
          <w:szCs w:val="22"/>
        </w:rPr>
        <w:t xml:space="preserve"> w postaci ścian równoległych do osi drogi (lub głowic kołnierzowych), służący do możliwie łagodnego (bez dławienia) wprowadzenia wody do przepustu oraz do podtrzymania stoków nasypu drogowego, ustabilizowania stateczności całego przepustu i częściowego zabezpieczenia elementów środkowych przepustu przed przemarzaniem.</w:t>
      </w:r>
    </w:p>
    <w:p w14:paraId="02086EF2" w14:textId="77777777" w:rsidR="00E23AA4" w:rsidRPr="00604766" w:rsidRDefault="00E23AA4" w:rsidP="00E23AA4">
      <w:pPr>
        <w:spacing w:before="120"/>
        <w:ind w:right="-14"/>
        <w:jc w:val="both"/>
        <w:rPr>
          <w:rFonts w:ascii="Arial" w:hAnsi="Arial" w:cs="Arial"/>
          <w:sz w:val="22"/>
          <w:szCs w:val="22"/>
        </w:rPr>
      </w:pPr>
      <w:r w:rsidRPr="00604766">
        <w:rPr>
          <w:rFonts w:ascii="Arial" w:hAnsi="Arial" w:cs="Arial"/>
          <w:b/>
          <w:sz w:val="22"/>
          <w:szCs w:val="22"/>
        </w:rPr>
        <w:t xml:space="preserve">1.4.11. </w:t>
      </w:r>
      <w:r w:rsidRPr="00604766">
        <w:rPr>
          <w:rFonts w:ascii="Arial" w:hAnsi="Arial" w:cs="Arial"/>
          <w:sz w:val="22"/>
          <w:szCs w:val="22"/>
        </w:rPr>
        <w:t>Skrzydła wlotu lub wylotu przepustu - konstrukcje łączące się ze ściankami czołowymi przepustu, równoległe, prostopadłe lub ukośne do osi drogi, służące do zwiększenia zdolności przepustowej przepustu i podtrzymania stoków nasypu.</w:t>
      </w:r>
    </w:p>
    <w:p w14:paraId="2BC35D75" w14:textId="751F7760" w:rsidR="00604766" w:rsidRPr="00604766" w:rsidRDefault="00E23AA4" w:rsidP="00E23AA4">
      <w:pPr>
        <w:spacing w:before="120"/>
        <w:ind w:right="-14"/>
        <w:jc w:val="both"/>
        <w:rPr>
          <w:rFonts w:ascii="Arial" w:hAnsi="Arial" w:cs="Arial"/>
          <w:sz w:val="22"/>
          <w:szCs w:val="22"/>
        </w:rPr>
      </w:pPr>
      <w:r w:rsidRPr="00604766">
        <w:rPr>
          <w:rFonts w:ascii="Arial" w:hAnsi="Arial" w:cs="Arial"/>
          <w:b/>
          <w:sz w:val="22"/>
          <w:szCs w:val="22"/>
        </w:rPr>
        <w:t xml:space="preserve">1.4.12. </w:t>
      </w:r>
      <w:r w:rsidRPr="00604766">
        <w:rPr>
          <w:rFonts w:ascii="Arial" w:hAnsi="Arial" w:cs="Arial"/>
          <w:sz w:val="22"/>
          <w:szCs w:val="22"/>
        </w:rPr>
        <w:t>Pozostałe określenia podstawowe są zgodne z obowiązującymi, odpowiednimi polskimi normami i z definicjami podanymi w OST D-M-00.00.00 „Wymagania ogólne” pkt 1.4.</w:t>
      </w:r>
    </w:p>
    <w:p w14:paraId="261033BC"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 xml:space="preserve">1.5. Ogólne wymagania dotyczące robót </w:t>
      </w:r>
    </w:p>
    <w:p w14:paraId="569D7D1A" w14:textId="77777777" w:rsidR="00E23AA4" w:rsidRPr="00604766" w:rsidRDefault="00E23AA4" w:rsidP="00E23AA4">
      <w:pPr>
        <w:ind w:right="-14"/>
        <w:jc w:val="both"/>
        <w:rPr>
          <w:rFonts w:ascii="Arial" w:hAnsi="Arial" w:cs="Arial"/>
          <w:sz w:val="20"/>
          <w:szCs w:val="20"/>
        </w:rPr>
      </w:pPr>
      <w:r w:rsidRPr="00604766">
        <w:rPr>
          <w:rFonts w:ascii="Arial" w:hAnsi="Arial" w:cs="Arial"/>
          <w:sz w:val="20"/>
          <w:szCs w:val="20"/>
        </w:rPr>
        <w:t>Ogólne wymagania dotyczące robót podano w OST D-M-00.00.00 „Wymagania ogólne” pkt 1.5.</w:t>
      </w:r>
    </w:p>
    <w:p w14:paraId="72D5250F" w14:textId="77777777" w:rsidR="00E23AA4" w:rsidRPr="00604766" w:rsidRDefault="00E23AA4" w:rsidP="00E23AA4">
      <w:pPr>
        <w:pStyle w:val="Nagwek1"/>
        <w:jc w:val="both"/>
        <w:rPr>
          <w:color w:val="auto"/>
          <w:sz w:val="22"/>
          <w:szCs w:val="22"/>
        </w:rPr>
      </w:pPr>
      <w:r w:rsidRPr="00604766">
        <w:rPr>
          <w:color w:val="auto"/>
          <w:sz w:val="22"/>
          <w:szCs w:val="22"/>
        </w:rPr>
        <w:t>2. MATERIAŁY</w:t>
      </w:r>
    </w:p>
    <w:p w14:paraId="75FBAFC0"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2.1. Ogólne wymagania dotyczące materiałów</w:t>
      </w:r>
    </w:p>
    <w:p w14:paraId="539249F7" w14:textId="77777777" w:rsidR="00E23AA4" w:rsidRPr="00604766" w:rsidRDefault="00E23AA4" w:rsidP="00E23AA4">
      <w:pPr>
        <w:spacing w:before="120" w:after="120"/>
        <w:ind w:right="-14"/>
        <w:jc w:val="both"/>
        <w:rPr>
          <w:rFonts w:ascii="Arial" w:hAnsi="Arial" w:cs="Arial"/>
          <w:sz w:val="22"/>
          <w:szCs w:val="22"/>
        </w:rPr>
      </w:pPr>
      <w:r w:rsidRPr="00604766">
        <w:rPr>
          <w:rFonts w:ascii="Arial" w:hAnsi="Arial" w:cs="Arial"/>
          <w:sz w:val="22"/>
          <w:szCs w:val="22"/>
        </w:rPr>
        <w:t xml:space="preserve">Ogólne wymagania dotyczące materiałów, ich pozyskiwania i składowania, podano                w </w:t>
      </w:r>
      <w:proofErr w:type="spellStart"/>
      <w:r w:rsidRPr="00604766">
        <w:rPr>
          <w:rFonts w:ascii="Arial" w:hAnsi="Arial" w:cs="Arial"/>
          <w:sz w:val="22"/>
          <w:szCs w:val="22"/>
        </w:rPr>
        <w:t>STWiOR</w:t>
      </w:r>
      <w:proofErr w:type="spellEnd"/>
      <w:r w:rsidRPr="00604766">
        <w:rPr>
          <w:rFonts w:ascii="Arial" w:hAnsi="Arial" w:cs="Arial"/>
          <w:sz w:val="22"/>
          <w:szCs w:val="22"/>
        </w:rPr>
        <w:t>, D-M-00.00.00 „Wymagania ogólne” pkt 2.</w:t>
      </w:r>
    </w:p>
    <w:p w14:paraId="2E2C7441" w14:textId="77777777" w:rsidR="00E23AA4" w:rsidRPr="0053659B" w:rsidRDefault="00E23AA4" w:rsidP="00E23AA4">
      <w:pPr>
        <w:spacing w:before="120" w:after="120"/>
        <w:ind w:right="-14"/>
        <w:jc w:val="both"/>
        <w:rPr>
          <w:rFonts w:ascii="Arial" w:hAnsi="Arial" w:cs="Arial"/>
          <w:b/>
          <w:bCs/>
          <w:sz w:val="22"/>
          <w:szCs w:val="22"/>
        </w:rPr>
      </w:pPr>
      <w:r w:rsidRPr="0053659B">
        <w:rPr>
          <w:rFonts w:ascii="Arial" w:hAnsi="Arial" w:cs="Arial"/>
          <w:b/>
          <w:bCs/>
          <w:sz w:val="22"/>
          <w:szCs w:val="22"/>
        </w:rPr>
        <w:t xml:space="preserve">2.2. Rodzaje materiałów  </w:t>
      </w:r>
    </w:p>
    <w:p w14:paraId="7A74AE30" w14:textId="77777777" w:rsidR="00E23AA4" w:rsidRPr="00604766" w:rsidRDefault="00E23AA4" w:rsidP="00E23AA4">
      <w:pPr>
        <w:spacing w:before="120" w:after="120"/>
        <w:ind w:right="-14"/>
        <w:rPr>
          <w:rFonts w:ascii="Arial" w:hAnsi="Arial" w:cs="Arial"/>
          <w:b/>
          <w:sz w:val="22"/>
          <w:szCs w:val="22"/>
        </w:rPr>
      </w:pPr>
      <w:r w:rsidRPr="00604766">
        <w:rPr>
          <w:rFonts w:ascii="Arial" w:hAnsi="Arial" w:cs="Arial"/>
          <w:sz w:val="22"/>
          <w:szCs w:val="22"/>
        </w:rPr>
        <w:t xml:space="preserve">Materiałami stosowanymi przy wykonywaniu przepustów, objętych niniejszą </w:t>
      </w:r>
      <w:proofErr w:type="spellStart"/>
      <w:r w:rsidRPr="00604766">
        <w:rPr>
          <w:rFonts w:ascii="Arial" w:hAnsi="Arial" w:cs="Arial"/>
          <w:b/>
          <w:sz w:val="22"/>
          <w:szCs w:val="22"/>
        </w:rPr>
        <w:t>STWiORB</w:t>
      </w:r>
      <w:proofErr w:type="spellEnd"/>
    </w:p>
    <w:p w14:paraId="694B59B3"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xml:space="preserve"> są:</w:t>
      </w:r>
    </w:p>
    <w:p w14:paraId="0ABD2862" w14:textId="77777777"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lastRenderedPageBreak/>
        <w:t>beton,</w:t>
      </w:r>
    </w:p>
    <w:p w14:paraId="15C2F0DA" w14:textId="77777777"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materiały na ławy fundamentowe,</w:t>
      </w:r>
    </w:p>
    <w:p w14:paraId="729E85FA" w14:textId="77777777"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materiały izolacyjne,</w:t>
      </w:r>
    </w:p>
    <w:p w14:paraId="4686BD28" w14:textId="77777777"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deskowanie konstrukcji betonowych i żelbetowych,</w:t>
      </w:r>
    </w:p>
    <w:p w14:paraId="3A1392C1" w14:textId="77777777"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kamień łamany do ścianek czołowych.</w:t>
      </w:r>
    </w:p>
    <w:p w14:paraId="1BF1CD2F"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2.3. Beton i jego składniki</w:t>
      </w:r>
    </w:p>
    <w:p w14:paraId="26593A19" w14:textId="77777777"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2.3.1. </w:t>
      </w:r>
      <w:r w:rsidRPr="0053659B">
        <w:rPr>
          <w:rFonts w:ascii="Arial" w:hAnsi="Arial" w:cs="Arial"/>
          <w:b/>
          <w:bCs/>
          <w:sz w:val="22"/>
          <w:szCs w:val="22"/>
        </w:rPr>
        <w:t>Wymagane właściwości betonu</w:t>
      </w:r>
    </w:p>
    <w:p w14:paraId="4816A97F"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Poszczególne elementy konstrukcji przepustu betonowego w zależności od warunków ich eksploatacji, należy wykonywać zgodnie z „Wymaganiami i zaleceniami dotyczącymi wykonywania betonów do konstrukcji  mostowych” [45], z betonu klasy co najmniej:</w:t>
      </w:r>
    </w:p>
    <w:p w14:paraId="287153DD"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B 30 - prefabrykaty, ścianki czołowe, przepusty, skrzydełka;</w:t>
      </w:r>
    </w:p>
    <w:p w14:paraId="1EAB2040"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B 25 - fundamenty, warstwy ochronne.</w:t>
      </w:r>
    </w:p>
    <w:p w14:paraId="2600FE5C"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Beton do konstrukcji przepustów betonowych  musi spełniać następujące wymagania wg PN-B-06250 [8]:</w:t>
      </w:r>
    </w:p>
    <w:p w14:paraId="0F2AD15D" w14:textId="77777777"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nasiąkliwość nie większa niż 4 %,</w:t>
      </w:r>
    </w:p>
    <w:p w14:paraId="78AE8A43" w14:textId="77777777"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przepuszczalność wody - stopień wodoszczelności co najmniej W 8,</w:t>
      </w:r>
    </w:p>
    <w:p w14:paraId="5AFB365B" w14:textId="77777777"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odporność na działanie mrozu - stopień mrozoodporności co najmniej F 150.</w:t>
      </w:r>
    </w:p>
    <w:p w14:paraId="72613160"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2.3.2.</w:t>
      </w:r>
      <w:r w:rsidRPr="00604766">
        <w:rPr>
          <w:rFonts w:ascii="Arial" w:hAnsi="Arial" w:cs="Arial"/>
          <w:sz w:val="22"/>
          <w:szCs w:val="22"/>
        </w:rPr>
        <w:t xml:space="preserve"> </w:t>
      </w:r>
      <w:r w:rsidRPr="0053659B">
        <w:rPr>
          <w:rFonts w:ascii="Arial" w:hAnsi="Arial" w:cs="Arial"/>
          <w:b/>
          <w:bCs/>
          <w:sz w:val="22"/>
          <w:szCs w:val="22"/>
        </w:rPr>
        <w:t>Kruszywo</w:t>
      </w:r>
    </w:p>
    <w:p w14:paraId="15B0146F" w14:textId="1178FE25" w:rsidR="00E23AA4" w:rsidRPr="00604766" w:rsidRDefault="00E23AA4" w:rsidP="00E23AA4">
      <w:pPr>
        <w:spacing w:before="120"/>
        <w:ind w:right="-11"/>
        <w:jc w:val="both"/>
        <w:rPr>
          <w:rFonts w:ascii="Arial" w:hAnsi="Arial" w:cs="Arial"/>
          <w:b/>
          <w:sz w:val="22"/>
          <w:szCs w:val="22"/>
        </w:rPr>
      </w:pPr>
      <w:r w:rsidRPr="00604766">
        <w:rPr>
          <w:rFonts w:ascii="Arial" w:hAnsi="Arial" w:cs="Arial"/>
          <w:sz w:val="22"/>
          <w:szCs w:val="22"/>
        </w:rPr>
        <w:t xml:space="preserve">Kruszywo stosowane do wyrobu betonowych elementów konstrukcji przepustów powinno spełniać wymagania normy PN-B-06712 [12] dla kruszyw do betonów klas B 25, B 30        </w:t>
      </w:r>
      <w:r w:rsidR="00604766" w:rsidRPr="00604766">
        <w:rPr>
          <w:rFonts w:ascii="Arial" w:hAnsi="Arial" w:cs="Arial"/>
          <w:sz w:val="22"/>
          <w:szCs w:val="22"/>
        </w:rPr>
        <w:t xml:space="preserve">                       </w:t>
      </w:r>
      <w:r w:rsidRPr="00604766">
        <w:rPr>
          <w:rFonts w:ascii="Arial" w:hAnsi="Arial" w:cs="Arial"/>
          <w:sz w:val="22"/>
          <w:szCs w:val="22"/>
        </w:rPr>
        <w:t xml:space="preserve"> i wyższych.</w:t>
      </w:r>
    </w:p>
    <w:p w14:paraId="1F0C90D0" w14:textId="77777777" w:rsidR="00E23AA4" w:rsidRPr="00604766" w:rsidRDefault="00E23AA4" w:rsidP="00E23AA4">
      <w:pPr>
        <w:spacing w:before="60" w:after="60"/>
        <w:ind w:right="-11"/>
        <w:jc w:val="both"/>
        <w:rPr>
          <w:rFonts w:ascii="Arial" w:hAnsi="Arial" w:cs="Arial"/>
          <w:sz w:val="22"/>
          <w:szCs w:val="22"/>
        </w:rPr>
      </w:pPr>
      <w:r w:rsidRPr="00604766">
        <w:rPr>
          <w:rFonts w:ascii="Arial" w:hAnsi="Arial" w:cs="Arial"/>
          <w:sz w:val="22"/>
          <w:szCs w:val="22"/>
        </w:rPr>
        <w:t>Grysy</w:t>
      </w:r>
    </w:p>
    <w:p w14:paraId="401C2EAA" w14:textId="77777777" w:rsidR="00E23AA4" w:rsidRPr="00604766" w:rsidRDefault="00E23AA4" w:rsidP="00E23AA4">
      <w:pPr>
        <w:spacing w:before="60" w:after="60"/>
        <w:ind w:right="-11"/>
        <w:jc w:val="both"/>
        <w:rPr>
          <w:rFonts w:ascii="Arial" w:hAnsi="Arial" w:cs="Arial"/>
          <w:sz w:val="22"/>
          <w:szCs w:val="22"/>
        </w:rPr>
      </w:pPr>
      <w:r w:rsidRPr="00604766">
        <w:rPr>
          <w:rFonts w:ascii="Arial" w:hAnsi="Arial" w:cs="Arial"/>
          <w:sz w:val="22"/>
          <w:szCs w:val="22"/>
        </w:rPr>
        <w:t xml:space="preserve">Do betonów stosować należy grysy granitowe lub bazaltowe o maksymalnym wymiarze ziarna do 16 mm. Stosowanie grysów z innych skał dopuszcza się pod warunkiem zaakceptowania przez Inspektora Nadzoru. </w:t>
      </w:r>
    </w:p>
    <w:p w14:paraId="143704F4"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Grysy powinny odpowiadać wymaganiom podanym w tablicy 1.</w:t>
      </w:r>
    </w:p>
    <w:p w14:paraId="1DC5CC46"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Tablica 1. Wymagania dla grysu do betonowych elementów konstrukcji przepustów</w:t>
      </w:r>
    </w:p>
    <w:p w14:paraId="483A65C8"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xml:space="preserve"> </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637"/>
        <w:gridCol w:w="4536"/>
        <w:gridCol w:w="2410"/>
      </w:tblGrid>
      <w:tr w:rsidR="00604766" w:rsidRPr="00604766" w14:paraId="7675BE9C" w14:textId="77777777" w:rsidTr="00604766">
        <w:trPr>
          <w:jc w:val="center"/>
        </w:trPr>
        <w:tc>
          <w:tcPr>
            <w:tcW w:w="637" w:type="dxa"/>
            <w:tcBorders>
              <w:top w:val="single" w:sz="6" w:space="0" w:color="auto"/>
              <w:left w:val="single" w:sz="6" w:space="0" w:color="auto"/>
              <w:bottom w:val="double" w:sz="6" w:space="0" w:color="auto"/>
              <w:right w:val="single" w:sz="6" w:space="0" w:color="auto"/>
            </w:tcBorders>
            <w:noWrap/>
            <w:hideMark/>
          </w:tcPr>
          <w:p w14:paraId="035F8705"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Lp.</w:t>
            </w:r>
          </w:p>
        </w:tc>
        <w:tc>
          <w:tcPr>
            <w:tcW w:w="4536" w:type="dxa"/>
            <w:tcBorders>
              <w:top w:val="single" w:sz="6" w:space="0" w:color="auto"/>
              <w:left w:val="single" w:sz="6" w:space="0" w:color="auto"/>
              <w:bottom w:val="double" w:sz="6" w:space="0" w:color="auto"/>
              <w:right w:val="single" w:sz="6" w:space="0" w:color="auto"/>
            </w:tcBorders>
            <w:noWrap/>
            <w:hideMark/>
          </w:tcPr>
          <w:p w14:paraId="02CB8AB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410" w:type="dxa"/>
            <w:tcBorders>
              <w:top w:val="single" w:sz="6" w:space="0" w:color="auto"/>
              <w:left w:val="single" w:sz="6" w:space="0" w:color="auto"/>
              <w:bottom w:val="double" w:sz="6" w:space="0" w:color="auto"/>
              <w:right w:val="single" w:sz="6" w:space="0" w:color="auto"/>
            </w:tcBorders>
            <w:noWrap/>
            <w:hideMark/>
          </w:tcPr>
          <w:p w14:paraId="5595FF73"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14:paraId="5B857F59" w14:textId="77777777" w:rsidTr="00604766">
        <w:trPr>
          <w:jc w:val="center"/>
        </w:trPr>
        <w:tc>
          <w:tcPr>
            <w:tcW w:w="637" w:type="dxa"/>
            <w:tcBorders>
              <w:top w:val="nil"/>
              <w:left w:val="single" w:sz="6" w:space="0" w:color="auto"/>
              <w:bottom w:val="single" w:sz="6" w:space="0" w:color="auto"/>
              <w:right w:val="single" w:sz="6" w:space="0" w:color="auto"/>
            </w:tcBorders>
            <w:noWrap/>
            <w:hideMark/>
          </w:tcPr>
          <w:p w14:paraId="1E1E63BB"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c>
          <w:tcPr>
            <w:tcW w:w="4536" w:type="dxa"/>
            <w:tcBorders>
              <w:top w:val="nil"/>
              <w:left w:val="single" w:sz="6" w:space="0" w:color="auto"/>
              <w:bottom w:val="single" w:sz="6" w:space="0" w:color="auto"/>
              <w:right w:val="single" w:sz="6" w:space="0" w:color="auto"/>
            </w:tcBorders>
            <w:noWrap/>
            <w:hideMark/>
          </w:tcPr>
          <w:p w14:paraId="0EE4B68F"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410" w:type="dxa"/>
            <w:tcBorders>
              <w:top w:val="nil"/>
              <w:left w:val="single" w:sz="6" w:space="0" w:color="auto"/>
              <w:bottom w:val="single" w:sz="6" w:space="0" w:color="auto"/>
              <w:right w:val="single" w:sz="6" w:space="0" w:color="auto"/>
            </w:tcBorders>
            <w:noWrap/>
            <w:hideMark/>
          </w:tcPr>
          <w:p w14:paraId="773C3335"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r>
      <w:tr w:rsidR="00604766" w:rsidRPr="00604766" w14:paraId="31FC6F5E"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2B73665B"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w:t>
            </w:r>
          </w:p>
        </w:tc>
        <w:tc>
          <w:tcPr>
            <w:tcW w:w="4536" w:type="dxa"/>
            <w:tcBorders>
              <w:top w:val="single" w:sz="6" w:space="0" w:color="auto"/>
              <w:left w:val="single" w:sz="6" w:space="0" w:color="auto"/>
              <w:bottom w:val="single" w:sz="6" w:space="0" w:color="auto"/>
              <w:right w:val="single" w:sz="6" w:space="0" w:color="auto"/>
            </w:tcBorders>
            <w:noWrap/>
            <w:hideMark/>
          </w:tcPr>
          <w:p w14:paraId="052A6F8D"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 xml:space="preserve">Zawartość </w:t>
            </w:r>
            <w:proofErr w:type="spellStart"/>
            <w:r w:rsidRPr="00604766">
              <w:rPr>
                <w:rFonts w:ascii="Arial" w:hAnsi="Arial" w:cs="Arial"/>
                <w:sz w:val="22"/>
                <w:szCs w:val="22"/>
              </w:rPr>
              <w:t>ziarn</w:t>
            </w:r>
            <w:proofErr w:type="spellEnd"/>
            <w:r w:rsidRPr="00604766">
              <w:rPr>
                <w:rFonts w:ascii="Arial" w:hAnsi="Arial" w:cs="Arial"/>
                <w:sz w:val="22"/>
                <w:szCs w:val="22"/>
              </w:rPr>
              <w:t xml:space="preserve"> nieforemnych,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48063A6E"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20</w:t>
            </w:r>
          </w:p>
        </w:tc>
      </w:tr>
      <w:tr w:rsidR="00604766" w:rsidRPr="00604766" w14:paraId="5B48AE01"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3C494815"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3</w:t>
            </w:r>
          </w:p>
        </w:tc>
        <w:tc>
          <w:tcPr>
            <w:tcW w:w="4536" w:type="dxa"/>
            <w:tcBorders>
              <w:top w:val="single" w:sz="6" w:space="0" w:color="auto"/>
              <w:left w:val="single" w:sz="6" w:space="0" w:color="auto"/>
              <w:bottom w:val="single" w:sz="6" w:space="0" w:color="auto"/>
              <w:right w:val="single" w:sz="6" w:space="0" w:color="auto"/>
            </w:tcBorders>
            <w:noWrap/>
            <w:hideMark/>
          </w:tcPr>
          <w:p w14:paraId="625F2CC9" w14:textId="77777777" w:rsidR="00E23AA4" w:rsidRPr="00604766" w:rsidRDefault="00E23AA4" w:rsidP="00275367">
            <w:pPr>
              <w:ind w:right="-14"/>
              <w:jc w:val="both"/>
              <w:rPr>
                <w:rFonts w:ascii="Arial" w:hAnsi="Arial" w:cs="Arial"/>
              </w:rPr>
            </w:pPr>
            <w:r w:rsidRPr="00604766">
              <w:rPr>
                <w:rFonts w:ascii="Arial" w:hAnsi="Arial" w:cs="Arial"/>
                <w:sz w:val="22"/>
                <w:szCs w:val="22"/>
              </w:rPr>
              <w:t>Wskaźnik rozkruszenia, %, nie więcej niż:</w:t>
            </w:r>
          </w:p>
          <w:p w14:paraId="78460F15" w14:textId="77777777" w:rsidR="00E23AA4" w:rsidRPr="00604766" w:rsidRDefault="00E23AA4" w:rsidP="00275367">
            <w:pPr>
              <w:ind w:right="-14"/>
              <w:jc w:val="both"/>
              <w:rPr>
                <w:rFonts w:ascii="Arial" w:hAnsi="Arial" w:cs="Arial"/>
              </w:rPr>
            </w:pPr>
            <w:r w:rsidRPr="00604766">
              <w:rPr>
                <w:rFonts w:ascii="Arial" w:hAnsi="Arial" w:cs="Arial"/>
                <w:sz w:val="22"/>
                <w:szCs w:val="22"/>
              </w:rPr>
              <w:t>- dla grysów granitowych</w:t>
            </w:r>
          </w:p>
          <w:p w14:paraId="32BD8055"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 dla grysów bazaltowych i innych</w:t>
            </w:r>
          </w:p>
        </w:tc>
        <w:tc>
          <w:tcPr>
            <w:tcW w:w="2410" w:type="dxa"/>
            <w:tcBorders>
              <w:top w:val="single" w:sz="6" w:space="0" w:color="auto"/>
              <w:left w:val="single" w:sz="6" w:space="0" w:color="auto"/>
              <w:bottom w:val="single" w:sz="6" w:space="0" w:color="auto"/>
              <w:right w:val="single" w:sz="6" w:space="0" w:color="auto"/>
            </w:tcBorders>
            <w:noWrap/>
            <w:hideMark/>
          </w:tcPr>
          <w:p w14:paraId="2AF0FF58" w14:textId="77777777" w:rsidR="00E23AA4" w:rsidRPr="00604766" w:rsidRDefault="00E23AA4" w:rsidP="00275367">
            <w:pPr>
              <w:ind w:right="-14"/>
              <w:jc w:val="both"/>
              <w:rPr>
                <w:rFonts w:ascii="Arial" w:hAnsi="Arial" w:cs="Arial"/>
              </w:rPr>
            </w:pPr>
          </w:p>
          <w:p w14:paraId="7A808ADD" w14:textId="77777777" w:rsidR="00E23AA4" w:rsidRPr="00604766" w:rsidRDefault="00E23AA4" w:rsidP="00275367">
            <w:pPr>
              <w:ind w:right="-14"/>
              <w:jc w:val="both"/>
              <w:rPr>
                <w:rFonts w:ascii="Arial" w:hAnsi="Arial" w:cs="Arial"/>
              </w:rPr>
            </w:pPr>
            <w:r w:rsidRPr="00604766">
              <w:rPr>
                <w:rFonts w:ascii="Arial" w:hAnsi="Arial" w:cs="Arial"/>
                <w:sz w:val="22"/>
                <w:szCs w:val="22"/>
              </w:rPr>
              <w:t>16</w:t>
            </w:r>
          </w:p>
          <w:p w14:paraId="305C2D75"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8</w:t>
            </w:r>
          </w:p>
        </w:tc>
      </w:tr>
      <w:tr w:rsidR="00604766" w:rsidRPr="00604766" w14:paraId="253FE9DD"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0E4847AA"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4</w:t>
            </w:r>
          </w:p>
        </w:tc>
        <w:tc>
          <w:tcPr>
            <w:tcW w:w="4536" w:type="dxa"/>
            <w:tcBorders>
              <w:top w:val="single" w:sz="6" w:space="0" w:color="auto"/>
              <w:left w:val="single" w:sz="6" w:space="0" w:color="auto"/>
              <w:bottom w:val="single" w:sz="6" w:space="0" w:color="auto"/>
              <w:right w:val="single" w:sz="6" w:space="0" w:color="auto"/>
            </w:tcBorders>
            <w:noWrap/>
            <w:hideMark/>
          </w:tcPr>
          <w:p w14:paraId="05F1FC6F"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Nasiąkliwość,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2F6DE03A"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1,2</w:t>
            </w:r>
          </w:p>
        </w:tc>
      </w:tr>
      <w:tr w:rsidR="00604766" w:rsidRPr="00604766" w14:paraId="27D1E206"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1FFB8021"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5</w:t>
            </w:r>
          </w:p>
        </w:tc>
        <w:tc>
          <w:tcPr>
            <w:tcW w:w="4536" w:type="dxa"/>
            <w:tcBorders>
              <w:top w:val="single" w:sz="6" w:space="0" w:color="auto"/>
              <w:left w:val="single" w:sz="6" w:space="0" w:color="auto"/>
              <w:bottom w:val="single" w:sz="6" w:space="0" w:color="auto"/>
              <w:right w:val="single" w:sz="6" w:space="0" w:color="auto"/>
            </w:tcBorders>
            <w:noWrap/>
            <w:hideMark/>
          </w:tcPr>
          <w:p w14:paraId="0E6F3859" w14:textId="77777777" w:rsidR="00E23AA4" w:rsidRPr="00604766" w:rsidRDefault="00E23AA4" w:rsidP="00275367">
            <w:pPr>
              <w:ind w:right="-14"/>
              <w:jc w:val="both"/>
              <w:rPr>
                <w:rFonts w:ascii="Arial" w:hAnsi="Arial" w:cs="Arial"/>
              </w:rPr>
            </w:pPr>
            <w:r w:rsidRPr="00604766">
              <w:rPr>
                <w:rFonts w:ascii="Arial" w:hAnsi="Arial" w:cs="Arial"/>
                <w:sz w:val="22"/>
                <w:szCs w:val="22"/>
              </w:rPr>
              <w:t xml:space="preserve">Mrozoodporność wg metody bezpośredniej,   %, </w:t>
            </w:r>
          </w:p>
          <w:p w14:paraId="5BD17750"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0DDB0EC2" w14:textId="77777777" w:rsidR="00E23AA4" w:rsidRPr="00604766" w:rsidRDefault="00E23AA4" w:rsidP="0027536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2</w:t>
            </w:r>
          </w:p>
        </w:tc>
      </w:tr>
      <w:tr w:rsidR="00604766" w:rsidRPr="00604766" w14:paraId="345EF151"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39D8C6D6"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6</w:t>
            </w:r>
          </w:p>
        </w:tc>
        <w:tc>
          <w:tcPr>
            <w:tcW w:w="4536" w:type="dxa"/>
            <w:tcBorders>
              <w:top w:val="single" w:sz="6" w:space="0" w:color="auto"/>
              <w:left w:val="single" w:sz="6" w:space="0" w:color="auto"/>
              <w:bottom w:val="single" w:sz="6" w:space="0" w:color="auto"/>
              <w:right w:val="single" w:sz="6" w:space="0" w:color="auto"/>
            </w:tcBorders>
            <w:noWrap/>
            <w:hideMark/>
          </w:tcPr>
          <w:p w14:paraId="4C50E498"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Mrozoodporność wg zmodyfikowanej metody bezpośredniej (wg PN-B-11112 [19]),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565E87CA" w14:textId="77777777" w:rsidR="00E23AA4" w:rsidRPr="00604766" w:rsidRDefault="00E23AA4" w:rsidP="00275367">
            <w:pPr>
              <w:ind w:right="-14"/>
              <w:jc w:val="both"/>
              <w:rPr>
                <w:rFonts w:ascii="Arial" w:hAnsi="Arial" w:cs="Arial"/>
              </w:rPr>
            </w:pPr>
          </w:p>
          <w:p w14:paraId="038C31CB"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10</w:t>
            </w:r>
          </w:p>
        </w:tc>
      </w:tr>
      <w:tr w:rsidR="00604766" w:rsidRPr="00604766" w14:paraId="51374D53"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395C8F96"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7</w:t>
            </w:r>
          </w:p>
        </w:tc>
        <w:tc>
          <w:tcPr>
            <w:tcW w:w="4536" w:type="dxa"/>
            <w:tcBorders>
              <w:top w:val="single" w:sz="6" w:space="0" w:color="auto"/>
              <w:left w:val="single" w:sz="6" w:space="0" w:color="auto"/>
              <w:bottom w:val="single" w:sz="6" w:space="0" w:color="auto"/>
              <w:right w:val="single" w:sz="6" w:space="0" w:color="auto"/>
            </w:tcBorders>
            <w:noWrap/>
            <w:hideMark/>
          </w:tcPr>
          <w:p w14:paraId="2EFD3B3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43D4AE80"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0,1</w:t>
            </w:r>
          </w:p>
        </w:tc>
      </w:tr>
      <w:tr w:rsidR="00604766" w:rsidRPr="00604766" w14:paraId="748B7685"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519E4769"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8</w:t>
            </w:r>
          </w:p>
        </w:tc>
        <w:tc>
          <w:tcPr>
            <w:tcW w:w="4536" w:type="dxa"/>
            <w:tcBorders>
              <w:top w:val="single" w:sz="6" w:space="0" w:color="auto"/>
              <w:left w:val="single" w:sz="6" w:space="0" w:color="auto"/>
              <w:bottom w:val="single" w:sz="6" w:space="0" w:color="auto"/>
              <w:right w:val="single" w:sz="6" w:space="0" w:color="auto"/>
            </w:tcBorders>
            <w:noWrap/>
            <w:hideMark/>
          </w:tcPr>
          <w:p w14:paraId="40267451"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1E4913DB"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0,25</w:t>
            </w:r>
          </w:p>
        </w:tc>
      </w:tr>
      <w:tr w:rsidR="00604766" w:rsidRPr="00604766" w14:paraId="38C1BC7D"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254ED4D6"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9</w:t>
            </w:r>
          </w:p>
        </w:tc>
        <w:tc>
          <w:tcPr>
            <w:tcW w:w="4536" w:type="dxa"/>
            <w:tcBorders>
              <w:top w:val="single" w:sz="6" w:space="0" w:color="auto"/>
              <w:left w:val="single" w:sz="6" w:space="0" w:color="auto"/>
              <w:bottom w:val="single" w:sz="6" w:space="0" w:color="auto"/>
              <w:right w:val="single" w:sz="6" w:space="0" w:color="auto"/>
            </w:tcBorders>
            <w:noWrap/>
            <w:hideMark/>
          </w:tcPr>
          <w:p w14:paraId="5C47EDC8"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410" w:type="dxa"/>
            <w:tcBorders>
              <w:top w:val="single" w:sz="6" w:space="0" w:color="auto"/>
              <w:left w:val="single" w:sz="6" w:space="0" w:color="auto"/>
              <w:bottom w:val="single" w:sz="6" w:space="0" w:color="auto"/>
              <w:right w:val="single" w:sz="6" w:space="0" w:color="auto"/>
            </w:tcBorders>
            <w:noWrap/>
            <w:hideMark/>
          </w:tcPr>
          <w:p w14:paraId="4E79FBE7" w14:textId="77777777" w:rsidR="00E23AA4" w:rsidRPr="00604766" w:rsidRDefault="00E23AA4" w:rsidP="0027536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wzorcowa</w:t>
            </w:r>
          </w:p>
        </w:tc>
      </w:tr>
      <w:tr w:rsidR="00604766" w:rsidRPr="00604766" w14:paraId="28186F15"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7B68CCA4" w14:textId="77777777" w:rsidR="00E23AA4" w:rsidRPr="00604766" w:rsidRDefault="00E23AA4" w:rsidP="00275367">
            <w:pPr>
              <w:ind w:right="-14"/>
              <w:jc w:val="both"/>
              <w:rPr>
                <w:rFonts w:ascii="Arial" w:hAnsi="Arial" w:cs="Arial"/>
              </w:rPr>
            </w:pPr>
          </w:p>
          <w:p w14:paraId="7E7FA97C"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10</w:t>
            </w:r>
          </w:p>
        </w:tc>
        <w:tc>
          <w:tcPr>
            <w:tcW w:w="4536" w:type="dxa"/>
            <w:tcBorders>
              <w:top w:val="single" w:sz="6" w:space="0" w:color="auto"/>
              <w:left w:val="single" w:sz="6" w:space="0" w:color="auto"/>
              <w:bottom w:val="single" w:sz="6" w:space="0" w:color="auto"/>
              <w:right w:val="single" w:sz="6" w:space="0" w:color="auto"/>
            </w:tcBorders>
            <w:noWrap/>
            <w:hideMark/>
          </w:tcPr>
          <w:p w14:paraId="0295E845" w14:textId="77777777" w:rsidR="00E23AA4" w:rsidRPr="00604766" w:rsidRDefault="00E23AA4" w:rsidP="00275367">
            <w:pPr>
              <w:ind w:right="-14"/>
              <w:jc w:val="both"/>
              <w:rPr>
                <w:rFonts w:ascii="Arial" w:hAnsi="Arial" w:cs="Arial"/>
              </w:rPr>
            </w:pPr>
          </w:p>
          <w:p w14:paraId="4BFC5A09"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Reaktywność alkaliczna (wg PN-B-06714-34 [18])</w:t>
            </w:r>
          </w:p>
        </w:tc>
        <w:tc>
          <w:tcPr>
            <w:tcW w:w="2410" w:type="dxa"/>
            <w:tcBorders>
              <w:top w:val="single" w:sz="6" w:space="0" w:color="auto"/>
              <w:left w:val="single" w:sz="6" w:space="0" w:color="auto"/>
              <w:bottom w:val="single" w:sz="6" w:space="0" w:color="auto"/>
              <w:right w:val="single" w:sz="6" w:space="0" w:color="auto"/>
            </w:tcBorders>
            <w:noWrap/>
            <w:hideMark/>
          </w:tcPr>
          <w:p w14:paraId="2B16E33D"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nie wywołująca zwiększenia wymiarów liniowych ponad 0,1%</w:t>
            </w:r>
          </w:p>
        </w:tc>
      </w:tr>
      <w:tr w:rsidR="00604766" w:rsidRPr="00604766" w14:paraId="47BC5D8C"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4C6A3CE3"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11</w:t>
            </w:r>
          </w:p>
        </w:tc>
        <w:tc>
          <w:tcPr>
            <w:tcW w:w="4536" w:type="dxa"/>
            <w:tcBorders>
              <w:top w:val="single" w:sz="6" w:space="0" w:color="auto"/>
              <w:left w:val="single" w:sz="6" w:space="0" w:color="auto"/>
              <w:bottom w:val="single" w:sz="6" w:space="0" w:color="auto"/>
              <w:right w:val="single" w:sz="6" w:space="0" w:color="auto"/>
            </w:tcBorders>
            <w:noWrap/>
            <w:hideMark/>
          </w:tcPr>
          <w:p w14:paraId="22AEBC83"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podziarna,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2482C495"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5</w:t>
            </w:r>
          </w:p>
        </w:tc>
      </w:tr>
      <w:tr w:rsidR="00604766" w:rsidRPr="00604766" w14:paraId="70796F65" w14:textId="77777777"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14:paraId="205DA066"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12</w:t>
            </w:r>
          </w:p>
        </w:tc>
        <w:tc>
          <w:tcPr>
            <w:tcW w:w="4536" w:type="dxa"/>
            <w:tcBorders>
              <w:top w:val="single" w:sz="6" w:space="0" w:color="auto"/>
              <w:left w:val="single" w:sz="6" w:space="0" w:color="auto"/>
              <w:bottom w:val="single" w:sz="6" w:space="0" w:color="auto"/>
              <w:right w:val="single" w:sz="6" w:space="0" w:color="auto"/>
            </w:tcBorders>
            <w:noWrap/>
            <w:hideMark/>
          </w:tcPr>
          <w:p w14:paraId="42DF290B"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nadziarna,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14:paraId="0636697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10</w:t>
            </w:r>
          </w:p>
        </w:tc>
      </w:tr>
    </w:tbl>
    <w:p w14:paraId="7DB35C1D" w14:textId="77777777" w:rsidR="00E23AA4" w:rsidRPr="00AC75DD" w:rsidRDefault="00E23AA4" w:rsidP="00E23AA4">
      <w:pPr>
        <w:ind w:right="-14"/>
        <w:jc w:val="both"/>
        <w:rPr>
          <w:rFonts w:ascii="Arial" w:hAnsi="Arial" w:cs="Arial"/>
          <w:b/>
          <w:color w:val="FF0000"/>
          <w:sz w:val="22"/>
          <w:szCs w:val="22"/>
        </w:rPr>
      </w:pPr>
      <w:r w:rsidRPr="00AC75DD">
        <w:rPr>
          <w:rFonts w:ascii="Arial" w:hAnsi="Arial" w:cs="Arial"/>
          <w:color w:val="FF0000"/>
          <w:sz w:val="22"/>
          <w:szCs w:val="22"/>
        </w:rPr>
        <w:t xml:space="preserve"> </w:t>
      </w:r>
    </w:p>
    <w:p w14:paraId="4605C43B" w14:textId="32E8FBB4"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   </w:t>
      </w:r>
    </w:p>
    <w:p w14:paraId="6645F515" w14:textId="2F0CE6E2" w:rsidR="00E23AA4" w:rsidRPr="00604766" w:rsidRDefault="00E23AA4" w:rsidP="00E23AA4">
      <w:pPr>
        <w:ind w:right="-14"/>
        <w:jc w:val="both"/>
        <w:rPr>
          <w:rFonts w:ascii="Arial" w:hAnsi="Arial" w:cs="Arial"/>
          <w:sz w:val="22"/>
          <w:szCs w:val="22"/>
        </w:rPr>
      </w:pPr>
      <w:r w:rsidRPr="00604766">
        <w:rPr>
          <w:rFonts w:ascii="Arial" w:hAnsi="Arial" w:cs="Arial"/>
          <w:sz w:val="22"/>
          <w:szCs w:val="22"/>
        </w:rPr>
        <w:t>Piasek</w:t>
      </w:r>
    </w:p>
    <w:p w14:paraId="24D804D1"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Należy stosować piaski pochodzenia rzecznego, albo będące kompozycją piasku rzecznego i kopalnianego płukanego. Piaski powinny odpowiadać wymaganiom podanym w tablicy 2.</w:t>
      </w:r>
    </w:p>
    <w:p w14:paraId="0E3D85C5"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Tablica 2. Wymagania dla piasku do betonowych elementów konstrukcji przepustów</w:t>
      </w:r>
    </w:p>
    <w:p w14:paraId="694180C0" w14:textId="77777777" w:rsidR="00E23AA4" w:rsidRPr="00604766" w:rsidRDefault="00E23AA4" w:rsidP="00E23AA4">
      <w:pPr>
        <w:spacing w:before="120"/>
        <w:ind w:right="-11"/>
        <w:jc w:val="both"/>
        <w:rPr>
          <w:rFonts w:ascii="Arial" w:hAnsi="Arial" w:cs="Arial"/>
          <w:sz w:val="22"/>
          <w:szCs w:val="22"/>
        </w:rPr>
      </w:pPr>
    </w:p>
    <w:tbl>
      <w:tblPr>
        <w:tblW w:w="0" w:type="auto"/>
        <w:jc w:val="center"/>
        <w:tblBorders>
          <w:top w:val="single" w:sz="6" w:space="0" w:color="auto"/>
          <w:left w:val="single" w:sz="6" w:space="0" w:color="auto"/>
          <w:bottom w:val="single" w:sz="6" w:space="0" w:color="auto"/>
          <w:right w:val="single" w:sz="6" w:space="0" w:color="auto"/>
        </w:tblBorders>
        <w:tblCellMar>
          <w:left w:w="71" w:type="dxa"/>
          <w:right w:w="71" w:type="dxa"/>
        </w:tblCellMar>
        <w:tblLook w:val="04A0" w:firstRow="1" w:lastRow="0" w:firstColumn="1" w:lastColumn="0" w:noHBand="0" w:noVBand="1"/>
      </w:tblPr>
      <w:tblGrid>
        <w:gridCol w:w="496"/>
        <w:gridCol w:w="4253"/>
        <w:gridCol w:w="2693"/>
      </w:tblGrid>
      <w:tr w:rsidR="00604766" w:rsidRPr="00604766" w14:paraId="06581CED" w14:textId="77777777" w:rsidTr="00604766">
        <w:trPr>
          <w:jc w:val="center"/>
        </w:trPr>
        <w:tc>
          <w:tcPr>
            <w:tcW w:w="496" w:type="dxa"/>
            <w:tcBorders>
              <w:top w:val="single" w:sz="6" w:space="0" w:color="auto"/>
              <w:left w:val="single" w:sz="6" w:space="0" w:color="auto"/>
              <w:bottom w:val="double" w:sz="6" w:space="0" w:color="auto"/>
              <w:right w:val="single" w:sz="6" w:space="0" w:color="auto"/>
            </w:tcBorders>
            <w:noWrap/>
            <w:hideMark/>
          </w:tcPr>
          <w:p w14:paraId="10F529B5"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Lp.</w:t>
            </w:r>
          </w:p>
        </w:tc>
        <w:tc>
          <w:tcPr>
            <w:tcW w:w="4253" w:type="dxa"/>
            <w:tcBorders>
              <w:top w:val="single" w:sz="6" w:space="0" w:color="auto"/>
              <w:left w:val="single" w:sz="6" w:space="0" w:color="auto"/>
              <w:bottom w:val="double" w:sz="6" w:space="0" w:color="auto"/>
              <w:right w:val="single" w:sz="6" w:space="0" w:color="auto"/>
            </w:tcBorders>
            <w:noWrap/>
            <w:hideMark/>
          </w:tcPr>
          <w:p w14:paraId="284DC41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693" w:type="dxa"/>
            <w:tcBorders>
              <w:top w:val="single" w:sz="6" w:space="0" w:color="auto"/>
              <w:left w:val="single" w:sz="6" w:space="0" w:color="auto"/>
              <w:bottom w:val="double" w:sz="6" w:space="0" w:color="auto"/>
              <w:right w:val="single" w:sz="6" w:space="0" w:color="auto"/>
            </w:tcBorders>
            <w:noWrap/>
            <w:hideMark/>
          </w:tcPr>
          <w:p w14:paraId="4A67ACA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14:paraId="72926E48" w14:textId="77777777" w:rsidTr="00604766">
        <w:trPr>
          <w:jc w:val="center"/>
        </w:trPr>
        <w:tc>
          <w:tcPr>
            <w:tcW w:w="496" w:type="dxa"/>
            <w:tcBorders>
              <w:top w:val="nil"/>
              <w:left w:val="single" w:sz="6" w:space="0" w:color="auto"/>
              <w:bottom w:val="single" w:sz="6" w:space="0" w:color="auto"/>
              <w:right w:val="single" w:sz="6" w:space="0" w:color="auto"/>
            </w:tcBorders>
            <w:noWrap/>
            <w:hideMark/>
          </w:tcPr>
          <w:p w14:paraId="7D5A6CC9"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c>
          <w:tcPr>
            <w:tcW w:w="4253" w:type="dxa"/>
            <w:tcBorders>
              <w:top w:val="nil"/>
              <w:left w:val="single" w:sz="6" w:space="0" w:color="auto"/>
              <w:bottom w:val="single" w:sz="6" w:space="0" w:color="auto"/>
              <w:right w:val="single" w:sz="6" w:space="0" w:color="auto"/>
            </w:tcBorders>
            <w:noWrap/>
            <w:hideMark/>
          </w:tcPr>
          <w:p w14:paraId="110C602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693" w:type="dxa"/>
            <w:tcBorders>
              <w:top w:val="nil"/>
              <w:left w:val="single" w:sz="6" w:space="0" w:color="auto"/>
              <w:bottom w:val="single" w:sz="6" w:space="0" w:color="auto"/>
              <w:right w:val="single" w:sz="6" w:space="0" w:color="auto"/>
            </w:tcBorders>
            <w:noWrap/>
            <w:hideMark/>
          </w:tcPr>
          <w:p w14:paraId="22D222E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1,5</w:t>
            </w:r>
          </w:p>
        </w:tc>
      </w:tr>
      <w:tr w:rsidR="00604766" w:rsidRPr="00604766" w14:paraId="22CC57AD"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769DA2F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w:t>
            </w:r>
          </w:p>
        </w:tc>
        <w:tc>
          <w:tcPr>
            <w:tcW w:w="4253" w:type="dxa"/>
            <w:tcBorders>
              <w:top w:val="single" w:sz="6" w:space="0" w:color="auto"/>
              <w:left w:val="single" w:sz="6" w:space="0" w:color="auto"/>
              <w:bottom w:val="single" w:sz="6" w:space="0" w:color="auto"/>
              <w:right w:val="single" w:sz="6" w:space="0" w:color="auto"/>
            </w:tcBorders>
            <w:noWrap/>
            <w:hideMark/>
          </w:tcPr>
          <w:p w14:paraId="18828DDE"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693" w:type="dxa"/>
            <w:tcBorders>
              <w:top w:val="single" w:sz="6" w:space="0" w:color="auto"/>
              <w:left w:val="single" w:sz="6" w:space="0" w:color="auto"/>
              <w:bottom w:val="single" w:sz="6" w:space="0" w:color="auto"/>
              <w:right w:val="single" w:sz="6" w:space="0" w:color="auto"/>
            </w:tcBorders>
            <w:noWrap/>
            <w:hideMark/>
          </w:tcPr>
          <w:p w14:paraId="63893BE9"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w:t>
            </w:r>
          </w:p>
        </w:tc>
      </w:tr>
      <w:tr w:rsidR="00604766" w:rsidRPr="00604766" w14:paraId="1D6EEA9D"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144C4F42" w14:textId="77777777" w:rsidR="00E23AA4" w:rsidRPr="00604766" w:rsidRDefault="00E23AA4" w:rsidP="00275367">
            <w:pPr>
              <w:overflowPunct w:val="0"/>
              <w:autoSpaceDE w:val="0"/>
              <w:autoSpaceDN w:val="0"/>
              <w:adjustRightInd w:val="0"/>
              <w:spacing w:before="60"/>
              <w:ind w:right="-11"/>
              <w:jc w:val="both"/>
              <w:rPr>
                <w:rFonts w:ascii="Arial" w:hAnsi="Arial" w:cs="Arial"/>
              </w:rPr>
            </w:pPr>
            <w:r w:rsidRPr="00604766">
              <w:rPr>
                <w:rFonts w:ascii="Arial" w:hAnsi="Arial" w:cs="Arial"/>
                <w:sz w:val="22"/>
                <w:szCs w:val="22"/>
              </w:rPr>
              <w:t>3</w:t>
            </w:r>
          </w:p>
        </w:tc>
        <w:tc>
          <w:tcPr>
            <w:tcW w:w="4253" w:type="dxa"/>
            <w:tcBorders>
              <w:top w:val="single" w:sz="6" w:space="0" w:color="auto"/>
              <w:left w:val="single" w:sz="6" w:space="0" w:color="auto"/>
              <w:bottom w:val="single" w:sz="6" w:space="0" w:color="auto"/>
              <w:right w:val="single" w:sz="6" w:space="0" w:color="auto"/>
            </w:tcBorders>
            <w:noWrap/>
            <w:hideMark/>
          </w:tcPr>
          <w:p w14:paraId="4E894E6C" w14:textId="77777777" w:rsidR="00E23AA4" w:rsidRPr="00604766" w:rsidRDefault="00E23AA4" w:rsidP="00275367">
            <w:pPr>
              <w:tabs>
                <w:tab w:val="left" w:pos="9143"/>
              </w:tabs>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693" w:type="dxa"/>
            <w:tcBorders>
              <w:top w:val="single" w:sz="6" w:space="0" w:color="auto"/>
              <w:left w:val="single" w:sz="6" w:space="0" w:color="auto"/>
              <w:bottom w:val="single" w:sz="6" w:space="0" w:color="auto"/>
              <w:right w:val="single" w:sz="6" w:space="0" w:color="auto"/>
            </w:tcBorders>
            <w:noWrap/>
            <w:hideMark/>
          </w:tcPr>
          <w:p w14:paraId="04926EF6" w14:textId="77777777" w:rsidR="00E23AA4" w:rsidRPr="00604766" w:rsidRDefault="00E23AA4" w:rsidP="00275367">
            <w:pPr>
              <w:spacing w:before="120"/>
              <w:ind w:right="-11"/>
              <w:jc w:val="both"/>
              <w:rPr>
                <w:rFonts w:ascii="Arial" w:hAnsi="Arial" w:cs="Arial"/>
              </w:rPr>
            </w:pPr>
            <w:r w:rsidRPr="00604766">
              <w:rPr>
                <w:rFonts w:ascii="Arial" w:hAnsi="Arial" w:cs="Arial"/>
                <w:sz w:val="22"/>
                <w:szCs w:val="22"/>
              </w:rPr>
              <w:t>0,25</w:t>
            </w:r>
          </w:p>
          <w:p w14:paraId="00B79229" w14:textId="77777777" w:rsidR="00E23AA4" w:rsidRPr="00604766" w:rsidRDefault="00E23AA4" w:rsidP="00275367">
            <w:pPr>
              <w:overflowPunct w:val="0"/>
              <w:autoSpaceDE w:val="0"/>
              <w:autoSpaceDN w:val="0"/>
              <w:adjustRightInd w:val="0"/>
              <w:ind w:right="-14"/>
              <w:jc w:val="both"/>
              <w:rPr>
                <w:rFonts w:ascii="Arial" w:hAnsi="Arial" w:cs="Arial"/>
              </w:rPr>
            </w:pPr>
          </w:p>
        </w:tc>
      </w:tr>
      <w:tr w:rsidR="00604766" w:rsidRPr="00604766" w14:paraId="20A5D026"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432B59F6"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4</w:t>
            </w:r>
          </w:p>
        </w:tc>
        <w:tc>
          <w:tcPr>
            <w:tcW w:w="4253" w:type="dxa"/>
            <w:tcBorders>
              <w:top w:val="single" w:sz="6" w:space="0" w:color="auto"/>
              <w:left w:val="single" w:sz="6" w:space="0" w:color="auto"/>
              <w:bottom w:val="single" w:sz="6" w:space="0" w:color="auto"/>
              <w:right w:val="single" w:sz="6" w:space="0" w:color="auto"/>
            </w:tcBorders>
            <w:noWrap/>
            <w:hideMark/>
          </w:tcPr>
          <w:p w14:paraId="7126F7EF"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693" w:type="dxa"/>
            <w:tcBorders>
              <w:top w:val="single" w:sz="6" w:space="0" w:color="auto"/>
              <w:left w:val="single" w:sz="6" w:space="0" w:color="auto"/>
              <w:bottom w:val="single" w:sz="6" w:space="0" w:color="auto"/>
              <w:right w:val="single" w:sz="6" w:space="0" w:color="auto"/>
            </w:tcBorders>
            <w:noWrap/>
            <w:hideMark/>
          </w:tcPr>
          <w:p w14:paraId="7F0291F1" w14:textId="77777777" w:rsidR="00E23AA4" w:rsidRPr="00604766" w:rsidRDefault="00E23AA4" w:rsidP="0027536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wzorcowa</w:t>
            </w:r>
          </w:p>
        </w:tc>
      </w:tr>
      <w:tr w:rsidR="00604766" w:rsidRPr="00604766" w14:paraId="07885D04"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142F168D" w14:textId="77777777" w:rsidR="00E23AA4" w:rsidRPr="00604766" w:rsidRDefault="00E23AA4" w:rsidP="00275367">
            <w:pPr>
              <w:ind w:right="-14"/>
              <w:jc w:val="both"/>
              <w:rPr>
                <w:rFonts w:ascii="Arial" w:hAnsi="Arial" w:cs="Arial"/>
              </w:rPr>
            </w:pPr>
          </w:p>
          <w:p w14:paraId="6D80E368"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5</w:t>
            </w:r>
          </w:p>
        </w:tc>
        <w:tc>
          <w:tcPr>
            <w:tcW w:w="4253" w:type="dxa"/>
            <w:tcBorders>
              <w:top w:val="single" w:sz="6" w:space="0" w:color="auto"/>
              <w:left w:val="single" w:sz="6" w:space="0" w:color="auto"/>
              <w:bottom w:val="single" w:sz="6" w:space="0" w:color="auto"/>
              <w:right w:val="single" w:sz="6" w:space="0" w:color="auto"/>
            </w:tcBorders>
            <w:noWrap/>
            <w:hideMark/>
          </w:tcPr>
          <w:p w14:paraId="04A0F1DD" w14:textId="77777777" w:rsidR="00E23AA4" w:rsidRPr="00604766" w:rsidRDefault="00E23AA4" w:rsidP="00275367">
            <w:pPr>
              <w:ind w:right="-14"/>
              <w:jc w:val="both"/>
              <w:rPr>
                <w:rFonts w:ascii="Arial" w:hAnsi="Arial" w:cs="Arial"/>
              </w:rPr>
            </w:pPr>
          </w:p>
          <w:p w14:paraId="2D6B601C" w14:textId="77777777" w:rsidR="00E23AA4" w:rsidRPr="00604766" w:rsidRDefault="00E23AA4" w:rsidP="00275367">
            <w:pPr>
              <w:overflowPunct w:val="0"/>
              <w:autoSpaceDE w:val="0"/>
              <w:autoSpaceDN w:val="0"/>
              <w:adjustRightInd w:val="0"/>
              <w:ind w:right="-14"/>
              <w:jc w:val="both"/>
              <w:rPr>
                <w:rFonts w:ascii="Arial" w:hAnsi="Arial" w:cs="Arial"/>
              </w:rPr>
            </w:pPr>
            <w:r w:rsidRPr="00604766">
              <w:rPr>
                <w:rFonts w:ascii="Arial" w:hAnsi="Arial" w:cs="Arial"/>
                <w:sz w:val="22"/>
                <w:szCs w:val="22"/>
              </w:rPr>
              <w:t>Reaktywność alkaliczna (wg PN-B-06714-34 [18])</w:t>
            </w:r>
          </w:p>
        </w:tc>
        <w:tc>
          <w:tcPr>
            <w:tcW w:w="2693" w:type="dxa"/>
            <w:tcBorders>
              <w:top w:val="single" w:sz="6" w:space="0" w:color="auto"/>
              <w:left w:val="single" w:sz="6" w:space="0" w:color="auto"/>
              <w:bottom w:val="single" w:sz="6" w:space="0" w:color="auto"/>
              <w:right w:val="single" w:sz="6" w:space="0" w:color="auto"/>
            </w:tcBorders>
            <w:noWrap/>
            <w:hideMark/>
          </w:tcPr>
          <w:p w14:paraId="0B52EE30"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nie wywołująca zwiększenia wymiarów liniowych ponad 0,1%</w:t>
            </w:r>
          </w:p>
        </w:tc>
      </w:tr>
    </w:tbl>
    <w:p w14:paraId="15651110" w14:textId="77777777" w:rsidR="00E23AA4" w:rsidRPr="00604766" w:rsidRDefault="00E23AA4" w:rsidP="00E23AA4">
      <w:pPr>
        <w:ind w:right="-14"/>
        <w:jc w:val="both"/>
        <w:rPr>
          <w:rFonts w:ascii="Arial" w:hAnsi="Arial" w:cs="Arial"/>
          <w:sz w:val="22"/>
          <w:szCs w:val="22"/>
        </w:rPr>
      </w:pPr>
    </w:p>
    <w:p w14:paraId="614C458A"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Zawartość poszczególnych frakcji w stosie okruchowym piasku powinna wynosić:</w:t>
      </w:r>
    </w:p>
    <w:p w14:paraId="461497D9"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do 0,25 mm   -   od 14</w:t>
      </w:r>
      <w:r w:rsidRPr="00604766">
        <w:rPr>
          <w:rFonts w:ascii="Arial" w:hAnsi="Arial" w:cs="Arial"/>
          <w:b/>
          <w:sz w:val="22"/>
          <w:szCs w:val="22"/>
        </w:rPr>
        <w:t xml:space="preserve"> </w:t>
      </w:r>
      <w:r w:rsidRPr="00604766">
        <w:rPr>
          <w:rFonts w:ascii="Arial" w:hAnsi="Arial" w:cs="Arial"/>
          <w:sz w:val="22"/>
          <w:szCs w:val="22"/>
        </w:rPr>
        <w:t>do</w:t>
      </w:r>
      <w:r w:rsidRPr="00604766">
        <w:rPr>
          <w:rFonts w:ascii="Arial" w:hAnsi="Arial" w:cs="Arial"/>
          <w:b/>
          <w:sz w:val="22"/>
          <w:szCs w:val="22"/>
        </w:rPr>
        <w:t xml:space="preserve"> </w:t>
      </w:r>
      <w:r w:rsidRPr="00604766">
        <w:rPr>
          <w:rFonts w:ascii="Arial" w:hAnsi="Arial" w:cs="Arial"/>
          <w:sz w:val="22"/>
          <w:szCs w:val="22"/>
        </w:rPr>
        <w:t>19 %</w:t>
      </w:r>
    </w:p>
    <w:p w14:paraId="1F123C12"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do 0,5 mm     -   od 33 do 48 %</w:t>
      </w:r>
    </w:p>
    <w:p w14:paraId="19974905"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do 1 mm        -   od 57 do 76 %</w:t>
      </w:r>
    </w:p>
    <w:p w14:paraId="5BD90D6C" w14:textId="77777777"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Żwir</w:t>
      </w:r>
    </w:p>
    <w:p w14:paraId="30E4C273"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Żwir powinien spełniać wymagania normy PN-B-06712 [12] dla marki 30 w zakresie cech fizycznych i chemicznych.</w:t>
      </w:r>
    </w:p>
    <w:p w14:paraId="530483ED"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Ponadto mrozoodporność żwiru badaną zmodyfikowaną metodą bezpośrednią wg PN-B-11112 [19] ogranicza się do 10 %.</w:t>
      </w:r>
    </w:p>
    <w:p w14:paraId="6F46063E" w14:textId="77777777" w:rsidR="00E23AA4" w:rsidRPr="00604766" w:rsidRDefault="00E23AA4" w:rsidP="00E23AA4">
      <w:pPr>
        <w:ind w:right="-14"/>
        <w:jc w:val="both"/>
        <w:rPr>
          <w:rFonts w:ascii="Arial" w:hAnsi="Arial" w:cs="Arial"/>
          <w:sz w:val="22"/>
          <w:szCs w:val="22"/>
        </w:rPr>
      </w:pPr>
      <w:r w:rsidRPr="00604766">
        <w:rPr>
          <w:rFonts w:ascii="Arial" w:hAnsi="Arial" w:cs="Arial"/>
          <w:sz w:val="22"/>
          <w:szCs w:val="22"/>
        </w:rPr>
        <w:t>Żwir powinien odpowiadać wymaganiom podanym w tablicy 3.</w:t>
      </w:r>
    </w:p>
    <w:p w14:paraId="7850E21A" w14:textId="77777777" w:rsidR="00604766" w:rsidRPr="00604766" w:rsidRDefault="00604766" w:rsidP="00E23AA4">
      <w:pPr>
        <w:ind w:right="-14"/>
        <w:jc w:val="both"/>
        <w:rPr>
          <w:rFonts w:ascii="Arial" w:hAnsi="Arial" w:cs="Arial"/>
          <w:sz w:val="22"/>
          <w:szCs w:val="22"/>
        </w:rPr>
      </w:pPr>
    </w:p>
    <w:p w14:paraId="6C6A6EFC" w14:textId="77777777" w:rsidR="00E23AA4" w:rsidRPr="00604766" w:rsidRDefault="00E23AA4" w:rsidP="00E23AA4">
      <w:pPr>
        <w:spacing w:before="120" w:after="120"/>
        <w:ind w:right="-11"/>
        <w:jc w:val="both"/>
        <w:rPr>
          <w:rFonts w:ascii="Arial" w:hAnsi="Arial" w:cs="Arial"/>
          <w:sz w:val="22"/>
          <w:szCs w:val="22"/>
        </w:rPr>
      </w:pPr>
      <w:r w:rsidRPr="00604766">
        <w:rPr>
          <w:rFonts w:ascii="Arial" w:hAnsi="Arial" w:cs="Arial"/>
          <w:sz w:val="22"/>
          <w:szCs w:val="22"/>
        </w:rPr>
        <w:t>Tablica 3. Wymagania dla żwiru marki 30 do betonowych elementów konstrukcji przepustów</w:t>
      </w:r>
    </w:p>
    <w:tbl>
      <w:tblPr>
        <w:tblW w:w="0" w:type="auto"/>
        <w:tblInd w:w="70" w:type="dxa"/>
        <w:tblCellMar>
          <w:left w:w="71" w:type="dxa"/>
          <w:right w:w="71" w:type="dxa"/>
        </w:tblCellMar>
        <w:tblLook w:val="04A0" w:firstRow="1" w:lastRow="0" w:firstColumn="1" w:lastColumn="0" w:noHBand="0" w:noVBand="1"/>
      </w:tblPr>
      <w:tblGrid>
        <w:gridCol w:w="567"/>
        <w:gridCol w:w="4821"/>
        <w:gridCol w:w="2055"/>
      </w:tblGrid>
      <w:tr w:rsidR="00604766" w:rsidRPr="00604766" w14:paraId="71F910AC" w14:textId="77777777" w:rsidTr="00275367">
        <w:tc>
          <w:tcPr>
            <w:tcW w:w="567" w:type="dxa"/>
            <w:tcBorders>
              <w:top w:val="single" w:sz="6" w:space="0" w:color="auto"/>
              <w:left w:val="single" w:sz="6" w:space="0" w:color="auto"/>
              <w:bottom w:val="double" w:sz="6" w:space="0" w:color="auto"/>
              <w:right w:val="single" w:sz="6" w:space="0" w:color="auto"/>
            </w:tcBorders>
            <w:noWrap/>
            <w:hideMark/>
          </w:tcPr>
          <w:p w14:paraId="4A309A21"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 xml:space="preserve">   Lp.              </w:t>
            </w:r>
          </w:p>
        </w:tc>
        <w:tc>
          <w:tcPr>
            <w:tcW w:w="4821" w:type="dxa"/>
            <w:tcBorders>
              <w:top w:val="single" w:sz="6" w:space="0" w:color="auto"/>
              <w:left w:val="single" w:sz="6" w:space="0" w:color="auto"/>
              <w:bottom w:val="double" w:sz="6" w:space="0" w:color="auto"/>
              <w:right w:val="single" w:sz="6" w:space="0" w:color="auto"/>
            </w:tcBorders>
            <w:noWrap/>
            <w:hideMark/>
          </w:tcPr>
          <w:p w14:paraId="4595C313"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055" w:type="dxa"/>
            <w:tcBorders>
              <w:top w:val="single" w:sz="6" w:space="0" w:color="auto"/>
              <w:left w:val="nil"/>
              <w:bottom w:val="double" w:sz="6" w:space="0" w:color="auto"/>
              <w:right w:val="single" w:sz="6" w:space="0" w:color="auto"/>
            </w:tcBorders>
            <w:noWrap/>
            <w:hideMark/>
          </w:tcPr>
          <w:p w14:paraId="1D6976A3"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14:paraId="350F106A"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B017EEE"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1</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036F78C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Wytrzymałość na miażdżenie, wskaźnik rozkruszenia,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66786D89"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12</w:t>
            </w:r>
          </w:p>
        </w:tc>
      </w:tr>
      <w:tr w:rsidR="00604766" w:rsidRPr="00604766" w14:paraId="42B87C83"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DF57EB6"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E0ADB8A"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 xml:space="preserve">Zawartość </w:t>
            </w:r>
            <w:proofErr w:type="spellStart"/>
            <w:r w:rsidRPr="00604766">
              <w:rPr>
                <w:rFonts w:ascii="Arial" w:hAnsi="Arial" w:cs="Arial"/>
                <w:sz w:val="22"/>
                <w:szCs w:val="22"/>
              </w:rPr>
              <w:t>ziarn</w:t>
            </w:r>
            <w:proofErr w:type="spellEnd"/>
            <w:r w:rsidRPr="00604766">
              <w:rPr>
                <w:rFonts w:ascii="Arial" w:hAnsi="Arial" w:cs="Arial"/>
                <w:sz w:val="22"/>
                <w:szCs w:val="22"/>
              </w:rPr>
              <w:t xml:space="preserve"> słabych,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31952BA7"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5</w:t>
            </w:r>
          </w:p>
        </w:tc>
      </w:tr>
      <w:tr w:rsidR="00604766" w:rsidRPr="00604766" w14:paraId="2C600F13"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3A8D751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3</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5FD11851"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Nasiąkliwość,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739EC107"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1,0</w:t>
            </w:r>
          </w:p>
        </w:tc>
      </w:tr>
      <w:tr w:rsidR="00604766" w:rsidRPr="00604766" w14:paraId="56A8CD36"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C2F042C"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4</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32BFF5A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Mrozoodporność po 25 cyklach i po 5 cyklach,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093F2631"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5,0</w:t>
            </w:r>
          </w:p>
        </w:tc>
      </w:tr>
      <w:tr w:rsidR="00604766" w:rsidRPr="00604766" w14:paraId="18D1D042"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24D57F4A"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lastRenderedPageBreak/>
              <w:t>5</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2D80F839"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 xml:space="preserve">Zawartość </w:t>
            </w:r>
            <w:proofErr w:type="spellStart"/>
            <w:r w:rsidRPr="00604766">
              <w:rPr>
                <w:rFonts w:ascii="Arial" w:hAnsi="Arial" w:cs="Arial"/>
                <w:sz w:val="22"/>
                <w:szCs w:val="22"/>
              </w:rPr>
              <w:t>ziarn</w:t>
            </w:r>
            <w:proofErr w:type="spellEnd"/>
            <w:r w:rsidRPr="00604766">
              <w:rPr>
                <w:rFonts w:ascii="Arial" w:hAnsi="Arial" w:cs="Arial"/>
                <w:sz w:val="22"/>
                <w:szCs w:val="22"/>
              </w:rPr>
              <w:t xml:space="preserve"> nieforemnych,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47BF8157"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20</w:t>
            </w:r>
          </w:p>
        </w:tc>
      </w:tr>
      <w:tr w:rsidR="00604766" w:rsidRPr="00604766" w14:paraId="35D1CCA1"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442F2BC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6</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0B0174F"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5E7B289C"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1,5</w:t>
            </w:r>
          </w:p>
        </w:tc>
      </w:tr>
      <w:tr w:rsidR="00604766" w:rsidRPr="00604766" w14:paraId="4E886376"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4CA3FBCD"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7</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49FFD3F8"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7673AB87"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0,25</w:t>
            </w:r>
          </w:p>
        </w:tc>
      </w:tr>
      <w:tr w:rsidR="00604766" w:rsidRPr="00604766" w14:paraId="1F356FED"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15C84CD"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8</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355F8BA2"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14:paraId="2D7C938E"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0,1</w:t>
            </w:r>
          </w:p>
        </w:tc>
      </w:tr>
      <w:tr w:rsidR="00E23AA4" w:rsidRPr="00604766" w14:paraId="2999711A" w14:textId="77777777" w:rsidTr="0027536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013998F"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9</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6AF6E135" w14:textId="77777777" w:rsidR="00E23AA4" w:rsidRPr="00604766" w:rsidRDefault="00E23AA4" w:rsidP="0027536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14:paraId="1C2A9B6D" w14:textId="77777777" w:rsidR="00E23AA4" w:rsidRPr="00604766" w:rsidRDefault="00E23AA4" w:rsidP="0027536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wzorcowa</w:t>
            </w:r>
          </w:p>
        </w:tc>
      </w:tr>
    </w:tbl>
    <w:p w14:paraId="7E94B760" w14:textId="77777777" w:rsidR="00E23AA4" w:rsidRPr="00604766" w:rsidRDefault="00E23AA4" w:rsidP="00E23AA4">
      <w:pPr>
        <w:ind w:right="-14"/>
        <w:jc w:val="both"/>
        <w:rPr>
          <w:rFonts w:ascii="Arial" w:hAnsi="Arial" w:cs="Arial"/>
          <w:sz w:val="22"/>
          <w:szCs w:val="22"/>
        </w:rPr>
      </w:pPr>
    </w:p>
    <w:p w14:paraId="2A4BE246" w14:textId="77777777" w:rsidR="00E23AA4" w:rsidRPr="00AC75DD" w:rsidRDefault="00E23AA4" w:rsidP="00E23AA4">
      <w:pPr>
        <w:jc w:val="both"/>
        <w:rPr>
          <w:rFonts w:ascii="Arial" w:hAnsi="Arial" w:cs="Arial"/>
          <w:color w:val="FF0000"/>
          <w:sz w:val="22"/>
          <w:szCs w:val="22"/>
        </w:rPr>
      </w:pPr>
    </w:p>
    <w:p w14:paraId="3C346FC5" w14:textId="77777777" w:rsidR="00E23AA4" w:rsidRPr="00604766" w:rsidRDefault="00E23AA4" w:rsidP="00E23AA4">
      <w:pPr>
        <w:jc w:val="both"/>
        <w:rPr>
          <w:rFonts w:ascii="Arial" w:hAnsi="Arial" w:cs="Arial"/>
          <w:b/>
          <w:sz w:val="22"/>
          <w:szCs w:val="22"/>
        </w:rPr>
      </w:pPr>
      <w:r w:rsidRPr="00AC75DD">
        <w:rPr>
          <w:rFonts w:ascii="Arial" w:hAnsi="Arial" w:cs="Arial"/>
          <w:noProof/>
          <w:color w:val="FF0000"/>
          <w:sz w:val="22"/>
          <w:szCs w:val="22"/>
          <w:lang w:eastAsia="pl-PL"/>
        </w:rPr>
        <w:drawing>
          <wp:anchor distT="0" distB="0" distL="114300" distR="114300" simplePos="0" relativeHeight="251664384" behindDoc="0" locked="0" layoutInCell="1" allowOverlap="1" wp14:anchorId="17D3A1E9" wp14:editId="2CF7314D">
            <wp:simplePos x="0" y="0"/>
            <wp:positionH relativeFrom="column">
              <wp:align>left</wp:align>
            </wp:positionH>
            <wp:positionV relativeFrom="paragraph">
              <wp:align>top</wp:align>
            </wp:positionV>
            <wp:extent cx="3933825" cy="2505075"/>
            <wp:effectExtent l="19050" t="0" r="9525" b="0"/>
            <wp:wrapTopAndBottom/>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933825" cy="2505075"/>
                    </a:xfrm>
                    <a:prstGeom prst="rect">
                      <a:avLst/>
                    </a:prstGeom>
                    <a:noFill/>
                  </pic:spPr>
                </pic:pic>
              </a:graphicData>
            </a:graphic>
          </wp:anchor>
        </w:drawing>
      </w:r>
    </w:p>
    <w:p w14:paraId="42B0B853" w14:textId="77777777" w:rsidR="00E23AA4" w:rsidRPr="00604766" w:rsidRDefault="00E23AA4" w:rsidP="00E23AA4">
      <w:pPr>
        <w:jc w:val="both"/>
        <w:rPr>
          <w:rFonts w:ascii="Arial" w:hAnsi="Arial" w:cs="Arial"/>
          <w:b/>
          <w:sz w:val="22"/>
          <w:szCs w:val="22"/>
        </w:rPr>
      </w:pPr>
      <w:r w:rsidRPr="00604766">
        <w:rPr>
          <w:rFonts w:ascii="Arial" w:hAnsi="Arial" w:cs="Arial"/>
          <w:sz w:val="22"/>
          <w:szCs w:val="22"/>
        </w:rPr>
        <w:t>Rysunek 1. Krzywe graniczne uziarnienia kruszywa do betonu</w:t>
      </w:r>
    </w:p>
    <w:p w14:paraId="109C273D" w14:textId="77777777" w:rsidR="00E23AA4" w:rsidRPr="00604766" w:rsidRDefault="00E23AA4" w:rsidP="00E23AA4">
      <w:pPr>
        <w:jc w:val="both"/>
        <w:rPr>
          <w:rFonts w:ascii="Arial" w:hAnsi="Arial" w:cs="Arial"/>
          <w:b/>
          <w:sz w:val="22"/>
          <w:szCs w:val="22"/>
        </w:rPr>
      </w:pPr>
    </w:p>
    <w:p w14:paraId="519A15E4" w14:textId="77777777" w:rsidR="00E23AA4" w:rsidRPr="0053659B" w:rsidRDefault="00E23AA4" w:rsidP="00E23AA4">
      <w:pPr>
        <w:jc w:val="both"/>
        <w:rPr>
          <w:rFonts w:ascii="Arial" w:hAnsi="Arial" w:cs="Arial"/>
          <w:b/>
          <w:sz w:val="22"/>
          <w:szCs w:val="22"/>
        </w:rPr>
      </w:pPr>
      <w:r w:rsidRPr="0053659B">
        <w:rPr>
          <w:rFonts w:ascii="Arial" w:hAnsi="Arial" w:cs="Arial"/>
          <w:b/>
          <w:sz w:val="22"/>
          <w:szCs w:val="22"/>
        </w:rPr>
        <w:t>2.3.3.  Uziarnienie mieszanki mineralnej</w:t>
      </w:r>
    </w:p>
    <w:p w14:paraId="1F46B7A7" w14:textId="77777777"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Składniki mieszanki mineralnej dla betonu powinny być tak dobrane, aby krzywa uziarnienia mieszanki mineralnej mieściła się w krzywych granicznych pola dobrego uziarnienia, rys. 1.</w:t>
      </w:r>
    </w:p>
    <w:p w14:paraId="770043C0" w14:textId="77777777" w:rsidR="00E23AA4" w:rsidRPr="0053659B" w:rsidRDefault="00E23AA4" w:rsidP="00E23AA4">
      <w:pPr>
        <w:keepNext/>
        <w:spacing w:before="120"/>
        <w:jc w:val="both"/>
        <w:rPr>
          <w:rFonts w:ascii="Arial" w:hAnsi="Arial" w:cs="Arial"/>
          <w:b/>
          <w:sz w:val="22"/>
          <w:szCs w:val="22"/>
        </w:rPr>
      </w:pPr>
      <w:r w:rsidRPr="0053659B">
        <w:rPr>
          <w:rFonts w:ascii="Arial" w:hAnsi="Arial" w:cs="Arial"/>
          <w:b/>
          <w:sz w:val="22"/>
          <w:szCs w:val="22"/>
        </w:rPr>
        <w:t>2.3.4. Składowanie kruszywa</w:t>
      </w:r>
    </w:p>
    <w:p w14:paraId="603424E5" w14:textId="77777777"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Kruszywo należy przechowywać w warunkach zabezpieczających je przed zanieczyszczeniem oraz zmieszaniem z innymi asortymentami kruszyw. Podłoże składowiska powinno być równe, utwardzone i dobrze odwodnione, aby nie dopuścić do zanieczyszczenia kruszywa w trakcie jego składowania i poboru.</w:t>
      </w:r>
    </w:p>
    <w:p w14:paraId="4B7840AE" w14:textId="11C27CAC"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Poszczególne kruszywa należy składować oddzielnie, w zasiekach uniemożliwiających wymieszanie się sąsiednich pryzm. Zaleca się, aby frakcje drobne kruszywa (poniżej      </w:t>
      </w:r>
      <w:r w:rsidR="00604766" w:rsidRPr="00604766">
        <w:rPr>
          <w:rFonts w:ascii="Arial" w:hAnsi="Arial" w:cs="Arial"/>
          <w:sz w:val="22"/>
          <w:szCs w:val="22"/>
        </w:rPr>
        <w:t xml:space="preserve">                </w:t>
      </w:r>
      <w:r w:rsidRPr="00604766">
        <w:rPr>
          <w:rFonts w:ascii="Arial" w:hAnsi="Arial" w:cs="Arial"/>
          <w:sz w:val="22"/>
          <w:szCs w:val="22"/>
        </w:rPr>
        <w:t xml:space="preserve">   4 mm) były chronione przed opadami za pomocą plandek lub zadaszeń.</w:t>
      </w:r>
    </w:p>
    <w:p w14:paraId="5F5624BB" w14:textId="5A2EC7D7"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Warunki składowania oraz lokalizacja składowiska powinny być wcześniej uzgodnione      </w:t>
      </w:r>
      <w:r w:rsidR="00604766" w:rsidRPr="00604766">
        <w:rPr>
          <w:rFonts w:ascii="Arial" w:hAnsi="Arial" w:cs="Arial"/>
          <w:sz w:val="22"/>
          <w:szCs w:val="22"/>
        </w:rPr>
        <w:t xml:space="preserve">              </w:t>
      </w:r>
      <w:r w:rsidRPr="00604766">
        <w:rPr>
          <w:rFonts w:ascii="Arial" w:hAnsi="Arial" w:cs="Arial"/>
          <w:sz w:val="22"/>
          <w:szCs w:val="22"/>
        </w:rPr>
        <w:t xml:space="preserve"> z Inspektorem Nadzoru.</w:t>
      </w:r>
    </w:p>
    <w:p w14:paraId="06CC0BC1" w14:textId="77777777" w:rsidR="00E23AA4" w:rsidRPr="0053659B" w:rsidRDefault="00E23AA4" w:rsidP="00E23AA4">
      <w:pPr>
        <w:spacing w:before="120"/>
        <w:jc w:val="both"/>
        <w:rPr>
          <w:rFonts w:ascii="Arial" w:hAnsi="Arial" w:cs="Arial"/>
          <w:b/>
          <w:sz w:val="22"/>
          <w:szCs w:val="22"/>
        </w:rPr>
      </w:pPr>
      <w:r w:rsidRPr="0053659B">
        <w:rPr>
          <w:rFonts w:ascii="Arial" w:hAnsi="Arial" w:cs="Arial"/>
          <w:b/>
          <w:sz w:val="22"/>
          <w:szCs w:val="22"/>
        </w:rPr>
        <w:t>2.3.5. Cement</w:t>
      </w:r>
    </w:p>
    <w:p w14:paraId="5CEB9B37" w14:textId="77777777" w:rsidR="00E23AA4" w:rsidRPr="0053659B" w:rsidRDefault="00E23AA4" w:rsidP="00E23AA4">
      <w:pPr>
        <w:spacing w:before="120"/>
        <w:jc w:val="both"/>
        <w:rPr>
          <w:rFonts w:ascii="Arial" w:hAnsi="Arial" w:cs="Arial"/>
          <w:b/>
          <w:sz w:val="22"/>
          <w:szCs w:val="22"/>
        </w:rPr>
      </w:pPr>
      <w:r w:rsidRPr="0053659B">
        <w:rPr>
          <w:rFonts w:ascii="Arial" w:hAnsi="Arial" w:cs="Arial"/>
          <w:b/>
          <w:sz w:val="22"/>
          <w:szCs w:val="22"/>
        </w:rPr>
        <w:t>2.3.5.1. Wymagania</w:t>
      </w:r>
    </w:p>
    <w:p w14:paraId="55AE7E59" w14:textId="77777777"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Cement stosowany do wyrobu betonowych elementów konstrukcji przepustów winien spełniać wymagania normy PN-B-19701 [21].</w:t>
      </w:r>
    </w:p>
    <w:p w14:paraId="2231EF5B" w14:textId="548F20F2"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Należy stosować wyłącznie cement portlandzki (bez dodatków). Do betonu klas B 25,     </w:t>
      </w:r>
      <w:r w:rsidR="00604766" w:rsidRPr="00604766">
        <w:rPr>
          <w:rFonts w:ascii="Arial" w:hAnsi="Arial" w:cs="Arial"/>
          <w:sz w:val="22"/>
          <w:szCs w:val="22"/>
        </w:rPr>
        <w:t xml:space="preserve">                 </w:t>
      </w:r>
      <w:r w:rsidRPr="00604766">
        <w:rPr>
          <w:rFonts w:ascii="Arial" w:hAnsi="Arial" w:cs="Arial"/>
          <w:sz w:val="22"/>
          <w:szCs w:val="22"/>
        </w:rPr>
        <w:t xml:space="preserve"> B 30 i B 40 należy stosować cement klasy 32,5 i 42,5.</w:t>
      </w:r>
    </w:p>
    <w:p w14:paraId="70B8336C"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Wymagania dla cementu zestawiono w tablicy 4.</w:t>
      </w:r>
    </w:p>
    <w:p w14:paraId="6599AD5E" w14:textId="77777777" w:rsidR="00E23AA4" w:rsidRPr="00604766" w:rsidRDefault="00E23AA4" w:rsidP="00E23AA4">
      <w:pPr>
        <w:spacing w:before="120" w:after="120"/>
        <w:jc w:val="both"/>
        <w:rPr>
          <w:rFonts w:ascii="Arial" w:hAnsi="Arial" w:cs="Arial"/>
          <w:sz w:val="22"/>
          <w:szCs w:val="22"/>
        </w:rPr>
      </w:pPr>
      <w:r w:rsidRPr="00604766">
        <w:rPr>
          <w:rFonts w:ascii="Arial" w:hAnsi="Arial" w:cs="Arial"/>
          <w:sz w:val="22"/>
          <w:szCs w:val="22"/>
        </w:rPr>
        <w:t>Tablica 4.  Wymagania  ogólne  dla  cementu  do  betonowych  elementów  konstrukcji  przepustów</w:t>
      </w:r>
    </w:p>
    <w:tbl>
      <w:tblPr>
        <w:tblW w:w="0" w:type="auto"/>
        <w:jc w:val="center"/>
        <w:tblCellMar>
          <w:left w:w="70" w:type="dxa"/>
          <w:right w:w="70" w:type="dxa"/>
        </w:tblCellMar>
        <w:tblLook w:val="04A0" w:firstRow="1" w:lastRow="0" w:firstColumn="1" w:lastColumn="0" w:noHBand="0" w:noVBand="1"/>
      </w:tblPr>
      <w:tblGrid>
        <w:gridCol w:w="496"/>
        <w:gridCol w:w="2409"/>
        <w:gridCol w:w="2570"/>
        <w:gridCol w:w="986"/>
        <w:gridCol w:w="982"/>
      </w:tblGrid>
      <w:tr w:rsidR="00604766" w:rsidRPr="00604766" w14:paraId="55CC24E4" w14:textId="77777777" w:rsidTr="00604766">
        <w:trPr>
          <w:jc w:val="center"/>
        </w:trPr>
        <w:tc>
          <w:tcPr>
            <w:tcW w:w="496" w:type="dxa"/>
            <w:vMerge w:val="restart"/>
            <w:tcBorders>
              <w:top w:val="single" w:sz="6" w:space="0" w:color="auto"/>
              <w:left w:val="single" w:sz="6" w:space="0" w:color="auto"/>
              <w:bottom w:val="double" w:sz="6" w:space="0" w:color="auto"/>
              <w:right w:val="nil"/>
            </w:tcBorders>
            <w:noWrap/>
            <w:hideMark/>
          </w:tcPr>
          <w:p w14:paraId="539CE828" w14:textId="77777777" w:rsidR="00E23AA4" w:rsidRPr="00604766" w:rsidRDefault="00E23AA4" w:rsidP="00275367">
            <w:pPr>
              <w:overflowPunct w:val="0"/>
              <w:autoSpaceDE w:val="0"/>
              <w:autoSpaceDN w:val="0"/>
              <w:adjustRightInd w:val="0"/>
              <w:spacing w:before="120"/>
              <w:jc w:val="both"/>
              <w:rPr>
                <w:rFonts w:ascii="Arial" w:hAnsi="Arial" w:cs="Arial"/>
              </w:rPr>
            </w:pPr>
            <w:r w:rsidRPr="00604766">
              <w:rPr>
                <w:rFonts w:ascii="Arial" w:hAnsi="Arial" w:cs="Arial"/>
                <w:sz w:val="22"/>
                <w:szCs w:val="22"/>
              </w:rPr>
              <w:lastRenderedPageBreak/>
              <w:t>Lp.</w:t>
            </w:r>
          </w:p>
        </w:tc>
        <w:tc>
          <w:tcPr>
            <w:tcW w:w="4979" w:type="dxa"/>
            <w:gridSpan w:val="2"/>
            <w:vMerge w:val="restart"/>
            <w:tcBorders>
              <w:top w:val="single" w:sz="6" w:space="0" w:color="auto"/>
              <w:left w:val="single" w:sz="6" w:space="0" w:color="auto"/>
              <w:bottom w:val="double" w:sz="6" w:space="0" w:color="auto"/>
              <w:right w:val="single" w:sz="4" w:space="0" w:color="auto"/>
            </w:tcBorders>
            <w:noWrap/>
            <w:hideMark/>
          </w:tcPr>
          <w:p w14:paraId="45832DC8" w14:textId="77777777" w:rsidR="00E23AA4" w:rsidRPr="00604766" w:rsidRDefault="00E23AA4" w:rsidP="00275367">
            <w:pPr>
              <w:overflowPunct w:val="0"/>
              <w:autoSpaceDE w:val="0"/>
              <w:autoSpaceDN w:val="0"/>
              <w:adjustRightInd w:val="0"/>
              <w:spacing w:before="120"/>
              <w:jc w:val="both"/>
              <w:rPr>
                <w:rFonts w:ascii="Arial" w:hAnsi="Arial" w:cs="Arial"/>
              </w:rPr>
            </w:pPr>
            <w:r w:rsidRPr="00604766">
              <w:rPr>
                <w:rFonts w:ascii="Arial" w:hAnsi="Arial" w:cs="Arial"/>
                <w:sz w:val="22"/>
                <w:szCs w:val="22"/>
              </w:rPr>
              <w:t>Wymagania</w:t>
            </w:r>
          </w:p>
        </w:tc>
        <w:tc>
          <w:tcPr>
            <w:tcW w:w="1968" w:type="dxa"/>
            <w:gridSpan w:val="2"/>
            <w:tcBorders>
              <w:top w:val="single" w:sz="6" w:space="0" w:color="auto"/>
              <w:left w:val="single" w:sz="4" w:space="0" w:color="auto"/>
              <w:bottom w:val="single" w:sz="6" w:space="0" w:color="auto"/>
              <w:right w:val="single" w:sz="6" w:space="0" w:color="auto"/>
            </w:tcBorders>
            <w:noWrap/>
            <w:hideMark/>
          </w:tcPr>
          <w:p w14:paraId="54803709" w14:textId="77777777" w:rsidR="00E23AA4" w:rsidRPr="00604766" w:rsidRDefault="00E23AA4" w:rsidP="00275367">
            <w:pPr>
              <w:overflowPunct w:val="0"/>
              <w:autoSpaceDE w:val="0"/>
              <w:autoSpaceDN w:val="0"/>
              <w:adjustRightInd w:val="0"/>
              <w:spacing w:before="60"/>
              <w:jc w:val="both"/>
              <w:rPr>
                <w:rFonts w:ascii="Arial" w:hAnsi="Arial" w:cs="Arial"/>
              </w:rPr>
            </w:pPr>
            <w:r w:rsidRPr="00604766">
              <w:rPr>
                <w:rFonts w:ascii="Arial" w:hAnsi="Arial" w:cs="Arial"/>
                <w:sz w:val="22"/>
                <w:szCs w:val="22"/>
              </w:rPr>
              <w:t>Marka cementu</w:t>
            </w:r>
          </w:p>
        </w:tc>
      </w:tr>
      <w:tr w:rsidR="00604766" w:rsidRPr="00604766" w14:paraId="67250F6F" w14:textId="77777777" w:rsidTr="00604766">
        <w:trPr>
          <w:jc w:val="center"/>
        </w:trPr>
        <w:tc>
          <w:tcPr>
            <w:tcW w:w="0" w:type="auto"/>
            <w:vMerge/>
            <w:tcBorders>
              <w:top w:val="single" w:sz="6" w:space="0" w:color="auto"/>
              <w:left w:val="single" w:sz="6" w:space="0" w:color="auto"/>
              <w:bottom w:val="double" w:sz="6" w:space="0" w:color="auto"/>
              <w:right w:val="nil"/>
            </w:tcBorders>
            <w:vAlign w:val="center"/>
            <w:hideMark/>
          </w:tcPr>
          <w:p w14:paraId="13B029C1" w14:textId="77777777" w:rsidR="00E23AA4" w:rsidRPr="00604766" w:rsidRDefault="00E23AA4" w:rsidP="00275367">
            <w:pPr>
              <w:jc w:val="both"/>
              <w:rPr>
                <w:rFonts w:ascii="Arial" w:hAnsi="Arial" w:cs="Arial"/>
              </w:rPr>
            </w:pPr>
          </w:p>
        </w:tc>
        <w:tc>
          <w:tcPr>
            <w:tcW w:w="0" w:type="auto"/>
            <w:gridSpan w:val="2"/>
            <w:vMerge/>
            <w:tcBorders>
              <w:top w:val="single" w:sz="6" w:space="0" w:color="auto"/>
              <w:left w:val="single" w:sz="6" w:space="0" w:color="auto"/>
              <w:bottom w:val="double" w:sz="6" w:space="0" w:color="auto"/>
              <w:right w:val="single" w:sz="4" w:space="0" w:color="auto"/>
            </w:tcBorders>
            <w:vAlign w:val="center"/>
            <w:hideMark/>
          </w:tcPr>
          <w:p w14:paraId="683E8C4E" w14:textId="77777777" w:rsidR="00E23AA4" w:rsidRPr="00604766" w:rsidRDefault="00E23AA4" w:rsidP="00275367">
            <w:pPr>
              <w:jc w:val="both"/>
              <w:rPr>
                <w:rFonts w:ascii="Arial" w:hAnsi="Arial" w:cs="Arial"/>
              </w:rPr>
            </w:pPr>
          </w:p>
        </w:tc>
        <w:tc>
          <w:tcPr>
            <w:tcW w:w="986" w:type="dxa"/>
            <w:tcBorders>
              <w:top w:val="single" w:sz="6" w:space="0" w:color="auto"/>
              <w:left w:val="single" w:sz="4" w:space="0" w:color="auto"/>
              <w:bottom w:val="double" w:sz="6" w:space="0" w:color="auto"/>
              <w:right w:val="single" w:sz="6" w:space="0" w:color="auto"/>
            </w:tcBorders>
            <w:noWrap/>
            <w:hideMark/>
          </w:tcPr>
          <w:p w14:paraId="42997935"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42,5</w:t>
            </w:r>
          </w:p>
        </w:tc>
        <w:tc>
          <w:tcPr>
            <w:tcW w:w="982" w:type="dxa"/>
            <w:tcBorders>
              <w:top w:val="single" w:sz="6" w:space="0" w:color="auto"/>
              <w:left w:val="single" w:sz="6" w:space="0" w:color="auto"/>
              <w:bottom w:val="double" w:sz="6" w:space="0" w:color="auto"/>
              <w:right w:val="single" w:sz="6" w:space="0" w:color="auto"/>
            </w:tcBorders>
            <w:noWrap/>
            <w:hideMark/>
          </w:tcPr>
          <w:p w14:paraId="14CBBD2C"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32,5</w:t>
            </w:r>
          </w:p>
        </w:tc>
      </w:tr>
      <w:tr w:rsidR="00604766" w:rsidRPr="00604766" w14:paraId="6673D17A" w14:textId="77777777" w:rsidTr="00604766">
        <w:trPr>
          <w:jc w:val="center"/>
        </w:trPr>
        <w:tc>
          <w:tcPr>
            <w:tcW w:w="496" w:type="dxa"/>
            <w:vMerge w:val="restart"/>
            <w:tcBorders>
              <w:top w:val="single" w:sz="6" w:space="0" w:color="auto"/>
              <w:left w:val="single" w:sz="6" w:space="0" w:color="auto"/>
              <w:bottom w:val="single" w:sz="6" w:space="0" w:color="auto"/>
              <w:right w:val="single" w:sz="6" w:space="0" w:color="auto"/>
            </w:tcBorders>
            <w:noWrap/>
            <w:hideMark/>
          </w:tcPr>
          <w:p w14:paraId="13CDF5FC"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1</w:t>
            </w:r>
          </w:p>
        </w:tc>
        <w:tc>
          <w:tcPr>
            <w:tcW w:w="2409" w:type="dxa"/>
            <w:vMerge w:val="restart"/>
            <w:tcBorders>
              <w:top w:val="single" w:sz="6" w:space="0" w:color="auto"/>
              <w:left w:val="single" w:sz="6" w:space="0" w:color="auto"/>
              <w:bottom w:val="single" w:sz="6" w:space="0" w:color="auto"/>
              <w:right w:val="nil"/>
            </w:tcBorders>
            <w:noWrap/>
            <w:hideMark/>
          </w:tcPr>
          <w:p w14:paraId="5F628429" w14:textId="77777777" w:rsidR="00E23AA4" w:rsidRPr="00604766" w:rsidRDefault="00E23AA4" w:rsidP="00275367">
            <w:pPr>
              <w:jc w:val="both"/>
              <w:rPr>
                <w:rFonts w:ascii="Arial" w:hAnsi="Arial" w:cs="Arial"/>
              </w:rPr>
            </w:pPr>
            <w:r w:rsidRPr="00604766">
              <w:rPr>
                <w:rFonts w:ascii="Arial" w:hAnsi="Arial" w:cs="Arial"/>
                <w:sz w:val="22"/>
                <w:szCs w:val="22"/>
              </w:rPr>
              <w:t>Wytrzymałość na ściskanie,</w:t>
            </w:r>
          </w:p>
          <w:p w14:paraId="6174FAE6" w14:textId="77777777" w:rsidR="00E23AA4" w:rsidRPr="00604766" w:rsidRDefault="00E23AA4" w:rsidP="00275367">
            <w:pPr>
              <w:overflowPunct w:val="0"/>
              <w:autoSpaceDE w:val="0"/>
              <w:autoSpaceDN w:val="0"/>
              <w:adjustRightInd w:val="0"/>
              <w:jc w:val="both"/>
              <w:rPr>
                <w:rFonts w:ascii="Arial" w:hAnsi="Arial" w:cs="Arial"/>
              </w:rPr>
            </w:pPr>
            <w:proofErr w:type="spellStart"/>
            <w:r w:rsidRPr="00604766">
              <w:rPr>
                <w:rFonts w:ascii="Arial" w:hAnsi="Arial" w:cs="Arial"/>
                <w:sz w:val="22"/>
                <w:szCs w:val="22"/>
              </w:rPr>
              <w:t>MPa</w:t>
            </w:r>
            <w:proofErr w:type="spellEnd"/>
            <w:r w:rsidRPr="00604766">
              <w:rPr>
                <w:rFonts w:ascii="Arial" w:hAnsi="Arial" w:cs="Arial"/>
                <w:sz w:val="22"/>
                <w:szCs w:val="22"/>
              </w:rPr>
              <w:t>, nie mniej niż:</w:t>
            </w:r>
          </w:p>
        </w:tc>
        <w:tc>
          <w:tcPr>
            <w:tcW w:w="2570" w:type="dxa"/>
            <w:tcBorders>
              <w:top w:val="single" w:sz="6" w:space="0" w:color="auto"/>
              <w:left w:val="single" w:sz="6" w:space="0" w:color="auto"/>
              <w:bottom w:val="single" w:sz="4" w:space="0" w:color="auto"/>
              <w:right w:val="single" w:sz="6" w:space="0" w:color="auto"/>
            </w:tcBorders>
            <w:noWrap/>
            <w:hideMark/>
          </w:tcPr>
          <w:p w14:paraId="5FCA39DF"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po 2 dniach</w:t>
            </w:r>
          </w:p>
        </w:tc>
        <w:tc>
          <w:tcPr>
            <w:tcW w:w="986" w:type="dxa"/>
            <w:tcBorders>
              <w:top w:val="single" w:sz="6" w:space="0" w:color="auto"/>
              <w:left w:val="single" w:sz="6" w:space="0" w:color="auto"/>
              <w:bottom w:val="single" w:sz="4" w:space="0" w:color="auto"/>
              <w:right w:val="single" w:sz="6" w:space="0" w:color="auto"/>
            </w:tcBorders>
            <w:noWrap/>
            <w:hideMark/>
          </w:tcPr>
          <w:p w14:paraId="6C1B049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10</w:t>
            </w:r>
          </w:p>
        </w:tc>
        <w:tc>
          <w:tcPr>
            <w:tcW w:w="982" w:type="dxa"/>
            <w:tcBorders>
              <w:top w:val="single" w:sz="6" w:space="0" w:color="auto"/>
              <w:left w:val="single" w:sz="6" w:space="0" w:color="auto"/>
              <w:bottom w:val="single" w:sz="4" w:space="0" w:color="auto"/>
              <w:right w:val="single" w:sz="6" w:space="0" w:color="auto"/>
            </w:tcBorders>
            <w:noWrap/>
            <w:hideMark/>
          </w:tcPr>
          <w:p w14:paraId="638AFF5F"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w:t>
            </w:r>
          </w:p>
        </w:tc>
      </w:tr>
      <w:tr w:rsidR="00604766" w:rsidRPr="00604766" w14:paraId="6421C7B3" w14:textId="77777777" w:rsidTr="00604766">
        <w:trPr>
          <w:trHeight w:val="18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43819BA" w14:textId="77777777" w:rsidR="00E23AA4" w:rsidRPr="00604766"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14:paraId="773FB754" w14:textId="77777777" w:rsidR="00E23AA4" w:rsidRPr="00604766" w:rsidRDefault="00E23AA4" w:rsidP="00275367">
            <w:pPr>
              <w:jc w:val="both"/>
              <w:rPr>
                <w:rFonts w:ascii="Arial" w:hAnsi="Arial" w:cs="Arial"/>
              </w:rPr>
            </w:pPr>
          </w:p>
        </w:tc>
        <w:tc>
          <w:tcPr>
            <w:tcW w:w="2570" w:type="dxa"/>
            <w:tcBorders>
              <w:top w:val="nil"/>
              <w:left w:val="single" w:sz="6" w:space="0" w:color="auto"/>
              <w:bottom w:val="single" w:sz="4" w:space="0" w:color="auto"/>
              <w:right w:val="single" w:sz="6" w:space="0" w:color="auto"/>
            </w:tcBorders>
            <w:noWrap/>
            <w:hideMark/>
          </w:tcPr>
          <w:p w14:paraId="62690BA6" w14:textId="77777777" w:rsidR="00E23AA4" w:rsidRPr="00604766" w:rsidRDefault="00E23AA4" w:rsidP="0027536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po 7 dniach</w:t>
            </w:r>
          </w:p>
        </w:tc>
        <w:tc>
          <w:tcPr>
            <w:tcW w:w="986" w:type="dxa"/>
            <w:tcBorders>
              <w:top w:val="nil"/>
              <w:left w:val="single" w:sz="6" w:space="0" w:color="auto"/>
              <w:bottom w:val="single" w:sz="4" w:space="0" w:color="auto"/>
              <w:right w:val="single" w:sz="6" w:space="0" w:color="auto"/>
            </w:tcBorders>
            <w:noWrap/>
            <w:hideMark/>
          </w:tcPr>
          <w:p w14:paraId="72F0BC23" w14:textId="77777777" w:rsidR="00E23AA4" w:rsidRPr="00604766" w:rsidRDefault="00E23AA4" w:rsidP="0027536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w:t>
            </w:r>
          </w:p>
        </w:tc>
        <w:tc>
          <w:tcPr>
            <w:tcW w:w="982" w:type="dxa"/>
            <w:tcBorders>
              <w:top w:val="nil"/>
              <w:left w:val="single" w:sz="6" w:space="0" w:color="auto"/>
              <w:bottom w:val="single" w:sz="4" w:space="0" w:color="auto"/>
              <w:right w:val="single" w:sz="6" w:space="0" w:color="auto"/>
            </w:tcBorders>
            <w:noWrap/>
            <w:hideMark/>
          </w:tcPr>
          <w:p w14:paraId="186E8CF1" w14:textId="77777777" w:rsidR="00E23AA4" w:rsidRPr="00604766" w:rsidRDefault="00E23AA4" w:rsidP="00275367">
            <w:pPr>
              <w:overflowPunct w:val="0"/>
              <w:autoSpaceDE w:val="0"/>
              <w:autoSpaceDN w:val="0"/>
              <w:adjustRightInd w:val="0"/>
              <w:spacing w:line="180" w:lineRule="atLeast"/>
              <w:jc w:val="both"/>
              <w:rPr>
                <w:rFonts w:ascii="Arial" w:hAnsi="Arial" w:cs="Arial"/>
                <w:b/>
              </w:rPr>
            </w:pPr>
            <w:r w:rsidRPr="00604766">
              <w:rPr>
                <w:rFonts w:ascii="Arial" w:hAnsi="Arial" w:cs="Arial"/>
                <w:sz w:val="22"/>
                <w:szCs w:val="22"/>
              </w:rPr>
              <w:t>16</w:t>
            </w:r>
          </w:p>
        </w:tc>
      </w:tr>
      <w:tr w:rsidR="00604766" w:rsidRPr="00604766" w14:paraId="747D2531" w14:textId="77777777" w:rsidTr="00604766">
        <w:trPr>
          <w:trHeight w:val="27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EF7092C" w14:textId="77777777" w:rsidR="00E23AA4" w:rsidRPr="00604766"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14:paraId="6627D372" w14:textId="77777777" w:rsidR="00E23AA4" w:rsidRPr="00604766"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14:paraId="20E79D0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po 28 dniach</w:t>
            </w:r>
          </w:p>
        </w:tc>
        <w:tc>
          <w:tcPr>
            <w:tcW w:w="986" w:type="dxa"/>
            <w:tcBorders>
              <w:top w:val="single" w:sz="4" w:space="0" w:color="auto"/>
              <w:left w:val="single" w:sz="6" w:space="0" w:color="auto"/>
              <w:bottom w:val="single" w:sz="6" w:space="0" w:color="auto"/>
              <w:right w:val="single" w:sz="6" w:space="0" w:color="auto"/>
            </w:tcBorders>
            <w:noWrap/>
            <w:hideMark/>
          </w:tcPr>
          <w:p w14:paraId="707EC1A5"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42,5</w:t>
            </w:r>
          </w:p>
        </w:tc>
        <w:tc>
          <w:tcPr>
            <w:tcW w:w="982" w:type="dxa"/>
            <w:tcBorders>
              <w:top w:val="single" w:sz="4" w:space="0" w:color="auto"/>
              <w:left w:val="single" w:sz="6" w:space="0" w:color="auto"/>
              <w:bottom w:val="single" w:sz="6" w:space="0" w:color="auto"/>
              <w:right w:val="single" w:sz="6" w:space="0" w:color="auto"/>
            </w:tcBorders>
            <w:noWrap/>
            <w:hideMark/>
          </w:tcPr>
          <w:p w14:paraId="49D7BD12"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32,5</w:t>
            </w:r>
          </w:p>
        </w:tc>
      </w:tr>
      <w:tr w:rsidR="00604766" w:rsidRPr="00604766" w14:paraId="689FE431" w14:textId="77777777" w:rsidTr="00604766">
        <w:trPr>
          <w:trHeight w:val="495"/>
          <w:jc w:val="center"/>
        </w:trPr>
        <w:tc>
          <w:tcPr>
            <w:tcW w:w="496" w:type="dxa"/>
            <w:vMerge w:val="restart"/>
            <w:tcBorders>
              <w:top w:val="single" w:sz="6" w:space="0" w:color="auto"/>
              <w:left w:val="single" w:sz="6" w:space="0" w:color="auto"/>
              <w:bottom w:val="single" w:sz="6" w:space="0" w:color="auto"/>
              <w:right w:val="single" w:sz="6" w:space="0" w:color="auto"/>
            </w:tcBorders>
            <w:noWrap/>
            <w:hideMark/>
          </w:tcPr>
          <w:p w14:paraId="0008B7D9"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2</w:t>
            </w:r>
          </w:p>
        </w:tc>
        <w:tc>
          <w:tcPr>
            <w:tcW w:w="2409" w:type="dxa"/>
            <w:vMerge w:val="restart"/>
            <w:tcBorders>
              <w:top w:val="single" w:sz="6" w:space="0" w:color="auto"/>
              <w:left w:val="single" w:sz="6" w:space="0" w:color="auto"/>
              <w:bottom w:val="single" w:sz="6" w:space="0" w:color="auto"/>
              <w:right w:val="single" w:sz="6" w:space="0" w:color="auto"/>
            </w:tcBorders>
            <w:noWrap/>
            <w:hideMark/>
          </w:tcPr>
          <w:p w14:paraId="6981BACC"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Czas wiązania</w:t>
            </w:r>
          </w:p>
        </w:tc>
        <w:tc>
          <w:tcPr>
            <w:tcW w:w="2570" w:type="dxa"/>
            <w:tcBorders>
              <w:top w:val="nil"/>
              <w:left w:val="single" w:sz="6" w:space="0" w:color="auto"/>
              <w:bottom w:val="single" w:sz="4" w:space="0" w:color="auto"/>
              <w:right w:val="single" w:sz="6" w:space="0" w:color="auto"/>
            </w:tcBorders>
            <w:noWrap/>
            <w:hideMark/>
          </w:tcPr>
          <w:p w14:paraId="30E82271"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 xml:space="preserve">początek wiązania, </w:t>
            </w:r>
            <w:proofErr w:type="spellStart"/>
            <w:r w:rsidRPr="00604766">
              <w:rPr>
                <w:rFonts w:ascii="Arial" w:hAnsi="Arial" w:cs="Arial"/>
                <w:sz w:val="22"/>
                <w:szCs w:val="22"/>
              </w:rPr>
              <w:t>najwcześ</w:t>
            </w:r>
            <w:proofErr w:type="spellEnd"/>
            <w:r w:rsidRPr="00604766">
              <w:rPr>
                <w:rFonts w:ascii="Arial" w:hAnsi="Arial" w:cs="Arial"/>
                <w:sz w:val="22"/>
                <w:szCs w:val="22"/>
              </w:rPr>
              <w:t>-niej po upływie min.</w:t>
            </w:r>
          </w:p>
        </w:tc>
        <w:tc>
          <w:tcPr>
            <w:tcW w:w="986" w:type="dxa"/>
            <w:tcBorders>
              <w:top w:val="nil"/>
              <w:left w:val="single" w:sz="6" w:space="0" w:color="auto"/>
              <w:bottom w:val="single" w:sz="4" w:space="0" w:color="auto"/>
              <w:right w:val="single" w:sz="6" w:space="0" w:color="auto"/>
            </w:tcBorders>
            <w:noWrap/>
            <w:hideMark/>
          </w:tcPr>
          <w:p w14:paraId="547E139A"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60</w:t>
            </w:r>
          </w:p>
        </w:tc>
        <w:tc>
          <w:tcPr>
            <w:tcW w:w="982" w:type="dxa"/>
            <w:tcBorders>
              <w:top w:val="nil"/>
              <w:left w:val="nil"/>
              <w:bottom w:val="single" w:sz="4" w:space="0" w:color="auto"/>
              <w:right w:val="single" w:sz="6" w:space="0" w:color="auto"/>
            </w:tcBorders>
            <w:noWrap/>
            <w:hideMark/>
          </w:tcPr>
          <w:p w14:paraId="03C2F0E3" w14:textId="77777777" w:rsidR="00E23AA4" w:rsidRPr="00604766" w:rsidRDefault="00E23AA4" w:rsidP="00275367">
            <w:pPr>
              <w:overflowPunct w:val="0"/>
              <w:autoSpaceDE w:val="0"/>
              <w:autoSpaceDN w:val="0"/>
              <w:adjustRightInd w:val="0"/>
              <w:jc w:val="both"/>
              <w:rPr>
                <w:rFonts w:ascii="Arial" w:hAnsi="Arial" w:cs="Arial"/>
                <w:b/>
              </w:rPr>
            </w:pPr>
            <w:r w:rsidRPr="00604766">
              <w:rPr>
                <w:rFonts w:ascii="Arial" w:hAnsi="Arial" w:cs="Arial"/>
                <w:sz w:val="22"/>
                <w:szCs w:val="22"/>
              </w:rPr>
              <w:t>60</w:t>
            </w:r>
          </w:p>
        </w:tc>
      </w:tr>
      <w:tr w:rsidR="00604766" w:rsidRPr="00604766" w14:paraId="520BF70F" w14:textId="77777777" w:rsidTr="00604766">
        <w:trPr>
          <w:trHeight w:val="18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90220B0" w14:textId="77777777" w:rsidR="00E23AA4" w:rsidRPr="00604766" w:rsidRDefault="00E23AA4" w:rsidP="00275367">
            <w:pPr>
              <w:jc w:val="both"/>
              <w:rPr>
                <w:rFonts w:ascii="Arial" w:hAnsi="Arial" w:cs="Arial"/>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1ACE790" w14:textId="77777777" w:rsidR="00E23AA4" w:rsidRPr="00604766" w:rsidRDefault="00E23AA4" w:rsidP="0027536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14:paraId="213C612C" w14:textId="77777777" w:rsidR="00E23AA4" w:rsidRPr="00604766" w:rsidRDefault="00E23AA4" w:rsidP="0027536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koniec wiązania najpóźniej, h</w:t>
            </w:r>
          </w:p>
        </w:tc>
        <w:tc>
          <w:tcPr>
            <w:tcW w:w="986" w:type="dxa"/>
            <w:tcBorders>
              <w:top w:val="single" w:sz="4" w:space="0" w:color="auto"/>
              <w:left w:val="single" w:sz="6" w:space="0" w:color="auto"/>
              <w:bottom w:val="single" w:sz="6" w:space="0" w:color="auto"/>
              <w:right w:val="single" w:sz="6" w:space="0" w:color="auto"/>
            </w:tcBorders>
            <w:noWrap/>
            <w:hideMark/>
          </w:tcPr>
          <w:p w14:paraId="24689101" w14:textId="77777777" w:rsidR="00E23AA4" w:rsidRPr="00604766" w:rsidRDefault="00E23AA4" w:rsidP="0027536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12</w:t>
            </w:r>
          </w:p>
        </w:tc>
        <w:tc>
          <w:tcPr>
            <w:tcW w:w="982" w:type="dxa"/>
            <w:tcBorders>
              <w:top w:val="single" w:sz="4" w:space="0" w:color="auto"/>
              <w:left w:val="nil"/>
              <w:bottom w:val="single" w:sz="6" w:space="0" w:color="auto"/>
              <w:right w:val="single" w:sz="6" w:space="0" w:color="auto"/>
            </w:tcBorders>
            <w:noWrap/>
            <w:hideMark/>
          </w:tcPr>
          <w:p w14:paraId="5A8F99CB" w14:textId="77777777" w:rsidR="00E23AA4" w:rsidRPr="00604766" w:rsidRDefault="00E23AA4" w:rsidP="0027536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12</w:t>
            </w:r>
          </w:p>
        </w:tc>
      </w:tr>
      <w:tr w:rsidR="00604766" w:rsidRPr="00604766" w14:paraId="1B507B97"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3011CD06"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w:t>
            </w:r>
          </w:p>
        </w:tc>
        <w:tc>
          <w:tcPr>
            <w:tcW w:w="2409" w:type="dxa"/>
            <w:tcBorders>
              <w:top w:val="single" w:sz="6" w:space="0" w:color="auto"/>
              <w:left w:val="single" w:sz="6" w:space="0" w:color="auto"/>
              <w:bottom w:val="single" w:sz="6" w:space="0" w:color="auto"/>
              <w:right w:val="nil"/>
            </w:tcBorders>
            <w:noWrap/>
            <w:hideMark/>
          </w:tcPr>
          <w:p w14:paraId="35F3191A"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 xml:space="preserve">Stałość  objętości,  mm   nie </w:t>
            </w:r>
          </w:p>
        </w:tc>
        <w:tc>
          <w:tcPr>
            <w:tcW w:w="2570" w:type="dxa"/>
            <w:tcBorders>
              <w:top w:val="nil"/>
              <w:left w:val="nil"/>
              <w:bottom w:val="single" w:sz="6" w:space="0" w:color="auto"/>
              <w:right w:val="single" w:sz="6" w:space="0" w:color="auto"/>
            </w:tcBorders>
            <w:noWrap/>
            <w:hideMark/>
          </w:tcPr>
          <w:p w14:paraId="4A16BD95"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więcej niż:</w:t>
            </w:r>
          </w:p>
        </w:tc>
        <w:tc>
          <w:tcPr>
            <w:tcW w:w="986" w:type="dxa"/>
            <w:tcBorders>
              <w:top w:val="nil"/>
              <w:left w:val="single" w:sz="6" w:space="0" w:color="auto"/>
              <w:bottom w:val="single" w:sz="6" w:space="0" w:color="auto"/>
              <w:right w:val="single" w:sz="6" w:space="0" w:color="auto"/>
            </w:tcBorders>
            <w:noWrap/>
            <w:hideMark/>
          </w:tcPr>
          <w:p w14:paraId="6573CD6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10</w:t>
            </w:r>
          </w:p>
        </w:tc>
        <w:tc>
          <w:tcPr>
            <w:tcW w:w="982" w:type="dxa"/>
            <w:tcBorders>
              <w:top w:val="nil"/>
              <w:left w:val="nil"/>
              <w:bottom w:val="nil"/>
              <w:right w:val="single" w:sz="6" w:space="0" w:color="auto"/>
            </w:tcBorders>
            <w:noWrap/>
            <w:hideMark/>
          </w:tcPr>
          <w:p w14:paraId="269ACA52"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10</w:t>
            </w:r>
          </w:p>
        </w:tc>
      </w:tr>
      <w:tr w:rsidR="00604766" w:rsidRPr="00604766" w14:paraId="06374B7D"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79A2147D"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4</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59F8E7EF"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Zawartość SO</w:t>
            </w:r>
            <w:r w:rsidRPr="00604766">
              <w:rPr>
                <w:rFonts w:ascii="Arial" w:hAnsi="Arial" w:cs="Arial"/>
                <w:sz w:val="22"/>
                <w:szCs w:val="22"/>
                <w:vertAlign w:val="subscript"/>
              </w:rPr>
              <w:t>3</w:t>
            </w:r>
            <w:r w:rsidRPr="00604766">
              <w:rPr>
                <w:rFonts w:ascii="Arial" w:hAnsi="Arial" w:cs="Arial"/>
                <w:sz w:val="22"/>
                <w:szCs w:val="22"/>
              </w:rPr>
              <w:t>,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3CE6A4A6"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3,5</w:t>
            </w:r>
          </w:p>
        </w:tc>
        <w:tc>
          <w:tcPr>
            <w:tcW w:w="982" w:type="dxa"/>
            <w:tcBorders>
              <w:top w:val="single" w:sz="6" w:space="0" w:color="auto"/>
              <w:left w:val="single" w:sz="6" w:space="0" w:color="auto"/>
              <w:bottom w:val="single" w:sz="6" w:space="0" w:color="auto"/>
              <w:right w:val="single" w:sz="6" w:space="0" w:color="auto"/>
            </w:tcBorders>
            <w:noWrap/>
            <w:hideMark/>
          </w:tcPr>
          <w:p w14:paraId="7747529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3,5</w:t>
            </w:r>
          </w:p>
        </w:tc>
      </w:tr>
      <w:tr w:rsidR="00604766" w:rsidRPr="00604766" w14:paraId="3AE9DA7E"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1257A08D"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5</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46B70628"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Zawartość chlorków,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76740A9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0,10</w:t>
            </w:r>
          </w:p>
        </w:tc>
        <w:tc>
          <w:tcPr>
            <w:tcW w:w="982" w:type="dxa"/>
            <w:tcBorders>
              <w:top w:val="single" w:sz="6" w:space="0" w:color="auto"/>
              <w:left w:val="single" w:sz="6" w:space="0" w:color="auto"/>
              <w:bottom w:val="single" w:sz="6" w:space="0" w:color="auto"/>
              <w:right w:val="single" w:sz="6" w:space="0" w:color="auto"/>
            </w:tcBorders>
            <w:noWrap/>
            <w:hideMark/>
          </w:tcPr>
          <w:p w14:paraId="5CC634F1"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0,10</w:t>
            </w:r>
          </w:p>
        </w:tc>
      </w:tr>
      <w:tr w:rsidR="00604766" w:rsidRPr="00604766" w14:paraId="42265DB5"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386FDE8D"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6</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36B9ABB4"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Zawartość alkaliów,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0BFCE220"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0,6</w:t>
            </w:r>
          </w:p>
        </w:tc>
        <w:tc>
          <w:tcPr>
            <w:tcW w:w="982" w:type="dxa"/>
            <w:tcBorders>
              <w:top w:val="single" w:sz="6" w:space="0" w:color="auto"/>
              <w:left w:val="single" w:sz="6" w:space="0" w:color="auto"/>
              <w:bottom w:val="single" w:sz="6" w:space="0" w:color="auto"/>
              <w:right w:val="single" w:sz="6" w:space="0" w:color="auto"/>
            </w:tcBorders>
            <w:noWrap/>
            <w:hideMark/>
          </w:tcPr>
          <w:p w14:paraId="7F7B8EE8"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0,6</w:t>
            </w:r>
          </w:p>
        </w:tc>
      </w:tr>
      <w:tr w:rsidR="00604766" w:rsidRPr="00604766" w14:paraId="48CD69BB"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54E5B34E"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7</w:t>
            </w:r>
          </w:p>
        </w:tc>
        <w:tc>
          <w:tcPr>
            <w:tcW w:w="4979" w:type="dxa"/>
            <w:gridSpan w:val="2"/>
            <w:tcBorders>
              <w:top w:val="single" w:sz="6" w:space="0" w:color="auto"/>
              <w:left w:val="single" w:sz="6" w:space="0" w:color="auto"/>
              <w:bottom w:val="single" w:sz="6" w:space="0" w:color="auto"/>
              <w:right w:val="single" w:sz="6" w:space="0" w:color="auto"/>
            </w:tcBorders>
            <w:noWrap/>
            <w:hideMark/>
          </w:tcPr>
          <w:p w14:paraId="0B1CAD47"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 xml:space="preserve">Łączna zawartość dodatków specjalnych (przyśpieszających twardnienie, </w:t>
            </w:r>
            <w:proofErr w:type="spellStart"/>
            <w:r w:rsidRPr="00604766">
              <w:rPr>
                <w:rFonts w:ascii="Arial" w:hAnsi="Arial" w:cs="Arial"/>
                <w:sz w:val="22"/>
                <w:szCs w:val="22"/>
              </w:rPr>
              <w:t>plastyfikujących</w:t>
            </w:r>
            <w:proofErr w:type="spellEnd"/>
            <w:r w:rsidRPr="00604766">
              <w:rPr>
                <w:rFonts w:ascii="Arial" w:hAnsi="Arial" w:cs="Arial"/>
                <w:sz w:val="22"/>
                <w:szCs w:val="22"/>
              </w:rPr>
              <w:t xml:space="preserve">, </w:t>
            </w:r>
            <w:proofErr w:type="spellStart"/>
            <w:r w:rsidRPr="00604766">
              <w:rPr>
                <w:rFonts w:ascii="Arial" w:hAnsi="Arial" w:cs="Arial"/>
                <w:sz w:val="22"/>
                <w:szCs w:val="22"/>
              </w:rPr>
              <w:t>hydrofobizujących</w:t>
            </w:r>
            <w:proofErr w:type="spellEnd"/>
            <w:r w:rsidRPr="00604766">
              <w:rPr>
                <w:rFonts w:ascii="Arial" w:hAnsi="Arial" w:cs="Arial"/>
                <w:sz w:val="22"/>
                <w:szCs w:val="22"/>
              </w:rPr>
              <w:t>) i technologicznych, dopuszczonych do stosowania przez ITB,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14:paraId="66302C85" w14:textId="77777777" w:rsidR="00E23AA4" w:rsidRPr="00604766" w:rsidRDefault="00E23AA4" w:rsidP="00275367">
            <w:pPr>
              <w:spacing w:before="60"/>
              <w:jc w:val="both"/>
              <w:rPr>
                <w:rFonts w:ascii="Arial" w:hAnsi="Arial" w:cs="Arial"/>
              </w:rPr>
            </w:pPr>
          </w:p>
          <w:p w14:paraId="6128DF34" w14:textId="77777777" w:rsidR="00E23AA4" w:rsidRPr="00604766" w:rsidRDefault="00E23AA4" w:rsidP="00275367">
            <w:pPr>
              <w:overflowPunct w:val="0"/>
              <w:autoSpaceDE w:val="0"/>
              <w:autoSpaceDN w:val="0"/>
              <w:adjustRightInd w:val="0"/>
              <w:spacing w:before="60"/>
              <w:jc w:val="both"/>
              <w:rPr>
                <w:rFonts w:ascii="Arial" w:hAnsi="Arial" w:cs="Arial"/>
              </w:rPr>
            </w:pPr>
            <w:r w:rsidRPr="00604766">
              <w:rPr>
                <w:rFonts w:ascii="Arial" w:hAnsi="Arial" w:cs="Arial"/>
                <w:sz w:val="22"/>
                <w:szCs w:val="22"/>
              </w:rPr>
              <w:t>5,0</w:t>
            </w:r>
          </w:p>
        </w:tc>
        <w:tc>
          <w:tcPr>
            <w:tcW w:w="982" w:type="dxa"/>
            <w:tcBorders>
              <w:top w:val="single" w:sz="6" w:space="0" w:color="auto"/>
              <w:left w:val="single" w:sz="6" w:space="0" w:color="auto"/>
              <w:bottom w:val="single" w:sz="6" w:space="0" w:color="auto"/>
              <w:right w:val="single" w:sz="6" w:space="0" w:color="auto"/>
            </w:tcBorders>
            <w:noWrap/>
            <w:hideMark/>
          </w:tcPr>
          <w:p w14:paraId="7807B583" w14:textId="77777777" w:rsidR="00E23AA4" w:rsidRPr="00604766" w:rsidRDefault="00E23AA4" w:rsidP="00275367">
            <w:pPr>
              <w:spacing w:before="60"/>
              <w:jc w:val="both"/>
              <w:rPr>
                <w:rFonts w:ascii="Arial" w:hAnsi="Arial" w:cs="Arial"/>
              </w:rPr>
            </w:pPr>
          </w:p>
          <w:p w14:paraId="5ACB6ACF" w14:textId="77777777" w:rsidR="00E23AA4" w:rsidRPr="00604766" w:rsidRDefault="00E23AA4" w:rsidP="00275367">
            <w:pPr>
              <w:overflowPunct w:val="0"/>
              <w:autoSpaceDE w:val="0"/>
              <w:autoSpaceDN w:val="0"/>
              <w:adjustRightInd w:val="0"/>
              <w:spacing w:before="60"/>
              <w:jc w:val="both"/>
              <w:rPr>
                <w:rFonts w:ascii="Arial" w:hAnsi="Arial" w:cs="Arial"/>
              </w:rPr>
            </w:pPr>
            <w:r w:rsidRPr="00604766">
              <w:rPr>
                <w:rFonts w:ascii="Arial" w:hAnsi="Arial" w:cs="Arial"/>
                <w:sz w:val="22"/>
                <w:szCs w:val="22"/>
              </w:rPr>
              <w:t>5,0</w:t>
            </w:r>
          </w:p>
        </w:tc>
      </w:tr>
    </w:tbl>
    <w:p w14:paraId="0B5DFF4E" w14:textId="77777777" w:rsidR="00E23AA4" w:rsidRPr="00604766" w:rsidRDefault="00E23AA4" w:rsidP="00E23AA4">
      <w:pPr>
        <w:jc w:val="both"/>
        <w:rPr>
          <w:rFonts w:ascii="Arial" w:hAnsi="Arial" w:cs="Arial"/>
          <w:sz w:val="22"/>
          <w:szCs w:val="22"/>
        </w:rPr>
      </w:pPr>
    </w:p>
    <w:p w14:paraId="30181B0B"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Cement powinien pochodzić z jednego źródła dla danego obiektu. Pochodzenie cementu        i jego jakość określona atestem - musi być zatwierdzona przez Inżyniera.</w:t>
      </w:r>
    </w:p>
    <w:p w14:paraId="27D24851" w14:textId="77777777" w:rsidR="00E23AA4" w:rsidRPr="0053659B" w:rsidRDefault="00E23AA4" w:rsidP="00E23AA4">
      <w:pPr>
        <w:spacing w:before="120"/>
        <w:jc w:val="both"/>
        <w:rPr>
          <w:rFonts w:ascii="Arial" w:hAnsi="Arial" w:cs="Arial"/>
          <w:b/>
          <w:sz w:val="22"/>
          <w:szCs w:val="22"/>
        </w:rPr>
      </w:pPr>
      <w:r w:rsidRPr="0053659B">
        <w:rPr>
          <w:rFonts w:ascii="Arial" w:hAnsi="Arial" w:cs="Arial"/>
          <w:b/>
          <w:sz w:val="22"/>
          <w:szCs w:val="22"/>
        </w:rPr>
        <w:t>2.3.5.2. Przechowywanie cementu</w:t>
      </w:r>
    </w:p>
    <w:p w14:paraId="492D24AA" w14:textId="77777777"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Warunki przechowywania cementu powinny odpowiadać wymaganiom normy BN-88/6731-08 [36].</w:t>
      </w:r>
    </w:p>
    <w:p w14:paraId="63E47468"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Miejsca przechowywania cementu mogą być następujące:</w:t>
      </w:r>
    </w:p>
    <w:p w14:paraId="4E52B423" w14:textId="77777777" w:rsidR="00E23AA4" w:rsidRPr="00604766" w:rsidRDefault="00E23AA4" w:rsidP="00E23AA4">
      <w:pPr>
        <w:jc w:val="both"/>
        <w:rPr>
          <w:rFonts w:ascii="Arial" w:hAnsi="Arial" w:cs="Arial"/>
          <w:b/>
          <w:sz w:val="22"/>
          <w:szCs w:val="22"/>
        </w:rPr>
      </w:pPr>
      <w:r w:rsidRPr="00604766">
        <w:rPr>
          <w:rFonts w:ascii="Arial" w:hAnsi="Arial" w:cs="Arial"/>
          <w:sz w:val="22"/>
          <w:szCs w:val="22"/>
        </w:rPr>
        <w:t>a)  dla cementu workowanego</w:t>
      </w:r>
    </w:p>
    <w:p w14:paraId="55D5944E" w14:textId="77777777" w:rsidR="00E23AA4" w:rsidRPr="00604766" w:rsidRDefault="00E23AA4" w:rsidP="00E23AA4">
      <w:pPr>
        <w:numPr>
          <w:ilvl w:val="0"/>
          <w:numId w:val="31"/>
        </w:numPr>
        <w:suppressAutoHyphens w:val="0"/>
        <w:overflowPunct w:val="0"/>
        <w:autoSpaceDE w:val="0"/>
        <w:autoSpaceDN w:val="0"/>
        <w:adjustRightInd w:val="0"/>
        <w:ind w:left="988"/>
        <w:jc w:val="both"/>
        <w:rPr>
          <w:rFonts w:ascii="Arial" w:hAnsi="Arial" w:cs="Arial"/>
          <w:sz w:val="22"/>
          <w:szCs w:val="22"/>
        </w:rPr>
      </w:pPr>
      <w:r w:rsidRPr="00604766">
        <w:rPr>
          <w:rFonts w:ascii="Arial" w:hAnsi="Arial" w:cs="Arial"/>
          <w:sz w:val="22"/>
          <w:szCs w:val="22"/>
        </w:rPr>
        <w:t>składy otwarte (wydzielone miejsca zadaszone na otwartym terenie, zabezpieczone z boków przed opadami),</w:t>
      </w:r>
    </w:p>
    <w:p w14:paraId="7DA75C42" w14:textId="532C612E" w:rsidR="00E23AA4" w:rsidRPr="00604766"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604766">
        <w:rPr>
          <w:rFonts w:ascii="Arial" w:hAnsi="Arial" w:cs="Arial"/>
          <w:sz w:val="22"/>
          <w:szCs w:val="22"/>
        </w:rPr>
        <w:t xml:space="preserve">magazyny zamknięte (budynki lub pomieszczenia o szczelnym dachu                 </w:t>
      </w:r>
      <w:r w:rsidR="00604766" w:rsidRPr="00604766">
        <w:rPr>
          <w:rFonts w:ascii="Arial" w:hAnsi="Arial" w:cs="Arial"/>
          <w:sz w:val="22"/>
          <w:szCs w:val="22"/>
        </w:rPr>
        <w:t xml:space="preserve">                </w:t>
      </w:r>
      <w:r w:rsidRPr="00604766">
        <w:rPr>
          <w:rFonts w:ascii="Arial" w:hAnsi="Arial" w:cs="Arial"/>
          <w:sz w:val="22"/>
          <w:szCs w:val="22"/>
        </w:rPr>
        <w:t xml:space="preserve"> i ścianach),</w:t>
      </w:r>
    </w:p>
    <w:p w14:paraId="188B4DB5" w14:textId="77777777" w:rsidR="00E23AA4" w:rsidRPr="00604766" w:rsidRDefault="00E23AA4" w:rsidP="00E23AA4">
      <w:pPr>
        <w:ind w:left="284" w:hanging="284"/>
        <w:jc w:val="both"/>
        <w:rPr>
          <w:rFonts w:ascii="Arial" w:hAnsi="Arial" w:cs="Arial"/>
          <w:b/>
          <w:sz w:val="22"/>
          <w:szCs w:val="22"/>
        </w:rPr>
      </w:pPr>
      <w:r w:rsidRPr="00604766">
        <w:rPr>
          <w:rFonts w:ascii="Arial" w:hAnsi="Arial" w:cs="Arial"/>
          <w:sz w:val="22"/>
          <w:szCs w:val="22"/>
        </w:rPr>
        <w:t>b) dla cementu luzem - zbiorniki stalowe, żelbetowe lub betonowe. W każdym ze zbiorników należy przechowywać cement jednego rodzaju i klasy, pochodzący od jednego dostawcy.</w:t>
      </w:r>
    </w:p>
    <w:p w14:paraId="3330EACD"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2.3.6. Stal zbrojeniowa</w:t>
      </w:r>
    </w:p>
    <w:p w14:paraId="76AC9056"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Stal stosowana do zbrojenia betonowych elementów konstrukcji przepustów musi odpowiadać wymaganiom PN-H-93215 [29].</w:t>
      </w:r>
    </w:p>
    <w:p w14:paraId="3615F2D8" w14:textId="53339B01" w:rsidR="00604766" w:rsidRPr="00604766" w:rsidRDefault="00E23AA4" w:rsidP="00E23AA4">
      <w:pPr>
        <w:jc w:val="both"/>
        <w:rPr>
          <w:rFonts w:ascii="Arial" w:hAnsi="Arial" w:cs="Arial"/>
          <w:sz w:val="22"/>
          <w:szCs w:val="22"/>
        </w:rPr>
      </w:pPr>
      <w:r w:rsidRPr="00604766">
        <w:rPr>
          <w:rFonts w:ascii="Arial" w:hAnsi="Arial" w:cs="Arial"/>
          <w:sz w:val="22"/>
          <w:szCs w:val="22"/>
        </w:rPr>
        <w:t xml:space="preserve">Klasa, gatunek i średnica musi być zgodna z dokumentacją projektową lub  </w:t>
      </w:r>
      <w:proofErr w:type="spellStart"/>
      <w:r w:rsidRPr="00604766">
        <w:rPr>
          <w:rFonts w:ascii="Arial" w:hAnsi="Arial" w:cs="Arial"/>
          <w:sz w:val="22"/>
          <w:szCs w:val="22"/>
        </w:rPr>
        <w:t>STWiOR</w:t>
      </w:r>
      <w:proofErr w:type="spellEnd"/>
      <w:r w:rsidRPr="00604766">
        <w:rPr>
          <w:rFonts w:ascii="Arial" w:hAnsi="Arial" w:cs="Arial"/>
          <w:sz w:val="22"/>
          <w:szCs w:val="22"/>
        </w:rPr>
        <w:t>.</w:t>
      </w:r>
    </w:p>
    <w:p w14:paraId="4FF0238E" w14:textId="4813AE63" w:rsidR="00E23AA4" w:rsidRPr="00604766" w:rsidRDefault="00E23AA4" w:rsidP="00E23AA4">
      <w:pPr>
        <w:jc w:val="both"/>
        <w:rPr>
          <w:rFonts w:ascii="Arial" w:hAnsi="Arial" w:cs="Arial"/>
          <w:sz w:val="22"/>
          <w:szCs w:val="22"/>
        </w:rPr>
      </w:pPr>
      <w:r w:rsidRPr="00604766">
        <w:rPr>
          <w:rFonts w:ascii="Arial" w:hAnsi="Arial" w:cs="Arial"/>
          <w:sz w:val="22"/>
          <w:szCs w:val="22"/>
        </w:rPr>
        <w:t>Nie dopuszcza się zamiennego użycia innych stali i innych średnic bez zgody Inspektora nadzoru.</w:t>
      </w:r>
    </w:p>
    <w:p w14:paraId="4A90E649"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Stal zbrojeniowa powinna być składowana w sposób izolowany od podłoża gruntowego, zabezpieczona od wilgoci, chroniona przed odkształceniem i zanieczyszczeniem.</w:t>
      </w:r>
    </w:p>
    <w:p w14:paraId="33DF6758"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2.3.7. Woda</w:t>
      </w:r>
    </w:p>
    <w:p w14:paraId="1C8C793B"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Woda do betonu powinna odpowiadać wymaganiom PN-B-32250 [24].</w:t>
      </w:r>
    </w:p>
    <w:p w14:paraId="5413933D"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Bez badań laboratoryjnych można stosować wodociągową wodę pitną.</w:t>
      </w:r>
    </w:p>
    <w:p w14:paraId="0E047DF4"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Woda pochodząca z wątpliwych źródeł nie może być użyta do momentu jej przebadania na zgodność z podaną normą.</w:t>
      </w:r>
    </w:p>
    <w:p w14:paraId="5D60B79B" w14:textId="77777777" w:rsidR="00E23AA4" w:rsidRPr="00604766" w:rsidRDefault="00E23AA4" w:rsidP="00E23AA4">
      <w:pPr>
        <w:spacing w:before="120" w:after="120"/>
        <w:jc w:val="both"/>
        <w:rPr>
          <w:rFonts w:ascii="Arial" w:hAnsi="Arial" w:cs="Arial"/>
          <w:sz w:val="22"/>
          <w:szCs w:val="22"/>
        </w:rPr>
      </w:pPr>
      <w:r w:rsidRPr="00604766">
        <w:rPr>
          <w:rFonts w:ascii="Arial" w:hAnsi="Arial" w:cs="Arial"/>
          <w:b/>
          <w:sz w:val="22"/>
          <w:szCs w:val="22"/>
        </w:rPr>
        <w:t xml:space="preserve">2.3.8. </w:t>
      </w:r>
      <w:r w:rsidRPr="0053659B">
        <w:rPr>
          <w:rFonts w:ascii="Arial" w:hAnsi="Arial" w:cs="Arial"/>
          <w:b/>
          <w:bCs/>
          <w:sz w:val="22"/>
          <w:szCs w:val="22"/>
        </w:rPr>
        <w:t>Domieszki chemiczne</w:t>
      </w:r>
    </w:p>
    <w:p w14:paraId="62709776"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Domieszki chemiczne do betonu powinny być stosowane, jeśli przewiduje to dokumentacja projektowa i </w:t>
      </w:r>
      <w:proofErr w:type="spellStart"/>
      <w:r w:rsidRPr="00604766">
        <w:rPr>
          <w:rFonts w:ascii="Arial" w:hAnsi="Arial" w:cs="Arial"/>
          <w:sz w:val="22"/>
          <w:szCs w:val="22"/>
        </w:rPr>
        <w:t>STWiOR</w:t>
      </w:r>
      <w:proofErr w:type="spellEnd"/>
      <w:r w:rsidRPr="00604766">
        <w:rPr>
          <w:rFonts w:ascii="Arial" w:hAnsi="Arial" w:cs="Arial"/>
          <w:sz w:val="22"/>
          <w:szCs w:val="22"/>
        </w:rPr>
        <w:t xml:space="preserve">, przy czym w przypadku braku danych dotyczących rodzaju </w:t>
      </w:r>
      <w:r w:rsidRPr="00604766">
        <w:rPr>
          <w:rFonts w:ascii="Arial" w:hAnsi="Arial" w:cs="Arial"/>
          <w:sz w:val="22"/>
          <w:szCs w:val="22"/>
        </w:rPr>
        <w:lastRenderedPageBreak/>
        <w:t>domieszek, ich dobór powinien być dokonany zgodnie z zaleceniami PN-B-06250 [8]. Domieszki powinny odpowiadać PN-B-23010 [22].</w:t>
      </w:r>
    </w:p>
    <w:p w14:paraId="146F8820"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2.4. Materiały izolacyjne</w:t>
      </w:r>
    </w:p>
    <w:p w14:paraId="15C5E994"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Do izolowania drogowych przepustów betonowych i ścianek czołowych należy stosować materiały wskazane w dokumentacji projektowej lub </w:t>
      </w:r>
      <w:proofErr w:type="spellStart"/>
      <w:r w:rsidRPr="00604766">
        <w:rPr>
          <w:rFonts w:ascii="Arial" w:hAnsi="Arial" w:cs="Arial"/>
          <w:sz w:val="22"/>
          <w:szCs w:val="22"/>
        </w:rPr>
        <w:t>STWiOR</w:t>
      </w:r>
      <w:proofErr w:type="spellEnd"/>
      <w:r w:rsidRPr="00604766">
        <w:rPr>
          <w:rFonts w:ascii="Arial" w:hAnsi="Arial" w:cs="Arial"/>
          <w:sz w:val="22"/>
          <w:szCs w:val="22"/>
        </w:rPr>
        <w:t xml:space="preserve"> posiadające aprobatę techniczną oraz atest producenta:</w:t>
      </w:r>
    </w:p>
    <w:p w14:paraId="649E7DD9" w14:textId="77777777" w:rsidR="00E23AA4" w:rsidRPr="00604766"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604766">
        <w:rPr>
          <w:rFonts w:ascii="Arial" w:hAnsi="Arial" w:cs="Arial"/>
          <w:sz w:val="22"/>
          <w:szCs w:val="22"/>
        </w:rPr>
        <w:t xml:space="preserve">emulsja kationowa wg EmA-94. </w:t>
      </w:r>
      <w:proofErr w:type="spellStart"/>
      <w:r w:rsidRPr="00604766">
        <w:rPr>
          <w:rFonts w:ascii="Arial" w:hAnsi="Arial" w:cs="Arial"/>
          <w:sz w:val="22"/>
          <w:szCs w:val="22"/>
        </w:rPr>
        <w:t>IBDiM</w:t>
      </w:r>
      <w:proofErr w:type="spellEnd"/>
      <w:r w:rsidRPr="00604766">
        <w:rPr>
          <w:rFonts w:ascii="Arial" w:hAnsi="Arial" w:cs="Arial"/>
          <w:sz w:val="22"/>
          <w:szCs w:val="22"/>
        </w:rPr>
        <w:t xml:space="preserve"> [44],</w:t>
      </w:r>
    </w:p>
    <w:p w14:paraId="2F4ED8AE" w14:textId="77777777" w:rsidR="00E23AA4" w:rsidRPr="00604766"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604766">
        <w:rPr>
          <w:rFonts w:ascii="Arial" w:hAnsi="Arial" w:cs="Arial"/>
          <w:sz w:val="22"/>
          <w:szCs w:val="22"/>
        </w:rPr>
        <w:t>roztwór asfaltowy do gruntowania wg PN-B-24622 [23],</w:t>
      </w:r>
    </w:p>
    <w:p w14:paraId="7EDB65CC"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lepik asfaltowy na gorąco bez wypełniaczy wg PN-C-96177 [25],</w:t>
      </w:r>
    </w:p>
    <w:p w14:paraId="41DD341A"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papa asfaltowa wg BN-79/6751-01 [38] oraz wg BN-88/6751-03 [39],</w:t>
      </w:r>
    </w:p>
    <w:p w14:paraId="5E249FFC"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wszelkie inne i nowe materiały izolacyjne sprawdzone doświadczalnie i posiadające aprobaty techniczne - za zgodą Inżyniera.</w:t>
      </w:r>
    </w:p>
    <w:p w14:paraId="3E1A7EE2"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2.5. Elementy deskowania konstrukcji betonowych i żelbetowych</w:t>
      </w:r>
    </w:p>
    <w:p w14:paraId="19827301"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Deskowanie powinno odpowiadać wymaganiom określonym w PN-B-06251 [9].</w:t>
      </w:r>
    </w:p>
    <w:p w14:paraId="3C82AB1B"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Deskowanie należy wykonać z materiałów odpowiadających następującym normom:</w:t>
      </w:r>
    </w:p>
    <w:p w14:paraId="7BEAF80E"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drewno iglaste tartaczne do robót ciesielskich wg PN-D-95017 [26],</w:t>
      </w:r>
    </w:p>
    <w:p w14:paraId="003B3BB5"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tarcica iglasta do robót ciesielskich wg PN-B-06251 [9] i PN-D-96000 [27],</w:t>
      </w:r>
    </w:p>
    <w:p w14:paraId="7B6E43BA"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tarcica liściasta do drobnych elementów jak kliny, klocki itp. wg PN-D-96002 [28],</w:t>
      </w:r>
    </w:p>
    <w:p w14:paraId="50292085"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gwoździe wg BN-87/5028-12 [35],</w:t>
      </w:r>
    </w:p>
    <w:p w14:paraId="54D17066"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śruby, wkręty do drewna i podkładki do śrub wg PN-M-82121 [31], PN-M-82503 [32], PN-M-82505 [33] i PN-M-82010 [30],</w:t>
      </w:r>
    </w:p>
    <w:p w14:paraId="01D1C9FB"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płyty pilśniowe z drewna wg BN-69/7122-11 [40] lub sklejka wodoodporna odpowiadająca wymaganiom określonym przez Wykonawcę i zaakceptowanym przez Inspektora Nadzoru.</w:t>
      </w:r>
    </w:p>
    <w:p w14:paraId="683E5C40"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Dopuszcza się wykonanie </w:t>
      </w:r>
      <w:proofErr w:type="spellStart"/>
      <w:r w:rsidRPr="00604766">
        <w:rPr>
          <w:rFonts w:ascii="Arial" w:hAnsi="Arial" w:cs="Arial"/>
          <w:sz w:val="22"/>
          <w:szCs w:val="22"/>
        </w:rPr>
        <w:t>deskowań</w:t>
      </w:r>
      <w:proofErr w:type="spellEnd"/>
      <w:r w:rsidRPr="00604766">
        <w:rPr>
          <w:rFonts w:ascii="Arial" w:hAnsi="Arial" w:cs="Arial"/>
          <w:sz w:val="22"/>
          <w:szCs w:val="22"/>
        </w:rPr>
        <w:t xml:space="preserve"> z innych materiałów, pod warunkiem akceptacji Inspektora Nadzoru.</w:t>
      </w:r>
    </w:p>
    <w:p w14:paraId="3B65FAB0"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2.6. Żelbetowe elementy prefabrykowane</w:t>
      </w:r>
    </w:p>
    <w:p w14:paraId="524F10F2"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Kształt i wymiary żelbetowych elementów prefabrykowanych do przepustów i ścianek czołowych powinny być zgodne z dokumentacją projektową. Odchyłki wymiarów prefabrykatów powinny odpowiadać PN-B-02356 [2].</w:t>
      </w:r>
    </w:p>
    <w:p w14:paraId="3E49FA0B"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Powierzchnie elementów powinny być gładkie i bez raków, pęknięć i rys. Dopuszcza się drobne pory jako pozostałości po pęcherzykach powietrza i wodzie do głębokości 5 mm.</w:t>
      </w:r>
    </w:p>
    <w:p w14:paraId="370A4194"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Po wbudowaniu elementów dopuszcza się wyszczerbienia krawędzi o głębokości do 10 mm   i długości do 50 mm w liczbie 2 sztuk na 1 m krawędzi elementu, przy czym na jednej krawędzi nie może być więcej niż 5 wyszczerbień.</w:t>
      </w:r>
    </w:p>
    <w:p w14:paraId="4CE0B28F" w14:textId="7DCE5C63" w:rsidR="00604766" w:rsidRPr="00604766" w:rsidRDefault="00E23AA4" w:rsidP="00E23AA4">
      <w:pPr>
        <w:jc w:val="both"/>
        <w:rPr>
          <w:rFonts w:ascii="Arial" w:hAnsi="Arial" w:cs="Arial"/>
          <w:sz w:val="22"/>
          <w:szCs w:val="22"/>
        </w:rPr>
      </w:pPr>
      <w:r w:rsidRPr="00604766">
        <w:rPr>
          <w:rFonts w:ascii="Arial" w:hAnsi="Arial" w:cs="Arial"/>
          <w:sz w:val="22"/>
          <w:szCs w:val="22"/>
        </w:rPr>
        <w:t xml:space="preserve">Składowanie elementów powinno odbywać się na wyrównanym, utwardzonym                       </w:t>
      </w:r>
      <w:r w:rsidR="00604766" w:rsidRPr="00604766">
        <w:rPr>
          <w:rFonts w:ascii="Arial" w:hAnsi="Arial" w:cs="Arial"/>
          <w:sz w:val="22"/>
          <w:szCs w:val="22"/>
        </w:rPr>
        <w:t xml:space="preserve">                </w:t>
      </w:r>
      <w:r w:rsidRPr="00604766">
        <w:rPr>
          <w:rFonts w:ascii="Arial" w:hAnsi="Arial" w:cs="Arial"/>
          <w:sz w:val="22"/>
          <w:szCs w:val="22"/>
        </w:rPr>
        <w:t xml:space="preserve"> i odwodnionym podłożu. Poszczególne rodzaje elementów powinny być składowane oddzielnie.</w:t>
      </w:r>
    </w:p>
    <w:p w14:paraId="6E54099F"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2.7. Materiały na ławy fundamentowe</w:t>
      </w:r>
    </w:p>
    <w:p w14:paraId="290208C8"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Część przelotowa przepustu i skrzydełka mogą być posadowione na:</w:t>
      </w:r>
    </w:p>
    <w:p w14:paraId="4E17A969"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ławie fundamentowej z pospółki spełniającej wymagania normy PN-B-06712 [12],</w:t>
      </w:r>
    </w:p>
    <w:p w14:paraId="7CCB094B"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 xml:space="preserve">ławie fundamentowej z gruntu stabilizowanego cementem, spełniającej wymagania     </w:t>
      </w:r>
      <w:proofErr w:type="spellStart"/>
      <w:r w:rsidRPr="00604766">
        <w:rPr>
          <w:rFonts w:ascii="Arial" w:hAnsi="Arial" w:cs="Arial"/>
          <w:sz w:val="22"/>
          <w:szCs w:val="22"/>
        </w:rPr>
        <w:t>STWiORB</w:t>
      </w:r>
      <w:proofErr w:type="spellEnd"/>
      <w:r w:rsidRPr="00604766">
        <w:rPr>
          <w:rFonts w:ascii="Arial" w:hAnsi="Arial" w:cs="Arial"/>
          <w:sz w:val="22"/>
          <w:szCs w:val="22"/>
        </w:rPr>
        <w:t>, D-04.05.01 „Podbudowa i ulepszone podłoża z gruntu lub kruszywa stabilizowanego cementem”,</w:t>
      </w:r>
    </w:p>
    <w:p w14:paraId="14306E85"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 xml:space="preserve">fundamencie z płyt prefabrykowanych z betonu zbrojonego, spełniającym wymagania materiałowe podane w niniejszej </w:t>
      </w:r>
      <w:proofErr w:type="spellStart"/>
      <w:r w:rsidRPr="00604766">
        <w:rPr>
          <w:rFonts w:ascii="Arial" w:hAnsi="Arial" w:cs="Arial"/>
          <w:sz w:val="22"/>
          <w:szCs w:val="22"/>
        </w:rPr>
        <w:t>STWiORB</w:t>
      </w:r>
      <w:proofErr w:type="spellEnd"/>
      <w:r w:rsidRPr="00604766">
        <w:rPr>
          <w:rFonts w:ascii="Arial" w:hAnsi="Arial" w:cs="Arial"/>
          <w:sz w:val="22"/>
          <w:szCs w:val="22"/>
        </w:rPr>
        <w:t>,</w:t>
      </w:r>
    </w:p>
    <w:p w14:paraId="210CA9ED"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 xml:space="preserve">fundamencie z płyty z betonu wylewanego spełniającym wymagania materiałowe podane w niniejszej </w:t>
      </w:r>
      <w:proofErr w:type="spellStart"/>
      <w:r w:rsidRPr="00604766">
        <w:rPr>
          <w:rFonts w:ascii="Arial" w:hAnsi="Arial" w:cs="Arial"/>
          <w:sz w:val="22"/>
          <w:szCs w:val="22"/>
        </w:rPr>
        <w:t>STWiORB</w:t>
      </w:r>
      <w:proofErr w:type="spellEnd"/>
      <w:r w:rsidRPr="00604766">
        <w:rPr>
          <w:rFonts w:ascii="Arial" w:hAnsi="Arial" w:cs="Arial"/>
          <w:sz w:val="22"/>
          <w:szCs w:val="22"/>
        </w:rPr>
        <w:t>.</w:t>
      </w:r>
    </w:p>
    <w:p w14:paraId="7DDFB91E"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2.8. Kamień łamany do ścianek czołowych</w:t>
      </w:r>
    </w:p>
    <w:p w14:paraId="0ACDB3CE"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ab/>
        <w:t>Można stosować na ścianki czołowe kamień łamany, o cechach fizycznych odpowiadających wymaganiom PN-B-01080 [1].</w:t>
      </w:r>
    </w:p>
    <w:p w14:paraId="10779BB6"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lastRenderedPageBreak/>
        <w:tab/>
        <w:t>Cechy wytrzymałościowe i fizyczne kamienia powinny odpowiadać wymaganiom podanym w tablicy 5.</w:t>
      </w:r>
    </w:p>
    <w:p w14:paraId="579D5F98" w14:textId="77777777" w:rsidR="00E23AA4" w:rsidRPr="00604766" w:rsidRDefault="00E23AA4" w:rsidP="00E23AA4">
      <w:pPr>
        <w:spacing w:before="120" w:after="120"/>
        <w:jc w:val="both"/>
        <w:rPr>
          <w:rFonts w:ascii="Arial" w:hAnsi="Arial" w:cs="Arial"/>
          <w:sz w:val="22"/>
          <w:szCs w:val="22"/>
        </w:rPr>
      </w:pPr>
      <w:r w:rsidRPr="00604766">
        <w:rPr>
          <w:rFonts w:ascii="Arial" w:hAnsi="Arial" w:cs="Arial"/>
          <w:sz w:val="22"/>
          <w:szCs w:val="22"/>
        </w:rPr>
        <w:t>Tablica 5. Wymagania wytrzymałościowe i fizyczne kamienia łamanego</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4147"/>
        <w:gridCol w:w="1302"/>
        <w:gridCol w:w="1559"/>
      </w:tblGrid>
      <w:tr w:rsidR="00604766" w:rsidRPr="00604766" w14:paraId="3D3A0600" w14:textId="77777777" w:rsidTr="00604766">
        <w:trPr>
          <w:jc w:val="center"/>
        </w:trPr>
        <w:tc>
          <w:tcPr>
            <w:tcW w:w="496" w:type="dxa"/>
            <w:tcBorders>
              <w:top w:val="single" w:sz="6" w:space="0" w:color="auto"/>
              <w:left w:val="single" w:sz="6" w:space="0" w:color="auto"/>
              <w:bottom w:val="double" w:sz="6" w:space="0" w:color="auto"/>
              <w:right w:val="single" w:sz="6" w:space="0" w:color="auto"/>
            </w:tcBorders>
            <w:noWrap/>
            <w:hideMark/>
          </w:tcPr>
          <w:p w14:paraId="4B693930" w14:textId="77777777" w:rsidR="00E23AA4" w:rsidRPr="00604766" w:rsidRDefault="00E23AA4" w:rsidP="0027536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Lp.</w:t>
            </w:r>
          </w:p>
        </w:tc>
        <w:tc>
          <w:tcPr>
            <w:tcW w:w="4147" w:type="dxa"/>
            <w:tcBorders>
              <w:top w:val="single" w:sz="6" w:space="0" w:color="auto"/>
              <w:left w:val="single" w:sz="6" w:space="0" w:color="auto"/>
              <w:bottom w:val="double" w:sz="6" w:space="0" w:color="auto"/>
              <w:right w:val="single" w:sz="6" w:space="0" w:color="auto"/>
            </w:tcBorders>
            <w:noWrap/>
            <w:hideMark/>
          </w:tcPr>
          <w:p w14:paraId="1EC3C0A7" w14:textId="77777777" w:rsidR="00E23AA4" w:rsidRPr="00604766" w:rsidRDefault="00E23AA4" w:rsidP="0027536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Właściwości</w:t>
            </w:r>
          </w:p>
        </w:tc>
        <w:tc>
          <w:tcPr>
            <w:tcW w:w="1239" w:type="dxa"/>
            <w:tcBorders>
              <w:top w:val="single" w:sz="6" w:space="0" w:color="auto"/>
              <w:left w:val="single" w:sz="6" w:space="0" w:color="auto"/>
              <w:bottom w:val="double" w:sz="6" w:space="0" w:color="auto"/>
              <w:right w:val="single" w:sz="6" w:space="0" w:color="auto"/>
            </w:tcBorders>
            <w:noWrap/>
            <w:hideMark/>
          </w:tcPr>
          <w:p w14:paraId="56C294D1" w14:textId="77777777" w:rsidR="00E23AA4" w:rsidRPr="00604766" w:rsidRDefault="00E23AA4" w:rsidP="0027536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Wymagania</w:t>
            </w:r>
          </w:p>
        </w:tc>
        <w:tc>
          <w:tcPr>
            <w:tcW w:w="1559" w:type="dxa"/>
            <w:tcBorders>
              <w:top w:val="single" w:sz="6" w:space="0" w:color="auto"/>
              <w:left w:val="single" w:sz="6" w:space="0" w:color="auto"/>
              <w:bottom w:val="double" w:sz="6" w:space="0" w:color="auto"/>
              <w:right w:val="single" w:sz="6" w:space="0" w:color="auto"/>
            </w:tcBorders>
            <w:noWrap/>
            <w:hideMark/>
          </w:tcPr>
          <w:p w14:paraId="01D40114" w14:textId="77777777" w:rsidR="00E23AA4" w:rsidRPr="00604766" w:rsidRDefault="00E23AA4" w:rsidP="00275367">
            <w:pPr>
              <w:overflowPunct w:val="0"/>
              <w:autoSpaceDE w:val="0"/>
              <w:autoSpaceDN w:val="0"/>
              <w:adjustRightInd w:val="0"/>
              <w:spacing w:before="60"/>
              <w:jc w:val="both"/>
              <w:rPr>
                <w:rFonts w:ascii="Arial" w:hAnsi="Arial" w:cs="Arial"/>
              </w:rPr>
            </w:pPr>
            <w:r w:rsidRPr="00604766">
              <w:rPr>
                <w:rFonts w:ascii="Arial" w:hAnsi="Arial" w:cs="Arial"/>
                <w:sz w:val="22"/>
                <w:szCs w:val="22"/>
              </w:rPr>
              <w:t>Metoda badań wg</w:t>
            </w:r>
          </w:p>
        </w:tc>
      </w:tr>
      <w:tr w:rsidR="00604766" w:rsidRPr="00604766" w14:paraId="1B5D3020" w14:textId="77777777" w:rsidTr="00604766">
        <w:trPr>
          <w:jc w:val="center"/>
        </w:trPr>
        <w:tc>
          <w:tcPr>
            <w:tcW w:w="496" w:type="dxa"/>
            <w:tcBorders>
              <w:top w:val="nil"/>
              <w:left w:val="single" w:sz="6" w:space="0" w:color="auto"/>
              <w:bottom w:val="single" w:sz="6" w:space="0" w:color="auto"/>
              <w:right w:val="single" w:sz="6" w:space="0" w:color="auto"/>
            </w:tcBorders>
            <w:noWrap/>
            <w:hideMark/>
          </w:tcPr>
          <w:p w14:paraId="76050E82"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1</w:t>
            </w:r>
          </w:p>
        </w:tc>
        <w:tc>
          <w:tcPr>
            <w:tcW w:w="4147" w:type="dxa"/>
            <w:tcBorders>
              <w:top w:val="nil"/>
              <w:left w:val="single" w:sz="6" w:space="0" w:color="auto"/>
              <w:bottom w:val="single" w:sz="6" w:space="0" w:color="auto"/>
              <w:right w:val="single" w:sz="6" w:space="0" w:color="auto"/>
            </w:tcBorders>
            <w:noWrap/>
            <w:hideMark/>
          </w:tcPr>
          <w:p w14:paraId="3B0A8045" w14:textId="77777777" w:rsidR="00E23AA4" w:rsidRPr="00604766" w:rsidRDefault="00E23AA4" w:rsidP="00275367">
            <w:pPr>
              <w:jc w:val="both"/>
              <w:rPr>
                <w:rFonts w:ascii="Arial" w:hAnsi="Arial" w:cs="Arial"/>
              </w:rPr>
            </w:pPr>
            <w:r w:rsidRPr="00604766">
              <w:rPr>
                <w:rFonts w:ascii="Arial" w:hAnsi="Arial" w:cs="Arial"/>
                <w:sz w:val="22"/>
                <w:szCs w:val="22"/>
              </w:rPr>
              <w:t xml:space="preserve">Wytrzymałość na ściskanie, </w:t>
            </w:r>
            <w:proofErr w:type="spellStart"/>
            <w:r w:rsidRPr="00604766">
              <w:rPr>
                <w:rFonts w:ascii="Arial" w:hAnsi="Arial" w:cs="Arial"/>
                <w:sz w:val="22"/>
                <w:szCs w:val="22"/>
              </w:rPr>
              <w:t>MPa</w:t>
            </w:r>
            <w:proofErr w:type="spellEnd"/>
            <w:r w:rsidRPr="00604766">
              <w:rPr>
                <w:rFonts w:ascii="Arial" w:hAnsi="Arial" w:cs="Arial"/>
                <w:sz w:val="22"/>
                <w:szCs w:val="22"/>
              </w:rPr>
              <w:t>, co najmniej,             w stanie:</w:t>
            </w:r>
          </w:p>
          <w:p w14:paraId="1CE7B867" w14:textId="77777777" w:rsidR="00E23AA4" w:rsidRPr="00604766" w:rsidRDefault="00E23AA4" w:rsidP="00275367">
            <w:pPr>
              <w:jc w:val="both"/>
              <w:rPr>
                <w:rFonts w:ascii="Arial" w:hAnsi="Arial" w:cs="Arial"/>
              </w:rPr>
            </w:pPr>
            <w:r w:rsidRPr="00604766">
              <w:rPr>
                <w:rFonts w:ascii="Arial" w:hAnsi="Arial" w:cs="Arial"/>
                <w:sz w:val="22"/>
                <w:szCs w:val="22"/>
              </w:rPr>
              <w:t xml:space="preserve">- </w:t>
            </w:r>
            <w:proofErr w:type="spellStart"/>
            <w:r w:rsidRPr="00604766">
              <w:rPr>
                <w:rFonts w:ascii="Arial" w:hAnsi="Arial" w:cs="Arial"/>
                <w:sz w:val="22"/>
                <w:szCs w:val="22"/>
              </w:rPr>
              <w:t>powietrznosuchym</w:t>
            </w:r>
            <w:proofErr w:type="spellEnd"/>
          </w:p>
          <w:p w14:paraId="0099F906" w14:textId="77777777" w:rsidR="00E23AA4" w:rsidRPr="00604766" w:rsidRDefault="00E23AA4" w:rsidP="00275367">
            <w:pPr>
              <w:jc w:val="both"/>
              <w:rPr>
                <w:rFonts w:ascii="Arial" w:hAnsi="Arial" w:cs="Arial"/>
              </w:rPr>
            </w:pPr>
            <w:r w:rsidRPr="00604766">
              <w:rPr>
                <w:rFonts w:ascii="Arial" w:hAnsi="Arial" w:cs="Arial"/>
                <w:sz w:val="22"/>
                <w:szCs w:val="22"/>
              </w:rPr>
              <w:t>- nasycenia wodą</w:t>
            </w:r>
          </w:p>
          <w:p w14:paraId="2DF31819"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 po badaniu mrozoodporności</w:t>
            </w:r>
          </w:p>
        </w:tc>
        <w:tc>
          <w:tcPr>
            <w:tcW w:w="1239" w:type="dxa"/>
            <w:tcBorders>
              <w:top w:val="nil"/>
              <w:left w:val="single" w:sz="6" w:space="0" w:color="auto"/>
              <w:bottom w:val="single" w:sz="6" w:space="0" w:color="auto"/>
              <w:right w:val="single" w:sz="6" w:space="0" w:color="auto"/>
            </w:tcBorders>
            <w:noWrap/>
            <w:hideMark/>
          </w:tcPr>
          <w:p w14:paraId="61F04468" w14:textId="77777777" w:rsidR="00E23AA4" w:rsidRPr="00604766" w:rsidRDefault="00E23AA4" w:rsidP="00275367">
            <w:pPr>
              <w:jc w:val="both"/>
              <w:rPr>
                <w:rFonts w:ascii="Arial" w:hAnsi="Arial" w:cs="Arial"/>
              </w:rPr>
            </w:pPr>
          </w:p>
          <w:p w14:paraId="597D4081" w14:textId="77777777" w:rsidR="00E23AA4" w:rsidRPr="00604766" w:rsidRDefault="00E23AA4" w:rsidP="00275367">
            <w:pPr>
              <w:jc w:val="both"/>
              <w:rPr>
                <w:rFonts w:ascii="Arial" w:hAnsi="Arial" w:cs="Arial"/>
              </w:rPr>
            </w:pPr>
          </w:p>
          <w:p w14:paraId="35207A9E" w14:textId="77777777" w:rsidR="00E23AA4" w:rsidRPr="00604766" w:rsidRDefault="00E23AA4" w:rsidP="00275367">
            <w:pPr>
              <w:jc w:val="both"/>
              <w:rPr>
                <w:rFonts w:ascii="Arial" w:hAnsi="Arial" w:cs="Arial"/>
              </w:rPr>
            </w:pPr>
            <w:r w:rsidRPr="00604766">
              <w:rPr>
                <w:rFonts w:ascii="Arial" w:hAnsi="Arial" w:cs="Arial"/>
                <w:sz w:val="22"/>
                <w:szCs w:val="22"/>
              </w:rPr>
              <w:t>61</w:t>
            </w:r>
          </w:p>
          <w:p w14:paraId="3A0CCC80" w14:textId="77777777" w:rsidR="00E23AA4" w:rsidRPr="00604766" w:rsidRDefault="00E23AA4" w:rsidP="00275367">
            <w:pPr>
              <w:jc w:val="both"/>
              <w:rPr>
                <w:rFonts w:ascii="Arial" w:hAnsi="Arial" w:cs="Arial"/>
              </w:rPr>
            </w:pPr>
            <w:r w:rsidRPr="00604766">
              <w:rPr>
                <w:rFonts w:ascii="Arial" w:hAnsi="Arial" w:cs="Arial"/>
                <w:sz w:val="22"/>
                <w:szCs w:val="22"/>
              </w:rPr>
              <w:t>51</w:t>
            </w:r>
          </w:p>
          <w:p w14:paraId="180E20D2"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46</w:t>
            </w:r>
          </w:p>
        </w:tc>
        <w:tc>
          <w:tcPr>
            <w:tcW w:w="1559" w:type="dxa"/>
            <w:tcBorders>
              <w:top w:val="nil"/>
              <w:left w:val="single" w:sz="6" w:space="0" w:color="auto"/>
              <w:bottom w:val="single" w:sz="6" w:space="0" w:color="auto"/>
              <w:right w:val="single" w:sz="6" w:space="0" w:color="auto"/>
            </w:tcBorders>
            <w:noWrap/>
            <w:hideMark/>
          </w:tcPr>
          <w:p w14:paraId="710DD55A" w14:textId="77777777" w:rsidR="00E23AA4" w:rsidRPr="00604766" w:rsidRDefault="00E23AA4" w:rsidP="00275367">
            <w:pPr>
              <w:jc w:val="both"/>
              <w:rPr>
                <w:rFonts w:ascii="Arial" w:hAnsi="Arial" w:cs="Arial"/>
              </w:rPr>
            </w:pPr>
          </w:p>
          <w:p w14:paraId="3ABEDF52" w14:textId="77777777" w:rsidR="00E23AA4" w:rsidRPr="00604766" w:rsidRDefault="00E23AA4" w:rsidP="00275367">
            <w:pPr>
              <w:jc w:val="both"/>
              <w:rPr>
                <w:rFonts w:ascii="Arial" w:hAnsi="Arial" w:cs="Arial"/>
              </w:rPr>
            </w:pPr>
          </w:p>
          <w:p w14:paraId="478A2FEB"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PN-B-04110 [5]</w:t>
            </w:r>
          </w:p>
        </w:tc>
      </w:tr>
      <w:tr w:rsidR="00604766" w:rsidRPr="00604766" w14:paraId="367D369C"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610C08B9"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2</w:t>
            </w:r>
          </w:p>
        </w:tc>
        <w:tc>
          <w:tcPr>
            <w:tcW w:w="4147" w:type="dxa"/>
            <w:tcBorders>
              <w:top w:val="single" w:sz="6" w:space="0" w:color="auto"/>
              <w:left w:val="single" w:sz="6" w:space="0" w:color="auto"/>
              <w:bottom w:val="single" w:sz="6" w:space="0" w:color="auto"/>
              <w:right w:val="single" w:sz="6" w:space="0" w:color="auto"/>
            </w:tcBorders>
            <w:noWrap/>
            <w:hideMark/>
          </w:tcPr>
          <w:p w14:paraId="25B79DE4"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Mrozoodporność. Liczba cykli zamrażania, po których występują uszkodzenia powierzchni, krawędzi lub naroży, co najmniej:</w:t>
            </w:r>
          </w:p>
        </w:tc>
        <w:tc>
          <w:tcPr>
            <w:tcW w:w="1239" w:type="dxa"/>
            <w:tcBorders>
              <w:top w:val="single" w:sz="6" w:space="0" w:color="auto"/>
              <w:left w:val="single" w:sz="6" w:space="0" w:color="auto"/>
              <w:bottom w:val="single" w:sz="6" w:space="0" w:color="auto"/>
              <w:right w:val="single" w:sz="6" w:space="0" w:color="auto"/>
            </w:tcBorders>
            <w:noWrap/>
            <w:hideMark/>
          </w:tcPr>
          <w:p w14:paraId="1030F0E6" w14:textId="77777777" w:rsidR="00E23AA4" w:rsidRPr="00604766" w:rsidRDefault="00E23AA4" w:rsidP="00275367">
            <w:pPr>
              <w:jc w:val="both"/>
              <w:rPr>
                <w:rFonts w:ascii="Arial" w:hAnsi="Arial" w:cs="Arial"/>
              </w:rPr>
            </w:pPr>
          </w:p>
          <w:p w14:paraId="40965C74"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21</w:t>
            </w:r>
          </w:p>
        </w:tc>
        <w:tc>
          <w:tcPr>
            <w:tcW w:w="1559" w:type="dxa"/>
            <w:tcBorders>
              <w:top w:val="single" w:sz="6" w:space="0" w:color="auto"/>
              <w:left w:val="single" w:sz="6" w:space="0" w:color="auto"/>
              <w:bottom w:val="single" w:sz="6" w:space="0" w:color="auto"/>
              <w:right w:val="single" w:sz="6" w:space="0" w:color="auto"/>
            </w:tcBorders>
            <w:noWrap/>
            <w:hideMark/>
          </w:tcPr>
          <w:p w14:paraId="6365B11E" w14:textId="77777777" w:rsidR="00E23AA4" w:rsidRPr="00604766" w:rsidRDefault="00E23AA4" w:rsidP="00275367">
            <w:pPr>
              <w:jc w:val="both"/>
              <w:rPr>
                <w:rFonts w:ascii="Arial" w:hAnsi="Arial" w:cs="Arial"/>
              </w:rPr>
            </w:pPr>
          </w:p>
          <w:p w14:paraId="4F48CA14"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PN-B-04102 [4]</w:t>
            </w:r>
          </w:p>
        </w:tc>
      </w:tr>
      <w:tr w:rsidR="00604766" w:rsidRPr="00604766" w14:paraId="40AF1F71"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7CA4D43D"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3</w:t>
            </w:r>
          </w:p>
        </w:tc>
        <w:tc>
          <w:tcPr>
            <w:tcW w:w="4147" w:type="dxa"/>
            <w:tcBorders>
              <w:top w:val="single" w:sz="6" w:space="0" w:color="auto"/>
              <w:left w:val="single" w:sz="6" w:space="0" w:color="auto"/>
              <w:bottom w:val="single" w:sz="6" w:space="0" w:color="auto"/>
              <w:right w:val="single" w:sz="6" w:space="0" w:color="auto"/>
            </w:tcBorders>
            <w:noWrap/>
            <w:hideMark/>
          </w:tcPr>
          <w:p w14:paraId="5A6F12A2"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Odporność na niszczące działanie atmosfery przemysłowej. Kamień nie powinien ulegać niszczeniu w środowisku agresywnym, w którym zawartość SO</w:t>
            </w:r>
            <w:r w:rsidRPr="00604766">
              <w:rPr>
                <w:rFonts w:ascii="Arial" w:hAnsi="Arial" w:cs="Arial"/>
                <w:sz w:val="22"/>
                <w:szCs w:val="22"/>
                <w:vertAlign w:val="subscript"/>
              </w:rPr>
              <w:t>2</w:t>
            </w:r>
            <w:r w:rsidRPr="00604766">
              <w:rPr>
                <w:rFonts w:ascii="Arial" w:hAnsi="Arial" w:cs="Arial"/>
                <w:sz w:val="22"/>
                <w:szCs w:val="22"/>
              </w:rPr>
              <w:t xml:space="preserve"> w mg/m</w:t>
            </w:r>
            <w:r w:rsidRPr="00604766">
              <w:rPr>
                <w:rFonts w:ascii="Arial" w:hAnsi="Arial" w:cs="Arial"/>
                <w:sz w:val="22"/>
                <w:szCs w:val="22"/>
                <w:vertAlign w:val="superscript"/>
              </w:rPr>
              <w:t>3</w:t>
            </w:r>
            <w:r w:rsidRPr="00604766">
              <w:rPr>
                <w:rFonts w:ascii="Arial" w:hAnsi="Arial" w:cs="Arial"/>
                <w:sz w:val="22"/>
                <w:szCs w:val="22"/>
              </w:rPr>
              <w:t xml:space="preserve"> wynosi:</w:t>
            </w:r>
          </w:p>
        </w:tc>
        <w:tc>
          <w:tcPr>
            <w:tcW w:w="1239" w:type="dxa"/>
            <w:tcBorders>
              <w:top w:val="single" w:sz="6" w:space="0" w:color="auto"/>
              <w:left w:val="single" w:sz="6" w:space="0" w:color="auto"/>
              <w:bottom w:val="single" w:sz="6" w:space="0" w:color="auto"/>
              <w:right w:val="single" w:sz="6" w:space="0" w:color="auto"/>
            </w:tcBorders>
            <w:noWrap/>
            <w:hideMark/>
          </w:tcPr>
          <w:p w14:paraId="722AAF09" w14:textId="77777777" w:rsidR="00E23AA4" w:rsidRPr="00604766" w:rsidRDefault="00E23AA4" w:rsidP="00275367">
            <w:pPr>
              <w:jc w:val="both"/>
              <w:rPr>
                <w:rFonts w:ascii="Arial" w:hAnsi="Arial" w:cs="Arial"/>
              </w:rPr>
            </w:pPr>
          </w:p>
          <w:p w14:paraId="6A89D278" w14:textId="77777777" w:rsidR="00E23AA4" w:rsidRPr="00604766" w:rsidRDefault="00E23AA4" w:rsidP="00275367">
            <w:pPr>
              <w:spacing w:before="120"/>
              <w:jc w:val="both"/>
              <w:rPr>
                <w:rFonts w:ascii="Arial" w:hAnsi="Arial" w:cs="Arial"/>
              </w:rPr>
            </w:pPr>
            <w:r w:rsidRPr="00604766">
              <w:rPr>
                <w:rFonts w:ascii="Arial" w:hAnsi="Arial" w:cs="Arial"/>
                <w:sz w:val="22"/>
                <w:szCs w:val="22"/>
              </w:rPr>
              <w:t>od 0,5 do 10</w:t>
            </w:r>
          </w:p>
          <w:p w14:paraId="445C3C81" w14:textId="77777777" w:rsidR="00E23AA4" w:rsidRPr="00604766" w:rsidRDefault="00E23AA4" w:rsidP="00275367">
            <w:pPr>
              <w:overflowPunct w:val="0"/>
              <w:autoSpaceDE w:val="0"/>
              <w:autoSpaceDN w:val="0"/>
              <w:adjustRightInd w:val="0"/>
              <w:jc w:val="both"/>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noWrap/>
            <w:hideMark/>
          </w:tcPr>
          <w:p w14:paraId="218A04D2" w14:textId="77777777" w:rsidR="00E23AA4" w:rsidRPr="00604766" w:rsidRDefault="00E23AA4" w:rsidP="00275367">
            <w:pPr>
              <w:jc w:val="both"/>
              <w:rPr>
                <w:rFonts w:ascii="Arial" w:hAnsi="Arial" w:cs="Arial"/>
              </w:rPr>
            </w:pPr>
          </w:p>
          <w:p w14:paraId="46E7AB9A" w14:textId="77777777" w:rsidR="00E23AA4" w:rsidRPr="00604766" w:rsidRDefault="00E23AA4" w:rsidP="00275367">
            <w:pPr>
              <w:overflowPunct w:val="0"/>
              <w:autoSpaceDE w:val="0"/>
              <w:autoSpaceDN w:val="0"/>
              <w:adjustRightInd w:val="0"/>
              <w:spacing w:before="120"/>
              <w:jc w:val="both"/>
              <w:rPr>
                <w:rFonts w:ascii="Arial" w:hAnsi="Arial" w:cs="Arial"/>
              </w:rPr>
            </w:pPr>
            <w:r w:rsidRPr="00604766">
              <w:rPr>
                <w:rFonts w:ascii="Arial" w:hAnsi="Arial" w:cs="Arial"/>
                <w:sz w:val="22"/>
                <w:szCs w:val="22"/>
              </w:rPr>
              <w:t>PN-B-01080 [1]</w:t>
            </w:r>
          </w:p>
        </w:tc>
      </w:tr>
      <w:tr w:rsidR="00604766" w:rsidRPr="00604766" w14:paraId="40740E24"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19560C7E"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4</w:t>
            </w:r>
          </w:p>
        </w:tc>
        <w:tc>
          <w:tcPr>
            <w:tcW w:w="4147" w:type="dxa"/>
            <w:tcBorders>
              <w:top w:val="single" w:sz="6" w:space="0" w:color="auto"/>
              <w:left w:val="single" w:sz="6" w:space="0" w:color="auto"/>
              <w:bottom w:val="single" w:sz="6" w:space="0" w:color="auto"/>
              <w:right w:val="single" w:sz="6" w:space="0" w:color="auto"/>
            </w:tcBorders>
            <w:noWrap/>
            <w:hideMark/>
          </w:tcPr>
          <w:p w14:paraId="1529FA78" w14:textId="77777777" w:rsidR="00E23AA4" w:rsidRPr="00604766" w:rsidRDefault="00E23AA4" w:rsidP="00275367">
            <w:pPr>
              <w:jc w:val="both"/>
              <w:rPr>
                <w:rFonts w:ascii="Arial" w:hAnsi="Arial" w:cs="Arial"/>
              </w:rPr>
            </w:pPr>
            <w:r w:rsidRPr="00604766">
              <w:rPr>
                <w:rFonts w:ascii="Arial" w:hAnsi="Arial" w:cs="Arial"/>
                <w:sz w:val="22"/>
                <w:szCs w:val="22"/>
              </w:rPr>
              <w:t xml:space="preserve">Ścieralność na tarczy </w:t>
            </w:r>
            <w:proofErr w:type="spellStart"/>
            <w:r w:rsidRPr="00604766">
              <w:rPr>
                <w:rFonts w:ascii="Arial" w:hAnsi="Arial" w:cs="Arial"/>
                <w:sz w:val="22"/>
                <w:szCs w:val="22"/>
              </w:rPr>
              <w:t>Boehmego</w:t>
            </w:r>
            <w:proofErr w:type="spellEnd"/>
            <w:r w:rsidRPr="00604766">
              <w:rPr>
                <w:rFonts w:ascii="Arial" w:hAnsi="Arial" w:cs="Arial"/>
                <w:sz w:val="22"/>
                <w:szCs w:val="22"/>
              </w:rPr>
              <w:t>, mm, nie więcej niż, w stanie:</w:t>
            </w:r>
          </w:p>
          <w:p w14:paraId="067A8605" w14:textId="77777777" w:rsidR="00E23AA4" w:rsidRPr="00604766" w:rsidRDefault="00E23AA4" w:rsidP="00275367">
            <w:pPr>
              <w:jc w:val="both"/>
              <w:rPr>
                <w:rFonts w:ascii="Arial" w:hAnsi="Arial" w:cs="Arial"/>
              </w:rPr>
            </w:pPr>
            <w:r w:rsidRPr="00604766">
              <w:rPr>
                <w:rFonts w:ascii="Arial" w:hAnsi="Arial" w:cs="Arial"/>
                <w:sz w:val="22"/>
                <w:szCs w:val="22"/>
              </w:rPr>
              <w:t xml:space="preserve">- </w:t>
            </w:r>
            <w:proofErr w:type="spellStart"/>
            <w:r w:rsidRPr="00604766">
              <w:rPr>
                <w:rFonts w:ascii="Arial" w:hAnsi="Arial" w:cs="Arial"/>
                <w:sz w:val="22"/>
                <w:szCs w:val="22"/>
              </w:rPr>
              <w:t>powietrznosuchym</w:t>
            </w:r>
            <w:proofErr w:type="spellEnd"/>
          </w:p>
          <w:p w14:paraId="257418AD"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 nasycenia wodą</w:t>
            </w:r>
          </w:p>
        </w:tc>
        <w:tc>
          <w:tcPr>
            <w:tcW w:w="1239" w:type="dxa"/>
            <w:tcBorders>
              <w:top w:val="single" w:sz="6" w:space="0" w:color="auto"/>
              <w:left w:val="single" w:sz="6" w:space="0" w:color="auto"/>
              <w:bottom w:val="single" w:sz="6" w:space="0" w:color="auto"/>
              <w:right w:val="single" w:sz="6" w:space="0" w:color="auto"/>
            </w:tcBorders>
            <w:noWrap/>
            <w:hideMark/>
          </w:tcPr>
          <w:p w14:paraId="71E37ACA" w14:textId="77777777" w:rsidR="00E23AA4" w:rsidRPr="00604766" w:rsidRDefault="00E23AA4" w:rsidP="00275367">
            <w:pPr>
              <w:jc w:val="both"/>
              <w:rPr>
                <w:rFonts w:ascii="Arial" w:hAnsi="Arial" w:cs="Arial"/>
              </w:rPr>
            </w:pPr>
          </w:p>
          <w:p w14:paraId="3EEA7E56" w14:textId="77777777" w:rsidR="00E23AA4" w:rsidRPr="00604766" w:rsidRDefault="00E23AA4" w:rsidP="00275367">
            <w:pPr>
              <w:jc w:val="both"/>
              <w:rPr>
                <w:rFonts w:ascii="Arial" w:hAnsi="Arial" w:cs="Arial"/>
              </w:rPr>
            </w:pPr>
          </w:p>
          <w:p w14:paraId="44FD72E6" w14:textId="77777777" w:rsidR="00E23AA4" w:rsidRPr="00604766" w:rsidRDefault="00E23AA4" w:rsidP="00275367">
            <w:pPr>
              <w:jc w:val="both"/>
              <w:rPr>
                <w:rFonts w:ascii="Arial" w:hAnsi="Arial" w:cs="Arial"/>
              </w:rPr>
            </w:pPr>
            <w:r w:rsidRPr="00604766">
              <w:rPr>
                <w:rFonts w:ascii="Arial" w:hAnsi="Arial" w:cs="Arial"/>
                <w:sz w:val="22"/>
                <w:szCs w:val="22"/>
              </w:rPr>
              <w:t>2,5</w:t>
            </w:r>
          </w:p>
          <w:p w14:paraId="4A2DAA3C" w14:textId="77777777" w:rsidR="00E23AA4" w:rsidRPr="00604766" w:rsidRDefault="00E23AA4" w:rsidP="00275367">
            <w:pPr>
              <w:overflowPunct w:val="0"/>
              <w:autoSpaceDE w:val="0"/>
              <w:autoSpaceDN w:val="0"/>
              <w:adjustRightInd w:val="0"/>
              <w:jc w:val="both"/>
              <w:rPr>
                <w:rFonts w:ascii="Arial" w:hAnsi="Arial" w:cs="Arial"/>
              </w:rPr>
            </w:pPr>
            <w:r w:rsidRPr="00604766">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14:paraId="54E8A0FA" w14:textId="77777777" w:rsidR="00E23AA4" w:rsidRPr="00604766" w:rsidRDefault="00E23AA4" w:rsidP="00275367">
            <w:pPr>
              <w:jc w:val="both"/>
              <w:rPr>
                <w:rFonts w:ascii="Arial" w:hAnsi="Arial" w:cs="Arial"/>
              </w:rPr>
            </w:pPr>
          </w:p>
          <w:p w14:paraId="7B748736" w14:textId="77777777" w:rsidR="00E23AA4" w:rsidRPr="00604766" w:rsidRDefault="00E23AA4" w:rsidP="00275367">
            <w:pPr>
              <w:overflowPunct w:val="0"/>
              <w:autoSpaceDE w:val="0"/>
              <w:autoSpaceDN w:val="0"/>
              <w:adjustRightInd w:val="0"/>
              <w:spacing w:before="120"/>
              <w:jc w:val="both"/>
              <w:rPr>
                <w:rFonts w:ascii="Arial" w:hAnsi="Arial" w:cs="Arial"/>
              </w:rPr>
            </w:pPr>
            <w:r w:rsidRPr="00604766">
              <w:rPr>
                <w:rFonts w:ascii="Arial" w:hAnsi="Arial" w:cs="Arial"/>
                <w:sz w:val="22"/>
                <w:szCs w:val="22"/>
              </w:rPr>
              <w:t>PN-B-04111 [6]</w:t>
            </w:r>
          </w:p>
        </w:tc>
      </w:tr>
      <w:tr w:rsidR="00604766" w:rsidRPr="00604766" w14:paraId="478F1E9C" w14:textId="77777777"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3F4F47BB" w14:textId="77777777" w:rsidR="00E23AA4" w:rsidRPr="00604766" w:rsidRDefault="00E23AA4" w:rsidP="0027536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5</w:t>
            </w:r>
          </w:p>
        </w:tc>
        <w:tc>
          <w:tcPr>
            <w:tcW w:w="4147" w:type="dxa"/>
            <w:tcBorders>
              <w:top w:val="single" w:sz="6" w:space="0" w:color="auto"/>
              <w:left w:val="single" w:sz="6" w:space="0" w:color="auto"/>
              <w:bottom w:val="single" w:sz="6" w:space="0" w:color="auto"/>
              <w:right w:val="single" w:sz="6" w:space="0" w:color="auto"/>
            </w:tcBorders>
            <w:noWrap/>
            <w:hideMark/>
          </w:tcPr>
          <w:p w14:paraId="5F7FA3CD" w14:textId="77777777" w:rsidR="00E23AA4" w:rsidRPr="00604766" w:rsidRDefault="00E23AA4" w:rsidP="0027536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Nasiąkliwość wodą, %, nie więcej niż:</w:t>
            </w:r>
          </w:p>
        </w:tc>
        <w:tc>
          <w:tcPr>
            <w:tcW w:w="1239" w:type="dxa"/>
            <w:tcBorders>
              <w:top w:val="single" w:sz="6" w:space="0" w:color="auto"/>
              <w:left w:val="single" w:sz="6" w:space="0" w:color="auto"/>
              <w:bottom w:val="single" w:sz="6" w:space="0" w:color="auto"/>
              <w:right w:val="single" w:sz="6" w:space="0" w:color="auto"/>
            </w:tcBorders>
            <w:noWrap/>
            <w:hideMark/>
          </w:tcPr>
          <w:p w14:paraId="3EBBEBA1" w14:textId="77777777" w:rsidR="00E23AA4" w:rsidRPr="00604766" w:rsidRDefault="00E23AA4" w:rsidP="0027536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14:paraId="4A4B5881" w14:textId="77777777" w:rsidR="00E23AA4" w:rsidRPr="00604766" w:rsidRDefault="00E23AA4" w:rsidP="0027536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PN-B-04101 [3]</w:t>
            </w:r>
          </w:p>
        </w:tc>
      </w:tr>
    </w:tbl>
    <w:p w14:paraId="58962707" w14:textId="77777777" w:rsidR="00E23AA4" w:rsidRPr="00AC75DD" w:rsidRDefault="00E23AA4" w:rsidP="00E23AA4">
      <w:pPr>
        <w:jc w:val="both"/>
        <w:rPr>
          <w:rFonts w:ascii="Arial" w:hAnsi="Arial" w:cs="Arial"/>
          <w:color w:val="FF0000"/>
          <w:sz w:val="22"/>
          <w:szCs w:val="22"/>
        </w:rPr>
      </w:pPr>
    </w:p>
    <w:p w14:paraId="13642803"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ab/>
        <w:t>Dopuszcza się następujące wady powierzchni licowej kamienia:</w:t>
      </w:r>
    </w:p>
    <w:p w14:paraId="045FC739"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wgłębienia do 20 mm, o rozmiarach nie przekraczających 20 % powierzchni,</w:t>
      </w:r>
    </w:p>
    <w:p w14:paraId="696A77CC" w14:textId="77777777"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szczerby oraz uszkodzenia krawędzi i naroży o głębokości do 10 mm, przy łącznej długości uszkodzeń nie więcej niż 10 % długości każdej krawędzi.</w:t>
      </w:r>
    </w:p>
    <w:p w14:paraId="3482BFC0" w14:textId="77777777" w:rsidR="00E23AA4" w:rsidRPr="00604766" w:rsidRDefault="00E23AA4" w:rsidP="00E23AA4">
      <w:pPr>
        <w:jc w:val="both"/>
        <w:rPr>
          <w:rFonts w:ascii="Arial" w:hAnsi="Arial" w:cs="Arial"/>
          <w:sz w:val="22"/>
          <w:szCs w:val="22"/>
        </w:rPr>
      </w:pPr>
      <w:r w:rsidRPr="00604766">
        <w:rPr>
          <w:rFonts w:ascii="Arial" w:hAnsi="Arial" w:cs="Arial"/>
          <w:sz w:val="22"/>
          <w:szCs w:val="22"/>
        </w:rPr>
        <w:tab/>
        <w:t>Kamień łamany należy przechowywać w warunkach zabezpieczających przed zanieczyszczeniem i zmieszaniem poszczególnych jego rodzajów.</w:t>
      </w:r>
    </w:p>
    <w:p w14:paraId="1702FF25" w14:textId="77777777"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2.9. Zaprawa cementowa</w:t>
      </w:r>
    </w:p>
    <w:p w14:paraId="6902F279" w14:textId="77777777" w:rsidR="00E23AA4" w:rsidRPr="00604766" w:rsidRDefault="00E23AA4" w:rsidP="00E23AA4">
      <w:pPr>
        <w:jc w:val="both"/>
        <w:rPr>
          <w:rFonts w:ascii="Arial" w:hAnsi="Arial" w:cs="Arial"/>
          <w:sz w:val="22"/>
          <w:szCs w:val="22"/>
        </w:rPr>
      </w:pPr>
      <w:r w:rsidRPr="00604766">
        <w:rPr>
          <w:rFonts w:ascii="Arial" w:hAnsi="Arial" w:cs="Arial"/>
          <w:b/>
          <w:sz w:val="22"/>
          <w:szCs w:val="22"/>
        </w:rPr>
        <w:tab/>
      </w:r>
      <w:r w:rsidRPr="00604766">
        <w:rPr>
          <w:rFonts w:ascii="Arial" w:hAnsi="Arial" w:cs="Arial"/>
          <w:sz w:val="22"/>
          <w:szCs w:val="22"/>
        </w:rPr>
        <w:t>Do kamiennej ścianki czołowej należy stosować zaprawy cementowe wg PN-B-14501 [20] marki nie niższej niż M 12.</w:t>
      </w:r>
    </w:p>
    <w:p w14:paraId="3C54D4C4" w14:textId="70BB38CC" w:rsidR="00604766" w:rsidRPr="00604766" w:rsidRDefault="00E23AA4" w:rsidP="00E23AA4">
      <w:pPr>
        <w:jc w:val="both"/>
        <w:rPr>
          <w:rFonts w:ascii="Arial" w:hAnsi="Arial" w:cs="Arial"/>
          <w:sz w:val="22"/>
          <w:szCs w:val="22"/>
        </w:rPr>
      </w:pPr>
      <w:r w:rsidRPr="00604766">
        <w:rPr>
          <w:rFonts w:ascii="Arial" w:hAnsi="Arial" w:cs="Arial"/>
          <w:sz w:val="22"/>
          <w:szCs w:val="22"/>
        </w:rPr>
        <w:tab/>
        <w:t>Do zapraw należy stosować cement portlandzki lub hutniczy wg PN-B-19701 [21], piasek wg PN-B-06711 [7] i wodę wg PN-B-32250 [24].</w:t>
      </w:r>
    </w:p>
    <w:p w14:paraId="4200D739" w14:textId="77777777" w:rsidR="00E23AA4" w:rsidRPr="008C116C" w:rsidRDefault="00E23AA4" w:rsidP="00E23AA4">
      <w:pPr>
        <w:pStyle w:val="Nagwek1"/>
        <w:jc w:val="both"/>
        <w:rPr>
          <w:color w:val="auto"/>
          <w:sz w:val="22"/>
          <w:szCs w:val="22"/>
        </w:rPr>
      </w:pPr>
      <w:r w:rsidRPr="008C116C">
        <w:rPr>
          <w:color w:val="auto"/>
          <w:sz w:val="22"/>
          <w:szCs w:val="22"/>
        </w:rPr>
        <w:t>3. SPRZĘT</w:t>
      </w:r>
    </w:p>
    <w:p w14:paraId="354D7A01"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3.1. Ogólne wymagania dotyczące sprzętu</w:t>
      </w:r>
    </w:p>
    <w:p w14:paraId="784E3919"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Ogólne wymagania dotyczące sprzętu podano w </w:t>
      </w:r>
      <w:proofErr w:type="spellStart"/>
      <w:r w:rsidRPr="008C116C">
        <w:rPr>
          <w:rFonts w:ascii="Arial" w:hAnsi="Arial" w:cs="Arial"/>
          <w:sz w:val="22"/>
          <w:szCs w:val="22"/>
        </w:rPr>
        <w:t>STWiORB</w:t>
      </w:r>
      <w:proofErr w:type="spellEnd"/>
      <w:r w:rsidRPr="008C116C">
        <w:rPr>
          <w:rFonts w:ascii="Arial" w:hAnsi="Arial" w:cs="Arial"/>
          <w:sz w:val="22"/>
          <w:szCs w:val="22"/>
        </w:rPr>
        <w:t>, D-M-00.00.00 „Wymagania ogólne” pkt 3.</w:t>
      </w:r>
    </w:p>
    <w:p w14:paraId="6BF171E2"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3.2. Sprzęt do wykonywania przepustów</w:t>
      </w:r>
    </w:p>
    <w:p w14:paraId="28AAEA68"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Wykonawca przystępujący do wykonania przepustu i ścianki czołowej powinien wykazać się możliwością korzystania z następującego sprzętu:</w:t>
      </w:r>
    </w:p>
    <w:p w14:paraId="3FEF62A3" w14:textId="77777777"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koparki do wykonywania wykopów głębokich,</w:t>
      </w:r>
    </w:p>
    <w:p w14:paraId="5DA7CC4C" w14:textId="77777777"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sprzętu do ręcznego wykonywania płytkich wykopów szerokoprzestrzennych,</w:t>
      </w:r>
    </w:p>
    <w:p w14:paraId="09556B96" w14:textId="77777777"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żurawi samochodowych,</w:t>
      </w:r>
    </w:p>
    <w:p w14:paraId="2D0D0327" w14:textId="77777777"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betoniarek,</w:t>
      </w:r>
    </w:p>
    <w:p w14:paraId="673EC8B5" w14:textId="77777777"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innego sprzętu do transportu pomocniczego.</w:t>
      </w:r>
    </w:p>
    <w:p w14:paraId="6EA6A3EA" w14:textId="77777777" w:rsidR="00E23AA4" w:rsidRPr="008C116C" w:rsidRDefault="00E23AA4" w:rsidP="00E23AA4">
      <w:pPr>
        <w:pStyle w:val="Nagwek1"/>
        <w:jc w:val="both"/>
        <w:rPr>
          <w:color w:val="auto"/>
          <w:sz w:val="22"/>
          <w:szCs w:val="22"/>
        </w:rPr>
      </w:pPr>
      <w:r w:rsidRPr="008C116C">
        <w:rPr>
          <w:color w:val="auto"/>
          <w:sz w:val="22"/>
          <w:szCs w:val="22"/>
        </w:rPr>
        <w:lastRenderedPageBreak/>
        <w:t>4. TRANSPORT</w:t>
      </w:r>
    </w:p>
    <w:p w14:paraId="09EB31E3"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4.1. Ogólne wymagania dotyczące transportu</w:t>
      </w:r>
    </w:p>
    <w:p w14:paraId="1EE577E8"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Ogólne wymagania dotyczące transportu podano w </w:t>
      </w:r>
      <w:proofErr w:type="spellStart"/>
      <w:r w:rsidRPr="008C116C">
        <w:rPr>
          <w:rFonts w:ascii="Arial" w:hAnsi="Arial" w:cs="Arial"/>
          <w:sz w:val="22"/>
          <w:szCs w:val="22"/>
        </w:rPr>
        <w:t>STWiORB</w:t>
      </w:r>
      <w:proofErr w:type="spellEnd"/>
      <w:r w:rsidRPr="008C116C">
        <w:rPr>
          <w:rFonts w:ascii="Arial" w:hAnsi="Arial" w:cs="Arial"/>
          <w:sz w:val="22"/>
          <w:szCs w:val="22"/>
        </w:rPr>
        <w:t>, D-M-00.00.00 „Wymagania ogólne” pkt 4.</w:t>
      </w:r>
    </w:p>
    <w:p w14:paraId="6435B9B9"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4.2. Transport materiałów</w:t>
      </w:r>
    </w:p>
    <w:p w14:paraId="7C22E21E" w14:textId="77777777" w:rsidR="00E23AA4" w:rsidRPr="0053659B" w:rsidRDefault="00E23AA4" w:rsidP="00E23AA4">
      <w:pPr>
        <w:jc w:val="both"/>
        <w:rPr>
          <w:rFonts w:ascii="Arial" w:hAnsi="Arial" w:cs="Arial"/>
          <w:b/>
          <w:sz w:val="22"/>
          <w:szCs w:val="22"/>
        </w:rPr>
      </w:pPr>
      <w:r w:rsidRPr="0053659B">
        <w:rPr>
          <w:rFonts w:ascii="Arial" w:hAnsi="Arial" w:cs="Arial"/>
          <w:b/>
          <w:sz w:val="22"/>
          <w:szCs w:val="22"/>
        </w:rPr>
        <w:t>4.2.1. Transport kruszywa</w:t>
      </w:r>
    </w:p>
    <w:p w14:paraId="61499906" w14:textId="77777777" w:rsidR="00E23AA4" w:rsidRPr="008C116C" w:rsidRDefault="00E23AA4" w:rsidP="00E23AA4">
      <w:pPr>
        <w:spacing w:before="120"/>
        <w:jc w:val="both"/>
        <w:rPr>
          <w:rFonts w:ascii="Arial" w:hAnsi="Arial" w:cs="Arial"/>
          <w:sz w:val="22"/>
          <w:szCs w:val="22"/>
        </w:rPr>
      </w:pPr>
      <w:r w:rsidRPr="008C116C">
        <w:rPr>
          <w:rFonts w:ascii="Arial" w:hAnsi="Arial" w:cs="Arial"/>
          <w:sz w:val="22"/>
          <w:szCs w:val="22"/>
        </w:rPr>
        <w:t>Kamień i kruszywo należy przewozić dowolnymi środkami transportu w warunkach zabezpieczających je przed zanieczyszczeniem, zmieszaniem z innymi kruszywami                i nadmiernym zawilgoceniem.</w:t>
      </w:r>
    </w:p>
    <w:p w14:paraId="5F806C65"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Sposoby zabezpieczania wyrobów kamiennych podczas transportu powinny odpowiadać BN-67/6747-14 [37].</w:t>
      </w:r>
    </w:p>
    <w:p w14:paraId="5CCB4A23"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4.2.2. Transport cementu</w:t>
      </w:r>
    </w:p>
    <w:p w14:paraId="7DE80CAF"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Transport cementu powinien być zgodny z BN-88/6731-08 [36].</w:t>
      </w:r>
    </w:p>
    <w:p w14:paraId="4A3B8BF6"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Przewóz cementu powinien odbywać się dostosowanymi do tego celu środkami transportu w warunkach zabezpieczających go przed opadami atmosferycznymi, zawilgoceniem, uszkodzeniem opakowania i zanieczyszczeniem.</w:t>
      </w:r>
    </w:p>
    <w:p w14:paraId="697535E7"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4.2.3. Transport stali zbrojeniowej</w:t>
      </w:r>
    </w:p>
    <w:p w14:paraId="50A1E171"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Stal zbrojeniową można przewozić dowolnymi środkami transportu w warunkach zabezpieczających przed powstawaniem korozji i uszkodzeniami mechanicznymi.</w:t>
      </w:r>
    </w:p>
    <w:p w14:paraId="6D5295EC" w14:textId="77777777" w:rsidR="00E23AA4" w:rsidRPr="008C116C" w:rsidRDefault="00E23AA4" w:rsidP="00E23AA4">
      <w:pPr>
        <w:jc w:val="both"/>
        <w:rPr>
          <w:rFonts w:ascii="Arial" w:hAnsi="Arial" w:cs="Arial"/>
          <w:sz w:val="22"/>
          <w:szCs w:val="22"/>
        </w:rPr>
      </w:pPr>
    </w:p>
    <w:p w14:paraId="144E71D4" w14:textId="77777777" w:rsidR="00E23AA4" w:rsidRPr="008C116C" w:rsidRDefault="00E23AA4" w:rsidP="00E23AA4">
      <w:pPr>
        <w:spacing w:after="120"/>
        <w:jc w:val="both"/>
        <w:rPr>
          <w:rFonts w:ascii="Arial" w:hAnsi="Arial" w:cs="Arial"/>
          <w:sz w:val="22"/>
          <w:szCs w:val="22"/>
        </w:rPr>
      </w:pPr>
      <w:r w:rsidRPr="008C116C">
        <w:rPr>
          <w:rFonts w:ascii="Arial" w:hAnsi="Arial" w:cs="Arial"/>
          <w:b/>
          <w:sz w:val="22"/>
          <w:szCs w:val="22"/>
        </w:rPr>
        <w:t xml:space="preserve">4.2.4. </w:t>
      </w:r>
      <w:r w:rsidRPr="008C116C">
        <w:rPr>
          <w:rFonts w:ascii="Arial" w:hAnsi="Arial" w:cs="Arial"/>
          <w:sz w:val="22"/>
          <w:szCs w:val="22"/>
        </w:rPr>
        <w:t>Transport mieszanki betonowej</w:t>
      </w:r>
    </w:p>
    <w:p w14:paraId="2071857E"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Transport mieszanki betonowej powinien odbywać się zgodnie z normą PN-B-06250 [8].</w:t>
      </w:r>
    </w:p>
    <w:p w14:paraId="3E1B0472"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Czas transportu powinien spełniać wymóg zachowania dopuszczalnej zmiany konsystencji mieszanki uzyskanej po jej wytworzeniu.</w:t>
      </w:r>
    </w:p>
    <w:p w14:paraId="2D8662CE"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4.2.5. Transport prefabrykatów</w:t>
      </w:r>
    </w:p>
    <w:p w14:paraId="17894710"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Transport wewnętrzny</w:t>
      </w:r>
    </w:p>
    <w:p w14:paraId="0877FC92"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Elementy przepustów wykonywane na budowie mogą być przenoszone po uzyskaniu przez beton wytrzymałości nie niższej niż 0,4 R (W).</w:t>
      </w:r>
    </w:p>
    <w:p w14:paraId="7E2112A6"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Transport zewnętrzny</w:t>
      </w:r>
    </w:p>
    <w:p w14:paraId="55D5718D" w14:textId="7ECF309A"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Elementy prefabrykowane mogą być przewożone dowolnymi środkami transportu            </w:t>
      </w:r>
      <w:r w:rsidR="008C116C" w:rsidRPr="008C116C">
        <w:rPr>
          <w:rFonts w:ascii="Arial" w:hAnsi="Arial" w:cs="Arial"/>
          <w:sz w:val="22"/>
          <w:szCs w:val="22"/>
        </w:rPr>
        <w:t xml:space="preserve">                </w:t>
      </w:r>
      <w:r w:rsidRPr="008C116C">
        <w:rPr>
          <w:rFonts w:ascii="Arial" w:hAnsi="Arial" w:cs="Arial"/>
          <w:sz w:val="22"/>
          <w:szCs w:val="22"/>
        </w:rPr>
        <w:t xml:space="preserve"> w sposób zabezpieczający je przed uszkodzeniami.</w:t>
      </w:r>
    </w:p>
    <w:p w14:paraId="787202D0" w14:textId="639E7B03"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Do transportu można przekazać elementy, w których beton osiągnął wytrzymałość          </w:t>
      </w:r>
      <w:r w:rsidR="008C116C" w:rsidRPr="008C116C">
        <w:rPr>
          <w:rFonts w:ascii="Arial" w:hAnsi="Arial" w:cs="Arial"/>
          <w:sz w:val="22"/>
          <w:szCs w:val="22"/>
        </w:rPr>
        <w:t xml:space="preserve">                </w:t>
      </w:r>
      <w:r w:rsidRPr="008C116C">
        <w:rPr>
          <w:rFonts w:ascii="Arial" w:hAnsi="Arial" w:cs="Arial"/>
          <w:sz w:val="22"/>
          <w:szCs w:val="22"/>
        </w:rPr>
        <w:t xml:space="preserve"> co najmniej 0,75 R (W).</w:t>
      </w:r>
    </w:p>
    <w:p w14:paraId="36A16AF3" w14:textId="597EED9B" w:rsidR="008C116C"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4.2.6. Transport drewna i elementów deskowania</w:t>
      </w:r>
    </w:p>
    <w:p w14:paraId="43FFBD17"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Drewno i elementy deskowania należy przewozić w warunkach chroniących je przed przemieszczaniem, a elementy metalowe w warunkach zabezpieczających przed korozją       i uszkodzeniami mechanicznymi.</w:t>
      </w:r>
    </w:p>
    <w:p w14:paraId="4505F5B8" w14:textId="77777777" w:rsidR="00E23AA4" w:rsidRPr="008C116C" w:rsidRDefault="00E23AA4" w:rsidP="00E23AA4">
      <w:pPr>
        <w:jc w:val="both"/>
        <w:rPr>
          <w:rFonts w:ascii="Arial" w:hAnsi="Arial" w:cs="Arial"/>
          <w:sz w:val="22"/>
          <w:szCs w:val="22"/>
        </w:rPr>
      </w:pPr>
    </w:p>
    <w:p w14:paraId="10B06FEF" w14:textId="77777777" w:rsidR="00E23AA4" w:rsidRPr="008C116C" w:rsidRDefault="00E23AA4" w:rsidP="00E23AA4">
      <w:pPr>
        <w:pStyle w:val="Nagwek1"/>
        <w:jc w:val="both"/>
        <w:rPr>
          <w:color w:val="auto"/>
          <w:sz w:val="22"/>
          <w:szCs w:val="22"/>
        </w:rPr>
      </w:pPr>
      <w:r w:rsidRPr="008C116C">
        <w:rPr>
          <w:color w:val="auto"/>
          <w:sz w:val="22"/>
          <w:szCs w:val="22"/>
        </w:rPr>
        <w:t>5. WYKONANIE ROBÓT</w:t>
      </w:r>
    </w:p>
    <w:p w14:paraId="5BC2E05D"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5.1. Ogólne zasady wykonania robót</w:t>
      </w:r>
    </w:p>
    <w:p w14:paraId="5E2646FF" w14:textId="77777777" w:rsidR="00E23AA4" w:rsidRPr="008C116C" w:rsidRDefault="00E23AA4" w:rsidP="00E23AA4">
      <w:pPr>
        <w:jc w:val="both"/>
        <w:rPr>
          <w:rFonts w:ascii="Arial" w:hAnsi="Arial" w:cs="Arial"/>
          <w:b/>
          <w:sz w:val="20"/>
          <w:szCs w:val="20"/>
        </w:rPr>
      </w:pPr>
      <w:r w:rsidRPr="008C116C">
        <w:rPr>
          <w:rFonts w:ascii="Arial" w:hAnsi="Arial" w:cs="Arial"/>
          <w:b/>
          <w:sz w:val="20"/>
          <w:szCs w:val="20"/>
        </w:rPr>
        <w:t xml:space="preserve">Ogólne zasady wykonania robót podano w </w:t>
      </w:r>
      <w:proofErr w:type="spellStart"/>
      <w:r w:rsidRPr="008C116C">
        <w:rPr>
          <w:rFonts w:ascii="Arial" w:hAnsi="Arial" w:cs="Arial"/>
          <w:b/>
          <w:sz w:val="20"/>
          <w:szCs w:val="20"/>
        </w:rPr>
        <w:t>STWiORB</w:t>
      </w:r>
      <w:proofErr w:type="spellEnd"/>
      <w:r w:rsidRPr="008C116C">
        <w:rPr>
          <w:rFonts w:ascii="Arial" w:hAnsi="Arial" w:cs="Arial"/>
          <w:b/>
          <w:sz w:val="20"/>
          <w:szCs w:val="20"/>
        </w:rPr>
        <w:t>,  D-M-00.00.00 „Wymagania ogólne” pkt 5.</w:t>
      </w:r>
    </w:p>
    <w:p w14:paraId="7D7E7E19"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5.2. Roboty przygotowawcze</w:t>
      </w:r>
    </w:p>
    <w:p w14:paraId="78B880A3"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Wykonawca zobowiązany jest do przygotowania terenu budowy w zakresie:</w:t>
      </w:r>
    </w:p>
    <w:p w14:paraId="592BDB49"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odwodnienia terenu budowy w zakresie i formie uzgodnionej z Inspektorem Nadzoru,</w:t>
      </w:r>
    </w:p>
    <w:p w14:paraId="028852EB"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 xml:space="preserve">regulacji cieku na odcinku posadowienia przepustu według dokumentacji projektowej lub </w:t>
      </w:r>
      <w:proofErr w:type="spellStart"/>
      <w:r w:rsidRPr="008C116C">
        <w:rPr>
          <w:rFonts w:ascii="Arial" w:hAnsi="Arial" w:cs="Arial"/>
          <w:sz w:val="22"/>
          <w:szCs w:val="22"/>
        </w:rPr>
        <w:t>STWiORB</w:t>
      </w:r>
      <w:proofErr w:type="spellEnd"/>
      <w:r w:rsidRPr="008C116C">
        <w:rPr>
          <w:rFonts w:ascii="Arial" w:hAnsi="Arial" w:cs="Arial"/>
          <w:sz w:val="22"/>
          <w:szCs w:val="22"/>
        </w:rPr>
        <w:t>,</w:t>
      </w:r>
    </w:p>
    <w:p w14:paraId="42E1BB37"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lastRenderedPageBreak/>
        <w:t xml:space="preserve">czasowego przełożenia koryta cieku do czasu wybudowania przepustu wg dokumentacji projektowej, </w:t>
      </w:r>
      <w:proofErr w:type="spellStart"/>
      <w:r w:rsidRPr="008C116C">
        <w:rPr>
          <w:rFonts w:ascii="Arial" w:hAnsi="Arial" w:cs="Arial"/>
          <w:sz w:val="22"/>
          <w:szCs w:val="22"/>
        </w:rPr>
        <w:t>STWiORB</w:t>
      </w:r>
      <w:proofErr w:type="spellEnd"/>
      <w:r w:rsidRPr="008C116C">
        <w:rPr>
          <w:rFonts w:ascii="Arial" w:hAnsi="Arial" w:cs="Arial"/>
          <w:sz w:val="22"/>
          <w:szCs w:val="22"/>
        </w:rPr>
        <w:t xml:space="preserve"> lub wskazówek Inspektora Nadzoru.</w:t>
      </w:r>
    </w:p>
    <w:p w14:paraId="68D80F83" w14:textId="77777777"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5.3. Roboty ziemne</w:t>
      </w:r>
    </w:p>
    <w:p w14:paraId="43D7FFF6" w14:textId="77777777" w:rsidR="00E23AA4" w:rsidRPr="0053659B" w:rsidRDefault="00E23AA4" w:rsidP="00E23AA4">
      <w:pPr>
        <w:spacing w:after="120"/>
        <w:jc w:val="both"/>
        <w:rPr>
          <w:rFonts w:ascii="Arial" w:hAnsi="Arial" w:cs="Arial"/>
          <w:b/>
          <w:sz w:val="22"/>
          <w:szCs w:val="22"/>
        </w:rPr>
      </w:pPr>
      <w:r w:rsidRPr="0053659B">
        <w:rPr>
          <w:rFonts w:ascii="Arial" w:hAnsi="Arial" w:cs="Arial"/>
          <w:b/>
          <w:sz w:val="22"/>
          <w:szCs w:val="22"/>
        </w:rPr>
        <w:t>5.3.1. Wykopy</w:t>
      </w:r>
    </w:p>
    <w:p w14:paraId="5083655F"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Metoda wykonywania robót ziemnych powinna być zgodna z OST D-02.00.00 „Roboty ziemne”.</w:t>
      </w:r>
    </w:p>
    <w:p w14:paraId="5BD4C1A8"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ab/>
        <w:t xml:space="preserve">Ściany wykopów winny być zabezpieczone na czas robót wg dokumentacji projektowej, </w:t>
      </w:r>
      <w:proofErr w:type="spellStart"/>
      <w:r w:rsidRPr="008C116C">
        <w:rPr>
          <w:rFonts w:ascii="Arial" w:hAnsi="Arial" w:cs="Arial"/>
          <w:sz w:val="22"/>
          <w:szCs w:val="22"/>
        </w:rPr>
        <w:t>STWiOR</w:t>
      </w:r>
      <w:proofErr w:type="spellEnd"/>
      <w:r w:rsidRPr="008C116C">
        <w:rPr>
          <w:rFonts w:ascii="Arial" w:hAnsi="Arial" w:cs="Arial"/>
          <w:sz w:val="22"/>
          <w:szCs w:val="22"/>
        </w:rPr>
        <w:t xml:space="preserve"> i zaleceń Inspektora Nadzoru. W szczególności zabezpieczenie może polegać na:</w:t>
      </w:r>
    </w:p>
    <w:p w14:paraId="0C162333"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stosowaniu bezpiecznego nachylenia skarp wykopów,</w:t>
      </w:r>
    </w:p>
    <w:p w14:paraId="485114D9"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podparciu lub rozparciu ścian wykopów,</w:t>
      </w:r>
    </w:p>
    <w:p w14:paraId="6999A0F2" w14:textId="77777777"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stosowaniu ścianek szczelnych.</w:t>
      </w:r>
    </w:p>
    <w:p w14:paraId="45C05521"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Do podparcia lub rozparcia ścian wykopów można stosować drewno, elementy stalowe lub inne materiały zaakceptowane przez Inspektora Nadzoru.</w:t>
      </w:r>
    </w:p>
    <w:p w14:paraId="7E8EBE6F"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Stosowane ścianki szczelne mogą być drewniane albo stalowe wielokrotnego użytku.    Typ ścianki oraz sposób jej zagłębienia w grunt musi być zgodny z dokumentacją projektową  i zaleceniami Inspektora Nadzoru.</w:t>
      </w:r>
    </w:p>
    <w:p w14:paraId="452C944C"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Po wykonaniu robót ściankę szczelną należy usunąć, zaś powstałą szczelinę zasypać gruntem i zagęścić.</w:t>
      </w:r>
    </w:p>
    <w:p w14:paraId="5A41F7B5"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W uzasadnionych przypadkach, za zgodą Inżyniera, ścianki szczelne można pozostawić      w gruncie.</w:t>
      </w:r>
    </w:p>
    <w:p w14:paraId="2FC8BB43" w14:textId="1B58B44B" w:rsidR="00E23AA4" w:rsidRPr="008C116C" w:rsidRDefault="00E23AA4" w:rsidP="00E23AA4">
      <w:pPr>
        <w:jc w:val="both"/>
        <w:rPr>
          <w:rFonts w:ascii="Arial" w:hAnsi="Arial" w:cs="Arial"/>
          <w:sz w:val="22"/>
          <w:szCs w:val="22"/>
        </w:rPr>
      </w:pPr>
      <w:r w:rsidRPr="008C116C">
        <w:rPr>
          <w:rFonts w:ascii="Arial" w:hAnsi="Arial" w:cs="Arial"/>
          <w:sz w:val="22"/>
          <w:szCs w:val="22"/>
        </w:rPr>
        <w:t>Przy mechanicznym wykonywaniu wykopu powinna być pozostawiona niedobrana warstwa gruntu, o grubości co najmniej 20 cm od projektowanego dna wykopu. Warstwa ta powinna być usunięta ręcznie lub mechanicznie z zastosowaniem koparki z oprzyrządowaniem nie powodującym spulchnienia gruntu.</w:t>
      </w:r>
    </w:p>
    <w:p w14:paraId="42C4D161"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Odchyłki rzędnej wykonanego podłoża od rzędnej określonej w dokumentacji projektowej nie może przekraczać +1,0 cm i -3,0 cm.</w:t>
      </w:r>
    </w:p>
    <w:p w14:paraId="13A1607D"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5.3.2. Zasypka przepustu</w:t>
      </w:r>
    </w:p>
    <w:p w14:paraId="30FF649E"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Jako materiał zasypki przepustu należy stosować żwiry, pospółki i piaski co najmniej średnie.</w:t>
      </w:r>
    </w:p>
    <w:p w14:paraId="50C3C6A2" w14:textId="77777777"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Zasypkę nad przepustem należy układać jednocześnie z obu stron przepustu, warstwami jednakowej grubości z jednoczesnym zagęszczeniem według wymagań dokumentacji projektowej lub  </w:t>
      </w:r>
      <w:proofErr w:type="spellStart"/>
      <w:r w:rsidRPr="008C116C">
        <w:rPr>
          <w:rFonts w:ascii="Arial" w:hAnsi="Arial" w:cs="Arial"/>
          <w:sz w:val="22"/>
          <w:szCs w:val="22"/>
        </w:rPr>
        <w:t>STWiORB</w:t>
      </w:r>
      <w:proofErr w:type="spellEnd"/>
      <w:r w:rsidRPr="008C116C">
        <w:rPr>
          <w:rFonts w:ascii="Arial" w:hAnsi="Arial" w:cs="Arial"/>
          <w:sz w:val="22"/>
          <w:szCs w:val="22"/>
        </w:rPr>
        <w:t>.</w:t>
      </w:r>
    </w:p>
    <w:p w14:paraId="5549B2A1" w14:textId="756E4B1E" w:rsidR="003F2050" w:rsidRPr="008C116C" w:rsidRDefault="00E23AA4" w:rsidP="00E23AA4">
      <w:pPr>
        <w:jc w:val="both"/>
        <w:rPr>
          <w:rFonts w:ascii="Arial" w:hAnsi="Arial" w:cs="Arial"/>
          <w:sz w:val="22"/>
          <w:szCs w:val="22"/>
        </w:rPr>
      </w:pPr>
      <w:r w:rsidRPr="008C116C">
        <w:rPr>
          <w:rFonts w:ascii="Arial" w:hAnsi="Arial" w:cs="Arial"/>
          <w:sz w:val="22"/>
          <w:szCs w:val="22"/>
        </w:rPr>
        <w:t>Wskaźniki zagęszczenia gruntu w wykopach i nasypach należy przyjmować wg</w:t>
      </w:r>
      <w:r w:rsidR="008C116C">
        <w:rPr>
          <w:rFonts w:ascii="Arial" w:hAnsi="Arial" w:cs="Arial"/>
          <w:sz w:val="22"/>
          <w:szCs w:val="22"/>
        </w:rPr>
        <w:t xml:space="preserve">                           </w:t>
      </w:r>
      <w:r w:rsidRPr="008C116C">
        <w:rPr>
          <w:rFonts w:ascii="Arial" w:hAnsi="Arial" w:cs="Arial"/>
          <w:sz w:val="22"/>
          <w:szCs w:val="22"/>
        </w:rPr>
        <w:t xml:space="preserve"> PN-S-02205 [34].</w:t>
      </w:r>
    </w:p>
    <w:p w14:paraId="2656F8D6"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5.4. Umocnienie wlotów i wylotów</w:t>
      </w:r>
    </w:p>
    <w:p w14:paraId="71950407"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Umocnienie wlotów i wylotów należy wykonać zgodnie z dokumentacją projektową lub  </w:t>
      </w:r>
      <w:proofErr w:type="spellStart"/>
      <w:r w:rsidRPr="003F2050">
        <w:rPr>
          <w:rFonts w:ascii="Arial" w:hAnsi="Arial" w:cs="Arial"/>
          <w:sz w:val="22"/>
          <w:szCs w:val="22"/>
        </w:rPr>
        <w:t>STWiOR</w:t>
      </w:r>
      <w:proofErr w:type="spellEnd"/>
      <w:r w:rsidRPr="003F2050">
        <w:rPr>
          <w:rFonts w:ascii="Arial" w:hAnsi="Arial" w:cs="Arial"/>
          <w:sz w:val="22"/>
          <w:szCs w:val="22"/>
        </w:rPr>
        <w:t>. Umocnieniu podlega dno oraz skarpy wlotu i wylotu.</w:t>
      </w:r>
    </w:p>
    <w:p w14:paraId="7CC88786" w14:textId="77777777" w:rsidR="00E23AA4" w:rsidRPr="003F2050" w:rsidRDefault="00E23AA4" w:rsidP="00E23AA4">
      <w:pPr>
        <w:jc w:val="both"/>
        <w:rPr>
          <w:rFonts w:ascii="Arial" w:hAnsi="Arial" w:cs="Arial"/>
          <w:b/>
          <w:sz w:val="22"/>
          <w:szCs w:val="22"/>
        </w:rPr>
      </w:pPr>
      <w:r w:rsidRPr="003F2050">
        <w:rPr>
          <w:rFonts w:ascii="Arial" w:hAnsi="Arial" w:cs="Arial"/>
          <w:sz w:val="22"/>
          <w:szCs w:val="22"/>
        </w:rPr>
        <w:t xml:space="preserve">W zależności od rodzaju materiału użytego do umocnienia, wykonanie robót powinno być zgodne z wymaganiami podanymi w  </w:t>
      </w:r>
      <w:proofErr w:type="spellStart"/>
      <w:r w:rsidRPr="003F2050">
        <w:rPr>
          <w:rFonts w:ascii="Arial" w:hAnsi="Arial" w:cs="Arial"/>
          <w:sz w:val="22"/>
          <w:szCs w:val="22"/>
        </w:rPr>
        <w:t>STWiORB</w:t>
      </w:r>
      <w:proofErr w:type="spellEnd"/>
      <w:r w:rsidRPr="003F2050">
        <w:rPr>
          <w:rFonts w:ascii="Arial" w:hAnsi="Arial" w:cs="Arial"/>
          <w:sz w:val="22"/>
          <w:szCs w:val="22"/>
        </w:rPr>
        <w:t>, D-06.00.00 „Roboty wykończeniowe”.</w:t>
      </w:r>
    </w:p>
    <w:p w14:paraId="34041565"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5.5. Ławy fundamentowe pod przepustami</w:t>
      </w:r>
    </w:p>
    <w:p w14:paraId="1BB584F5" w14:textId="51105F48"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Ławy fundamentowe powinny być wykonane zgodnie z dokumentacją projektową           </w:t>
      </w:r>
      <w:r w:rsidR="003F2050" w:rsidRPr="003F2050">
        <w:rPr>
          <w:rFonts w:ascii="Arial" w:hAnsi="Arial" w:cs="Arial"/>
          <w:sz w:val="22"/>
          <w:szCs w:val="22"/>
        </w:rPr>
        <w:t xml:space="preserve">                    </w:t>
      </w:r>
      <w:r w:rsidRPr="003F2050">
        <w:rPr>
          <w:rFonts w:ascii="Arial" w:hAnsi="Arial" w:cs="Arial"/>
          <w:sz w:val="22"/>
          <w:szCs w:val="22"/>
        </w:rPr>
        <w:t xml:space="preserve">   i  </w:t>
      </w:r>
      <w:proofErr w:type="spellStart"/>
      <w:r w:rsidRPr="003F2050">
        <w:rPr>
          <w:rFonts w:ascii="Arial" w:hAnsi="Arial" w:cs="Arial"/>
          <w:sz w:val="22"/>
          <w:szCs w:val="22"/>
        </w:rPr>
        <w:t>STWiORB</w:t>
      </w:r>
      <w:proofErr w:type="spellEnd"/>
      <w:r w:rsidRPr="003F2050">
        <w:rPr>
          <w:rFonts w:ascii="Arial" w:hAnsi="Arial" w:cs="Arial"/>
          <w:sz w:val="22"/>
          <w:szCs w:val="22"/>
        </w:rPr>
        <w:t>.</w:t>
      </w:r>
    </w:p>
    <w:p w14:paraId="1DBA6680"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Dopuszczalne odchyłki dla ław fundamentowych przepustów wynoszą:</w:t>
      </w:r>
    </w:p>
    <w:p w14:paraId="12FAF885"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a) różnice wymiarów ławy fundamentowej w planie:</w:t>
      </w:r>
    </w:p>
    <w:p w14:paraId="411CCCC0"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2 cm dla przepustów sklepionych,</w:t>
      </w:r>
    </w:p>
    <w:p w14:paraId="08E7B1B4"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5 cm dla przepustów pozostałych,</w:t>
      </w:r>
    </w:p>
    <w:p w14:paraId="3B98F299"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b) różnice rzędnych wierzchu ławy:</w:t>
      </w:r>
    </w:p>
    <w:p w14:paraId="759FB7DD"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0,5 cm dla przepustów sklepionych,</w:t>
      </w:r>
    </w:p>
    <w:p w14:paraId="0B5D82CA"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2 cm dla przepustów pozostałych.</w:t>
      </w:r>
    </w:p>
    <w:p w14:paraId="1D6F2945"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Różnice w niwelecie wynikające z odchyłek wymiarowych rzędnych ławy, nie mogą spowodować spiętrzenia wody w przepuście.</w:t>
      </w:r>
    </w:p>
    <w:p w14:paraId="4C8F0426" w14:textId="77777777" w:rsidR="00E23AA4" w:rsidRPr="0053659B" w:rsidRDefault="00E23AA4" w:rsidP="00E23AA4">
      <w:pPr>
        <w:pStyle w:val="Nagwek2"/>
        <w:jc w:val="both"/>
        <w:rPr>
          <w:rFonts w:ascii="Arial" w:hAnsi="Arial" w:cs="Arial"/>
          <w:bCs w:val="0"/>
          <w:color w:val="auto"/>
          <w:sz w:val="22"/>
          <w:szCs w:val="22"/>
        </w:rPr>
      </w:pPr>
      <w:r w:rsidRPr="003F2050">
        <w:rPr>
          <w:rFonts w:ascii="Arial" w:hAnsi="Arial" w:cs="Arial"/>
          <w:color w:val="auto"/>
          <w:sz w:val="22"/>
          <w:szCs w:val="22"/>
        </w:rPr>
        <w:lastRenderedPageBreak/>
        <w:t>5.6. Roboty betonowe</w:t>
      </w:r>
    </w:p>
    <w:p w14:paraId="259EF59B" w14:textId="77777777" w:rsidR="00E23AA4" w:rsidRPr="0053659B" w:rsidRDefault="00E23AA4" w:rsidP="00E23AA4">
      <w:pPr>
        <w:spacing w:after="120"/>
        <w:jc w:val="both"/>
        <w:rPr>
          <w:rFonts w:ascii="Arial" w:hAnsi="Arial" w:cs="Arial"/>
          <w:b/>
          <w:sz w:val="22"/>
          <w:szCs w:val="22"/>
        </w:rPr>
      </w:pPr>
      <w:r w:rsidRPr="0053659B">
        <w:rPr>
          <w:rFonts w:ascii="Arial" w:hAnsi="Arial" w:cs="Arial"/>
          <w:b/>
          <w:sz w:val="22"/>
          <w:szCs w:val="22"/>
        </w:rPr>
        <w:t>5.6.1. Wykonanie mieszanki betonowej</w:t>
      </w:r>
    </w:p>
    <w:p w14:paraId="5E40FFF1"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Mieszanka betonowa dla betonowych elementów konstrukcji przepustów powinna odpowiadać wymaganiom PN-B-06250 [8].</w:t>
      </w:r>
    </w:p>
    <w:p w14:paraId="7EA7A912"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Urabialność mieszanki betonowej powinna pozwolić na uzyskanie maksymalnej szczelności po zawibrowaniu bez wystąpienia pustek w masie betonu lub na powierzchni.</w:t>
      </w:r>
    </w:p>
    <w:p w14:paraId="010E26A8"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Urabialność powinna być dostosowana do warunków formowania, określonych przez:</w:t>
      </w:r>
    </w:p>
    <w:p w14:paraId="16EDAC1D"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kształt i wymiary elementu konstrukcji oraz ilość zbrojenia,</w:t>
      </w:r>
    </w:p>
    <w:p w14:paraId="36F0870A"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zakładaną gładkość i wygląd powierzchni betonu,</w:t>
      </w:r>
    </w:p>
    <w:p w14:paraId="447959F2"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sposoby układania i zagęszczania mieszanki betonowej.</w:t>
      </w:r>
    </w:p>
    <w:p w14:paraId="7E7C69D5"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Konsystencja powinna być nie rzadsza od plastycznej, badana wg normy PN-B-06250 [8]. Nie może ona być osiągnięta przez większe zużycie wody niż to jest przewidziane w składzie mieszanki. Zaleca się sprawdzanie doświadczalne urabialności mieszanki betonowej przez próbę formowania w warunkach zbliżonych do rzeczywistych.</w:t>
      </w:r>
    </w:p>
    <w:p w14:paraId="05F5172E"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Zawartość powietrza w zagęszczonej mieszance betonowej nie może przekraczać: 2 %   w przypadku niestosowania domieszek napowietrzających i od 4,5 do 6,5 % w przypadku stosowania domieszek napowietrzających.</w:t>
      </w:r>
    </w:p>
    <w:p w14:paraId="2686EA7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Recepta mieszanki betonowej może być ustalona dowolną metodą doświadczalną lub obliczeniowo-doświadczalną zapewniającą uzyskanie betonu o wymaganych właściwościach.</w:t>
      </w:r>
    </w:p>
    <w:p w14:paraId="20DED91D"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Do celów produkcyjnych należy sporządzić receptę roboczą, uwzględniającą zawilgocenie kruszywa, pojemność urządzenia mieszającego i sposób dozowania. </w:t>
      </w:r>
    </w:p>
    <w:p w14:paraId="203BF23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Zmiana recepty roboczej musi być wykonana, gdy zajdzie co najmniej jeden z poniższych przypadków:</w:t>
      </w:r>
    </w:p>
    <w:p w14:paraId="36C92405"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rodzaju składników,</w:t>
      </w:r>
    </w:p>
    <w:p w14:paraId="5D779215"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uziarnienia kruszywa,</w:t>
      </w:r>
    </w:p>
    <w:p w14:paraId="4F2C074B" w14:textId="647B94AF"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zawilgocenia wywołująca w stosunku do poprzedniej recepty roboczej zmiany        w całkowitej ilości wody zarobowej w 1 m</w:t>
      </w:r>
      <w:r w:rsidRPr="003F2050">
        <w:rPr>
          <w:rFonts w:ascii="Arial" w:hAnsi="Arial" w:cs="Arial"/>
          <w:sz w:val="22"/>
          <w:szCs w:val="22"/>
          <w:vertAlign w:val="superscript"/>
        </w:rPr>
        <w:t>3</w:t>
      </w:r>
      <w:r w:rsidRPr="003F2050">
        <w:rPr>
          <w:rFonts w:ascii="Arial" w:hAnsi="Arial" w:cs="Arial"/>
          <w:sz w:val="22"/>
          <w:szCs w:val="22"/>
        </w:rPr>
        <w:t xml:space="preserve"> mieszanki betonowej przekraczającej           </w:t>
      </w:r>
      <w:r w:rsidR="003F2050"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5 dcm</w:t>
      </w:r>
      <w:r w:rsidRPr="003F2050">
        <w:rPr>
          <w:rFonts w:ascii="Arial" w:hAnsi="Arial" w:cs="Arial"/>
          <w:sz w:val="22"/>
          <w:szCs w:val="22"/>
          <w:vertAlign w:val="superscript"/>
        </w:rPr>
        <w:t>3</w:t>
      </w:r>
      <w:r w:rsidRPr="003F2050">
        <w:rPr>
          <w:rFonts w:ascii="Arial" w:hAnsi="Arial" w:cs="Arial"/>
          <w:sz w:val="22"/>
          <w:szCs w:val="22"/>
        </w:rPr>
        <w:t>.</w:t>
      </w:r>
    </w:p>
    <w:p w14:paraId="6720B604"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Wykonanie mieszanek betonowych musi odbywać się wyłącznie w betoniarkach przeciwbieżnych lub betonowniach. Składniki mieszanki wg recepty roboczej muszą być dozowane wagowo z dokładnością:</w:t>
      </w:r>
    </w:p>
    <w:p w14:paraId="6CF39543"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ab/>
      </w:r>
      <w:r w:rsidRPr="003F2050">
        <w:rPr>
          <w:rFonts w:ascii="Arial" w:hAnsi="Arial" w:cs="Arial"/>
          <w:sz w:val="22"/>
          <w:szCs w:val="22"/>
        </w:rPr>
        <w:sym w:font="Symbol" w:char="00B1"/>
      </w:r>
      <w:r w:rsidRPr="003F2050">
        <w:rPr>
          <w:rFonts w:ascii="Arial" w:hAnsi="Arial" w:cs="Arial"/>
          <w:sz w:val="22"/>
          <w:szCs w:val="22"/>
        </w:rPr>
        <w:t xml:space="preserve"> 2 % dla cementu, wody, dodatków,</w:t>
      </w:r>
    </w:p>
    <w:p w14:paraId="49C32385" w14:textId="1C0A8221" w:rsidR="003F2050" w:rsidRPr="003F2050" w:rsidRDefault="00E23AA4" w:rsidP="00E23AA4">
      <w:pPr>
        <w:jc w:val="both"/>
        <w:rPr>
          <w:rFonts w:ascii="Arial" w:hAnsi="Arial" w:cs="Arial"/>
          <w:sz w:val="22"/>
          <w:szCs w:val="22"/>
        </w:rPr>
      </w:pPr>
      <w:r w:rsidRPr="003F2050">
        <w:rPr>
          <w:rFonts w:ascii="Arial" w:hAnsi="Arial" w:cs="Arial"/>
          <w:sz w:val="22"/>
          <w:szCs w:val="22"/>
        </w:rPr>
        <w:tab/>
      </w:r>
      <w:r w:rsidRPr="003F2050">
        <w:rPr>
          <w:rFonts w:ascii="Arial" w:hAnsi="Arial" w:cs="Arial"/>
          <w:sz w:val="22"/>
          <w:szCs w:val="22"/>
        </w:rPr>
        <w:sym w:font="Symbol" w:char="00B1"/>
      </w:r>
      <w:r w:rsidRPr="003F2050">
        <w:rPr>
          <w:rFonts w:ascii="Arial" w:hAnsi="Arial" w:cs="Arial"/>
          <w:sz w:val="22"/>
          <w:szCs w:val="22"/>
        </w:rPr>
        <w:t xml:space="preserve"> 3 % dla kruszywa.</w:t>
      </w:r>
    </w:p>
    <w:p w14:paraId="65DEEC0A"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ab/>
        <w:t xml:space="preserve">Objętość składników jednego </w:t>
      </w:r>
      <w:proofErr w:type="spellStart"/>
      <w:r w:rsidRPr="003F2050">
        <w:rPr>
          <w:rFonts w:ascii="Arial" w:hAnsi="Arial" w:cs="Arial"/>
          <w:sz w:val="22"/>
          <w:szCs w:val="22"/>
        </w:rPr>
        <w:t>zarobu</w:t>
      </w:r>
      <w:proofErr w:type="spellEnd"/>
      <w:r w:rsidRPr="003F2050">
        <w:rPr>
          <w:rFonts w:ascii="Arial" w:hAnsi="Arial" w:cs="Arial"/>
          <w:sz w:val="22"/>
          <w:szCs w:val="22"/>
        </w:rPr>
        <w:t xml:space="preserve"> betoniarki nie powinna być mniejsza niż 90 % i nie może być większa niż 100 % jej pojemności roboczej.</w:t>
      </w:r>
    </w:p>
    <w:p w14:paraId="341224A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Czas mieszania </w:t>
      </w:r>
      <w:proofErr w:type="spellStart"/>
      <w:r w:rsidRPr="003F2050">
        <w:rPr>
          <w:rFonts w:ascii="Arial" w:hAnsi="Arial" w:cs="Arial"/>
          <w:sz w:val="22"/>
          <w:szCs w:val="22"/>
        </w:rPr>
        <w:t>zarobu</w:t>
      </w:r>
      <w:proofErr w:type="spellEnd"/>
      <w:r w:rsidRPr="003F2050">
        <w:rPr>
          <w:rFonts w:ascii="Arial" w:hAnsi="Arial" w:cs="Arial"/>
          <w:sz w:val="22"/>
          <w:szCs w:val="22"/>
        </w:rPr>
        <w:t xml:space="preserve"> musi być ustalony doświadczalnie, jednak nie powinien on być krótszy niż 2 minuty.</w:t>
      </w:r>
    </w:p>
    <w:p w14:paraId="37161A60"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Konsystencja mieszanki betonowej nie może różnić się od konsystencji założonej (wg recepty roboczej) więcej niż </w:t>
      </w:r>
      <w:r w:rsidRPr="003F2050">
        <w:rPr>
          <w:rFonts w:ascii="Arial" w:hAnsi="Arial" w:cs="Arial"/>
          <w:sz w:val="22"/>
          <w:szCs w:val="22"/>
        </w:rPr>
        <w:sym w:font="Symbol" w:char="00B1"/>
      </w:r>
      <w:r w:rsidRPr="003F2050">
        <w:rPr>
          <w:rFonts w:ascii="Arial" w:hAnsi="Arial" w:cs="Arial"/>
          <w:sz w:val="22"/>
          <w:szCs w:val="22"/>
        </w:rPr>
        <w:t xml:space="preserve"> 20 % wskaźnika </w:t>
      </w:r>
      <w:proofErr w:type="spellStart"/>
      <w:r w:rsidRPr="003F2050">
        <w:rPr>
          <w:rFonts w:ascii="Arial" w:hAnsi="Arial" w:cs="Arial"/>
          <w:sz w:val="22"/>
          <w:szCs w:val="22"/>
        </w:rPr>
        <w:t>Ve</w:t>
      </w:r>
      <w:proofErr w:type="spellEnd"/>
      <w:r w:rsidRPr="003F2050">
        <w:rPr>
          <w:rFonts w:ascii="Arial" w:hAnsi="Arial" w:cs="Arial"/>
          <w:sz w:val="22"/>
          <w:szCs w:val="22"/>
        </w:rPr>
        <w:t>-Be. Przy temperaturze 0</w:t>
      </w:r>
      <w:r w:rsidRPr="003F2050">
        <w:rPr>
          <w:rFonts w:ascii="Arial" w:hAnsi="Arial" w:cs="Arial"/>
          <w:sz w:val="22"/>
          <w:szCs w:val="22"/>
          <w:vertAlign w:val="superscript"/>
        </w:rPr>
        <w:t>o</w:t>
      </w:r>
      <w:r w:rsidRPr="003F2050">
        <w:rPr>
          <w:rFonts w:ascii="Arial" w:hAnsi="Arial" w:cs="Arial"/>
          <w:sz w:val="22"/>
          <w:szCs w:val="22"/>
        </w:rPr>
        <w:t xml:space="preserve"> C wykonywanie mieszanki betonowej należy przerwać, za wyjątkiem sytuacji szczególnych, w uzgodnieniu    z Inspektorem Nadzoru.</w:t>
      </w:r>
    </w:p>
    <w:p w14:paraId="65FEB5AE"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5.6.2. Wykonanie zbrojenia</w:t>
      </w:r>
    </w:p>
    <w:p w14:paraId="778CC81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Zbrojenie powinno być wykonane wg dokumentacji projektowej, wymagań  </w:t>
      </w:r>
      <w:proofErr w:type="spellStart"/>
      <w:r w:rsidRPr="003F2050">
        <w:rPr>
          <w:rFonts w:ascii="Arial" w:hAnsi="Arial" w:cs="Arial"/>
          <w:sz w:val="22"/>
          <w:szCs w:val="22"/>
        </w:rPr>
        <w:t>STWiORB</w:t>
      </w:r>
      <w:proofErr w:type="spellEnd"/>
      <w:r w:rsidRPr="003F2050">
        <w:rPr>
          <w:rFonts w:ascii="Arial" w:hAnsi="Arial" w:cs="Arial"/>
          <w:sz w:val="22"/>
          <w:szCs w:val="22"/>
        </w:rPr>
        <w:t xml:space="preserve">               i zgodnie z postanowieniem PN-B-06251 [9].</w:t>
      </w:r>
    </w:p>
    <w:p w14:paraId="6EE64D63"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Zbrojenie powinno być wykonane w zbrojarni stałej lub poligonowej.</w:t>
      </w:r>
    </w:p>
    <w:p w14:paraId="1433C02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Sposób wykonania szkieletu musi zapewnić niezmienność geometryczną szkieletu w czasie transportu na miejsce wbudowania. Do tego celu zaleca się łączenie węzłów na przecięciu prętów drutem </w:t>
      </w:r>
      <w:proofErr w:type="spellStart"/>
      <w:r w:rsidRPr="003F2050">
        <w:rPr>
          <w:rFonts w:ascii="Arial" w:hAnsi="Arial" w:cs="Arial"/>
          <w:sz w:val="22"/>
          <w:szCs w:val="22"/>
        </w:rPr>
        <w:t>wiązałkowym</w:t>
      </w:r>
      <w:proofErr w:type="spellEnd"/>
      <w:r w:rsidRPr="003F2050">
        <w:rPr>
          <w:rFonts w:ascii="Arial" w:hAnsi="Arial" w:cs="Arial"/>
          <w:sz w:val="22"/>
          <w:szCs w:val="22"/>
        </w:rPr>
        <w:t xml:space="preserve"> wyżarzonym o średnicy nie mniejszej niż 0,6 mm (wiązanie na podwójny krzyż) albo stosować spawanie. Zbrojenie musi zachować dokładne położenie w czasie betonowania. Należy stosować podkładki dystansowe prefabrykowane z zapraw cementowych albo z materiałów z tworzywa sztucznego. Niedopuszczalne jest stosowanie podkładek z prętów stalowych. Szkielet zbrojenia powinien być sprawdzony i zatwierdzony przez Inspektora Nadzoru.</w:t>
      </w:r>
    </w:p>
    <w:p w14:paraId="2060903C"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Sprawdzeniu podlegają:</w:t>
      </w:r>
    </w:p>
    <w:p w14:paraId="338A1A60"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lastRenderedPageBreak/>
        <w:t>średnice użytych prętów,</w:t>
      </w:r>
    </w:p>
    <w:p w14:paraId="5422A0C7"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rozstaw prętów - różnice rozstawu prętów głównych w płytach nie powinny przekraczać    1 cm, a w innych elementach 0,5 cm,</w:t>
      </w:r>
    </w:p>
    <w:p w14:paraId="4F7ECC35"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rozstaw strzemion nie powinien różnić się od projektowanego o więcej niż  </w:t>
      </w:r>
      <w:r w:rsidRPr="003F2050">
        <w:rPr>
          <w:rFonts w:ascii="Arial" w:hAnsi="Arial" w:cs="Arial"/>
          <w:sz w:val="22"/>
          <w:szCs w:val="22"/>
        </w:rPr>
        <w:sym w:font="Symbol" w:char="00B1"/>
      </w:r>
      <w:r w:rsidRPr="003F2050">
        <w:rPr>
          <w:rFonts w:ascii="Arial" w:hAnsi="Arial" w:cs="Arial"/>
          <w:sz w:val="22"/>
          <w:szCs w:val="22"/>
        </w:rPr>
        <w:t xml:space="preserve"> 2 cm,</w:t>
      </w:r>
    </w:p>
    <w:p w14:paraId="4E6CE5E5"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różnice długości prętów, położenie miejsc kończenia ich hakami, odcięcia - nie mogą odbiegać od dokumentacji projektowej o więcej niż  </w:t>
      </w:r>
      <w:r w:rsidRPr="003F2050">
        <w:rPr>
          <w:rFonts w:ascii="Arial" w:hAnsi="Arial" w:cs="Arial"/>
          <w:sz w:val="22"/>
          <w:szCs w:val="22"/>
        </w:rPr>
        <w:sym w:font="Symbol" w:char="00B1"/>
      </w:r>
      <w:r w:rsidRPr="003F2050">
        <w:rPr>
          <w:rFonts w:ascii="Arial" w:hAnsi="Arial" w:cs="Arial"/>
          <w:sz w:val="22"/>
          <w:szCs w:val="22"/>
        </w:rPr>
        <w:t xml:space="preserve"> 5 cm,</w:t>
      </w:r>
    </w:p>
    <w:p w14:paraId="42BC5776"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otuliny zewnętrzne utrzymane w granicach wymagań projektowych bez tolerancji ujemnych,</w:t>
      </w:r>
    </w:p>
    <w:p w14:paraId="4E741877" w14:textId="5286C683"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powiązanie zbrojenia w sposób stabilizujący jego położenie w czasie betonowania            </w:t>
      </w:r>
      <w:r w:rsidR="003F2050">
        <w:rPr>
          <w:rFonts w:ascii="Arial" w:hAnsi="Arial" w:cs="Arial"/>
          <w:sz w:val="22"/>
          <w:szCs w:val="22"/>
        </w:rPr>
        <w:t xml:space="preserve">            </w:t>
      </w:r>
      <w:r w:rsidRPr="003F2050">
        <w:rPr>
          <w:rFonts w:ascii="Arial" w:hAnsi="Arial" w:cs="Arial"/>
          <w:sz w:val="22"/>
          <w:szCs w:val="22"/>
        </w:rPr>
        <w:t xml:space="preserve"> i zagęszczania.</w:t>
      </w:r>
    </w:p>
    <w:p w14:paraId="56DB7BD3"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 xml:space="preserve">5.6.3. Wykonanie </w:t>
      </w:r>
      <w:proofErr w:type="spellStart"/>
      <w:r w:rsidRPr="0053659B">
        <w:rPr>
          <w:rFonts w:ascii="Arial" w:hAnsi="Arial" w:cs="Arial"/>
          <w:b/>
          <w:sz w:val="22"/>
          <w:szCs w:val="22"/>
        </w:rPr>
        <w:t>deskowań</w:t>
      </w:r>
      <w:proofErr w:type="spellEnd"/>
    </w:p>
    <w:p w14:paraId="3D2A2B63"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Przy wykonaniu </w:t>
      </w:r>
      <w:proofErr w:type="spellStart"/>
      <w:r w:rsidRPr="003F2050">
        <w:rPr>
          <w:rFonts w:ascii="Arial" w:hAnsi="Arial" w:cs="Arial"/>
          <w:sz w:val="22"/>
          <w:szCs w:val="22"/>
        </w:rPr>
        <w:t>deskowań</w:t>
      </w:r>
      <w:proofErr w:type="spellEnd"/>
      <w:r w:rsidRPr="003F2050">
        <w:rPr>
          <w:rFonts w:ascii="Arial" w:hAnsi="Arial" w:cs="Arial"/>
          <w:sz w:val="22"/>
          <w:szCs w:val="22"/>
        </w:rPr>
        <w:t xml:space="preserve"> należy stosować zalecenia PN-B-06251 [9] dla </w:t>
      </w:r>
      <w:proofErr w:type="spellStart"/>
      <w:r w:rsidRPr="003F2050">
        <w:rPr>
          <w:rFonts w:ascii="Arial" w:hAnsi="Arial" w:cs="Arial"/>
          <w:sz w:val="22"/>
          <w:szCs w:val="22"/>
        </w:rPr>
        <w:t>deskowań</w:t>
      </w:r>
      <w:proofErr w:type="spellEnd"/>
      <w:r w:rsidRPr="003F2050">
        <w:rPr>
          <w:rFonts w:ascii="Arial" w:hAnsi="Arial" w:cs="Arial"/>
          <w:sz w:val="22"/>
          <w:szCs w:val="22"/>
        </w:rPr>
        <w:t xml:space="preserve"> drewnianych i ew. BN-73/9081-02 [42] dla - stalowych.</w:t>
      </w:r>
    </w:p>
    <w:p w14:paraId="15CF57B9"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Deskowanie powinno być wykonane zgodnie z dokumentacją projektową i powinno zapewnić sztywność i niezmienność układu oraz bezpieczeństwo konstrukcji. Deskowanie powinno być skonstruowane w sposób umożliwiający łatwy jego montaż i demontaż. Przed wypełnieniem mieszanką betonową, deskowanie powinno być sprawdzone, aby wykluczyć wyciek zaprawy i możliwość zniekształceń lub odchyleń w wymiarach betonowej konstrukcji. Deskowania nieimpregnowane przed wypełnieniem ich mieszanką betonową powinny być obficie zlewane wodą.</w:t>
      </w:r>
    </w:p>
    <w:p w14:paraId="4E65171E" w14:textId="77777777" w:rsidR="00E23AA4" w:rsidRPr="0053659B" w:rsidRDefault="00E23AA4" w:rsidP="00E23AA4">
      <w:pPr>
        <w:spacing w:before="120" w:after="120"/>
        <w:jc w:val="both"/>
        <w:rPr>
          <w:rFonts w:ascii="Arial" w:hAnsi="Arial" w:cs="Arial"/>
          <w:b/>
          <w:sz w:val="22"/>
          <w:szCs w:val="22"/>
        </w:rPr>
      </w:pPr>
      <w:r w:rsidRPr="0053659B">
        <w:rPr>
          <w:rFonts w:ascii="Arial" w:hAnsi="Arial" w:cs="Arial"/>
          <w:b/>
          <w:sz w:val="22"/>
          <w:szCs w:val="22"/>
        </w:rPr>
        <w:t>5.6.4. Betonowanie i pielęgnacja</w:t>
      </w:r>
    </w:p>
    <w:p w14:paraId="1734BB9C"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Elementy przepustów z betonu powinny być wykonane zgodnie z dokumentacją projektową   i  </w:t>
      </w:r>
      <w:proofErr w:type="spellStart"/>
      <w:r w:rsidRPr="003F2050">
        <w:rPr>
          <w:rFonts w:ascii="Arial" w:hAnsi="Arial" w:cs="Arial"/>
          <w:sz w:val="22"/>
          <w:szCs w:val="22"/>
        </w:rPr>
        <w:t>STWiORB</w:t>
      </w:r>
      <w:proofErr w:type="spellEnd"/>
      <w:r w:rsidRPr="003F2050">
        <w:rPr>
          <w:rFonts w:ascii="Arial" w:hAnsi="Arial" w:cs="Arial"/>
          <w:sz w:val="22"/>
          <w:szCs w:val="22"/>
        </w:rPr>
        <w:t xml:space="preserve"> oraz powinny odpowiadać wymaganiom:</w:t>
      </w:r>
    </w:p>
    <w:p w14:paraId="5D0DFDC0" w14:textId="77777777" w:rsidR="00E23AA4" w:rsidRPr="003F2050"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PN-B-06250 [8] w zakresie wytrzymałości, nasiąkliwości i odporności na działanie mrozu,</w:t>
      </w:r>
    </w:p>
    <w:p w14:paraId="7CCCA3C9" w14:textId="77777777" w:rsidR="00E23AA4" w:rsidRPr="003F2050"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PN-B-06251 [9] i PN-B-06250 [8] w zakresie składu betonu, mieszania, zagęszczania, dojrzewania, pielęgnacji i transportu.</w:t>
      </w:r>
    </w:p>
    <w:p w14:paraId="51B44B95"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Betonowanie konstrukcji należy wykonywać wyłącznie w temperaturach nie niższych niż   + 5</w:t>
      </w:r>
      <w:r w:rsidRPr="003F2050">
        <w:rPr>
          <w:rFonts w:ascii="Arial" w:hAnsi="Arial" w:cs="Arial"/>
          <w:sz w:val="22"/>
          <w:szCs w:val="22"/>
          <w:vertAlign w:val="superscript"/>
        </w:rPr>
        <w:t>o</w:t>
      </w:r>
      <w:r w:rsidRPr="003F2050">
        <w:rPr>
          <w:rFonts w:ascii="Arial" w:hAnsi="Arial" w:cs="Arial"/>
          <w:sz w:val="22"/>
          <w:szCs w:val="22"/>
        </w:rPr>
        <w:t xml:space="preserve"> C. W wyjątkowych przypadkach dopuszcza się betonowanie w temperaturze niższej niż 5</w:t>
      </w:r>
      <w:r w:rsidRPr="003F2050">
        <w:rPr>
          <w:rFonts w:ascii="Arial" w:hAnsi="Arial" w:cs="Arial"/>
          <w:sz w:val="22"/>
          <w:szCs w:val="22"/>
          <w:vertAlign w:val="superscript"/>
        </w:rPr>
        <w:t>o</w:t>
      </w:r>
      <w:r w:rsidRPr="003F2050">
        <w:rPr>
          <w:rFonts w:ascii="Arial" w:hAnsi="Arial" w:cs="Arial"/>
          <w:sz w:val="22"/>
          <w:szCs w:val="22"/>
        </w:rPr>
        <w:t xml:space="preserve"> C, jednak wymaga to zgody Inspektora Nadzoru oraz zapewnienia mieszance betonowej temperatury + 20</w:t>
      </w:r>
      <w:r w:rsidRPr="003F2050">
        <w:rPr>
          <w:rFonts w:ascii="Arial" w:hAnsi="Arial" w:cs="Arial"/>
          <w:sz w:val="22"/>
          <w:szCs w:val="22"/>
          <w:vertAlign w:val="superscript"/>
        </w:rPr>
        <w:t>o</w:t>
      </w:r>
      <w:r w:rsidRPr="003F2050">
        <w:rPr>
          <w:rFonts w:ascii="Arial" w:hAnsi="Arial" w:cs="Arial"/>
          <w:sz w:val="22"/>
          <w:szCs w:val="22"/>
        </w:rPr>
        <w:t xml:space="preserve"> C w chwili jej układania i zabezpieczenia uformowanego elementu przed utratą ciepła w czasie co najmniej 7 dni.</w:t>
      </w:r>
    </w:p>
    <w:p w14:paraId="0CC46CD2" w14:textId="3BE9C7A4"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Bezpośrednio po zakończeniu betonowania zaleca się przykrycie powierzchni betonu lekkimi osłonami wodoszczelnymi, zapobiegającymi odparowaniu wody z betonu               </w:t>
      </w:r>
      <w:r w:rsidR="003F2050" w:rsidRPr="003F2050">
        <w:rPr>
          <w:rFonts w:ascii="Arial" w:hAnsi="Arial" w:cs="Arial"/>
          <w:sz w:val="22"/>
          <w:szCs w:val="22"/>
        </w:rPr>
        <w:t xml:space="preserve">                 </w:t>
      </w:r>
      <w:r w:rsidRPr="003F2050">
        <w:rPr>
          <w:rFonts w:ascii="Arial" w:hAnsi="Arial" w:cs="Arial"/>
          <w:sz w:val="22"/>
          <w:szCs w:val="22"/>
        </w:rPr>
        <w:t xml:space="preserve"> i chroniącymi beton przed deszczem i inną wodą.</w:t>
      </w:r>
    </w:p>
    <w:p w14:paraId="668F7806"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Woda stosowana do polewania betonu powinna spełniać wymagania normy PN-B-32250 [24]. </w:t>
      </w:r>
    </w:p>
    <w:p w14:paraId="28FC5FD0"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Dopuszcza się inne rodzaje pielęgnacji po akceptacji Inspektora Nadzoru.</w:t>
      </w:r>
    </w:p>
    <w:p w14:paraId="74F47C09"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Rozformowanie konstrukcji, jeżeli dokumentacja projektowa nie przewiduje inaczej, może nastąpić po osiągnięciu przez beton co najmniej 2/3 wytrzymałości projektowej.</w:t>
      </w:r>
    </w:p>
    <w:p w14:paraId="62475E6D"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5.7. Wykonanie betonowych elementów prefabrykowanych</w:t>
      </w:r>
    </w:p>
    <w:p w14:paraId="66FE70DC"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W przypadku wykonywania prefabrykatów elementów przepustów na terenie budowy, kształt i ich wymiary powinny być zgodne z dokumentacją projektową. Dopuszcza się odchyłki wymiarów podane w punkcie 2.6.</w:t>
      </w:r>
    </w:p>
    <w:p w14:paraId="4A3C8C07"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Średnice prętów i usytuowanie zbrojenia powinny być zgodne z dokumentacją projektową. Otulenie prętów zbrojenia betonem od zewnątrz powinno wynosić co najmniej 30 mm dla przepustów rurowych i 40 mm dla przepustów skrzynkowych. Pręty zbrojenia powinny mieć kształt zgodny z dokumentacją projektową. Dopuszczalne odchylenie osi pręta         w przekroju poprzecznym od wymiaru przewidzianego dokumentacją projektową może wynosić maksimum 5 mm.</w:t>
      </w:r>
    </w:p>
    <w:p w14:paraId="0FD4B5CC"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lastRenderedPageBreak/>
        <w:t>5.8. Montaż betonowych elementów prefabrykowanych przepustu i ścianek czołowych</w:t>
      </w:r>
    </w:p>
    <w:p w14:paraId="6E4F10F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Elementy przepustu i ścianki czołowej z prefabrykowanych elementów powinny być ustawiane na przygotowanym podłożu zgodnie z dokumentacją projektową. Styki elementów powinny być wypełnione zaprawą cementową wg PN-B-14501 [20].</w:t>
      </w:r>
    </w:p>
    <w:p w14:paraId="6A4C082F"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5.9. Izolacja przepustów</w:t>
      </w:r>
    </w:p>
    <w:p w14:paraId="01E2F587"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Przed ułożeniem izolacji w miejscach wskazanych w dokumentacji projektowej, powierzchnie izolowane należy zagruntować np. przez:</w:t>
      </w:r>
    </w:p>
    <w:p w14:paraId="7AF1F895"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dwukrotne smarowanie betonu emulsją kationową w przypadku powierzchni wilgotnych,</w:t>
      </w:r>
    </w:p>
    <w:p w14:paraId="2FDA6358"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posmarowanie roztworem asfaltowym w przypadku powierzchni suchych,</w:t>
      </w:r>
    </w:p>
    <w:p w14:paraId="6821F112"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lub innymi materiałami zaakceptowanymi przez Inspektora Nadzoru.</w:t>
      </w:r>
    </w:p>
    <w:p w14:paraId="792A3207"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Zagruntowaną powierzchnię bezpośrednio przed ułożeniem izolacji należy smarować lepikiem bitumicznym na gorąco i ułożyć izolację z papy asfaltowej.</w:t>
      </w:r>
    </w:p>
    <w:p w14:paraId="197C2D24" w14:textId="5A2EDE30" w:rsidR="00E23AA4" w:rsidRPr="003F2050" w:rsidRDefault="00E23AA4" w:rsidP="00E23AA4">
      <w:pPr>
        <w:jc w:val="both"/>
        <w:rPr>
          <w:rFonts w:ascii="Arial" w:hAnsi="Arial" w:cs="Arial"/>
          <w:sz w:val="22"/>
          <w:szCs w:val="22"/>
        </w:rPr>
      </w:pPr>
      <w:r w:rsidRPr="003F2050">
        <w:rPr>
          <w:rFonts w:ascii="Arial" w:hAnsi="Arial" w:cs="Arial"/>
          <w:sz w:val="22"/>
          <w:szCs w:val="22"/>
        </w:rPr>
        <w:t>Dopuszcza się stosowanie innych rodzajów izolacji po zaakceptowaniu przez Inspektora Nadzoru. Elementy nie pokryte izolacją przed zasypaniem gruntem należy smarować dwukrotnie lepikiem bitumicznym na gorąco.</w:t>
      </w:r>
    </w:p>
    <w:p w14:paraId="4BDC7513" w14:textId="77777777" w:rsidR="00E23AA4" w:rsidRPr="003F2050" w:rsidRDefault="00E23AA4" w:rsidP="00E23AA4">
      <w:pPr>
        <w:pStyle w:val="Nagwek1"/>
        <w:jc w:val="both"/>
        <w:rPr>
          <w:color w:val="auto"/>
          <w:sz w:val="22"/>
          <w:szCs w:val="22"/>
        </w:rPr>
      </w:pPr>
      <w:r w:rsidRPr="003F2050">
        <w:rPr>
          <w:color w:val="auto"/>
          <w:sz w:val="22"/>
          <w:szCs w:val="22"/>
        </w:rPr>
        <w:t>6. KONTROLA JAKOŚCI ROBÓT</w:t>
      </w:r>
    </w:p>
    <w:p w14:paraId="6384402D"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6.1. Ogólne zasady kontroli jakości robót</w:t>
      </w:r>
    </w:p>
    <w:p w14:paraId="639EFC3A"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Ogólne zasady kontroli jakości robót podano w  </w:t>
      </w:r>
      <w:proofErr w:type="spellStart"/>
      <w:r w:rsidRPr="003F2050">
        <w:rPr>
          <w:rFonts w:ascii="Arial" w:hAnsi="Arial" w:cs="Arial"/>
          <w:sz w:val="22"/>
          <w:szCs w:val="22"/>
        </w:rPr>
        <w:t>STWiOR</w:t>
      </w:r>
      <w:proofErr w:type="spellEnd"/>
      <w:r w:rsidRPr="003F2050">
        <w:rPr>
          <w:rFonts w:ascii="Arial" w:hAnsi="Arial" w:cs="Arial"/>
          <w:sz w:val="22"/>
          <w:szCs w:val="22"/>
        </w:rPr>
        <w:t>, D-M-00.00.00 „Wymagania ogólne” pkt 6.</w:t>
      </w:r>
    </w:p>
    <w:p w14:paraId="653F1CE7"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6.2. Kontrola prawidłowości wykonania robót przygotowawczych i robót ziemnych</w:t>
      </w:r>
    </w:p>
    <w:p w14:paraId="4144AFF8" w14:textId="342E3569"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Kontrolę robót przygotowawczych i robót ziemnych należy przeprowadzić                         </w:t>
      </w:r>
      <w:r w:rsidR="003F2050">
        <w:rPr>
          <w:rFonts w:ascii="Arial" w:hAnsi="Arial" w:cs="Arial"/>
          <w:sz w:val="22"/>
          <w:szCs w:val="22"/>
        </w:rPr>
        <w:t xml:space="preserve">                     </w:t>
      </w:r>
      <w:r w:rsidRPr="003F2050">
        <w:rPr>
          <w:rFonts w:ascii="Arial" w:hAnsi="Arial" w:cs="Arial"/>
          <w:sz w:val="22"/>
          <w:szCs w:val="22"/>
        </w:rPr>
        <w:t xml:space="preserve">  z uwzględnieniem wymagań podanych w punkcie 5.2 i 5.3.</w:t>
      </w:r>
    </w:p>
    <w:p w14:paraId="031FA613"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6.3. Kontrola robót betonowych i żelbetowych</w:t>
      </w:r>
    </w:p>
    <w:p w14:paraId="7032C65F" w14:textId="77777777" w:rsidR="00E23AA4" w:rsidRPr="003F2050" w:rsidRDefault="00E23AA4" w:rsidP="00E23AA4">
      <w:pPr>
        <w:jc w:val="both"/>
        <w:rPr>
          <w:rFonts w:ascii="Arial" w:hAnsi="Arial" w:cs="Arial"/>
          <w:sz w:val="20"/>
          <w:szCs w:val="20"/>
        </w:rPr>
      </w:pPr>
      <w:r w:rsidRPr="003F2050">
        <w:rPr>
          <w:rFonts w:ascii="Arial" w:hAnsi="Arial" w:cs="Arial"/>
          <w:sz w:val="20"/>
          <w:szCs w:val="20"/>
        </w:rPr>
        <w:t>W czasie wykonywania robót należy przeprowadzać systematyczną kontrolę składników betonu, mieszanki betonowej i wykonanego betonu wg PN-B-06250 [8], zgodnie z tablicą 6.</w:t>
      </w:r>
    </w:p>
    <w:p w14:paraId="66F10F71" w14:textId="05C78BA8"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Kontrola zbrojenia polega na sprawdzeniu średnic, ilości i rozmieszczenia zbrojenia          </w:t>
      </w:r>
      <w:r w:rsidR="003F2050">
        <w:rPr>
          <w:rFonts w:ascii="Arial" w:hAnsi="Arial" w:cs="Arial"/>
          <w:sz w:val="22"/>
          <w:szCs w:val="22"/>
        </w:rPr>
        <w:t xml:space="preserve">                   </w:t>
      </w:r>
      <w:r w:rsidRPr="003F2050">
        <w:rPr>
          <w:rFonts w:ascii="Arial" w:hAnsi="Arial" w:cs="Arial"/>
          <w:sz w:val="22"/>
          <w:szCs w:val="22"/>
        </w:rPr>
        <w:t>w porównaniu z dokumentacją projektową oraz z wymaganiami PN-B-06251 [9].</w:t>
      </w:r>
    </w:p>
    <w:p w14:paraId="7A7A87FF" w14:textId="530ECC1A" w:rsidR="003F2050" w:rsidRPr="003F2050" w:rsidRDefault="00E23AA4" w:rsidP="00E23AA4">
      <w:pPr>
        <w:pStyle w:val="Stopka"/>
        <w:tabs>
          <w:tab w:val="left" w:pos="709"/>
        </w:tabs>
        <w:spacing w:before="120" w:after="120"/>
        <w:jc w:val="both"/>
        <w:rPr>
          <w:rFonts w:ascii="Arial" w:hAnsi="Arial" w:cs="Arial"/>
        </w:rPr>
      </w:pPr>
      <w:r w:rsidRPr="003F2050">
        <w:rPr>
          <w:rFonts w:ascii="Arial" w:hAnsi="Arial" w:cs="Arial"/>
        </w:rPr>
        <w:t>Tablica 6. Zestawienie wymaganych badań betonu w czasie budowy według PN-B-06250 [8]</w:t>
      </w:r>
    </w:p>
    <w:tbl>
      <w:tblPr>
        <w:tblW w:w="951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12"/>
        <w:gridCol w:w="3401"/>
        <w:gridCol w:w="2138"/>
        <w:gridCol w:w="2963"/>
      </w:tblGrid>
      <w:tr w:rsidR="003F2050" w:rsidRPr="003F2050" w14:paraId="0248E82D" w14:textId="77777777" w:rsidTr="003F2050">
        <w:trPr>
          <w:trHeight w:val="554"/>
        </w:trPr>
        <w:tc>
          <w:tcPr>
            <w:tcW w:w="1012" w:type="dxa"/>
            <w:tcBorders>
              <w:top w:val="single" w:sz="4" w:space="0" w:color="auto"/>
              <w:left w:val="single" w:sz="4" w:space="0" w:color="auto"/>
              <w:bottom w:val="double" w:sz="4" w:space="0" w:color="auto"/>
              <w:right w:val="single" w:sz="4" w:space="0" w:color="auto"/>
            </w:tcBorders>
            <w:noWrap/>
            <w:hideMark/>
          </w:tcPr>
          <w:p w14:paraId="5E9519A7" w14:textId="77777777" w:rsidR="00E23AA4" w:rsidRPr="003F2050" w:rsidRDefault="00E23AA4" w:rsidP="0027536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Lp.</w:t>
            </w:r>
          </w:p>
        </w:tc>
        <w:tc>
          <w:tcPr>
            <w:tcW w:w="3401" w:type="dxa"/>
            <w:tcBorders>
              <w:top w:val="single" w:sz="4" w:space="0" w:color="auto"/>
              <w:left w:val="single" w:sz="4" w:space="0" w:color="auto"/>
              <w:bottom w:val="double" w:sz="4" w:space="0" w:color="auto"/>
              <w:right w:val="single" w:sz="4" w:space="0" w:color="auto"/>
            </w:tcBorders>
            <w:noWrap/>
            <w:hideMark/>
          </w:tcPr>
          <w:p w14:paraId="1905FBCE" w14:textId="77777777" w:rsidR="00E23AA4" w:rsidRPr="003F2050" w:rsidRDefault="00E23AA4" w:rsidP="0027536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Rodzaj badania</w:t>
            </w:r>
          </w:p>
        </w:tc>
        <w:tc>
          <w:tcPr>
            <w:tcW w:w="2138" w:type="dxa"/>
            <w:tcBorders>
              <w:top w:val="single" w:sz="4" w:space="0" w:color="auto"/>
              <w:left w:val="single" w:sz="4" w:space="0" w:color="auto"/>
              <w:bottom w:val="double" w:sz="4" w:space="0" w:color="auto"/>
              <w:right w:val="single" w:sz="4" w:space="0" w:color="auto"/>
            </w:tcBorders>
            <w:noWrap/>
            <w:hideMark/>
          </w:tcPr>
          <w:p w14:paraId="1599C30A" w14:textId="77777777" w:rsidR="00E23AA4" w:rsidRPr="003F2050" w:rsidRDefault="00E23AA4" w:rsidP="0027536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Metoda badania wg</w:t>
            </w:r>
          </w:p>
        </w:tc>
        <w:tc>
          <w:tcPr>
            <w:tcW w:w="2963" w:type="dxa"/>
            <w:tcBorders>
              <w:top w:val="single" w:sz="4" w:space="0" w:color="auto"/>
              <w:left w:val="single" w:sz="4" w:space="0" w:color="auto"/>
              <w:bottom w:val="double" w:sz="4" w:space="0" w:color="auto"/>
              <w:right w:val="single" w:sz="4" w:space="0" w:color="auto"/>
            </w:tcBorders>
            <w:noWrap/>
            <w:hideMark/>
          </w:tcPr>
          <w:p w14:paraId="46DC08C2" w14:textId="77777777" w:rsidR="00E23AA4" w:rsidRPr="003F2050" w:rsidRDefault="00E23AA4" w:rsidP="0027536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Termin lub częstość badania</w:t>
            </w:r>
          </w:p>
        </w:tc>
      </w:tr>
      <w:tr w:rsidR="003F2050" w:rsidRPr="003F2050" w14:paraId="13701630" w14:textId="77777777" w:rsidTr="003F2050">
        <w:trPr>
          <w:trHeight w:val="965"/>
        </w:trPr>
        <w:tc>
          <w:tcPr>
            <w:tcW w:w="1012" w:type="dxa"/>
            <w:vMerge w:val="restart"/>
            <w:tcBorders>
              <w:top w:val="double" w:sz="4" w:space="0" w:color="auto"/>
              <w:left w:val="single" w:sz="4" w:space="0" w:color="auto"/>
              <w:bottom w:val="single" w:sz="4" w:space="0" w:color="auto"/>
              <w:right w:val="single" w:sz="4" w:space="0" w:color="auto"/>
            </w:tcBorders>
            <w:noWrap/>
            <w:hideMark/>
          </w:tcPr>
          <w:p w14:paraId="41FFB6D4" w14:textId="77777777" w:rsidR="00E23AA4" w:rsidRPr="003F2050" w:rsidRDefault="00E23AA4" w:rsidP="00275367">
            <w:pPr>
              <w:jc w:val="both"/>
              <w:rPr>
                <w:rFonts w:ascii="Arial" w:hAnsi="Arial" w:cs="Arial"/>
              </w:rPr>
            </w:pPr>
            <w:r w:rsidRPr="003F2050">
              <w:rPr>
                <w:rFonts w:ascii="Arial" w:hAnsi="Arial" w:cs="Arial"/>
                <w:sz w:val="22"/>
                <w:szCs w:val="22"/>
              </w:rPr>
              <w:t>1</w:t>
            </w:r>
          </w:p>
          <w:p w14:paraId="0A15AA81" w14:textId="77777777" w:rsidR="00E23AA4" w:rsidRPr="003F2050" w:rsidRDefault="00E23AA4" w:rsidP="00275367">
            <w:pPr>
              <w:overflowPunct w:val="0"/>
              <w:autoSpaceDE w:val="0"/>
              <w:autoSpaceDN w:val="0"/>
              <w:adjustRightInd w:val="0"/>
              <w:jc w:val="both"/>
              <w:rPr>
                <w:rFonts w:ascii="Arial" w:hAnsi="Arial" w:cs="Arial"/>
              </w:rPr>
            </w:pPr>
          </w:p>
        </w:tc>
        <w:tc>
          <w:tcPr>
            <w:tcW w:w="3401" w:type="dxa"/>
            <w:tcBorders>
              <w:top w:val="double" w:sz="4" w:space="0" w:color="auto"/>
              <w:left w:val="single" w:sz="4" w:space="0" w:color="auto"/>
              <w:bottom w:val="single" w:sz="4" w:space="0" w:color="auto"/>
              <w:right w:val="single" w:sz="4" w:space="0" w:color="auto"/>
            </w:tcBorders>
            <w:noWrap/>
            <w:hideMark/>
          </w:tcPr>
          <w:p w14:paraId="7C3AC5EA" w14:textId="77777777" w:rsidR="00E23AA4" w:rsidRPr="003F2050" w:rsidRDefault="00E23AA4" w:rsidP="00275367">
            <w:pPr>
              <w:jc w:val="both"/>
              <w:rPr>
                <w:rFonts w:ascii="Arial" w:hAnsi="Arial" w:cs="Arial"/>
              </w:rPr>
            </w:pPr>
            <w:r w:rsidRPr="003F2050">
              <w:rPr>
                <w:rFonts w:ascii="Arial" w:hAnsi="Arial" w:cs="Arial"/>
                <w:sz w:val="22"/>
                <w:szCs w:val="22"/>
              </w:rPr>
              <w:t>Badania składników betonu</w:t>
            </w:r>
          </w:p>
          <w:p w14:paraId="75C7A4E8" w14:textId="77777777" w:rsidR="00E23AA4" w:rsidRPr="003F2050" w:rsidRDefault="00E23AA4" w:rsidP="00275367">
            <w:pPr>
              <w:jc w:val="both"/>
              <w:rPr>
                <w:rFonts w:ascii="Arial" w:hAnsi="Arial" w:cs="Arial"/>
              </w:rPr>
            </w:pPr>
            <w:r w:rsidRPr="003F2050">
              <w:rPr>
                <w:rFonts w:ascii="Arial" w:hAnsi="Arial" w:cs="Arial"/>
                <w:sz w:val="22"/>
                <w:szCs w:val="22"/>
              </w:rPr>
              <w:t>1.1. Badanie cementu</w:t>
            </w:r>
          </w:p>
          <w:p w14:paraId="070E3EB6" w14:textId="77777777" w:rsidR="00E23AA4" w:rsidRPr="003F2050" w:rsidRDefault="00E23AA4" w:rsidP="00275367">
            <w:pPr>
              <w:jc w:val="both"/>
              <w:rPr>
                <w:rFonts w:ascii="Arial" w:hAnsi="Arial" w:cs="Arial"/>
              </w:rPr>
            </w:pPr>
            <w:r w:rsidRPr="003F2050">
              <w:rPr>
                <w:rFonts w:ascii="Arial" w:hAnsi="Arial" w:cs="Arial"/>
                <w:sz w:val="22"/>
                <w:szCs w:val="22"/>
              </w:rPr>
              <w:t xml:space="preserve">  - czasu wiązania</w:t>
            </w:r>
          </w:p>
          <w:p w14:paraId="48888B48" w14:textId="77777777" w:rsidR="00E23AA4" w:rsidRPr="003F2050" w:rsidRDefault="00E23AA4" w:rsidP="00275367">
            <w:pPr>
              <w:jc w:val="both"/>
              <w:rPr>
                <w:rFonts w:ascii="Arial" w:hAnsi="Arial" w:cs="Arial"/>
              </w:rPr>
            </w:pPr>
            <w:r w:rsidRPr="003F2050">
              <w:rPr>
                <w:rFonts w:ascii="Arial" w:hAnsi="Arial" w:cs="Arial"/>
                <w:sz w:val="22"/>
                <w:szCs w:val="22"/>
              </w:rPr>
              <w:t xml:space="preserve">  - stałości objętości</w:t>
            </w:r>
          </w:p>
          <w:p w14:paraId="395427B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 obecności grudek</w:t>
            </w:r>
          </w:p>
        </w:tc>
        <w:tc>
          <w:tcPr>
            <w:tcW w:w="2138" w:type="dxa"/>
            <w:tcBorders>
              <w:top w:val="double" w:sz="4" w:space="0" w:color="auto"/>
              <w:left w:val="single" w:sz="4" w:space="0" w:color="auto"/>
              <w:bottom w:val="single" w:sz="4" w:space="0" w:color="auto"/>
              <w:right w:val="single" w:sz="4" w:space="0" w:color="auto"/>
            </w:tcBorders>
            <w:noWrap/>
            <w:hideMark/>
          </w:tcPr>
          <w:p w14:paraId="6C847A29" w14:textId="77777777" w:rsidR="00E23AA4" w:rsidRPr="003F2050" w:rsidRDefault="00E23AA4" w:rsidP="00275367">
            <w:pPr>
              <w:pStyle w:val="Tekstprzypisudolnego"/>
              <w:rPr>
                <w:rFonts w:ascii="Arial" w:hAnsi="Arial" w:cs="Arial"/>
                <w:sz w:val="22"/>
                <w:szCs w:val="22"/>
              </w:rPr>
            </w:pPr>
          </w:p>
          <w:p w14:paraId="314F593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PN-B-19701 [21]</w:t>
            </w:r>
          </w:p>
        </w:tc>
        <w:tc>
          <w:tcPr>
            <w:tcW w:w="2963" w:type="dxa"/>
            <w:tcBorders>
              <w:top w:val="double" w:sz="4" w:space="0" w:color="auto"/>
              <w:left w:val="single" w:sz="4" w:space="0" w:color="auto"/>
              <w:bottom w:val="single" w:sz="4" w:space="0" w:color="auto"/>
              <w:right w:val="single" w:sz="4" w:space="0" w:color="auto"/>
            </w:tcBorders>
            <w:noWrap/>
            <w:hideMark/>
          </w:tcPr>
          <w:p w14:paraId="4C1DDF5B" w14:textId="77777777" w:rsidR="00E23AA4" w:rsidRPr="003F2050" w:rsidRDefault="00E23AA4" w:rsidP="00275367">
            <w:pPr>
              <w:jc w:val="both"/>
              <w:rPr>
                <w:rFonts w:ascii="Arial" w:hAnsi="Arial" w:cs="Arial"/>
              </w:rPr>
            </w:pPr>
          </w:p>
          <w:p w14:paraId="310E7A2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bezpośrednio przed użyciem każdej dostarczonej partii</w:t>
            </w:r>
          </w:p>
        </w:tc>
      </w:tr>
      <w:tr w:rsidR="003F2050" w:rsidRPr="003F2050" w14:paraId="21521028" w14:textId="77777777"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14:paraId="4E0FECE1"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53FF4B7A" w14:textId="77777777" w:rsidR="00E23AA4" w:rsidRPr="003F2050" w:rsidRDefault="00E23AA4" w:rsidP="00275367">
            <w:pPr>
              <w:jc w:val="both"/>
              <w:rPr>
                <w:rFonts w:ascii="Arial" w:hAnsi="Arial" w:cs="Arial"/>
              </w:rPr>
            </w:pPr>
            <w:r w:rsidRPr="003F2050">
              <w:rPr>
                <w:rFonts w:ascii="Arial" w:hAnsi="Arial" w:cs="Arial"/>
                <w:sz w:val="22"/>
                <w:szCs w:val="22"/>
              </w:rPr>
              <w:t>1.2. Badanie kruszywa</w:t>
            </w:r>
          </w:p>
          <w:p w14:paraId="03FF7C10" w14:textId="77777777" w:rsidR="00E23AA4" w:rsidRPr="003F2050" w:rsidRDefault="00E23AA4" w:rsidP="00275367">
            <w:pPr>
              <w:jc w:val="both"/>
              <w:rPr>
                <w:rFonts w:ascii="Arial" w:hAnsi="Arial" w:cs="Arial"/>
              </w:rPr>
            </w:pPr>
            <w:r w:rsidRPr="003F2050">
              <w:rPr>
                <w:rFonts w:ascii="Arial" w:hAnsi="Arial" w:cs="Arial"/>
                <w:sz w:val="22"/>
                <w:szCs w:val="22"/>
              </w:rPr>
              <w:t xml:space="preserve">  - składu ziarnowego</w:t>
            </w:r>
          </w:p>
          <w:p w14:paraId="7B472523" w14:textId="77777777" w:rsidR="00E23AA4" w:rsidRPr="003F2050" w:rsidRDefault="00E23AA4" w:rsidP="00275367">
            <w:pPr>
              <w:jc w:val="both"/>
              <w:rPr>
                <w:rFonts w:ascii="Arial" w:hAnsi="Arial" w:cs="Arial"/>
              </w:rPr>
            </w:pPr>
            <w:r w:rsidRPr="003F2050">
              <w:rPr>
                <w:rFonts w:ascii="Arial" w:hAnsi="Arial" w:cs="Arial"/>
                <w:sz w:val="22"/>
                <w:szCs w:val="22"/>
              </w:rPr>
              <w:t xml:space="preserve">  - kształtu </w:t>
            </w:r>
            <w:proofErr w:type="spellStart"/>
            <w:r w:rsidRPr="003F2050">
              <w:rPr>
                <w:rFonts w:ascii="Arial" w:hAnsi="Arial" w:cs="Arial"/>
                <w:sz w:val="22"/>
                <w:szCs w:val="22"/>
              </w:rPr>
              <w:t>ziarn</w:t>
            </w:r>
            <w:proofErr w:type="spellEnd"/>
          </w:p>
          <w:p w14:paraId="736899CF" w14:textId="77777777" w:rsidR="00E23AA4" w:rsidRPr="003F2050" w:rsidRDefault="00E23AA4" w:rsidP="00275367">
            <w:pPr>
              <w:jc w:val="both"/>
              <w:rPr>
                <w:rFonts w:ascii="Arial" w:hAnsi="Arial" w:cs="Arial"/>
              </w:rPr>
            </w:pPr>
            <w:r w:rsidRPr="003F2050">
              <w:rPr>
                <w:rFonts w:ascii="Arial" w:hAnsi="Arial" w:cs="Arial"/>
                <w:sz w:val="22"/>
                <w:szCs w:val="22"/>
              </w:rPr>
              <w:t xml:space="preserve">  - zawartość pyłów mineralnych</w:t>
            </w:r>
          </w:p>
          <w:p w14:paraId="0EE1A233" w14:textId="77777777" w:rsidR="00E23AA4" w:rsidRPr="003F2050" w:rsidRDefault="00E23AA4" w:rsidP="00275367">
            <w:pPr>
              <w:jc w:val="both"/>
              <w:rPr>
                <w:rFonts w:ascii="Arial" w:hAnsi="Arial" w:cs="Arial"/>
              </w:rPr>
            </w:pPr>
            <w:r w:rsidRPr="003F2050">
              <w:rPr>
                <w:rFonts w:ascii="Arial" w:hAnsi="Arial" w:cs="Arial"/>
                <w:sz w:val="22"/>
                <w:szCs w:val="22"/>
              </w:rPr>
              <w:t xml:space="preserve">  - zawartości zanieczyszczeń</w:t>
            </w:r>
          </w:p>
          <w:p w14:paraId="011825B8" w14:textId="77777777" w:rsidR="00E23AA4" w:rsidRPr="003F2050" w:rsidRDefault="00E23AA4" w:rsidP="00275367">
            <w:pPr>
              <w:jc w:val="both"/>
              <w:rPr>
                <w:rFonts w:ascii="Arial" w:hAnsi="Arial" w:cs="Arial"/>
              </w:rPr>
            </w:pPr>
            <w:r w:rsidRPr="003F2050">
              <w:rPr>
                <w:rFonts w:ascii="Arial" w:hAnsi="Arial" w:cs="Arial"/>
                <w:sz w:val="22"/>
                <w:szCs w:val="22"/>
              </w:rPr>
              <w:t xml:space="preserve">     obcych</w:t>
            </w:r>
          </w:p>
          <w:p w14:paraId="166BB73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 wilgotności</w:t>
            </w:r>
          </w:p>
        </w:tc>
        <w:tc>
          <w:tcPr>
            <w:tcW w:w="2138" w:type="dxa"/>
            <w:tcBorders>
              <w:top w:val="single" w:sz="4" w:space="0" w:color="auto"/>
              <w:left w:val="single" w:sz="4" w:space="0" w:color="auto"/>
              <w:bottom w:val="single" w:sz="4" w:space="0" w:color="auto"/>
              <w:right w:val="single" w:sz="4" w:space="0" w:color="auto"/>
            </w:tcBorders>
            <w:noWrap/>
            <w:hideMark/>
          </w:tcPr>
          <w:p w14:paraId="3D61B698" w14:textId="77777777" w:rsidR="00E23AA4" w:rsidRPr="003F2050" w:rsidRDefault="00E23AA4" w:rsidP="00275367">
            <w:pPr>
              <w:jc w:val="both"/>
              <w:rPr>
                <w:rFonts w:ascii="Arial" w:hAnsi="Arial" w:cs="Arial"/>
              </w:rPr>
            </w:pPr>
          </w:p>
          <w:p w14:paraId="68A6A7DE" w14:textId="77777777" w:rsidR="00E23AA4" w:rsidRPr="003F2050" w:rsidRDefault="00E23AA4" w:rsidP="00275367">
            <w:pPr>
              <w:jc w:val="both"/>
              <w:rPr>
                <w:rFonts w:ascii="Arial" w:hAnsi="Arial" w:cs="Arial"/>
              </w:rPr>
            </w:pPr>
            <w:r w:rsidRPr="003F2050">
              <w:rPr>
                <w:rFonts w:ascii="Arial" w:hAnsi="Arial" w:cs="Arial"/>
                <w:sz w:val="22"/>
                <w:szCs w:val="22"/>
              </w:rPr>
              <w:t>PN-B-06714-15[15]</w:t>
            </w:r>
          </w:p>
          <w:p w14:paraId="5C82CC1C" w14:textId="77777777" w:rsidR="00E23AA4" w:rsidRPr="003F2050" w:rsidRDefault="00E23AA4" w:rsidP="00275367">
            <w:pPr>
              <w:jc w:val="both"/>
              <w:rPr>
                <w:rFonts w:ascii="Arial" w:hAnsi="Arial" w:cs="Arial"/>
              </w:rPr>
            </w:pPr>
            <w:r w:rsidRPr="003F2050">
              <w:rPr>
                <w:rFonts w:ascii="Arial" w:hAnsi="Arial" w:cs="Arial"/>
                <w:sz w:val="22"/>
                <w:szCs w:val="22"/>
              </w:rPr>
              <w:t>PN-B-06714-16[16]</w:t>
            </w:r>
          </w:p>
          <w:p w14:paraId="20DD2D8F" w14:textId="77777777" w:rsidR="00E23AA4" w:rsidRPr="003F2050" w:rsidRDefault="00E23AA4" w:rsidP="00275367">
            <w:pPr>
              <w:jc w:val="both"/>
              <w:rPr>
                <w:rFonts w:ascii="Arial" w:hAnsi="Arial" w:cs="Arial"/>
              </w:rPr>
            </w:pPr>
            <w:r w:rsidRPr="003F2050">
              <w:rPr>
                <w:rFonts w:ascii="Arial" w:hAnsi="Arial" w:cs="Arial"/>
                <w:sz w:val="22"/>
                <w:szCs w:val="22"/>
              </w:rPr>
              <w:t>PN-B-06714-13[14]</w:t>
            </w:r>
          </w:p>
          <w:p w14:paraId="60298331" w14:textId="77777777" w:rsidR="00E23AA4" w:rsidRPr="003F2050" w:rsidRDefault="00E23AA4" w:rsidP="00275367">
            <w:pPr>
              <w:jc w:val="both"/>
              <w:rPr>
                <w:rFonts w:ascii="Arial" w:hAnsi="Arial" w:cs="Arial"/>
              </w:rPr>
            </w:pPr>
          </w:p>
          <w:p w14:paraId="339ACA24" w14:textId="77777777" w:rsidR="00E23AA4" w:rsidRPr="003F2050" w:rsidRDefault="00E23AA4" w:rsidP="00275367">
            <w:pPr>
              <w:jc w:val="both"/>
              <w:rPr>
                <w:rFonts w:ascii="Arial" w:hAnsi="Arial" w:cs="Arial"/>
              </w:rPr>
            </w:pPr>
            <w:r w:rsidRPr="003F2050">
              <w:rPr>
                <w:rFonts w:ascii="Arial" w:hAnsi="Arial" w:cs="Arial"/>
                <w:sz w:val="22"/>
                <w:szCs w:val="22"/>
              </w:rPr>
              <w:t>PN-B-06714-12[13]</w:t>
            </w:r>
          </w:p>
          <w:p w14:paraId="54498AA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PN-B-06714-18[17]</w:t>
            </w:r>
          </w:p>
        </w:tc>
        <w:tc>
          <w:tcPr>
            <w:tcW w:w="2963" w:type="dxa"/>
            <w:tcBorders>
              <w:top w:val="single" w:sz="4" w:space="0" w:color="auto"/>
              <w:left w:val="single" w:sz="4" w:space="0" w:color="auto"/>
              <w:bottom w:val="single" w:sz="4" w:space="0" w:color="auto"/>
              <w:right w:val="single" w:sz="4" w:space="0" w:color="auto"/>
            </w:tcBorders>
            <w:noWrap/>
            <w:hideMark/>
          </w:tcPr>
          <w:p w14:paraId="24596F74" w14:textId="77777777" w:rsidR="00E23AA4" w:rsidRPr="003F2050" w:rsidRDefault="00E23AA4" w:rsidP="00275367">
            <w:pPr>
              <w:jc w:val="both"/>
              <w:rPr>
                <w:rFonts w:ascii="Arial" w:hAnsi="Arial" w:cs="Arial"/>
              </w:rPr>
            </w:pPr>
          </w:p>
          <w:p w14:paraId="16158ADD" w14:textId="77777777" w:rsidR="00E23AA4" w:rsidRPr="003F2050" w:rsidRDefault="00E23AA4" w:rsidP="00275367">
            <w:pPr>
              <w:jc w:val="both"/>
              <w:rPr>
                <w:rFonts w:ascii="Arial" w:hAnsi="Arial" w:cs="Arial"/>
              </w:rPr>
            </w:pPr>
            <w:r w:rsidRPr="003F2050">
              <w:rPr>
                <w:rFonts w:ascii="Arial" w:hAnsi="Arial" w:cs="Arial"/>
                <w:sz w:val="22"/>
                <w:szCs w:val="22"/>
              </w:rPr>
              <w:t>każdej dostarczonej partii</w:t>
            </w:r>
          </w:p>
          <w:p w14:paraId="537CEBF8" w14:textId="77777777" w:rsidR="00E23AA4" w:rsidRPr="003F2050" w:rsidRDefault="00E23AA4" w:rsidP="00275367">
            <w:pPr>
              <w:jc w:val="both"/>
              <w:rPr>
                <w:rFonts w:ascii="Arial" w:hAnsi="Arial" w:cs="Arial"/>
              </w:rPr>
            </w:pPr>
            <w:r w:rsidRPr="003F2050">
              <w:rPr>
                <w:rFonts w:ascii="Arial" w:hAnsi="Arial" w:cs="Arial"/>
                <w:sz w:val="22"/>
                <w:szCs w:val="22"/>
              </w:rPr>
              <w:t>każdej dostarczonej partii</w:t>
            </w:r>
          </w:p>
          <w:p w14:paraId="7A755EF5" w14:textId="77777777" w:rsidR="00E23AA4" w:rsidRPr="003F2050" w:rsidRDefault="00E23AA4" w:rsidP="00275367">
            <w:pPr>
              <w:jc w:val="both"/>
              <w:rPr>
                <w:rFonts w:ascii="Arial" w:hAnsi="Arial" w:cs="Arial"/>
              </w:rPr>
            </w:pPr>
            <w:r w:rsidRPr="003F2050">
              <w:rPr>
                <w:rFonts w:ascii="Arial" w:hAnsi="Arial" w:cs="Arial"/>
                <w:sz w:val="22"/>
                <w:szCs w:val="22"/>
              </w:rPr>
              <w:t>każdej dostarczonej partii</w:t>
            </w:r>
          </w:p>
          <w:p w14:paraId="03C8E35B" w14:textId="77777777" w:rsidR="00E23AA4" w:rsidRPr="003F2050" w:rsidRDefault="00E23AA4" w:rsidP="00275367">
            <w:pPr>
              <w:jc w:val="both"/>
              <w:rPr>
                <w:rFonts w:ascii="Arial" w:hAnsi="Arial" w:cs="Arial"/>
              </w:rPr>
            </w:pPr>
          </w:p>
          <w:p w14:paraId="4CC6C165" w14:textId="77777777" w:rsidR="00E23AA4" w:rsidRPr="003F2050" w:rsidRDefault="00E23AA4" w:rsidP="00275367">
            <w:pPr>
              <w:jc w:val="both"/>
              <w:rPr>
                <w:rFonts w:ascii="Arial" w:hAnsi="Arial" w:cs="Arial"/>
              </w:rPr>
            </w:pPr>
            <w:r w:rsidRPr="003F2050">
              <w:rPr>
                <w:rFonts w:ascii="Arial" w:hAnsi="Arial" w:cs="Arial"/>
                <w:sz w:val="22"/>
                <w:szCs w:val="22"/>
              </w:rPr>
              <w:t>każdej dostarczonej partii</w:t>
            </w:r>
          </w:p>
          <w:p w14:paraId="7FF6276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bezpośrednio przed użyciem</w:t>
            </w:r>
          </w:p>
        </w:tc>
      </w:tr>
      <w:tr w:rsidR="003F2050" w:rsidRPr="003F2050" w14:paraId="7BDA63B4" w14:textId="77777777"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14:paraId="64428680"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672ED0A3" w14:textId="77777777" w:rsidR="00E23AA4" w:rsidRPr="003F2050" w:rsidRDefault="00E23AA4" w:rsidP="00275367">
            <w:pPr>
              <w:jc w:val="both"/>
              <w:rPr>
                <w:rFonts w:ascii="Arial" w:hAnsi="Arial" w:cs="Arial"/>
              </w:rPr>
            </w:pPr>
          </w:p>
          <w:p w14:paraId="0A06EBE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1.3. Badanie wody</w:t>
            </w:r>
          </w:p>
        </w:tc>
        <w:tc>
          <w:tcPr>
            <w:tcW w:w="2138" w:type="dxa"/>
            <w:tcBorders>
              <w:top w:val="single" w:sz="4" w:space="0" w:color="auto"/>
              <w:left w:val="single" w:sz="4" w:space="0" w:color="auto"/>
              <w:bottom w:val="single" w:sz="4" w:space="0" w:color="auto"/>
              <w:right w:val="single" w:sz="4" w:space="0" w:color="auto"/>
            </w:tcBorders>
            <w:noWrap/>
            <w:hideMark/>
          </w:tcPr>
          <w:p w14:paraId="469421CE" w14:textId="77777777" w:rsidR="00E23AA4" w:rsidRPr="003F2050" w:rsidRDefault="00E23AA4" w:rsidP="00275367">
            <w:pPr>
              <w:jc w:val="both"/>
              <w:rPr>
                <w:rFonts w:ascii="Arial" w:hAnsi="Arial" w:cs="Arial"/>
              </w:rPr>
            </w:pPr>
          </w:p>
          <w:p w14:paraId="3BE1BA7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PN-B-32250 [24]</w:t>
            </w:r>
          </w:p>
        </w:tc>
        <w:tc>
          <w:tcPr>
            <w:tcW w:w="2963" w:type="dxa"/>
            <w:tcBorders>
              <w:top w:val="single" w:sz="4" w:space="0" w:color="auto"/>
              <w:left w:val="single" w:sz="4" w:space="0" w:color="auto"/>
              <w:bottom w:val="single" w:sz="4" w:space="0" w:color="auto"/>
              <w:right w:val="single" w:sz="4" w:space="0" w:color="auto"/>
            </w:tcBorders>
            <w:noWrap/>
            <w:hideMark/>
          </w:tcPr>
          <w:p w14:paraId="5DBB773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przy rozpoczęciu robót oraz w przypadku stwierdzenia zanieczyszczeń</w:t>
            </w:r>
          </w:p>
        </w:tc>
      </w:tr>
      <w:tr w:rsidR="003F2050" w:rsidRPr="003F2050" w14:paraId="39EFB2AD" w14:textId="77777777"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14:paraId="042FFCF6"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4008138D" w14:textId="77777777" w:rsidR="00E23AA4" w:rsidRPr="003F2050" w:rsidRDefault="00E23AA4" w:rsidP="00275367">
            <w:pPr>
              <w:jc w:val="both"/>
              <w:rPr>
                <w:rFonts w:ascii="Arial" w:hAnsi="Arial" w:cs="Arial"/>
              </w:rPr>
            </w:pPr>
            <w:r w:rsidRPr="003F2050">
              <w:rPr>
                <w:rFonts w:ascii="Arial" w:hAnsi="Arial" w:cs="Arial"/>
                <w:sz w:val="22"/>
                <w:szCs w:val="22"/>
              </w:rPr>
              <w:t xml:space="preserve">1.4. Badanie dodatków </w:t>
            </w:r>
          </w:p>
          <w:p w14:paraId="10E2EC2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i domieszek</w:t>
            </w:r>
          </w:p>
        </w:tc>
        <w:tc>
          <w:tcPr>
            <w:tcW w:w="5101" w:type="dxa"/>
            <w:gridSpan w:val="2"/>
            <w:tcBorders>
              <w:top w:val="single" w:sz="4" w:space="0" w:color="auto"/>
              <w:left w:val="single" w:sz="4" w:space="0" w:color="auto"/>
              <w:bottom w:val="single" w:sz="4" w:space="0" w:color="auto"/>
              <w:right w:val="single" w:sz="4" w:space="0" w:color="auto"/>
            </w:tcBorders>
            <w:noWrap/>
            <w:hideMark/>
          </w:tcPr>
          <w:p w14:paraId="6C8B6006" w14:textId="77777777" w:rsidR="00E23AA4" w:rsidRPr="003F2050" w:rsidRDefault="00E23AA4" w:rsidP="00275367">
            <w:pPr>
              <w:overflowPunct w:val="0"/>
              <w:autoSpaceDE w:val="0"/>
              <w:autoSpaceDN w:val="0"/>
              <w:adjustRightInd w:val="0"/>
              <w:spacing w:before="120"/>
              <w:jc w:val="both"/>
              <w:rPr>
                <w:rFonts w:ascii="Arial" w:hAnsi="Arial" w:cs="Arial"/>
              </w:rPr>
            </w:pPr>
            <w:r w:rsidRPr="003F2050">
              <w:rPr>
                <w:rFonts w:ascii="Arial" w:hAnsi="Arial" w:cs="Arial"/>
                <w:sz w:val="22"/>
                <w:szCs w:val="22"/>
              </w:rPr>
              <w:t>Instrukcja ITB 206/77 [43]</w:t>
            </w:r>
          </w:p>
        </w:tc>
      </w:tr>
      <w:tr w:rsidR="003F2050" w:rsidRPr="003F2050" w14:paraId="61218B79" w14:textId="77777777" w:rsidTr="003F2050">
        <w:trPr>
          <w:trHeight w:val="1544"/>
        </w:trPr>
        <w:tc>
          <w:tcPr>
            <w:tcW w:w="1012" w:type="dxa"/>
            <w:tcBorders>
              <w:top w:val="single" w:sz="4" w:space="0" w:color="auto"/>
              <w:left w:val="single" w:sz="4" w:space="0" w:color="auto"/>
              <w:bottom w:val="single" w:sz="4" w:space="0" w:color="auto"/>
              <w:right w:val="single" w:sz="4" w:space="0" w:color="auto"/>
            </w:tcBorders>
            <w:noWrap/>
            <w:hideMark/>
          </w:tcPr>
          <w:p w14:paraId="3BA6714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lastRenderedPageBreak/>
              <w:t>2</w:t>
            </w:r>
          </w:p>
        </w:tc>
        <w:tc>
          <w:tcPr>
            <w:tcW w:w="3401" w:type="dxa"/>
            <w:tcBorders>
              <w:top w:val="single" w:sz="4" w:space="0" w:color="auto"/>
              <w:left w:val="single" w:sz="4" w:space="0" w:color="auto"/>
              <w:bottom w:val="single" w:sz="4" w:space="0" w:color="auto"/>
              <w:right w:val="single" w:sz="4" w:space="0" w:color="auto"/>
            </w:tcBorders>
            <w:noWrap/>
            <w:hideMark/>
          </w:tcPr>
          <w:p w14:paraId="7B54E092" w14:textId="77777777" w:rsidR="00E23AA4" w:rsidRPr="003F2050" w:rsidRDefault="00E23AA4" w:rsidP="00275367">
            <w:pPr>
              <w:jc w:val="both"/>
              <w:rPr>
                <w:rFonts w:ascii="Arial" w:hAnsi="Arial" w:cs="Arial"/>
              </w:rPr>
            </w:pPr>
            <w:r w:rsidRPr="003F2050">
              <w:rPr>
                <w:rFonts w:ascii="Arial" w:hAnsi="Arial" w:cs="Arial"/>
                <w:sz w:val="22"/>
                <w:szCs w:val="22"/>
              </w:rPr>
              <w:t>Badania mieszanki betonowej</w:t>
            </w:r>
          </w:p>
          <w:p w14:paraId="02384631" w14:textId="77777777" w:rsidR="00E23AA4" w:rsidRPr="003F2050" w:rsidRDefault="00E23AA4" w:rsidP="00275367">
            <w:pPr>
              <w:jc w:val="both"/>
              <w:rPr>
                <w:rFonts w:ascii="Arial" w:hAnsi="Arial" w:cs="Arial"/>
              </w:rPr>
            </w:pPr>
            <w:r w:rsidRPr="003F2050">
              <w:rPr>
                <w:rFonts w:ascii="Arial" w:hAnsi="Arial" w:cs="Arial"/>
                <w:sz w:val="22"/>
                <w:szCs w:val="22"/>
              </w:rPr>
              <w:t>- urabialności</w:t>
            </w:r>
          </w:p>
          <w:p w14:paraId="43E970BC" w14:textId="77777777" w:rsidR="00E23AA4" w:rsidRPr="003F2050" w:rsidRDefault="00E23AA4" w:rsidP="00275367">
            <w:pPr>
              <w:jc w:val="both"/>
              <w:rPr>
                <w:rFonts w:ascii="Arial" w:hAnsi="Arial" w:cs="Arial"/>
              </w:rPr>
            </w:pPr>
            <w:r w:rsidRPr="003F2050">
              <w:rPr>
                <w:rFonts w:ascii="Arial" w:hAnsi="Arial" w:cs="Arial"/>
                <w:sz w:val="22"/>
                <w:szCs w:val="22"/>
              </w:rPr>
              <w:t>- konsystencji</w:t>
            </w:r>
          </w:p>
          <w:p w14:paraId="6D96B935" w14:textId="77777777" w:rsidR="00E23AA4" w:rsidRPr="003F2050" w:rsidRDefault="00E23AA4" w:rsidP="00275367">
            <w:pPr>
              <w:jc w:val="both"/>
              <w:rPr>
                <w:rFonts w:ascii="Arial" w:hAnsi="Arial" w:cs="Arial"/>
              </w:rPr>
            </w:pPr>
          </w:p>
          <w:p w14:paraId="4A4C2016" w14:textId="77777777" w:rsidR="00E23AA4" w:rsidRPr="003F2050" w:rsidRDefault="00E23AA4" w:rsidP="00275367">
            <w:pPr>
              <w:jc w:val="both"/>
              <w:rPr>
                <w:rFonts w:ascii="Arial" w:hAnsi="Arial" w:cs="Arial"/>
              </w:rPr>
            </w:pPr>
            <w:r w:rsidRPr="003F2050">
              <w:rPr>
                <w:rFonts w:ascii="Arial" w:hAnsi="Arial" w:cs="Arial"/>
                <w:sz w:val="22"/>
                <w:szCs w:val="22"/>
              </w:rPr>
              <w:t xml:space="preserve">- zawartości powietrza w     </w:t>
            </w:r>
          </w:p>
          <w:p w14:paraId="6577D35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mieszance betonowej</w:t>
            </w:r>
          </w:p>
        </w:tc>
        <w:tc>
          <w:tcPr>
            <w:tcW w:w="2138" w:type="dxa"/>
            <w:tcBorders>
              <w:top w:val="single" w:sz="4" w:space="0" w:color="auto"/>
              <w:left w:val="single" w:sz="4" w:space="0" w:color="auto"/>
              <w:bottom w:val="single" w:sz="4" w:space="0" w:color="auto"/>
              <w:right w:val="single" w:sz="4" w:space="0" w:color="auto"/>
            </w:tcBorders>
            <w:noWrap/>
            <w:hideMark/>
          </w:tcPr>
          <w:p w14:paraId="40F2B6C6" w14:textId="77777777" w:rsidR="00E23AA4" w:rsidRPr="003F2050" w:rsidRDefault="00E23AA4" w:rsidP="00275367">
            <w:pPr>
              <w:jc w:val="both"/>
              <w:rPr>
                <w:rFonts w:ascii="Arial" w:hAnsi="Arial" w:cs="Arial"/>
              </w:rPr>
            </w:pPr>
          </w:p>
          <w:p w14:paraId="3A5A966F" w14:textId="77777777" w:rsidR="00E23AA4" w:rsidRPr="003F2050" w:rsidRDefault="00E23AA4" w:rsidP="00275367">
            <w:pPr>
              <w:jc w:val="both"/>
              <w:rPr>
                <w:rFonts w:ascii="Arial" w:hAnsi="Arial" w:cs="Arial"/>
              </w:rPr>
            </w:pPr>
          </w:p>
          <w:p w14:paraId="4049E54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PN-88/B-06250 [8]</w:t>
            </w:r>
          </w:p>
        </w:tc>
        <w:tc>
          <w:tcPr>
            <w:tcW w:w="2963" w:type="dxa"/>
            <w:tcBorders>
              <w:top w:val="single" w:sz="4" w:space="0" w:color="auto"/>
              <w:left w:val="single" w:sz="4" w:space="0" w:color="auto"/>
              <w:bottom w:val="single" w:sz="4" w:space="0" w:color="auto"/>
              <w:right w:val="single" w:sz="4" w:space="0" w:color="auto"/>
            </w:tcBorders>
            <w:noWrap/>
            <w:hideMark/>
          </w:tcPr>
          <w:p w14:paraId="6DECF302" w14:textId="77777777" w:rsidR="00E23AA4" w:rsidRPr="003F2050" w:rsidRDefault="00E23AA4" w:rsidP="00275367">
            <w:pPr>
              <w:jc w:val="both"/>
              <w:rPr>
                <w:rFonts w:ascii="Arial" w:hAnsi="Arial" w:cs="Arial"/>
              </w:rPr>
            </w:pPr>
          </w:p>
          <w:p w14:paraId="3633925B" w14:textId="77777777" w:rsidR="00E23AA4" w:rsidRPr="003F2050" w:rsidRDefault="00E23AA4" w:rsidP="00275367">
            <w:pPr>
              <w:jc w:val="both"/>
              <w:rPr>
                <w:rFonts w:ascii="Arial" w:hAnsi="Arial" w:cs="Arial"/>
              </w:rPr>
            </w:pPr>
            <w:r w:rsidRPr="003F2050">
              <w:rPr>
                <w:rFonts w:ascii="Arial" w:hAnsi="Arial" w:cs="Arial"/>
                <w:sz w:val="22"/>
                <w:szCs w:val="22"/>
              </w:rPr>
              <w:t>przy rozpoczęciu robót</w:t>
            </w:r>
          </w:p>
          <w:p w14:paraId="738285FF" w14:textId="77777777" w:rsidR="00E23AA4" w:rsidRPr="003F2050" w:rsidRDefault="00E23AA4" w:rsidP="00275367">
            <w:pPr>
              <w:jc w:val="both"/>
              <w:rPr>
                <w:rFonts w:ascii="Arial" w:hAnsi="Arial" w:cs="Arial"/>
              </w:rPr>
            </w:pPr>
            <w:r w:rsidRPr="003F2050">
              <w:rPr>
                <w:rFonts w:ascii="Arial" w:hAnsi="Arial" w:cs="Arial"/>
                <w:sz w:val="22"/>
                <w:szCs w:val="22"/>
              </w:rPr>
              <w:t xml:space="preserve">przy </w:t>
            </w:r>
            <w:proofErr w:type="spellStart"/>
            <w:r w:rsidRPr="003F2050">
              <w:rPr>
                <w:rFonts w:ascii="Arial" w:hAnsi="Arial" w:cs="Arial"/>
                <w:sz w:val="22"/>
                <w:szCs w:val="22"/>
              </w:rPr>
              <w:t>proj.recepty</w:t>
            </w:r>
            <w:proofErr w:type="spellEnd"/>
            <w:r w:rsidRPr="003F2050">
              <w:rPr>
                <w:rFonts w:ascii="Arial" w:hAnsi="Arial" w:cs="Arial"/>
                <w:sz w:val="22"/>
                <w:szCs w:val="22"/>
              </w:rPr>
              <w:t xml:space="preserve"> i 2 razy na</w:t>
            </w:r>
          </w:p>
          <w:p w14:paraId="715B78C7" w14:textId="77777777" w:rsidR="00E23AA4" w:rsidRPr="003F2050" w:rsidRDefault="00E23AA4" w:rsidP="00275367">
            <w:pPr>
              <w:jc w:val="both"/>
              <w:rPr>
                <w:rFonts w:ascii="Arial" w:hAnsi="Arial" w:cs="Arial"/>
              </w:rPr>
            </w:pPr>
            <w:r w:rsidRPr="003F2050">
              <w:rPr>
                <w:rFonts w:ascii="Arial" w:hAnsi="Arial" w:cs="Arial"/>
                <w:sz w:val="22"/>
                <w:szCs w:val="22"/>
              </w:rPr>
              <w:t>zmianę roboczą</w:t>
            </w:r>
          </w:p>
          <w:p w14:paraId="5D354EE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przy ustalaniu recepty oraz 2 razy na zmianę roboczą</w:t>
            </w:r>
          </w:p>
        </w:tc>
      </w:tr>
      <w:tr w:rsidR="003F2050" w:rsidRPr="003F2050" w14:paraId="20AF008D" w14:textId="77777777" w:rsidTr="003F2050">
        <w:trPr>
          <w:trHeight w:val="771"/>
        </w:trPr>
        <w:tc>
          <w:tcPr>
            <w:tcW w:w="1012" w:type="dxa"/>
            <w:vMerge w:val="restart"/>
            <w:tcBorders>
              <w:top w:val="single" w:sz="4" w:space="0" w:color="auto"/>
              <w:left w:val="single" w:sz="4" w:space="0" w:color="auto"/>
              <w:bottom w:val="single" w:sz="4" w:space="0" w:color="auto"/>
              <w:right w:val="single" w:sz="4" w:space="0" w:color="auto"/>
            </w:tcBorders>
            <w:noWrap/>
            <w:hideMark/>
          </w:tcPr>
          <w:p w14:paraId="5EF095B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w:t>
            </w:r>
          </w:p>
        </w:tc>
        <w:tc>
          <w:tcPr>
            <w:tcW w:w="3401" w:type="dxa"/>
            <w:tcBorders>
              <w:top w:val="single" w:sz="4" w:space="0" w:color="auto"/>
              <w:left w:val="single" w:sz="4" w:space="0" w:color="auto"/>
              <w:bottom w:val="single" w:sz="4" w:space="0" w:color="auto"/>
              <w:right w:val="single" w:sz="4" w:space="0" w:color="auto"/>
            </w:tcBorders>
            <w:noWrap/>
            <w:hideMark/>
          </w:tcPr>
          <w:p w14:paraId="4EABA75A" w14:textId="77777777" w:rsidR="00E23AA4" w:rsidRPr="003F2050" w:rsidRDefault="00E23AA4" w:rsidP="00275367">
            <w:pPr>
              <w:jc w:val="both"/>
              <w:rPr>
                <w:rFonts w:ascii="Arial" w:hAnsi="Arial" w:cs="Arial"/>
              </w:rPr>
            </w:pPr>
            <w:r w:rsidRPr="003F2050">
              <w:rPr>
                <w:rFonts w:ascii="Arial" w:hAnsi="Arial" w:cs="Arial"/>
                <w:sz w:val="22"/>
                <w:szCs w:val="22"/>
              </w:rPr>
              <w:t>Badania betonu</w:t>
            </w:r>
          </w:p>
          <w:p w14:paraId="2A4011CC" w14:textId="77777777" w:rsidR="00E23AA4" w:rsidRPr="003F2050" w:rsidRDefault="00E23AA4" w:rsidP="00275367">
            <w:pPr>
              <w:jc w:val="both"/>
              <w:rPr>
                <w:rFonts w:ascii="Arial" w:hAnsi="Arial" w:cs="Arial"/>
              </w:rPr>
            </w:pPr>
            <w:r w:rsidRPr="003F2050">
              <w:rPr>
                <w:rFonts w:ascii="Arial" w:hAnsi="Arial" w:cs="Arial"/>
                <w:sz w:val="22"/>
                <w:szCs w:val="22"/>
              </w:rPr>
              <w:t>3.1. Badanie wytrzymałości</w:t>
            </w:r>
          </w:p>
          <w:p w14:paraId="76F77A6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na ściskanie na próbkach    </w:t>
            </w:r>
          </w:p>
        </w:tc>
        <w:tc>
          <w:tcPr>
            <w:tcW w:w="2138" w:type="dxa"/>
            <w:tcBorders>
              <w:top w:val="single" w:sz="4" w:space="0" w:color="auto"/>
              <w:left w:val="single" w:sz="4" w:space="0" w:color="auto"/>
              <w:bottom w:val="single" w:sz="4" w:space="0" w:color="auto"/>
              <w:right w:val="single" w:sz="4" w:space="0" w:color="auto"/>
            </w:tcBorders>
            <w:noWrap/>
            <w:hideMark/>
          </w:tcPr>
          <w:p w14:paraId="0F1EA8B8" w14:textId="77777777" w:rsidR="00E23AA4" w:rsidRPr="003F2050" w:rsidRDefault="00E23AA4" w:rsidP="00275367">
            <w:pPr>
              <w:jc w:val="both"/>
              <w:rPr>
                <w:rFonts w:ascii="Arial" w:hAnsi="Arial" w:cs="Arial"/>
              </w:rPr>
            </w:pPr>
          </w:p>
          <w:p w14:paraId="263B476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PN-88/B-06250 [8]</w:t>
            </w:r>
          </w:p>
        </w:tc>
        <w:tc>
          <w:tcPr>
            <w:tcW w:w="2963" w:type="dxa"/>
            <w:tcBorders>
              <w:top w:val="single" w:sz="4" w:space="0" w:color="auto"/>
              <w:left w:val="single" w:sz="4" w:space="0" w:color="auto"/>
              <w:bottom w:val="single" w:sz="4" w:space="0" w:color="auto"/>
              <w:right w:val="single" w:sz="4" w:space="0" w:color="auto"/>
            </w:tcBorders>
            <w:noWrap/>
            <w:hideMark/>
          </w:tcPr>
          <w:p w14:paraId="4B2FFD5C" w14:textId="77777777" w:rsidR="00E23AA4" w:rsidRPr="003F2050" w:rsidRDefault="00E23AA4" w:rsidP="00275367">
            <w:pPr>
              <w:jc w:val="both"/>
              <w:rPr>
                <w:rFonts w:ascii="Arial" w:hAnsi="Arial" w:cs="Arial"/>
              </w:rPr>
            </w:pPr>
            <w:r w:rsidRPr="003F2050">
              <w:rPr>
                <w:rFonts w:ascii="Arial" w:hAnsi="Arial" w:cs="Arial"/>
                <w:sz w:val="22"/>
                <w:szCs w:val="22"/>
              </w:rPr>
              <w:t>przy ustalaniu recepty oraz po wykonaniu każdej partii</w:t>
            </w:r>
          </w:p>
          <w:p w14:paraId="0B17875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betonu</w:t>
            </w:r>
          </w:p>
        </w:tc>
      </w:tr>
      <w:tr w:rsidR="003F2050" w:rsidRPr="003F2050" w14:paraId="6BCBF2A4" w14:textId="77777777"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B4D7B1"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58C3A386" w14:textId="77777777" w:rsidR="00E23AA4" w:rsidRPr="003F2050" w:rsidRDefault="00E23AA4" w:rsidP="00275367">
            <w:pPr>
              <w:jc w:val="both"/>
              <w:rPr>
                <w:rFonts w:ascii="Arial" w:hAnsi="Arial" w:cs="Arial"/>
              </w:rPr>
            </w:pPr>
            <w:r w:rsidRPr="003F2050">
              <w:rPr>
                <w:rFonts w:ascii="Arial" w:hAnsi="Arial" w:cs="Arial"/>
                <w:sz w:val="22"/>
                <w:szCs w:val="22"/>
              </w:rPr>
              <w:t>3.2. Badania nieniszczące</w:t>
            </w:r>
          </w:p>
          <w:p w14:paraId="6465403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betonu w konstrukcji</w:t>
            </w:r>
          </w:p>
        </w:tc>
        <w:tc>
          <w:tcPr>
            <w:tcW w:w="2138" w:type="dxa"/>
            <w:tcBorders>
              <w:top w:val="single" w:sz="4" w:space="0" w:color="auto"/>
              <w:left w:val="single" w:sz="4" w:space="0" w:color="auto"/>
              <w:bottom w:val="single" w:sz="4" w:space="0" w:color="auto"/>
              <w:right w:val="single" w:sz="4" w:space="0" w:color="auto"/>
            </w:tcBorders>
            <w:noWrap/>
            <w:hideMark/>
          </w:tcPr>
          <w:p w14:paraId="1B5C82F3" w14:textId="77777777" w:rsidR="00E23AA4" w:rsidRPr="003F2050" w:rsidRDefault="00E23AA4" w:rsidP="00275367">
            <w:pPr>
              <w:jc w:val="both"/>
              <w:rPr>
                <w:rFonts w:ascii="Arial" w:hAnsi="Arial" w:cs="Arial"/>
              </w:rPr>
            </w:pPr>
            <w:r w:rsidRPr="003F2050">
              <w:rPr>
                <w:rFonts w:ascii="Arial" w:hAnsi="Arial" w:cs="Arial"/>
                <w:sz w:val="22"/>
                <w:szCs w:val="22"/>
              </w:rPr>
              <w:t>PN-B-06261 [10]</w:t>
            </w:r>
          </w:p>
          <w:p w14:paraId="4718746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PN-B-06262 [11]</w:t>
            </w:r>
          </w:p>
        </w:tc>
        <w:tc>
          <w:tcPr>
            <w:tcW w:w="2963" w:type="dxa"/>
            <w:tcBorders>
              <w:top w:val="single" w:sz="4" w:space="0" w:color="auto"/>
              <w:left w:val="single" w:sz="4" w:space="0" w:color="auto"/>
              <w:bottom w:val="single" w:sz="4" w:space="0" w:color="auto"/>
              <w:right w:val="single" w:sz="4" w:space="0" w:color="auto"/>
            </w:tcBorders>
            <w:noWrap/>
            <w:hideMark/>
          </w:tcPr>
          <w:p w14:paraId="1035676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w przypadkach technicznie uzasadnionych</w:t>
            </w:r>
          </w:p>
        </w:tc>
      </w:tr>
      <w:tr w:rsidR="003F2050" w:rsidRPr="003F2050" w14:paraId="7AEE6955" w14:textId="77777777"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2867D4"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4B23F95F" w14:textId="77777777" w:rsidR="00E23AA4" w:rsidRPr="003F2050" w:rsidRDefault="00E23AA4" w:rsidP="00275367">
            <w:pPr>
              <w:jc w:val="both"/>
              <w:rPr>
                <w:rFonts w:ascii="Arial" w:hAnsi="Arial" w:cs="Arial"/>
              </w:rPr>
            </w:pPr>
          </w:p>
          <w:p w14:paraId="3E2284A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3.3. Badanie nasiąkliwości</w:t>
            </w:r>
          </w:p>
        </w:tc>
        <w:tc>
          <w:tcPr>
            <w:tcW w:w="2138" w:type="dxa"/>
            <w:tcBorders>
              <w:top w:val="single" w:sz="4" w:space="0" w:color="auto"/>
              <w:left w:val="single" w:sz="4" w:space="0" w:color="auto"/>
              <w:bottom w:val="single" w:sz="4" w:space="0" w:color="auto"/>
              <w:right w:val="single" w:sz="4" w:space="0" w:color="auto"/>
            </w:tcBorders>
            <w:noWrap/>
            <w:hideMark/>
          </w:tcPr>
          <w:p w14:paraId="4D48F8E0" w14:textId="77777777" w:rsidR="00E23AA4" w:rsidRPr="003F2050" w:rsidRDefault="00E23AA4" w:rsidP="00275367">
            <w:pPr>
              <w:jc w:val="both"/>
              <w:rPr>
                <w:rFonts w:ascii="Arial" w:hAnsi="Arial" w:cs="Arial"/>
              </w:rPr>
            </w:pPr>
          </w:p>
          <w:p w14:paraId="0380984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PN-B-06250 [8]</w:t>
            </w:r>
          </w:p>
        </w:tc>
        <w:tc>
          <w:tcPr>
            <w:tcW w:w="2963" w:type="dxa"/>
            <w:tcBorders>
              <w:top w:val="single" w:sz="4" w:space="0" w:color="auto"/>
              <w:left w:val="single" w:sz="4" w:space="0" w:color="auto"/>
              <w:bottom w:val="single" w:sz="4" w:space="0" w:color="auto"/>
              <w:right w:val="single" w:sz="4" w:space="0" w:color="auto"/>
            </w:tcBorders>
            <w:noWrap/>
            <w:hideMark/>
          </w:tcPr>
          <w:p w14:paraId="775E624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przy ustalaniu recepty,3 razy w czasie wykonywania konstrukcji ale nie rzadziej niż raz na 5000m</w:t>
            </w:r>
            <w:r w:rsidRPr="003F2050">
              <w:rPr>
                <w:rFonts w:ascii="Arial" w:hAnsi="Arial" w:cs="Arial"/>
                <w:sz w:val="22"/>
                <w:szCs w:val="22"/>
                <w:vertAlign w:val="superscript"/>
              </w:rPr>
              <w:t>3</w:t>
            </w:r>
            <w:r w:rsidRPr="003F2050">
              <w:rPr>
                <w:rFonts w:ascii="Arial" w:hAnsi="Arial" w:cs="Arial"/>
                <w:sz w:val="22"/>
                <w:szCs w:val="22"/>
              </w:rPr>
              <w:t xml:space="preserve"> betonu</w:t>
            </w:r>
          </w:p>
        </w:tc>
      </w:tr>
      <w:tr w:rsidR="003F2050" w:rsidRPr="003F2050" w14:paraId="7F9C59FC" w14:textId="77777777"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4BCCCE"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21FCB61B" w14:textId="77777777" w:rsidR="00E23AA4" w:rsidRPr="003F2050" w:rsidRDefault="00E23AA4" w:rsidP="00275367">
            <w:pPr>
              <w:jc w:val="both"/>
              <w:rPr>
                <w:rFonts w:ascii="Arial" w:hAnsi="Arial" w:cs="Arial"/>
              </w:rPr>
            </w:pPr>
          </w:p>
          <w:p w14:paraId="76E2F748" w14:textId="77777777" w:rsidR="00E23AA4" w:rsidRPr="003F2050" w:rsidRDefault="00E23AA4" w:rsidP="00275367">
            <w:pPr>
              <w:jc w:val="both"/>
              <w:rPr>
                <w:rFonts w:ascii="Arial" w:hAnsi="Arial" w:cs="Arial"/>
              </w:rPr>
            </w:pPr>
            <w:r w:rsidRPr="003F2050">
              <w:rPr>
                <w:rFonts w:ascii="Arial" w:hAnsi="Arial" w:cs="Arial"/>
                <w:sz w:val="22"/>
                <w:szCs w:val="22"/>
              </w:rPr>
              <w:t>3.4. Badanie odporności na</w:t>
            </w:r>
          </w:p>
          <w:p w14:paraId="7C357E5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działanie mrozu</w:t>
            </w:r>
          </w:p>
        </w:tc>
        <w:tc>
          <w:tcPr>
            <w:tcW w:w="2138" w:type="dxa"/>
            <w:vMerge w:val="restart"/>
            <w:tcBorders>
              <w:top w:val="single" w:sz="4" w:space="0" w:color="auto"/>
              <w:left w:val="single" w:sz="4" w:space="0" w:color="auto"/>
              <w:bottom w:val="single" w:sz="4" w:space="0" w:color="auto"/>
              <w:right w:val="single" w:sz="4" w:space="0" w:color="auto"/>
            </w:tcBorders>
            <w:noWrap/>
            <w:hideMark/>
          </w:tcPr>
          <w:p w14:paraId="2B3BB854" w14:textId="77777777" w:rsidR="00E23AA4" w:rsidRPr="003F2050" w:rsidRDefault="00E23AA4" w:rsidP="00275367">
            <w:pPr>
              <w:jc w:val="both"/>
              <w:rPr>
                <w:rFonts w:ascii="Arial" w:hAnsi="Arial" w:cs="Arial"/>
              </w:rPr>
            </w:pPr>
          </w:p>
          <w:p w14:paraId="2D1B2C55" w14:textId="77777777" w:rsidR="00E23AA4" w:rsidRPr="003F2050" w:rsidRDefault="00E23AA4" w:rsidP="00275367">
            <w:pPr>
              <w:jc w:val="both"/>
              <w:rPr>
                <w:rFonts w:ascii="Arial" w:hAnsi="Arial" w:cs="Arial"/>
              </w:rPr>
            </w:pPr>
          </w:p>
          <w:p w14:paraId="06808D1A" w14:textId="77777777" w:rsidR="00E23AA4" w:rsidRPr="003F2050" w:rsidRDefault="00E23AA4" w:rsidP="00275367">
            <w:pPr>
              <w:jc w:val="both"/>
              <w:rPr>
                <w:rFonts w:ascii="Arial" w:hAnsi="Arial" w:cs="Arial"/>
              </w:rPr>
            </w:pPr>
          </w:p>
          <w:p w14:paraId="0CB1D83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PN-B-06250 [8]</w:t>
            </w:r>
          </w:p>
        </w:tc>
        <w:tc>
          <w:tcPr>
            <w:tcW w:w="2963" w:type="dxa"/>
            <w:tcBorders>
              <w:top w:val="single" w:sz="4" w:space="0" w:color="auto"/>
              <w:left w:val="single" w:sz="4" w:space="0" w:color="auto"/>
              <w:bottom w:val="single" w:sz="4" w:space="0" w:color="auto"/>
              <w:right w:val="single" w:sz="4" w:space="0" w:color="auto"/>
            </w:tcBorders>
            <w:noWrap/>
            <w:hideMark/>
          </w:tcPr>
          <w:p w14:paraId="1DC0918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przy ustalaniu recepty 2 razy w czasie wykonywania konstrukcji, ale nie rzadziej niż raz na 5000 m</w:t>
            </w:r>
            <w:r w:rsidRPr="003F2050">
              <w:rPr>
                <w:rFonts w:ascii="Arial" w:hAnsi="Arial" w:cs="Arial"/>
                <w:sz w:val="22"/>
                <w:szCs w:val="22"/>
                <w:vertAlign w:val="superscript"/>
              </w:rPr>
              <w:t>3</w:t>
            </w:r>
            <w:r w:rsidRPr="003F2050">
              <w:rPr>
                <w:rFonts w:ascii="Arial" w:hAnsi="Arial" w:cs="Arial"/>
                <w:sz w:val="22"/>
                <w:szCs w:val="22"/>
              </w:rPr>
              <w:t xml:space="preserve"> betonu</w:t>
            </w:r>
          </w:p>
        </w:tc>
      </w:tr>
      <w:tr w:rsidR="003F2050" w:rsidRPr="003F2050" w14:paraId="3BD90CD8" w14:textId="77777777"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35063E" w14:textId="77777777" w:rsidR="00E23AA4" w:rsidRPr="003F2050" w:rsidRDefault="00E23AA4" w:rsidP="0027536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14:paraId="093D4F5E" w14:textId="77777777" w:rsidR="00E23AA4" w:rsidRPr="003F2050" w:rsidRDefault="00E23AA4" w:rsidP="00275367">
            <w:pPr>
              <w:jc w:val="both"/>
              <w:rPr>
                <w:rFonts w:ascii="Arial" w:hAnsi="Arial" w:cs="Arial"/>
              </w:rPr>
            </w:pPr>
          </w:p>
          <w:p w14:paraId="101A90A2" w14:textId="77777777" w:rsidR="00E23AA4" w:rsidRPr="003F2050" w:rsidRDefault="00E23AA4" w:rsidP="00275367">
            <w:pPr>
              <w:jc w:val="both"/>
              <w:rPr>
                <w:rFonts w:ascii="Arial" w:hAnsi="Arial" w:cs="Arial"/>
              </w:rPr>
            </w:pPr>
            <w:r w:rsidRPr="003F2050">
              <w:rPr>
                <w:rFonts w:ascii="Arial" w:hAnsi="Arial" w:cs="Arial"/>
                <w:sz w:val="22"/>
                <w:szCs w:val="22"/>
              </w:rPr>
              <w:t>3.5. Badanie przepuszczalności</w:t>
            </w:r>
          </w:p>
          <w:p w14:paraId="662B554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wody</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72F74F" w14:textId="77777777" w:rsidR="00E23AA4" w:rsidRPr="003F2050" w:rsidRDefault="00E23AA4" w:rsidP="00275367">
            <w:pPr>
              <w:jc w:val="both"/>
              <w:rPr>
                <w:rFonts w:ascii="Arial" w:hAnsi="Arial" w:cs="Arial"/>
              </w:rPr>
            </w:pPr>
          </w:p>
        </w:tc>
        <w:tc>
          <w:tcPr>
            <w:tcW w:w="2963" w:type="dxa"/>
            <w:tcBorders>
              <w:top w:val="single" w:sz="4" w:space="0" w:color="auto"/>
              <w:left w:val="single" w:sz="4" w:space="0" w:color="auto"/>
              <w:bottom w:val="single" w:sz="4" w:space="0" w:color="auto"/>
              <w:right w:val="single" w:sz="4" w:space="0" w:color="auto"/>
            </w:tcBorders>
            <w:noWrap/>
            <w:hideMark/>
          </w:tcPr>
          <w:p w14:paraId="008650D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przy ustalaniu recepty,3 razy w czasie wykonywania konstrukcji ale nie rzadziej niż raz na 5000 m</w:t>
            </w:r>
            <w:r w:rsidRPr="003F2050">
              <w:rPr>
                <w:rFonts w:ascii="Arial" w:hAnsi="Arial" w:cs="Arial"/>
                <w:sz w:val="22"/>
                <w:szCs w:val="22"/>
                <w:vertAlign w:val="superscript"/>
              </w:rPr>
              <w:t>3</w:t>
            </w:r>
            <w:r w:rsidRPr="003F2050">
              <w:rPr>
                <w:rFonts w:ascii="Arial" w:hAnsi="Arial" w:cs="Arial"/>
                <w:sz w:val="22"/>
                <w:szCs w:val="22"/>
              </w:rPr>
              <w:t xml:space="preserve"> betonu</w:t>
            </w:r>
          </w:p>
        </w:tc>
      </w:tr>
    </w:tbl>
    <w:p w14:paraId="10CE9D27" w14:textId="77777777" w:rsidR="00E23AA4" w:rsidRPr="00AC75DD" w:rsidRDefault="00E23AA4" w:rsidP="00E23AA4">
      <w:pPr>
        <w:jc w:val="both"/>
        <w:rPr>
          <w:rFonts w:ascii="Arial" w:hAnsi="Arial" w:cs="Arial"/>
          <w:color w:val="FF0000"/>
          <w:sz w:val="22"/>
          <w:szCs w:val="22"/>
        </w:rPr>
      </w:pPr>
    </w:p>
    <w:p w14:paraId="13A2ED37"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6.4. Kontrola wykonania umocnienia wlotów i wylotów</w:t>
      </w:r>
    </w:p>
    <w:p w14:paraId="6C731A57" w14:textId="44CA2413"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Umocnienie wlotów i wylotów należy kontrolować wizualnie, sprawdzając ich zgodność       </w:t>
      </w:r>
      <w:r w:rsidR="003F2050" w:rsidRPr="003F2050">
        <w:rPr>
          <w:rFonts w:ascii="Arial" w:hAnsi="Arial" w:cs="Arial"/>
          <w:sz w:val="22"/>
          <w:szCs w:val="22"/>
        </w:rPr>
        <w:t xml:space="preserve">                    </w:t>
      </w:r>
      <w:r w:rsidRPr="003F2050">
        <w:rPr>
          <w:rFonts w:ascii="Arial" w:hAnsi="Arial" w:cs="Arial"/>
          <w:sz w:val="22"/>
          <w:szCs w:val="22"/>
        </w:rPr>
        <w:t>z dokumentacją projektową</w:t>
      </w:r>
      <w:r w:rsidR="003F3EFE" w:rsidRPr="003F2050">
        <w:rPr>
          <w:rFonts w:ascii="Arial" w:hAnsi="Arial" w:cs="Arial"/>
          <w:sz w:val="22"/>
          <w:szCs w:val="22"/>
        </w:rPr>
        <w:t xml:space="preserve"> – nie dotyczy.</w:t>
      </w:r>
    </w:p>
    <w:p w14:paraId="16C660C3"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6.5. Kontrola wykonania ławy fundamentowej</w:t>
      </w:r>
    </w:p>
    <w:p w14:paraId="537AD4B5"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Przy kontroli wykonania ławy fundamentowej należy sprawdzić:</w:t>
      </w:r>
    </w:p>
    <w:p w14:paraId="2A3F029D"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rodzaj materiału użytego do wykonania ławy,</w:t>
      </w:r>
    </w:p>
    <w:p w14:paraId="4E54193A"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usytuowanie ławy w planie,</w:t>
      </w:r>
    </w:p>
    <w:p w14:paraId="083560BA" w14:textId="10731EDB" w:rsidR="003F2050" w:rsidRPr="0053659B" w:rsidRDefault="00E23AA4" w:rsidP="0053659B">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rzędne wysokościowe,</w:t>
      </w:r>
    </w:p>
    <w:p w14:paraId="60C7ED27"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grubość ławy,</w:t>
      </w:r>
    </w:p>
    <w:p w14:paraId="70E1DD83"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zgodność wykonania z dokumentacją projektową.</w:t>
      </w:r>
    </w:p>
    <w:p w14:paraId="23FBDD75"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6.6. Kontrola wykonania elementów prefabrykowanych</w:t>
      </w:r>
    </w:p>
    <w:p w14:paraId="106B9684"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Elementy prefabrykowane należy sprawdzać w zakresie:</w:t>
      </w:r>
    </w:p>
    <w:p w14:paraId="0A7A0499"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kształtu i wymiarów (długość, wymiary wewnętrzne, grubość ścianki - wg dokumentacji projektowej),</w:t>
      </w:r>
    </w:p>
    <w:p w14:paraId="060F0F5E"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wyglądu zewnętrznego (zgodnie z wymaganiami punktu 2.6),</w:t>
      </w:r>
    </w:p>
    <w:p w14:paraId="0ACD3BF4"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wytrzymałości betonu na ściskanie (zgodnie z wymaganiami tablicy 6,  pkt 3.1),</w:t>
      </w:r>
    </w:p>
    <w:p w14:paraId="7E81B8F5" w14:textId="5B3E613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średnicy prętów i usytuowania zbrojenia (zgodnie z dokumentacją projektową                  </w:t>
      </w:r>
      <w:r w:rsidR="003F2050" w:rsidRPr="003F2050">
        <w:rPr>
          <w:rFonts w:ascii="Arial" w:hAnsi="Arial" w:cs="Arial"/>
          <w:sz w:val="22"/>
          <w:szCs w:val="22"/>
        </w:rPr>
        <w:t xml:space="preserve">                   </w:t>
      </w:r>
      <w:r w:rsidRPr="003F2050">
        <w:rPr>
          <w:rFonts w:ascii="Arial" w:hAnsi="Arial" w:cs="Arial"/>
          <w:sz w:val="22"/>
          <w:szCs w:val="22"/>
        </w:rPr>
        <w:t xml:space="preserve">  i wymaganiami punktów 5.6.2 i 5.7).</w:t>
      </w:r>
    </w:p>
    <w:p w14:paraId="51A18D7B"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6.7 Kontrola połączenia prefabrykatów</w:t>
      </w:r>
    </w:p>
    <w:p w14:paraId="3DBD98E7" w14:textId="77777777" w:rsidR="00E23AA4" w:rsidRPr="003F2050" w:rsidRDefault="00E23AA4" w:rsidP="00E23AA4">
      <w:pPr>
        <w:jc w:val="both"/>
        <w:rPr>
          <w:rFonts w:ascii="Arial" w:hAnsi="Arial" w:cs="Arial"/>
          <w:sz w:val="20"/>
          <w:szCs w:val="20"/>
        </w:rPr>
      </w:pPr>
      <w:r w:rsidRPr="003F2050">
        <w:rPr>
          <w:rFonts w:ascii="Arial" w:hAnsi="Arial" w:cs="Arial"/>
          <w:sz w:val="20"/>
          <w:szCs w:val="20"/>
        </w:rPr>
        <w:t>Połączenie prefabrykatów powinno być sprawdzone wizualnie w celu porównania zgodności zmontowanego przepustu z dokumentacją projektową oraz ustaleniami punktu 5.8.</w:t>
      </w:r>
    </w:p>
    <w:p w14:paraId="2D9F9B01"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6.8. Kontrola izolacji ścian przepustu</w:t>
      </w:r>
    </w:p>
    <w:p w14:paraId="2685327B" w14:textId="13487F39"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Izolacja ścian przepustu powinna być sprawdzona przez oględziny w zgodności                    </w:t>
      </w:r>
      <w:r w:rsidR="003F2050" w:rsidRPr="003F2050">
        <w:rPr>
          <w:rFonts w:ascii="Arial" w:hAnsi="Arial" w:cs="Arial"/>
          <w:sz w:val="22"/>
          <w:szCs w:val="22"/>
        </w:rPr>
        <w:t xml:space="preserve">               </w:t>
      </w:r>
      <w:r w:rsidRPr="003F2050">
        <w:rPr>
          <w:rFonts w:ascii="Arial" w:hAnsi="Arial" w:cs="Arial"/>
          <w:sz w:val="22"/>
          <w:szCs w:val="22"/>
        </w:rPr>
        <w:t xml:space="preserve"> z wymaganiami punktu 5.10.</w:t>
      </w:r>
    </w:p>
    <w:p w14:paraId="5EEE7239" w14:textId="77777777" w:rsidR="00E23AA4" w:rsidRPr="003F2050" w:rsidRDefault="00E23AA4" w:rsidP="00E23AA4">
      <w:pPr>
        <w:pStyle w:val="Nagwek1"/>
        <w:jc w:val="both"/>
        <w:rPr>
          <w:color w:val="auto"/>
          <w:sz w:val="22"/>
          <w:szCs w:val="22"/>
        </w:rPr>
      </w:pPr>
      <w:r w:rsidRPr="003F2050">
        <w:rPr>
          <w:color w:val="auto"/>
          <w:sz w:val="22"/>
          <w:szCs w:val="22"/>
        </w:rPr>
        <w:t>7. OBMIAR ROBÓT</w:t>
      </w:r>
    </w:p>
    <w:p w14:paraId="7CA0D0DE"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7.1. Ogólne zasady obmiaru robót</w:t>
      </w:r>
    </w:p>
    <w:p w14:paraId="4079BE86" w14:textId="77777777" w:rsidR="00E23AA4" w:rsidRPr="003F2050" w:rsidRDefault="00E23AA4" w:rsidP="00E23AA4">
      <w:pPr>
        <w:jc w:val="both"/>
        <w:rPr>
          <w:rFonts w:ascii="Arial" w:hAnsi="Arial" w:cs="Arial"/>
          <w:sz w:val="20"/>
          <w:szCs w:val="20"/>
        </w:rPr>
      </w:pPr>
      <w:r w:rsidRPr="003F2050">
        <w:rPr>
          <w:rFonts w:ascii="Arial" w:hAnsi="Arial" w:cs="Arial"/>
          <w:sz w:val="20"/>
          <w:szCs w:val="20"/>
        </w:rPr>
        <w:t xml:space="preserve">Ogólne zasady obmiaru robót podano w  </w:t>
      </w:r>
      <w:proofErr w:type="spellStart"/>
      <w:r w:rsidRPr="003F2050">
        <w:rPr>
          <w:rFonts w:ascii="Arial" w:hAnsi="Arial" w:cs="Arial"/>
          <w:sz w:val="20"/>
          <w:szCs w:val="20"/>
        </w:rPr>
        <w:t>STWiORB</w:t>
      </w:r>
      <w:proofErr w:type="spellEnd"/>
      <w:r w:rsidRPr="003F2050">
        <w:rPr>
          <w:rFonts w:ascii="Arial" w:hAnsi="Arial" w:cs="Arial"/>
          <w:sz w:val="20"/>
          <w:szCs w:val="20"/>
        </w:rPr>
        <w:t>, D-M-00.00.00 „Wymagania ogólne” pkt 7.</w:t>
      </w:r>
    </w:p>
    <w:p w14:paraId="198EE77C"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lastRenderedPageBreak/>
        <w:t>7.2. Jednostka obmiarowa</w:t>
      </w:r>
    </w:p>
    <w:p w14:paraId="1A533A7E" w14:textId="77777777" w:rsidR="00E23AA4" w:rsidRPr="003F2050" w:rsidRDefault="00E23AA4" w:rsidP="00E23AA4">
      <w:pPr>
        <w:tabs>
          <w:tab w:val="left" w:pos="142"/>
          <w:tab w:val="left" w:pos="284"/>
        </w:tabs>
        <w:jc w:val="both"/>
        <w:rPr>
          <w:rFonts w:ascii="Arial" w:hAnsi="Arial" w:cs="Arial"/>
          <w:sz w:val="22"/>
          <w:szCs w:val="22"/>
        </w:rPr>
      </w:pPr>
      <w:r w:rsidRPr="003F2050">
        <w:rPr>
          <w:rFonts w:ascii="Arial" w:hAnsi="Arial" w:cs="Arial"/>
          <w:sz w:val="22"/>
          <w:szCs w:val="22"/>
        </w:rPr>
        <w:tab/>
        <w:t>Jednostką obmiarową jest:</w:t>
      </w:r>
    </w:p>
    <w:p w14:paraId="05F7C154"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m (metr), przy kompletnym wykonaniu przepustu,</w:t>
      </w:r>
    </w:p>
    <w:p w14:paraId="4C391013" w14:textId="7D8C87F3" w:rsidR="00E23AA4" w:rsidRPr="0053659B" w:rsidRDefault="00E23AA4" w:rsidP="0053659B">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szt. (sztuka), przy samodzielnej realizacji ścianki czołowej.</w:t>
      </w:r>
    </w:p>
    <w:p w14:paraId="442A866A" w14:textId="77777777" w:rsidR="00E23AA4" w:rsidRPr="003F2050" w:rsidRDefault="00E23AA4" w:rsidP="00E23AA4">
      <w:pPr>
        <w:pStyle w:val="Nagwek1"/>
        <w:jc w:val="both"/>
        <w:rPr>
          <w:color w:val="auto"/>
          <w:sz w:val="22"/>
          <w:szCs w:val="22"/>
        </w:rPr>
      </w:pPr>
      <w:r w:rsidRPr="003F2050">
        <w:rPr>
          <w:color w:val="auto"/>
          <w:sz w:val="22"/>
          <w:szCs w:val="22"/>
        </w:rPr>
        <w:t>8. ODBIÓR ROBÓT</w:t>
      </w:r>
    </w:p>
    <w:p w14:paraId="2E735E5C"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8.1. Ogólne zasady odbioru robót</w:t>
      </w:r>
    </w:p>
    <w:p w14:paraId="1AF7BEB3" w14:textId="77777777" w:rsidR="00E23AA4" w:rsidRPr="003F2050" w:rsidRDefault="00E23AA4" w:rsidP="00E23AA4">
      <w:pPr>
        <w:tabs>
          <w:tab w:val="left" w:pos="426"/>
        </w:tabs>
        <w:jc w:val="both"/>
        <w:rPr>
          <w:rFonts w:ascii="Arial" w:hAnsi="Arial" w:cs="Arial"/>
          <w:sz w:val="22"/>
          <w:szCs w:val="22"/>
        </w:rPr>
      </w:pPr>
      <w:r w:rsidRPr="003F2050">
        <w:rPr>
          <w:rFonts w:ascii="Arial" w:hAnsi="Arial" w:cs="Arial"/>
          <w:sz w:val="22"/>
          <w:szCs w:val="22"/>
        </w:rPr>
        <w:t>Ogólne zasady odbioru robót podano w OST D-M-00.00.00 „Wymagania ogólne” pkt 8.</w:t>
      </w:r>
    </w:p>
    <w:p w14:paraId="2D5B9340" w14:textId="013EAD48"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Roboty uznaje się za wykonane zgodnie z dokumentacją projektową,  </w:t>
      </w:r>
      <w:proofErr w:type="spellStart"/>
      <w:r w:rsidRPr="003F2050">
        <w:rPr>
          <w:rFonts w:ascii="Arial" w:hAnsi="Arial" w:cs="Arial"/>
          <w:sz w:val="22"/>
          <w:szCs w:val="22"/>
        </w:rPr>
        <w:t>STWiORB</w:t>
      </w:r>
      <w:proofErr w:type="spellEnd"/>
      <w:r w:rsidRPr="003F2050">
        <w:rPr>
          <w:rFonts w:ascii="Arial" w:hAnsi="Arial" w:cs="Arial"/>
          <w:sz w:val="22"/>
          <w:szCs w:val="22"/>
        </w:rPr>
        <w:t xml:space="preserve">                </w:t>
      </w:r>
      <w:r w:rsidR="003F2050" w:rsidRPr="003F2050">
        <w:rPr>
          <w:rFonts w:ascii="Arial" w:hAnsi="Arial" w:cs="Arial"/>
          <w:sz w:val="22"/>
          <w:szCs w:val="22"/>
        </w:rPr>
        <w:t xml:space="preserve">                  </w:t>
      </w:r>
      <w:r w:rsidRPr="003F2050">
        <w:rPr>
          <w:rFonts w:ascii="Arial" w:hAnsi="Arial" w:cs="Arial"/>
          <w:sz w:val="22"/>
          <w:szCs w:val="22"/>
        </w:rPr>
        <w:t>i wymaganiami Inspektora Nadzoru, jeżeli wszystkie pomiary i badania, z zachowaniem tolerancji wg pkt 6, dały wyniki pozytywne.</w:t>
      </w:r>
    </w:p>
    <w:p w14:paraId="2D2CB6E6"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8.2. Odbiór robót zanikających i ulegających zakryciu</w:t>
      </w:r>
    </w:p>
    <w:p w14:paraId="27715552"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Odbiorowi robót zanikających i ulegających zakryciu podlegają:</w:t>
      </w:r>
    </w:p>
    <w:p w14:paraId="41E2F45E"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wykopu,</w:t>
      </w:r>
    </w:p>
    <w:p w14:paraId="3AC5A239"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ław fundamentowych,</w:t>
      </w:r>
    </w:p>
    <w:p w14:paraId="4AED4A02"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deskowania,</w:t>
      </w:r>
    </w:p>
    <w:p w14:paraId="0C3D1EBF"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izolacji przepustu.</w:t>
      </w:r>
    </w:p>
    <w:p w14:paraId="1FD14E12" w14:textId="77777777" w:rsidR="00E23AA4" w:rsidRPr="003F2050" w:rsidRDefault="00E23AA4" w:rsidP="00E23AA4">
      <w:pPr>
        <w:pStyle w:val="Nagwek1"/>
        <w:jc w:val="both"/>
        <w:rPr>
          <w:color w:val="auto"/>
          <w:sz w:val="22"/>
          <w:szCs w:val="22"/>
        </w:rPr>
      </w:pPr>
      <w:r w:rsidRPr="003F2050">
        <w:rPr>
          <w:color w:val="auto"/>
          <w:sz w:val="22"/>
          <w:szCs w:val="22"/>
        </w:rPr>
        <w:t>9. PODSTAWA PŁATNOŚCI</w:t>
      </w:r>
    </w:p>
    <w:p w14:paraId="3BACC35C"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9.1. Ogólne ustalenia dotyczące podstawy płatności</w:t>
      </w:r>
    </w:p>
    <w:p w14:paraId="6DCF6A73"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Ogólne ustalenia dotyczące podstawy płatności podano w  </w:t>
      </w:r>
      <w:proofErr w:type="spellStart"/>
      <w:r w:rsidRPr="003F2050">
        <w:rPr>
          <w:rFonts w:ascii="Arial" w:hAnsi="Arial" w:cs="Arial"/>
          <w:sz w:val="22"/>
          <w:szCs w:val="22"/>
        </w:rPr>
        <w:t>STWiORB</w:t>
      </w:r>
      <w:proofErr w:type="spellEnd"/>
      <w:r w:rsidRPr="003F2050">
        <w:rPr>
          <w:rFonts w:ascii="Arial" w:hAnsi="Arial" w:cs="Arial"/>
          <w:sz w:val="22"/>
          <w:szCs w:val="22"/>
        </w:rPr>
        <w:t>, D-M-00.00.00 „Wymagania ogólne” pkt 9.</w:t>
      </w:r>
    </w:p>
    <w:p w14:paraId="4933A94D"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9.2. Cena jednostki obmiarowej</w:t>
      </w:r>
    </w:p>
    <w:p w14:paraId="5DF2BB9F"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Cena 1 m kompletnego przepustu obejmuje:</w:t>
      </w:r>
    </w:p>
    <w:p w14:paraId="4414BBFF"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roboty pomiarowe i przygotowawcze,</w:t>
      </w:r>
    </w:p>
    <w:p w14:paraId="6A7CFB6D"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wykopu wraz z odwodnieniem,</w:t>
      </w:r>
    </w:p>
    <w:p w14:paraId="57C683FA"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dostarczenie materiałów,</w:t>
      </w:r>
    </w:p>
    <w:p w14:paraId="75C1DF90"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ław fundamentów i ich pielęgnację,</w:t>
      </w:r>
    </w:p>
    <w:p w14:paraId="540491EF" w14:textId="54AD55A7" w:rsidR="003F2050" w:rsidRPr="0053659B" w:rsidRDefault="00E23AA4" w:rsidP="003F2050">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deskowania,</w:t>
      </w:r>
    </w:p>
    <w:p w14:paraId="117D8987"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montaż konstrukcji przepustu wraz ze ściankami czołowymi </w:t>
      </w:r>
      <w:r w:rsidRPr="003F2050">
        <w:rPr>
          <w:rFonts w:ascii="Arial" w:hAnsi="Arial" w:cs="Arial"/>
          <w:sz w:val="22"/>
          <w:szCs w:val="22"/>
          <w:vertAlign w:val="superscript"/>
        </w:rPr>
        <w:t>1)</w:t>
      </w:r>
      <w:r w:rsidRPr="003F2050">
        <w:rPr>
          <w:rFonts w:ascii="Arial" w:hAnsi="Arial" w:cs="Arial"/>
          <w:sz w:val="22"/>
          <w:szCs w:val="22"/>
        </w:rPr>
        <w:t>,</w:t>
      </w:r>
    </w:p>
    <w:p w14:paraId="1811B3BF"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zbrojenie i zabetonowanie konstrukcji przepustu </w:t>
      </w:r>
      <w:r w:rsidRPr="003F2050">
        <w:rPr>
          <w:rFonts w:ascii="Arial" w:hAnsi="Arial" w:cs="Arial"/>
          <w:sz w:val="22"/>
          <w:szCs w:val="22"/>
          <w:vertAlign w:val="superscript"/>
        </w:rPr>
        <w:t>2)</w:t>
      </w:r>
      <w:r w:rsidRPr="003F2050">
        <w:rPr>
          <w:rFonts w:ascii="Arial" w:hAnsi="Arial" w:cs="Arial"/>
          <w:sz w:val="22"/>
          <w:szCs w:val="22"/>
        </w:rPr>
        <w:t>,</w:t>
      </w:r>
    </w:p>
    <w:p w14:paraId="7A296699"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rozebranie deskowania,</w:t>
      </w:r>
    </w:p>
    <w:p w14:paraId="2151EEF9"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izolacji przepustu,</w:t>
      </w:r>
    </w:p>
    <w:p w14:paraId="5F4995CE"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zasypki z zagęszczeniem warstwami, zgodnie z dokumentacją projektową,</w:t>
      </w:r>
    </w:p>
    <w:p w14:paraId="2504E764"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umocnienie wlotów i wylotów,</w:t>
      </w:r>
    </w:p>
    <w:p w14:paraId="482D9BDA"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uporządkowanie terenu,</w:t>
      </w:r>
    </w:p>
    <w:p w14:paraId="18C0E0B3"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pomiarów i badań laboratoryjnych wymaganych w specyfikacji technicznej.</w:t>
      </w:r>
    </w:p>
    <w:p w14:paraId="3A78F916" w14:textId="77777777" w:rsidR="00E23AA4" w:rsidRPr="003F2050" w:rsidRDefault="00E23AA4" w:rsidP="00E23AA4">
      <w:pPr>
        <w:jc w:val="both"/>
        <w:rPr>
          <w:rFonts w:ascii="Arial" w:hAnsi="Arial" w:cs="Arial"/>
          <w:sz w:val="22"/>
          <w:szCs w:val="22"/>
        </w:rPr>
      </w:pPr>
      <w:r w:rsidRPr="003F2050">
        <w:rPr>
          <w:rFonts w:ascii="Arial" w:hAnsi="Arial" w:cs="Arial"/>
          <w:sz w:val="22"/>
          <w:szCs w:val="22"/>
          <w:vertAlign w:val="superscript"/>
        </w:rPr>
        <w:t>1)</w:t>
      </w:r>
      <w:r w:rsidRPr="003F2050">
        <w:rPr>
          <w:rFonts w:ascii="Arial" w:hAnsi="Arial" w:cs="Arial"/>
          <w:sz w:val="22"/>
          <w:szCs w:val="22"/>
        </w:rPr>
        <w:t xml:space="preserve"> dla przepustów wykonywanych z elementów prefabrykowanych</w:t>
      </w:r>
    </w:p>
    <w:p w14:paraId="4DF89476" w14:textId="77777777" w:rsidR="00E23AA4" w:rsidRPr="003F2050" w:rsidRDefault="00E23AA4" w:rsidP="00E23AA4">
      <w:pPr>
        <w:jc w:val="both"/>
        <w:rPr>
          <w:rFonts w:ascii="Arial" w:hAnsi="Arial" w:cs="Arial"/>
          <w:sz w:val="22"/>
          <w:szCs w:val="22"/>
        </w:rPr>
      </w:pPr>
      <w:r w:rsidRPr="003F2050">
        <w:rPr>
          <w:rFonts w:ascii="Arial" w:hAnsi="Arial" w:cs="Arial"/>
          <w:sz w:val="22"/>
          <w:szCs w:val="22"/>
          <w:vertAlign w:val="superscript"/>
        </w:rPr>
        <w:t>2)</w:t>
      </w:r>
      <w:r w:rsidRPr="003F2050">
        <w:rPr>
          <w:rFonts w:ascii="Arial" w:hAnsi="Arial" w:cs="Arial"/>
          <w:sz w:val="22"/>
          <w:szCs w:val="22"/>
        </w:rPr>
        <w:t xml:space="preserve"> dla przepustów wykonywanych na mokro.</w:t>
      </w:r>
    </w:p>
    <w:p w14:paraId="54645A0B" w14:textId="77777777" w:rsidR="00E23AA4" w:rsidRPr="003F2050" w:rsidRDefault="00E23AA4" w:rsidP="00E23AA4">
      <w:pPr>
        <w:jc w:val="both"/>
        <w:rPr>
          <w:rFonts w:ascii="Arial" w:hAnsi="Arial" w:cs="Arial"/>
          <w:sz w:val="22"/>
          <w:szCs w:val="22"/>
        </w:rPr>
      </w:pPr>
      <w:r w:rsidRPr="003F2050">
        <w:rPr>
          <w:rFonts w:ascii="Arial" w:hAnsi="Arial" w:cs="Arial"/>
          <w:sz w:val="22"/>
          <w:szCs w:val="22"/>
        </w:rPr>
        <w:t>Cena 1 szt. ścianki czołowej, przy samodzielnej jej realizacji, obejmuje:</w:t>
      </w:r>
    </w:p>
    <w:p w14:paraId="28DF3668"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roboty pomiarowe i przygotowawcze,</w:t>
      </w:r>
    </w:p>
    <w:p w14:paraId="16370887"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wykopów,</w:t>
      </w:r>
    </w:p>
    <w:p w14:paraId="584EE73A"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dostarczenie materiałów,</w:t>
      </w:r>
    </w:p>
    <w:p w14:paraId="66098126" w14:textId="77777777"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ścianki czołowej:</w:t>
      </w:r>
    </w:p>
    <w:p w14:paraId="15AC69EC" w14:textId="77777777" w:rsidR="00E23AA4" w:rsidRPr="003F2050" w:rsidRDefault="00E23AA4" w:rsidP="00E23AA4">
      <w:pPr>
        <w:numPr>
          <w:ilvl w:val="0"/>
          <w:numId w:val="34"/>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 przypadku ścianki betonowej</w:t>
      </w:r>
    </w:p>
    <w:p w14:paraId="1268316B" w14:textId="77777777"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ew. wykonanie deskowania i późniejsze jego rozebranie,</w:t>
      </w:r>
    </w:p>
    <w:p w14:paraId="423C8F91" w14:textId="77777777"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ew. zbrojenie elementów betonowych,</w:t>
      </w:r>
    </w:p>
    <w:p w14:paraId="285C8246" w14:textId="77777777"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betonowanie konstrukcji fundamentu, ścianki i skrzydełek lub montaż elementów   z prefabrykatów,</w:t>
      </w:r>
    </w:p>
    <w:p w14:paraId="7FFE6DAD" w14:textId="77777777" w:rsidR="00E23AA4" w:rsidRPr="003F2050" w:rsidRDefault="00E23AA4" w:rsidP="00E23AA4">
      <w:pPr>
        <w:numPr>
          <w:ilvl w:val="0"/>
          <w:numId w:val="34"/>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w przypadku ścianki z kamienia</w:t>
      </w:r>
    </w:p>
    <w:p w14:paraId="5EC2732B" w14:textId="77777777"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roboty murowe z kamienia łamanego,</w:t>
      </w:r>
    </w:p>
    <w:p w14:paraId="64C9130F" w14:textId="77777777" w:rsidR="00E23AA4" w:rsidRPr="003F2050" w:rsidRDefault="00E23AA4" w:rsidP="00E23AA4">
      <w:pPr>
        <w:ind w:left="283"/>
        <w:jc w:val="both"/>
        <w:rPr>
          <w:rFonts w:ascii="Arial" w:hAnsi="Arial" w:cs="Arial"/>
          <w:sz w:val="22"/>
          <w:szCs w:val="22"/>
        </w:rPr>
      </w:pPr>
      <w:r w:rsidRPr="003F2050">
        <w:rPr>
          <w:rFonts w:ascii="Arial" w:hAnsi="Arial" w:cs="Arial"/>
          <w:sz w:val="22"/>
          <w:szCs w:val="22"/>
        </w:rPr>
        <w:t xml:space="preserve">         dla wszystkich rodzajów ścianek czołowych:</w:t>
      </w:r>
    </w:p>
    <w:p w14:paraId="10ED0982" w14:textId="77777777"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wykonanie izolacji przeciw wilgotnościowej,</w:t>
      </w:r>
    </w:p>
    <w:p w14:paraId="709278A5" w14:textId="77777777"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zasypka ścianki czołowej,</w:t>
      </w:r>
    </w:p>
    <w:p w14:paraId="3E2B4987" w14:textId="77777777"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ew. umocnienie wlotu i wylotu,</w:t>
      </w:r>
    </w:p>
    <w:p w14:paraId="1DB095FD" w14:textId="77777777"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lastRenderedPageBreak/>
        <w:t>uporządkowanie terenu,</w:t>
      </w:r>
    </w:p>
    <w:p w14:paraId="1A76CB80" w14:textId="77777777" w:rsidR="00E23AA4" w:rsidRPr="003F2050" w:rsidRDefault="00E23AA4" w:rsidP="00E23AA4">
      <w:pPr>
        <w:numPr>
          <w:ilvl w:val="0"/>
          <w:numId w:val="31"/>
        </w:numPr>
        <w:tabs>
          <w:tab w:val="left" w:pos="709"/>
          <w:tab w:val="left" w:pos="993"/>
        </w:tabs>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wykonanie pomiarów i badań laboratoryjnych wymaganych w specyfikacji technicznej.</w:t>
      </w:r>
    </w:p>
    <w:p w14:paraId="5A69B701" w14:textId="77777777" w:rsidR="00E23AA4" w:rsidRPr="00AC75DD" w:rsidRDefault="00E23AA4" w:rsidP="00E23AA4">
      <w:pPr>
        <w:tabs>
          <w:tab w:val="left" w:pos="709"/>
          <w:tab w:val="left" w:pos="993"/>
        </w:tabs>
        <w:suppressAutoHyphens w:val="0"/>
        <w:overflowPunct w:val="0"/>
        <w:autoSpaceDE w:val="0"/>
        <w:autoSpaceDN w:val="0"/>
        <w:adjustRightInd w:val="0"/>
        <w:ind w:left="992"/>
        <w:jc w:val="both"/>
        <w:rPr>
          <w:rFonts w:ascii="Arial" w:hAnsi="Arial" w:cs="Arial"/>
          <w:color w:val="FF0000"/>
          <w:sz w:val="22"/>
          <w:szCs w:val="22"/>
        </w:rPr>
      </w:pPr>
    </w:p>
    <w:p w14:paraId="249E8279" w14:textId="77777777" w:rsidR="00E23AA4" w:rsidRPr="003F2050" w:rsidRDefault="00E23AA4" w:rsidP="00E23AA4">
      <w:pPr>
        <w:pStyle w:val="Nagwek1"/>
        <w:jc w:val="both"/>
        <w:rPr>
          <w:color w:val="auto"/>
          <w:sz w:val="22"/>
          <w:szCs w:val="22"/>
        </w:rPr>
      </w:pPr>
      <w:r w:rsidRPr="003F2050">
        <w:rPr>
          <w:color w:val="auto"/>
          <w:sz w:val="22"/>
          <w:szCs w:val="22"/>
        </w:rPr>
        <w:t>10. PRZEPISY ZWIĄZANE</w:t>
      </w:r>
    </w:p>
    <w:p w14:paraId="70001F04"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10.1. Normy</w:t>
      </w:r>
    </w:p>
    <w:tbl>
      <w:tblPr>
        <w:tblW w:w="0" w:type="auto"/>
        <w:tblCellMar>
          <w:left w:w="70" w:type="dxa"/>
          <w:right w:w="70" w:type="dxa"/>
        </w:tblCellMar>
        <w:tblLook w:val="04A0" w:firstRow="1" w:lastRow="0" w:firstColumn="1" w:lastColumn="0" w:noHBand="0" w:noVBand="1"/>
      </w:tblPr>
      <w:tblGrid>
        <w:gridCol w:w="481"/>
        <w:gridCol w:w="1701"/>
        <w:gridCol w:w="14"/>
        <w:gridCol w:w="6162"/>
      </w:tblGrid>
      <w:tr w:rsidR="003F2050" w:rsidRPr="003F2050" w14:paraId="633261D9" w14:textId="77777777" w:rsidTr="00275367">
        <w:tc>
          <w:tcPr>
            <w:tcW w:w="481" w:type="dxa"/>
            <w:hideMark/>
          </w:tcPr>
          <w:p w14:paraId="4FB2CC1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w:t>
            </w:r>
          </w:p>
        </w:tc>
        <w:tc>
          <w:tcPr>
            <w:tcW w:w="1701" w:type="dxa"/>
            <w:hideMark/>
          </w:tcPr>
          <w:p w14:paraId="194CA77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PN-B-01080</w:t>
            </w:r>
          </w:p>
        </w:tc>
        <w:tc>
          <w:tcPr>
            <w:tcW w:w="6174" w:type="dxa"/>
            <w:gridSpan w:val="2"/>
            <w:hideMark/>
          </w:tcPr>
          <w:p w14:paraId="2CC02AB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Kamień dla budownictwa i drogownictwa. Podział i zastosowanie wg własności fizyczno-mechanicznych</w:t>
            </w:r>
          </w:p>
        </w:tc>
      </w:tr>
      <w:tr w:rsidR="003F2050" w:rsidRPr="003F2050" w14:paraId="7B55577D" w14:textId="77777777" w:rsidTr="00275367">
        <w:tc>
          <w:tcPr>
            <w:tcW w:w="481" w:type="dxa"/>
            <w:hideMark/>
          </w:tcPr>
          <w:p w14:paraId="1EE0BFB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2.</w:t>
            </w:r>
          </w:p>
        </w:tc>
        <w:tc>
          <w:tcPr>
            <w:tcW w:w="1701" w:type="dxa"/>
            <w:hideMark/>
          </w:tcPr>
          <w:p w14:paraId="2F2788F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PN-B-02356</w:t>
            </w:r>
          </w:p>
        </w:tc>
        <w:tc>
          <w:tcPr>
            <w:tcW w:w="6174" w:type="dxa"/>
            <w:gridSpan w:val="2"/>
            <w:hideMark/>
          </w:tcPr>
          <w:p w14:paraId="1ABDB85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Tolerancja wymiarowa w budownictwie. Tolerancja wymiarów elementów budowlanych z betonu</w:t>
            </w:r>
          </w:p>
        </w:tc>
      </w:tr>
      <w:tr w:rsidR="003F2050" w:rsidRPr="003F2050" w14:paraId="1CDAEE88" w14:textId="77777777" w:rsidTr="00275367">
        <w:tc>
          <w:tcPr>
            <w:tcW w:w="481" w:type="dxa"/>
            <w:hideMark/>
          </w:tcPr>
          <w:p w14:paraId="140A429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3.</w:t>
            </w:r>
          </w:p>
        </w:tc>
        <w:tc>
          <w:tcPr>
            <w:tcW w:w="1701" w:type="dxa"/>
            <w:hideMark/>
          </w:tcPr>
          <w:p w14:paraId="68AA193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PN-B-04101</w:t>
            </w:r>
          </w:p>
        </w:tc>
        <w:tc>
          <w:tcPr>
            <w:tcW w:w="6174" w:type="dxa"/>
            <w:gridSpan w:val="2"/>
            <w:hideMark/>
          </w:tcPr>
          <w:p w14:paraId="6097065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nasiąkliwości wodą</w:t>
            </w:r>
          </w:p>
        </w:tc>
      </w:tr>
      <w:tr w:rsidR="003F2050" w:rsidRPr="003F2050" w14:paraId="59AA60D1" w14:textId="77777777" w:rsidTr="00275367">
        <w:tc>
          <w:tcPr>
            <w:tcW w:w="481" w:type="dxa"/>
            <w:hideMark/>
          </w:tcPr>
          <w:p w14:paraId="15FD905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4.</w:t>
            </w:r>
          </w:p>
        </w:tc>
        <w:tc>
          <w:tcPr>
            <w:tcW w:w="1701" w:type="dxa"/>
            <w:hideMark/>
          </w:tcPr>
          <w:p w14:paraId="3B97A85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PN-B-04102</w:t>
            </w:r>
          </w:p>
        </w:tc>
        <w:tc>
          <w:tcPr>
            <w:tcW w:w="6174" w:type="dxa"/>
            <w:gridSpan w:val="2"/>
            <w:hideMark/>
          </w:tcPr>
          <w:p w14:paraId="4421A45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mrozoodporności metodą bezpośrednią</w:t>
            </w:r>
          </w:p>
        </w:tc>
      </w:tr>
      <w:tr w:rsidR="003F2050" w:rsidRPr="003F2050" w14:paraId="70137F33" w14:textId="77777777" w:rsidTr="00275367">
        <w:tc>
          <w:tcPr>
            <w:tcW w:w="481" w:type="dxa"/>
            <w:hideMark/>
          </w:tcPr>
          <w:p w14:paraId="7851092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5.</w:t>
            </w:r>
          </w:p>
        </w:tc>
        <w:tc>
          <w:tcPr>
            <w:tcW w:w="1701" w:type="dxa"/>
            <w:hideMark/>
          </w:tcPr>
          <w:p w14:paraId="57D8946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PN-B-04110</w:t>
            </w:r>
          </w:p>
        </w:tc>
        <w:tc>
          <w:tcPr>
            <w:tcW w:w="6174" w:type="dxa"/>
            <w:gridSpan w:val="2"/>
            <w:hideMark/>
          </w:tcPr>
          <w:p w14:paraId="2AC203A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wytrzymałości na ściskanie</w:t>
            </w:r>
          </w:p>
        </w:tc>
      </w:tr>
      <w:tr w:rsidR="003F2050" w:rsidRPr="003F2050" w14:paraId="74BFA8F8" w14:textId="77777777" w:rsidTr="00275367">
        <w:tc>
          <w:tcPr>
            <w:tcW w:w="481" w:type="dxa"/>
            <w:hideMark/>
          </w:tcPr>
          <w:p w14:paraId="3703BDB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6.</w:t>
            </w:r>
          </w:p>
        </w:tc>
        <w:tc>
          <w:tcPr>
            <w:tcW w:w="1701" w:type="dxa"/>
            <w:hideMark/>
          </w:tcPr>
          <w:p w14:paraId="2590F40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PN-B-04111</w:t>
            </w:r>
          </w:p>
        </w:tc>
        <w:tc>
          <w:tcPr>
            <w:tcW w:w="6174" w:type="dxa"/>
            <w:gridSpan w:val="2"/>
            <w:hideMark/>
          </w:tcPr>
          <w:p w14:paraId="44EDE03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Materiały kamienne. Oznaczenie ścieralności na tarczy </w:t>
            </w:r>
            <w:proofErr w:type="spellStart"/>
            <w:r w:rsidRPr="003F2050">
              <w:rPr>
                <w:rFonts w:ascii="Arial" w:hAnsi="Arial" w:cs="Arial"/>
                <w:sz w:val="22"/>
                <w:szCs w:val="22"/>
              </w:rPr>
              <w:t>Boehmego</w:t>
            </w:r>
            <w:proofErr w:type="spellEnd"/>
          </w:p>
        </w:tc>
      </w:tr>
      <w:tr w:rsidR="003F2050" w:rsidRPr="003F2050" w14:paraId="65D234EE" w14:textId="77777777" w:rsidTr="00275367">
        <w:tc>
          <w:tcPr>
            <w:tcW w:w="481" w:type="dxa"/>
            <w:hideMark/>
          </w:tcPr>
          <w:p w14:paraId="77C2301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7.</w:t>
            </w:r>
          </w:p>
        </w:tc>
        <w:tc>
          <w:tcPr>
            <w:tcW w:w="1701" w:type="dxa"/>
            <w:hideMark/>
          </w:tcPr>
          <w:p w14:paraId="6FBD032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PN-B-06711</w:t>
            </w:r>
          </w:p>
        </w:tc>
        <w:tc>
          <w:tcPr>
            <w:tcW w:w="6174" w:type="dxa"/>
            <w:gridSpan w:val="2"/>
            <w:hideMark/>
          </w:tcPr>
          <w:p w14:paraId="412FE78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Piaski do zapraw budowlanych</w:t>
            </w:r>
          </w:p>
        </w:tc>
      </w:tr>
      <w:tr w:rsidR="003F2050" w:rsidRPr="003F2050" w14:paraId="30CDC575" w14:textId="77777777" w:rsidTr="00275367">
        <w:tc>
          <w:tcPr>
            <w:tcW w:w="481" w:type="dxa"/>
            <w:hideMark/>
          </w:tcPr>
          <w:p w14:paraId="4C45773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8.</w:t>
            </w:r>
          </w:p>
        </w:tc>
        <w:tc>
          <w:tcPr>
            <w:tcW w:w="1701" w:type="dxa"/>
            <w:hideMark/>
          </w:tcPr>
          <w:p w14:paraId="1FFB29E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PN-B-06250</w:t>
            </w:r>
          </w:p>
        </w:tc>
        <w:tc>
          <w:tcPr>
            <w:tcW w:w="6174" w:type="dxa"/>
            <w:gridSpan w:val="2"/>
            <w:hideMark/>
          </w:tcPr>
          <w:p w14:paraId="01839A9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Beton zwykły</w:t>
            </w:r>
          </w:p>
        </w:tc>
      </w:tr>
      <w:tr w:rsidR="003F2050" w:rsidRPr="003F2050" w14:paraId="7ABAD892" w14:textId="77777777" w:rsidTr="00275367">
        <w:tc>
          <w:tcPr>
            <w:tcW w:w="481" w:type="dxa"/>
            <w:hideMark/>
          </w:tcPr>
          <w:p w14:paraId="611CDAF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  9.</w:t>
            </w:r>
          </w:p>
        </w:tc>
        <w:tc>
          <w:tcPr>
            <w:tcW w:w="1701" w:type="dxa"/>
            <w:hideMark/>
          </w:tcPr>
          <w:p w14:paraId="2B0A1E2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PN-B-06251</w:t>
            </w:r>
          </w:p>
        </w:tc>
        <w:tc>
          <w:tcPr>
            <w:tcW w:w="6174" w:type="dxa"/>
            <w:gridSpan w:val="2"/>
            <w:hideMark/>
          </w:tcPr>
          <w:p w14:paraId="3E3462B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Roboty betonowe i żelbetowe. Wymagania techniczne</w:t>
            </w:r>
          </w:p>
        </w:tc>
      </w:tr>
      <w:tr w:rsidR="003F2050" w:rsidRPr="003F2050" w14:paraId="0735D06F" w14:textId="77777777" w:rsidTr="00275367">
        <w:tc>
          <w:tcPr>
            <w:tcW w:w="481" w:type="dxa"/>
            <w:hideMark/>
          </w:tcPr>
          <w:p w14:paraId="6D1342A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10.</w:t>
            </w:r>
          </w:p>
        </w:tc>
        <w:tc>
          <w:tcPr>
            <w:tcW w:w="1701" w:type="dxa"/>
            <w:hideMark/>
          </w:tcPr>
          <w:p w14:paraId="16F2384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PN-B-06261</w:t>
            </w:r>
          </w:p>
        </w:tc>
        <w:tc>
          <w:tcPr>
            <w:tcW w:w="6174" w:type="dxa"/>
            <w:gridSpan w:val="2"/>
            <w:hideMark/>
          </w:tcPr>
          <w:p w14:paraId="6565A34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Nieniszczące badania konstrukcji z betonu. Metoda ultradźwiękowa badania wytrzymałości betonu na ściskanie</w:t>
            </w:r>
          </w:p>
        </w:tc>
      </w:tr>
      <w:tr w:rsidR="003F2050" w:rsidRPr="003F2050" w14:paraId="4F3212DA" w14:textId="77777777" w:rsidTr="00275367">
        <w:tc>
          <w:tcPr>
            <w:tcW w:w="481" w:type="dxa"/>
            <w:hideMark/>
          </w:tcPr>
          <w:p w14:paraId="3689EC8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11.</w:t>
            </w:r>
          </w:p>
        </w:tc>
        <w:tc>
          <w:tcPr>
            <w:tcW w:w="1701" w:type="dxa"/>
            <w:hideMark/>
          </w:tcPr>
          <w:p w14:paraId="64446F8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PN-B-06262</w:t>
            </w:r>
          </w:p>
        </w:tc>
        <w:tc>
          <w:tcPr>
            <w:tcW w:w="6174" w:type="dxa"/>
            <w:gridSpan w:val="2"/>
            <w:hideMark/>
          </w:tcPr>
          <w:p w14:paraId="30768DF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Metoda </w:t>
            </w:r>
            <w:proofErr w:type="spellStart"/>
            <w:r w:rsidRPr="003F2050">
              <w:rPr>
                <w:rFonts w:ascii="Arial" w:hAnsi="Arial" w:cs="Arial"/>
                <w:sz w:val="22"/>
                <w:szCs w:val="22"/>
              </w:rPr>
              <w:t>sklerometryczna</w:t>
            </w:r>
            <w:proofErr w:type="spellEnd"/>
            <w:r w:rsidRPr="003F2050">
              <w:rPr>
                <w:rFonts w:ascii="Arial" w:hAnsi="Arial" w:cs="Arial"/>
                <w:sz w:val="22"/>
                <w:szCs w:val="22"/>
              </w:rPr>
              <w:t xml:space="preserve"> badania wytrzymałości betonu na ściskanie za pomocą młotka SCHMIDTA typu N</w:t>
            </w:r>
          </w:p>
        </w:tc>
      </w:tr>
      <w:tr w:rsidR="003F2050" w:rsidRPr="003F2050" w14:paraId="002D154E" w14:textId="77777777" w:rsidTr="00275367">
        <w:tc>
          <w:tcPr>
            <w:tcW w:w="481" w:type="dxa"/>
            <w:hideMark/>
          </w:tcPr>
          <w:p w14:paraId="4F0A1D4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12.</w:t>
            </w:r>
          </w:p>
        </w:tc>
        <w:tc>
          <w:tcPr>
            <w:tcW w:w="1701" w:type="dxa"/>
            <w:hideMark/>
          </w:tcPr>
          <w:p w14:paraId="5211C55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PN-B-06712</w:t>
            </w:r>
          </w:p>
        </w:tc>
        <w:tc>
          <w:tcPr>
            <w:tcW w:w="6174" w:type="dxa"/>
            <w:gridSpan w:val="2"/>
            <w:hideMark/>
          </w:tcPr>
          <w:p w14:paraId="0ECD972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do betonu</w:t>
            </w:r>
          </w:p>
        </w:tc>
      </w:tr>
      <w:tr w:rsidR="003F2050" w:rsidRPr="003F2050" w14:paraId="1DB16EB5" w14:textId="77777777" w:rsidTr="00275367">
        <w:tc>
          <w:tcPr>
            <w:tcW w:w="481" w:type="dxa"/>
            <w:hideMark/>
          </w:tcPr>
          <w:p w14:paraId="5C970C2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13.</w:t>
            </w:r>
          </w:p>
        </w:tc>
        <w:tc>
          <w:tcPr>
            <w:tcW w:w="1701" w:type="dxa"/>
            <w:hideMark/>
          </w:tcPr>
          <w:p w14:paraId="29BA249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PN-B-06714-12</w:t>
            </w:r>
          </w:p>
        </w:tc>
        <w:tc>
          <w:tcPr>
            <w:tcW w:w="6174" w:type="dxa"/>
            <w:gridSpan w:val="2"/>
            <w:hideMark/>
          </w:tcPr>
          <w:p w14:paraId="65197BD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zawartości zanieczyszczeń obcych</w:t>
            </w:r>
          </w:p>
        </w:tc>
      </w:tr>
      <w:tr w:rsidR="003F2050" w:rsidRPr="003F2050" w14:paraId="4D8222F8" w14:textId="77777777" w:rsidTr="00275367">
        <w:tc>
          <w:tcPr>
            <w:tcW w:w="481" w:type="dxa"/>
            <w:hideMark/>
          </w:tcPr>
          <w:p w14:paraId="3AF0C9A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14.</w:t>
            </w:r>
          </w:p>
        </w:tc>
        <w:tc>
          <w:tcPr>
            <w:tcW w:w="1701" w:type="dxa"/>
            <w:hideMark/>
          </w:tcPr>
          <w:p w14:paraId="4275ED5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PN-B-06714-13</w:t>
            </w:r>
          </w:p>
        </w:tc>
        <w:tc>
          <w:tcPr>
            <w:tcW w:w="6174" w:type="dxa"/>
            <w:gridSpan w:val="2"/>
            <w:hideMark/>
          </w:tcPr>
          <w:p w14:paraId="411E968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Oznaczanie zawartości pyłów mineralnych</w:t>
            </w:r>
          </w:p>
        </w:tc>
      </w:tr>
      <w:tr w:rsidR="003F2050" w:rsidRPr="003F2050" w14:paraId="50A7F1C9" w14:textId="77777777" w:rsidTr="00275367">
        <w:tc>
          <w:tcPr>
            <w:tcW w:w="481" w:type="dxa"/>
            <w:hideMark/>
          </w:tcPr>
          <w:p w14:paraId="1484611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15.</w:t>
            </w:r>
          </w:p>
        </w:tc>
        <w:tc>
          <w:tcPr>
            <w:tcW w:w="1701" w:type="dxa"/>
            <w:hideMark/>
          </w:tcPr>
          <w:p w14:paraId="358D261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PN-B-06714-15</w:t>
            </w:r>
          </w:p>
        </w:tc>
        <w:tc>
          <w:tcPr>
            <w:tcW w:w="6174" w:type="dxa"/>
            <w:gridSpan w:val="2"/>
            <w:hideMark/>
          </w:tcPr>
          <w:p w14:paraId="02FA1FF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składu ziarnowego</w:t>
            </w:r>
          </w:p>
        </w:tc>
      </w:tr>
      <w:tr w:rsidR="003F2050" w:rsidRPr="003F2050" w14:paraId="2F4BFE5E" w14:textId="77777777" w:rsidTr="00275367">
        <w:tc>
          <w:tcPr>
            <w:tcW w:w="481" w:type="dxa"/>
            <w:hideMark/>
          </w:tcPr>
          <w:p w14:paraId="55F37D5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16.</w:t>
            </w:r>
          </w:p>
        </w:tc>
        <w:tc>
          <w:tcPr>
            <w:tcW w:w="1701" w:type="dxa"/>
            <w:hideMark/>
          </w:tcPr>
          <w:p w14:paraId="791B805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PN-B-06714-16</w:t>
            </w:r>
          </w:p>
        </w:tc>
        <w:tc>
          <w:tcPr>
            <w:tcW w:w="6174" w:type="dxa"/>
            <w:gridSpan w:val="2"/>
            <w:hideMark/>
          </w:tcPr>
          <w:p w14:paraId="2F17635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 xml:space="preserve">Kruszywa mineralne. Badania. Oznaczenie kształtu </w:t>
            </w:r>
            <w:proofErr w:type="spellStart"/>
            <w:r w:rsidRPr="003F2050">
              <w:rPr>
                <w:rFonts w:ascii="Arial" w:hAnsi="Arial" w:cs="Arial"/>
                <w:sz w:val="22"/>
                <w:szCs w:val="22"/>
              </w:rPr>
              <w:t>ziarn</w:t>
            </w:r>
            <w:proofErr w:type="spellEnd"/>
          </w:p>
        </w:tc>
      </w:tr>
      <w:tr w:rsidR="003F2050" w:rsidRPr="003F2050" w14:paraId="7162295F" w14:textId="77777777" w:rsidTr="00275367">
        <w:tc>
          <w:tcPr>
            <w:tcW w:w="481" w:type="dxa"/>
            <w:hideMark/>
          </w:tcPr>
          <w:p w14:paraId="116A213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17.</w:t>
            </w:r>
          </w:p>
        </w:tc>
        <w:tc>
          <w:tcPr>
            <w:tcW w:w="1701" w:type="dxa"/>
            <w:hideMark/>
          </w:tcPr>
          <w:p w14:paraId="2F89C06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PN-B-06714-18</w:t>
            </w:r>
          </w:p>
        </w:tc>
        <w:tc>
          <w:tcPr>
            <w:tcW w:w="6174" w:type="dxa"/>
            <w:gridSpan w:val="2"/>
            <w:hideMark/>
          </w:tcPr>
          <w:p w14:paraId="52A725C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nasiąkliwości</w:t>
            </w:r>
          </w:p>
        </w:tc>
      </w:tr>
      <w:tr w:rsidR="003F2050" w:rsidRPr="003F2050" w14:paraId="3666663E" w14:textId="77777777" w:rsidTr="00275367">
        <w:tc>
          <w:tcPr>
            <w:tcW w:w="481" w:type="dxa"/>
            <w:hideMark/>
          </w:tcPr>
          <w:p w14:paraId="5DDA240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18.</w:t>
            </w:r>
          </w:p>
        </w:tc>
        <w:tc>
          <w:tcPr>
            <w:tcW w:w="1701" w:type="dxa"/>
            <w:hideMark/>
          </w:tcPr>
          <w:p w14:paraId="14A5574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PN-B-06714-34</w:t>
            </w:r>
          </w:p>
        </w:tc>
        <w:tc>
          <w:tcPr>
            <w:tcW w:w="6174" w:type="dxa"/>
            <w:gridSpan w:val="2"/>
            <w:hideMark/>
          </w:tcPr>
          <w:p w14:paraId="2612B2E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reaktywności alkalicznej</w:t>
            </w:r>
          </w:p>
        </w:tc>
      </w:tr>
      <w:tr w:rsidR="003F2050" w:rsidRPr="003F2050" w14:paraId="14CBDB58" w14:textId="77777777" w:rsidTr="00275367">
        <w:tc>
          <w:tcPr>
            <w:tcW w:w="481" w:type="dxa"/>
            <w:hideMark/>
          </w:tcPr>
          <w:p w14:paraId="116D2AF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19.</w:t>
            </w:r>
          </w:p>
        </w:tc>
        <w:tc>
          <w:tcPr>
            <w:tcW w:w="1701" w:type="dxa"/>
            <w:hideMark/>
          </w:tcPr>
          <w:p w14:paraId="2415584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PN-B-11112</w:t>
            </w:r>
          </w:p>
        </w:tc>
        <w:tc>
          <w:tcPr>
            <w:tcW w:w="6174" w:type="dxa"/>
            <w:gridSpan w:val="2"/>
            <w:hideMark/>
          </w:tcPr>
          <w:p w14:paraId="61E7CDB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Kruszywo mineralne. Kruszywa łamane do nawierzchni drogowych</w:t>
            </w:r>
          </w:p>
        </w:tc>
      </w:tr>
      <w:tr w:rsidR="003F2050" w:rsidRPr="003F2050" w14:paraId="06E30286" w14:textId="77777777" w:rsidTr="00275367">
        <w:tc>
          <w:tcPr>
            <w:tcW w:w="481" w:type="dxa"/>
            <w:hideMark/>
          </w:tcPr>
          <w:p w14:paraId="6BAA8E1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20.</w:t>
            </w:r>
          </w:p>
        </w:tc>
        <w:tc>
          <w:tcPr>
            <w:tcW w:w="1701" w:type="dxa"/>
            <w:hideMark/>
          </w:tcPr>
          <w:p w14:paraId="091A015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PN-B-14501</w:t>
            </w:r>
          </w:p>
        </w:tc>
        <w:tc>
          <w:tcPr>
            <w:tcW w:w="6174" w:type="dxa"/>
            <w:gridSpan w:val="2"/>
            <w:hideMark/>
          </w:tcPr>
          <w:p w14:paraId="45B3341C"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Zaprawy budowlane zwykłe</w:t>
            </w:r>
          </w:p>
        </w:tc>
      </w:tr>
      <w:tr w:rsidR="003F2050" w:rsidRPr="003F2050" w14:paraId="3D3B424A" w14:textId="77777777" w:rsidTr="00275367">
        <w:tc>
          <w:tcPr>
            <w:tcW w:w="481" w:type="dxa"/>
            <w:hideMark/>
          </w:tcPr>
          <w:p w14:paraId="4DE474D1" w14:textId="77777777" w:rsidR="00E23AA4" w:rsidRPr="003F2050" w:rsidRDefault="00E23AA4" w:rsidP="00275367">
            <w:pPr>
              <w:overflowPunct w:val="0"/>
              <w:autoSpaceDE w:val="0"/>
              <w:autoSpaceDN w:val="0"/>
              <w:adjustRightInd w:val="0"/>
              <w:jc w:val="both"/>
              <w:rPr>
                <w:rFonts w:ascii="Arial" w:hAnsi="Arial" w:cs="Arial"/>
                <w:lang w:val="en-US"/>
              </w:rPr>
            </w:pPr>
            <w:r w:rsidRPr="003F2050">
              <w:rPr>
                <w:rFonts w:ascii="Arial" w:hAnsi="Arial" w:cs="Arial"/>
                <w:sz w:val="22"/>
                <w:szCs w:val="22"/>
                <w:lang w:val="en-US"/>
              </w:rPr>
              <w:t>21.</w:t>
            </w:r>
          </w:p>
        </w:tc>
        <w:tc>
          <w:tcPr>
            <w:tcW w:w="1701" w:type="dxa"/>
            <w:hideMark/>
          </w:tcPr>
          <w:p w14:paraId="50626139" w14:textId="77777777" w:rsidR="00E23AA4" w:rsidRPr="003F2050" w:rsidRDefault="00E23AA4" w:rsidP="00275367">
            <w:pPr>
              <w:overflowPunct w:val="0"/>
              <w:autoSpaceDE w:val="0"/>
              <w:autoSpaceDN w:val="0"/>
              <w:adjustRightInd w:val="0"/>
              <w:jc w:val="both"/>
              <w:rPr>
                <w:rFonts w:ascii="Arial" w:hAnsi="Arial" w:cs="Arial"/>
                <w:lang w:val="en-US"/>
              </w:rPr>
            </w:pPr>
            <w:r w:rsidRPr="003F2050">
              <w:rPr>
                <w:rFonts w:ascii="Arial" w:hAnsi="Arial" w:cs="Arial"/>
                <w:sz w:val="22"/>
                <w:szCs w:val="22"/>
                <w:lang w:val="en-US"/>
              </w:rPr>
              <w:t>PN-B-19701</w:t>
            </w:r>
          </w:p>
        </w:tc>
        <w:tc>
          <w:tcPr>
            <w:tcW w:w="6174" w:type="dxa"/>
            <w:gridSpan w:val="2"/>
            <w:hideMark/>
          </w:tcPr>
          <w:p w14:paraId="6938A5B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Cement. Cement powszechnego użytku. Skład, wymagania i ocena zgodności</w:t>
            </w:r>
          </w:p>
        </w:tc>
      </w:tr>
      <w:tr w:rsidR="003F2050" w:rsidRPr="003F2050" w14:paraId="0CF2F661" w14:textId="77777777" w:rsidTr="00275367">
        <w:tc>
          <w:tcPr>
            <w:tcW w:w="481" w:type="dxa"/>
            <w:hideMark/>
          </w:tcPr>
          <w:p w14:paraId="256AE9A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22.</w:t>
            </w:r>
          </w:p>
        </w:tc>
        <w:tc>
          <w:tcPr>
            <w:tcW w:w="1701" w:type="dxa"/>
            <w:hideMark/>
          </w:tcPr>
          <w:p w14:paraId="11934EB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PN-B-23010</w:t>
            </w:r>
          </w:p>
        </w:tc>
        <w:tc>
          <w:tcPr>
            <w:tcW w:w="6174" w:type="dxa"/>
            <w:gridSpan w:val="2"/>
            <w:hideMark/>
          </w:tcPr>
          <w:p w14:paraId="5B3EA2A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Domieszki do betonu. Klasyfikacja i określenia</w:t>
            </w:r>
          </w:p>
        </w:tc>
      </w:tr>
      <w:tr w:rsidR="003F2050" w:rsidRPr="003F2050" w14:paraId="4CC910A8" w14:textId="77777777" w:rsidTr="00275367">
        <w:tc>
          <w:tcPr>
            <w:tcW w:w="481" w:type="dxa"/>
            <w:hideMark/>
          </w:tcPr>
          <w:p w14:paraId="5FE2979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23.</w:t>
            </w:r>
          </w:p>
        </w:tc>
        <w:tc>
          <w:tcPr>
            <w:tcW w:w="1701" w:type="dxa"/>
            <w:hideMark/>
          </w:tcPr>
          <w:p w14:paraId="12DD759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PN-B-24622</w:t>
            </w:r>
          </w:p>
        </w:tc>
        <w:tc>
          <w:tcPr>
            <w:tcW w:w="6174" w:type="dxa"/>
            <w:gridSpan w:val="2"/>
            <w:hideMark/>
          </w:tcPr>
          <w:p w14:paraId="54F4C22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Roztwór asfaltowy do gruntowania</w:t>
            </w:r>
          </w:p>
        </w:tc>
      </w:tr>
      <w:tr w:rsidR="003F2050" w:rsidRPr="003F2050" w14:paraId="7F32F8A5" w14:textId="77777777" w:rsidTr="00275367">
        <w:tc>
          <w:tcPr>
            <w:tcW w:w="481" w:type="dxa"/>
            <w:hideMark/>
          </w:tcPr>
          <w:p w14:paraId="5890E99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24.</w:t>
            </w:r>
          </w:p>
        </w:tc>
        <w:tc>
          <w:tcPr>
            <w:tcW w:w="1701" w:type="dxa"/>
            <w:hideMark/>
          </w:tcPr>
          <w:p w14:paraId="4A5E9A5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PN-B-32250</w:t>
            </w:r>
          </w:p>
        </w:tc>
        <w:tc>
          <w:tcPr>
            <w:tcW w:w="6174" w:type="dxa"/>
            <w:gridSpan w:val="2"/>
            <w:hideMark/>
          </w:tcPr>
          <w:p w14:paraId="2A544DA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Materiały budowlane. Woda do betonów i zapraw</w:t>
            </w:r>
          </w:p>
        </w:tc>
      </w:tr>
      <w:tr w:rsidR="003F2050" w:rsidRPr="003F2050" w14:paraId="3235E75E" w14:textId="77777777" w:rsidTr="00275367">
        <w:tc>
          <w:tcPr>
            <w:tcW w:w="481" w:type="dxa"/>
            <w:hideMark/>
          </w:tcPr>
          <w:p w14:paraId="6179C60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25.</w:t>
            </w:r>
          </w:p>
        </w:tc>
        <w:tc>
          <w:tcPr>
            <w:tcW w:w="1701" w:type="dxa"/>
            <w:hideMark/>
          </w:tcPr>
          <w:p w14:paraId="17ADFC2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PN-C-96177</w:t>
            </w:r>
          </w:p>
        </w:tc>
        <w:tc>
          <w:tcPr>
            <w:tcW w:w="6174" w:type="dxa"/>
            <w:gridSpan w:val="2"/>
            <w:hideMark/>
          </w:tcPr>
          <w:p w14:paraId="08AEBA8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Lepik asfaltowy bez wypełniaczy stosowany na gorąco</w:t>
            </w:r>
          </w:p>
        </w:tc>
      </w:tr>
      <w:tr w:rsidR="003F2050" w:rsidRPr="003F2050" w14:paraId="6B71280D" w14:textId="77777777" w:rsidTr="00275367">
        <w:tc>
          <w:tcPr>
            <w:tcW w:w="481" w:type="dxa"/>
            <w:hideMark/>
          </w:tcPr>
          <w:p w14:paraId="58F9C85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26.</w:t>
            </w:r>
          </w:p>
        </w:tc>
        <w:tc>
          <w:tcPr>
            <w:tcW w:w="1701" w:type="dxa"/>
            <w:hideMark/>
          </w:tcPr>
          <w:p w14:paraId="01872DC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PN-D-95017</w:t>
            </w:r>
          </w:p>
        </w:tc>
        <w:tc>
          <w:tcPr>
            <w:tcW w:w="6174" w:type="dxa"/>
            <w:gridSpan w:val="2"/>
            <w:hideMark/>
          </w:tcPr>
          <w:p w14:paraId="39F447B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Surowiec drzewny. Drewno tartaczne iglaste</w:t>
            </w:r>
          </w:p>
        </w:tc>
      </w:tr>
      <w:tr w:rsidR="003F2050" w:rsidRPr="003F2050" w14:paraId="29293E18" w14:textId="77777777" w:rsidTr="00275367">
        <w:tc>
          <w:tcPr>
            <w:tcW w:w="481" w:type="dxa"/>
            <w:hideMark/>
          </w:tcPr>
          <w:p w14:paraId="6F1A72D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27.</w:t>
            </w:r>
          </w:p>
        </w:tc>
        <w:tc>
          <w:tcPr>
            <w:tcW w:w="1701" w:type="dxa"/>
            <w:hideMark/>
          </w:tcPr>
          <w:p w14:paraId="64B435C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PN-D-96000</w:t>
            </w:r>
          </w:p>
        </w:tc>
        <w:tc>
          <w:tcPr>
            <w:tcW w:w="6174" w:type="dxa"/>
            <w:gridSpan w:val="2"/>
            <w:hideMark/>
          </w:tcPr>
          <w:p w14:paraId="70813DB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Tarcica iglasta ogólnego przeznaczenia</w:t>
            </w:r>
          </w:p>
        </w:tc>
      </w:tr>
      <w:tr w:rsidR="003F2050" w:rsidRPr="003F2050" w14:paraId="2E02159F" w14:textId="77777777" w:rsidTr="00275367">
        <w:tc>
          <w:tcPr>
            <w:tcW w:w="481" w:type="dxa"/>
            <w:hideMark/>
          </w:tcPr>
          <w:p w14:paraId="2E3FE39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28.</w:t>
            </w:r>
          </w:p>
        </w:tc>
        <w:tc>
          <w:tcPr>
            <w:tcW w:w="1701" w:type="dxa"/>
            <w:hideMark/>
          </w:tcPr>
          <w:p w14:paraId="640A7BD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PN-D-96002</w:t>
            </w:r>
          </w:p>
        </w:tc>
        <w:tc>
          <w:tcPr>
            <w:tcW w:w="6174" w:type="dxa"/>
            <w:gridSpan w:val="2"/>
            <w:hideMark/>
          </w:tcPr>
          <w:p w14:paraId="013D76C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Tarcica liściasta ogólnego przeznaczenia</w:t>
            </w:r>
          </w:p>
        </w:tc>
      </w:tr>
      <w:tr w:rsidR="003F2050" w:rsidRPr="003F2050" w14:paraId="17770DED" w14:textId="77777777" w:rsidTr="00275367">
        <w:tc>
          <w:tcPr>
            <w:tcW w:w="481" w:type="dxa"/>
            <w:hideMark/>
          </w:tcPr>
          <w:p w14:paraId="2104352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29.</w:t>
            </w:r>
          </w:p>
        </w:tc>
        <w:tc>
          <w:tcPr>
            <w:tcW w:w="1701" w:type="dxa"/>
            <w:hideMark/>
          </w:tcPr>
          <w:p w14:paraId="3976F31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PN-H-93215</w:t>
            </w:r>
          </w:p>
        </w:tc>
        <w:tc>
          <w:tcPr>
            <w:tcW w:w="6174" w:type="dxa"/>
            <w:gridSpan w:val="2"/>
            <w:hideMark/>
          </w:tcPr>
          <w:p w14:paraId="23588F1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Walcówka i pręty stalowe do zbrojenia betonu</w:t>
            </w:r>
          </w:p>
        </w:tc>
      </w:tr>
      <w:tr w:rsidR="003F2050" w:rsidRPr="003F2050" w14:paraId="79FC1F93" w14:textId="77777777" w:rsidTr="00275367">
        <w:tc>
          <w:tcPr>
            <w:tcW w:w="481" w:type="dxa"/>
            <w:hideMark/>
          </w:tcPr>
          <w:p w14:paraId="4D5DEE0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30.</w:t>
            </w:r>
          </w:p>
        </w:tc>
        <w:tc>
          <w:tcPr>
            <w:tcW w:w="1701" w:type="dxa"/>
            <w:hideMark/>
          </w:tcPr>
          <w:p w14:paraId="27814D7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PN-M-82010</w:t>
            </w:r>
          </w:p>
        </w:tc>
        <w:tc>
          <w:tcPr>
            <w:tcW w:w="6174" w:type="dxa"/>
            <w:gridSpan w:val="2"/>
            <w:hideMark/>
          </w:tcPr>
          <w:p w14:paraId="2685E70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Podkładki kwadratowe w konstrukcjach drewnianych</w:t>
            </w:r>
          </w:p>
        </w:tc>
      </w:tr>
      <w:tr w:rsidR="003F2050" w:rsidRPr="003F2050" w14:paraId="7A93B8F7" w14:textId="77777777" w:rsidTr="00275367">
        <w:tc>
          <w:tcPr>
            <w:tcW w:w="481" w:type="dxa"/>
            <w:hideMark/>
          </w:tcPr>
          <w:p w14:paraId="5854412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31.</w:t>
            </w:r>
          </w:p>
        </w:tc>
        <w:tc>
          <w:tcPr>
            <w:tcW w:w="1701" w:type="dxa"/>
            <w:hideMark/>
          </w:tcPr>
          <w:p w14:paraId="3354BE5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PN-M-82121</w:t>
            </w:r>
          </w:p>
        </w:tc>
        <w:tc>
          <w:tcPr>
            <w:tcW w:w="6174" w:type="dxa"/>
            <w:gridSpan w:val="2"/>
            <w:hideMark/>
          </w:tcPr>
          <w:p w14:paraId="55175138"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Śruby ze łbem kwadratowym</w:t>
            </w:r>
          </w:p>
        </w:tc>
      </w:tr>
      <w:tr w:rsidR="003F2050" w:rsidRPr="003F2050" w14:paraId="224A98E6" w14:textId="77777777" w:rsidTr="00275367">
        <w:tc>
          <w:tcPr>
            <w:tcW w:w="481" w:type="dxa"/>
            <w:hideMark/>
          </w:tcPr>
          <w:p w14:paraId="102BE3F4"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32.</w:t>
            </w:r>
          </w:p>
        </w:tc>
        <w:tc>
          <w:tcPr>
            <w:tcW w:w="1701" w:type="dxa"/>
            <w:hideMark/>
          </w:tcPr>
          <w:p w14:paraId="7ED4C3C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PN-M-82503</w:t>
            </w:r>
          </w:p>
        </w:tc>
        <w:tc>
          <w:tcPr>
            <w:tcW w:w="6174" w:type="dxa"/>
            <w:gridSpan w:val="2"/>
            <w:hideMark/>
          </w:tcPr>
          <w:p w14:paraId="4368B09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Wkręty do drewna ze łbem stożkowym</w:t>
            </w:r>
          </w:p>
        </w:tc>
      </w:tr>
      <w:tr w:rsidR="003F2050" w:rsidRPr="003F2050" w14:paraId="57E06ED4" w14:textId="77777777" w:rsidTr="00275367">
        <w:tc>
          <w:tcPr>
            <w:tcW w:w="481" w:type="dxa"/>
            <w:hideMark/>
          </w:tcPr>
          <w:p w14:paraId="22D86A73"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33.</w:t>
            </w:r>
          </w:p>
        </w:tc>
        <w:tc>
          <w:tcPr>
            <w:tcW w:w="1701" w:type="dxa"/>
            <w:hideMark/>
          </w:tcPr>
          <w:p w14:paraId="63788EC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PN-M-82505</w:t>
            </w:r>
          </w:p>
        </w:tc>
        <w:tc>
          <w:tcPr>
            <w:tcW w:w="6174" w:type="dxa"/>
            <w:gridSpan w:val="2"/>
            <w:hideMark/>
          </w:tcPr>
          <w:p w14:paraId="230A295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Wkręty do drewna ze łbem kulistym</w:t>
            </w:r>
          </w:p>
        </w:tc>
      </w:tr>
      <w:tr w:rsidR="003F2050" w:rsidRPr="003F2050" w14:paraId="4F4FA473" w14:textId="77777777" w:rsidTr="00275367">
        <w:tc>
          <w:tcPr>
            <w:tcW w:w="481" w:type="dxa"/>
            <w:hideMark/>
          </w:tcPr>
          <w:p w14:paraId="5808A9C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34.</w:t>
            </w:r>
          </w:p>
        </w:tc>
        <w:tc>
          <w:tcPr>
            <w:tcW w:w="1701" w:type="dxa"/>
            <w:hideMark/>
          </w:tcPr>
          <w:p w14:paraId="5F65632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PN-S-02205</w:t>
            </w:r>
          </w:p>
        </w:tc>
        <w:tc>
          <w:tcPr>
            <w:tcW w:w="6174" w:type="dxa"/>
            <w:gridSpan w:val="2"/>
            <w:hideMark/>
          </w:tcPr>
          <w:p w14:paraId="4F99835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Drogi samochodowe. Roboty ziemne. Wymagania i badania</w:t>
            </w:r>
          </w:p>
        </w:tc>
      </w:tr>
      <w:tr w:rsidR="003F2050" w:rsidRPr="003F2050" w14:paraId="07296DEC" w14:textId="77777777" w:rsidTr="00275367">
        <w:tc>
          <w:tcPr>
            <w:tcW w:w="479" w:type="dxa"/>
            <w:hideMark/>
          </w:tcPr>
          <w:p w14:paraId="3D64AA71"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35.</w:t>
            </w:r>
          </w:p>
        </w:tc>
        <w:tc>
          <w:tcPr>
            <w:tcW w:w="1715" w:type="dxa"/>
            <w:gridSpan w:val="2"/>
            <w:hideMark/>
          </w:tcPr>
          <w:p w14:paraId="59EB82A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BN-87/5028-12</w:t>
            </w:r>
          </w:p>
        </w:tc>
        <w:tc>
          <w:tcPr>
            <w:tcW w:w="6162" w:type="dxa"/>
            <w:hideMark/>
          </w:tcPr>
          <w:p w14:paraId="3AFFECB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Gwoździe budowlane. Gwoździe z trzpieniem gładkim, okrągłym i kwadratowym</w:t>
            </w:r>
          </w:p>
        </w:tc>
      </w:tr>
      <w:tr w:rsidR="003F2050" w:rsidRPr="003F2050" w14:paraId="4A364785" w14:textId="77777777" w:rsidTr="00275367">
        <w:tc>
          <w:tcPr>
            <w:tcW w:w="479" w:type="dxa"/>
            <w:hideMark/>
          </w:tcPr>
          <w:p w14:paraId="5B6A9BBF"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36.</w:t>
            </w:r>
          </w:p>
        </w:tc>
        <w:tc>
          <w:tcPr>
            <w:tcW w:w="1715" w:type="dxa"/>
            <w:gridSpan w:val="2"/>
            <w:hideMark/>
          </w:tcPr>
          <w:p w14:paraId="23E5E44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BN-88/6731-08</w:t>
            </w:r>
          </w:p>
        </w:tc>
        <w:tc>
          <w:tcPr>
            <w:tcW w:w="6162" w:type="dxa"/>
            <w:hideMark/>
          </w:tcPr>
          <w:p w14:paraId="45723A6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Cement. Transport i przechowywanie</w:t>
            </w:r>
          </w:p>
        </w:tc>
      </w:tr>
      <w:tr w:rsidR="003F2050" w:rsidRPr="003F2050" w14:paraId="6E656FAD" w14:textId="77777777" w:rsidTr="00275367">
        <w:tc>
          <w:tcPr>
            <w:tcW w:w="479" w:type="dxa"/>
            <w:hideMark/>
          </w:tcPr>
          <w:p w14:paraId="1F62A092"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37.</w:t>
            </w:r>
          </w:p>
        </w:tc>
        <w:tc>
          <w:tcPr>
            <w:tcW w:w="1715" w:type="dxa"/>
            <w:gridSpan w:val="2"/>
            <w:hideMark/>
          </w:tcPr>
          <w:p w14:paraId="25B6C00E"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BN-67/6747-14</w:t>
            </w:r>
          </w:p>
        </w:tc>
        <w:tc>
          <w:tcPr>
            <w:tcW w:w="6162" w:type="dxa"/>
            <w:hideMark/>
          </w:tcPr>
          <w:p w14:paraId="6EF2A9B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Sposoby zabezpieczenia wyrobów kamiennych podczas transportu</w:t>
            </w:r>
          </w:p>
        </w:tc>
      </w:tr>
      <w:tr w:rsidR="003F2050" w:rsidRPr="003F2050" w14:paraId="41F83B04" w14:textId="77777777" w:rsidTr="00275367">
        <w:tc>
          <w:tcPr>
            <w:tcW w:w="479" w:type="dxa"/>
            <w:hideMark/>
          </w:tcPr>
          <w:p w14:paraId="447A217B"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lastRenderedPageBreak/>
              <w:t>38.</w:t>
            </w:r>
          </w:p>
        </w:tc>
        <w:tc>
          <w:tcPr>
            <w:tcW w:w="1715" w:type="dxa"/>
            <w:gridSpan w:val="2"/>
            <w:hideMark/>
          </w:tcPr>
          <w:p w14:paraId="1C63393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BN-79/6751-01</w:t>
            </w:r>
          </w:p>
        </w:tc>
        <w:tc>
          <w:tcPr>
            <w:tcW w:w="6162" w:type="dxa"/>
            <w:hideMark/>
          </w:tcPr>
          <w:p w14:paraId="25978C90"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Materiały izolacji przeciwwilgociowej. Papa asfaltowa na taśmie aluminiowej</w:t>
            </w:r>
          </w:p>
        </w:tc>
      </w:tr>
      <w:tr w:rsidR="003F2050" w:rsidRPr="003F2050" w14:paraId="275778E0" w14:textId="77777777" w:rsidTr="00275367">
        <w:tc>
          <w:tcPr>
            <w:tcW w:w="479" w:type="dxa"/>
            <w:hideMark/>
          </w:tcPr>
          <w:p w14:paraId="6AFCE5F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39.</w:t>
            </w:r>
          </w:p>
        </w:tc>
        <w:tc>
          <w:tcPr>
            <w:tcW w:w="1715" w:type="dxa"/>
            <w:gridSpan w:val="2"/>
            <w:hideMark/>
          </w:tcPr>
          <w:p w14:paraId="030F029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BN-88/6751-03</w:t>
            </w:r>
          </w:p>
        </w:tc>
        <w:tc>
          <w:tcPr>
            <w:tcW w:w="6162" w:type="dxa"/>
            <w:hideMark/>
          </w:tcPr>
          <w:p w14:paraId="71E2DD7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Papa asfaltowa na welonie z włókien szklanych</w:t>
            </w:r>
          </w:p>
        </w:tc>
      </w:tr>
      <w:tr w:rsidR="003F2050" w:rsidRPr="003F2050" w14:paraId="713ABD25" w14:textId="77777777" w:rsidTr="00275367">
        <w:tc>
          <w:tcPr>
            <w:tcW w:w="479" w:type="dxa"/>
            <w:hideMark/>
          </w:tcPr>
          <w:p w14:paraId="61C4F4F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40.</w:t>
            </w:r>
          </w:p>
        </w:tc>
        <w:tc>
          <w:tcPr>
            <w:tcW w:w="1715" w:type="dxa"/>
            <w:gridSpan w:val="2"/>
            <w:hideMark/>
          </w:tcPr>
          <w:p w14:paraId="5BF6FF3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BN-69/7122-11</w:t>
            </w:r>
          </w:p>
        </w:tc>
        <w:tc>
          <w:tcPr>
            <w:tcW w:w="6162" w:type="dxa"/>
            <w:hideMark/>
          </w:tcPr>
          <w:p w14:paraId="2DAA16D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Płyty pilśniowe z drewna</w:t>
            </w:r>
          </w:p>
        </w:tc>
      </w:tr>
      <w:tr w:rsidR="003F2050" w:rsidRPr="003F2050" w14:paraId="4E3E5C5D" w14:textId="77777777" w:rsidTr="00275367">
        <w:tc>
          <w:tcPr>
            <w:tcW w:w="479" w:type="dxa"/>
            <w:hideMark/>
          </w:tcPr>
          <w:p w14:paraId="7577377D"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41.</w:t>
            </w:r>
          </w:p>
        </w:tc>
        <w:tc>
          <w:tcPr>
            <w:tcW w:w="1715" w:type="dxa"/>
            <w:gridSpan w:val="2"/>
            <w:hideMark/>
          </w:tcPr>
          <w:p w14:paraId="7998AAC5"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BN-74/8841-19</w:t>
            </w:r>
          </w:p>
        </w:tc>
        <w:tc>
          <w:tcPr>
            <w:tcW w:w="6162" w:type="dxa"/>
            <w:hideMark/>
          </w:tcPr>
          <w:p w14:paraId="70DC4B36"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Roboty murowe. Mury z kamienia naturalnego. Wymagania i badania przy odbiorze</w:t>
            </w:r>
          </w:p>
        </w:tc>
      </w:tr>
      <w:tr w:rsidR="003F2050" w:rsidRPr="003F2050" w14:paraId="77323FA6" w14:textId="77777777" w:rsidTr="00275367">
        <w:tc>
          <w:tcPr>
            <w:tcW w:w="479" w:type="dxa"/>
            <w:hideMark/>
          </w:tcPr>
          <w:p w14:paraId="496A3E77"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42.</w:t>
            </w:r>
          </w:p>
        </w:tc>
        <w:tc>
          <w:tcPr>
            <w:tcW w:w="1715" w:type="dxa"/>
            <w:gridSpan w:val="2"/>
            <w:hideMark/>
          </w:tcPr>
          <w:p w14:paraId="0BEB3D8A"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BN-73/9081-02</w:t>
            </w:r>
          </w:p>
        </w:tc>
        <w:tc>
          <w:tcPr>
            <w:tcW w:w="6162" w:type="dxa"/>
            <w:hideMark/>
          </w:tcPr>
          <w:p w14:paraId="5AA49699" w14:textId="77777777" w:rsidR="00E23AA4" w:rsidRPr="003F2050" w:rsidRDefault="00E23AA4" w:rsidP="00275367">
            <w:pPr>
              <w:overflowPunct w:val="0"/>
              <w:autoSpaceDE w:val="0"/>
              <w:autoSpaceDN w:val="0"/>
              <w:adjustRightInd w:val="0"/>
              <w:jc w:val="both"/>
              <w:rPr>
                <w:rFonts w:ascii="Arial" w:hAnsi="Arial" w:cs="Arial"/>
              </w:rPr>
            </w:pPr>
            <w:r w:rsidRPr="003F2050">
              <w:rPr>
                <w:rFonts w:ascii="Arial" w:hAnsi="Arial" w:cs="Arial"/>
                <w:sz w:val="22"/>
                <w:szCs w:val="22"/>
              </w:rPr>
              <w:t>Formy stalowe do produkcji elementów budowlanych z betonu kruszywowego. Wymagania i badania</w:t>
            </w:r>
          </w:p>
        </w:tc>
      </w:tr>
    </w:tbl>
    <w:p w14:paraId="5DC0BBDD" w14:textId="77777777"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10.2. Inne dokumenty</w:t>
      </w:r>
    </w:p>
    <w:p w14:paraId="45F3F12A" w14:textId="77777777" w:rsidR="00E23AA4" w:rsidRPr="003F2050" w:rsidRDefault="00E23AA4" w:rsidP="00E23AA4">
      <w:pPr>
        <w:numPr>
          <w:ilvl w:val="0"/>
          <w:numId w:val="35"/>
        </w:numPr>
        <w:suppressAutoHyphens w:val="0"/>
        <w:overflowPunct w:val="0"/>
        <w:autoSpaceDE w:val="0"/>
        <w:autoSpaceDN w:val="0"/>
        <w:adjustRightInd w:val="0"/>
        <w:ind w:left="426"/>
        <w:jc w:val="both"/>
        <w:rPr>
          <w:rFonts w:ascii="Arial" w:hAnsi="Arial" w:cs="Arial"/>
          <w:sz w:val="22"/>
          <w:szCs w:val="22"/>
        </w:rPr>
      </w:pPr>
      <w:r w:rsidRPr="003F2050">
        <w:rPr>
          <w:rFonts w:ascii="Arial" w:hAnsi="Arial" w:cs="Arial"/>
          <w:sz w:val="22"/>
          <w:szCs w:val="22"/>
        </w:rPr>
        <w:t>Instrukcja ITB 206/77. Instrukcja stosowania pyłów lotnych do betonów kruszywowych.</w:t>
      </w:r>
    </w:p>
    <w:p w14:paraId="3A77B6F8" w14:textId="77777777" w:rsidR="00E23AA4" w:rsidRPr="00AC75DD" w:rsidRDefault="00E23AA4" w:rsidP="00E23AA4">
      <w:pPr>
        <w:jc w:val="both"/>
        <w:rPr>
          <w:rFonts w:ascii="Arial" w:hAnsi="Arial" w:cs="Arial"/>
          <w:color w:val="FF0000"/>
          <w:sz w:val="22"/>
          <w:szCs w:val="22"/>
        </w:rPr>
      </w:pPr>
      <w:r w:rsidRPr="00AC75DD">
        <w:rPr>
          <w:rFonts w:ascii="Arial" w:hAnsi="Arial" w:cs="Arial"/>
          <w:color w:val="FF0000"/>
          <w:sz w:val="22"/>
          <w:szCs w:val="22"/>
        </w:rPr>
        <w:t xml:space="preserve"> </w:t>
      </w:r>
    </w:p>
    <w:p w14:paraId="1DB3125A" w14:textId="77777777" w:rsidR="00E23AA4" w:rsidRPr="00AC75DD" w:rsidRDefault="00E23AA4" w:rsidP="00E23AA4">
      <w:pPr>
        <w:jc w:val="both"/>
        <w:rPr>
          <w:rFonts w:ascii="Arial" w:hAnsi="Arial" w:cs="Arial"/>
          <w:color w:val="FF0000"/>
          <w:sz w:val="22"/>
          <w:szCs w:val="22"/>
        </w:rPr>
      </w:pPr>
    </w:p>
    <w:p w14:paraId="79D3BA65" w14:textId="77777777" w:rsidR="00E23AA4" w:rsidRPr="00AC75DD" w:rsidRDefault="00E23AA4" w:rsidP="00E23AA4">
      <w:pPr>
        <w:jc w:val="both"/>
        <w:rPr>
          <w:rFonts w:ascii="Arial" w:hAnsi="Arial" w:cs="Arial"/>
          <w:color w:val="FF0000"/>
          <w:sz w:val="22"/>
          <w:szCs w:val="22"/>
        </w:rPr>
      </w:pPr>
    </w:p>
    <w:p w14:paraId="4AA29B45" w14:textId="77777777" w:rsidR="00E23AA4" w:rsidRPr="00AC75DD" w:rsidRDefault="00E23AA4" w:rsidP="00E23AA4">
      <w:pPr>
        <w:suppressAutoHyphens w:val="0"/>
        <w:autoSpaceDE w:val="0"/>
        <w:autoSpaceDN w:val="0"/>
        <w:adjustRightInd w:val="0"/>
        <w:rPr>
          <w:rFonts w:ascii="Arial" w:eastAsiaTheme="minorHAnsi" w:hAnsi="Arial" w:cs="Arial"/>
          <w:color w:val="FF0000"/>
          <w:lang w:eastAsia="en-US"/>
        </w:rPr>
      </w:pPr>
    </w:p>
    <w:p w14:paraId="5B2B732B" w14:textId="77777777" w:rsidR="00E23AA4" w:rsidRDefault="00E23AA4" w:rsidP="00E23AA4">
      <w:pPr>
        <w:spacing w:line="240" w:lineRule="exact"/>
        <w:jc w:val="both"/>
        <w:rPr>
          <w:rFonts w:ascii="Arial" w:hAnsi="Arial" w:cs="Arial"/>
          <w:color w:val="FF0000"/>
          <w:sz w:val="22"/>
          <w:szCs w:val="22"/>
        </w:rPr>
      </w:pPr>
    </w:p>
    <w:p w14:paraId="53C89473" w14:textId="77777777" w:rsidR="003F2050" w:rsidRDefault="003F2050" w:rsidP="00E23AA4">
      <w:pPr>
        <w:spacing w:line="240" w:lineRule="exact"/>
        <w:jc w:val="both"/>
        <w:rPr>
          <w:rFonts w:ascii="Arial" w:hAnsi="Arial" w:cs="Arial"/>
          <w:color w:val="FF0000"/>
          <w:sz w:val="22"/>
          <w:szCs w:val="22"/>
        </w:rPr>
      </w:pPr>
    </w:p>
    <w:p w14:paraId="35AE370C" w14:textId="77777777" w:rsidR="003F2050" w:rsidRDefault="003F2050" w:rsidP="00E23AA4">
      <w:pPr>
        <w:spacing w:line="240" w:lineRule="exact"/>
        <w:jc w:val="both"/>
        <w:rPr>
          <w:rFonts w:ascii="Arial" w:hAnsi="Arial" w:cs="Arial"/>
          <w:color w:val="FF0000"/>
          <w:sz w:val="22"/>
          <w:szCs w:val="22"/>
        </w:rPr>
      </w:pPr>
    </w:p>
    <w:p w14:paraId="6652B705" w14:textId="77777777" w:rsidR="003F2050" w:rsidRDefault="003F2050" w:rsidP="00E23AA4">
      <w:pPr>
        <w:spacing w:line="240" w:lineRule="exact"/>
        <w:jc w:val="both"/>
        <w:rPr>
          <w:rFonts w:ascii="Arial" w:hAnsi="Arial" w:cs="Arial"/>
          <w:color w:val="FF0000"/>
          <w:sz w:val="22"/>
          <w:szCs w:val="22"/>
        </w:rPr>
      </w:pPr>
    </w:p>
    <w:p w14:paraId="6923514C" w14:textId="77777777" w:rsidR="003F2050" w:rsidRDefault="003F2050" w:rsidP="00E23AA4">
      <w:pPr>
        <w:spacing w:line="240" w:lineRule="exact"/>
        <w:jc w:val="both"/>
        <w:rPr>
          <w:rFonts w:ascii="Arial" w:hAnsi="Arial" w:cs="Arial"/>
          <w:color w:val="FF0000"/>
          <w:sz w:val="22"/>
          <w:szCs w:val="22"/>
        </w:rPr>
      </w:pPr>
    </w:p>
    <w:p w14:paraId="1FFC9057" w14:textId="77777777" w:rsidR="003F2050" w:rsidRDefault="003F2050" w:rsidP="00E23AA4">
      <w:pPr>
        <w:spacing w:line="240" w:lineRule="exact"/>
        <w:jc w:val="both"/>
        <w:rPr>
          <w:rFonts w:ascii="Arial" w:hAnsi="Arial" w:cs="Arial"/>
          <w:color w:val="FF0000"/>
          <w:sz w:val="22"/>
          <w:szCs w:val="22"/>
        </w:rPr>
      </w:pPr>
    </w:p>
    <w:p w14:paraId="4C564ACC" w14:textId="77777777" w:rsidR="003F2050" w:rsidRDefault="003F2050" w:rsidP="00E23AA4">
      <w:pPr>
        <w:spacing w:line="240" w:lineRule="exact"/>
        <w:jc w:val="both"/>
        <w:rPr>
          <w:rFonts w:ascii="Arial" w:hAnsi="Arial" w:cs="Arial"/>
          <w:color w:val="FF0000"/>
          <w:sz w:val="22"/>
          <w:szCs w:val="22"/>
        </w:rPr>
      </w:pPr>
    </w:p>
    <w:p w14:paraId="4549BFD0" w14:textId="77777777" w:rsidR="003F2050" w:rsidRDefault="003F2050" w:rsidP="00E23AA4">
      <w:pPr>
        <w:spacing w:line="240" w:lineRule="exact"/>
        <w:jc w:val="both"/>
        <w:rPr>
          <w:rFonts w:ascii="Arial" w:hAnsi="Arial" w:cs="Arial"/>
          <w:color w:val="FF0000"/>
          <w:sz w:val="22"/>
          <w:szCs w:val="22"/>
        </w:rPr>
      </w:pPr>
    </w:p>
    <w:p w14:paraId="5CD34850" w14:textId="77777777" w:rsidR="003F2050" w:rsidRDefault="003F2050" w:rsidP="00E23AA4">
      <w:pPr>
        <w:spacing w:line="240" w:lineRule="exact"/>
        <w:jc w:val="both"/>
        <w:rPr>
          <w:rFonts w:ascii="Arial" w:hAnsi="Arial" w:cs="Arial"/>
          <w:color w:val="FF0000"/>
          <w:sz w:val="22"/>
          <w:szCs w:val="22"/>
        </w:rPr>
      </w:pPr>
    </w:p>
    <w:p w14:paraId="3AFE9ED4" w14:textId="77777777" w:rsidR="003F2050" w:rsidRDefault="003F2050" w:rsidP="00E23AA4">
      <w:pPr>
        <w:spacing w:line="240" w:lineRule="exact"/>
        <w:jc w:val="both"/>
        <w:rPr>
          <w:rFonts w:ascii="Arial" w:hAnsi="Arial" w:cs="Arial"/>
          <w:color w:val="FF0000"/>
          <w:sz w:val="22"/>
          <w:szCs w:val="22"/>
        </w:rPr>
      </w:pPr>
    </w:p>
    <w:p w14:paraId="48DFD1CC" w14:textId="77777777" w:rsidR="003F2050" w:rsidRDefault="003F2050" w:rsidP="00E23AA4">
      <w:pPr>
        <w:spacing w:line="240" w:lineRule="exact"/>
        <w:jc w:val="both"/>
        <w:rPr>
          <w:rFonts w:ascii="Arial" w:hAnsi="Arial" w:cs="Arial"/>
          <w:color w:val="FF0000"/>
          <w:sz w:val="22"/>
          <w:szCs w:val="22"/>
        </w:rPr>
      </w:pPr>
    </w:p>
    <w:p w14:paraId="529E9465" w14:textId="77777777" w:rsidR="003F2050" w:rsidRDefault="003F2050" w:rsidP="00E23AA4">
      <w:pPr>
        <w:spacing w:line="240" w:lineRule="exact"/>
        <w:jc w:val="both"/>
        <w:rPr>
          <w:rFonts w:ascii="Arial" w:hAnsi="Arial" w:cs="Arial"/>
          <w:color w:val="FF0000"/>
          <w:sz w:val="22"/>
          <w:szCs w:val="22"/>
        </w:rPr>
      </w:pPr>
    </w:p>
    <w:p w14:paraId="783241D1" w14:textId="77777777" w:rsidR="003F2050" w:rsidRDefault="003F2050" w:rsidP="00E23AA4">
      <w:pPr>
        <w:spacing w:line="240" w:lineRule="exact"/>
        <w:jc w:val="both"/>
        <w:rPr>
          <w:rFonts w:ascii="Arial" w:hAnsi="Arial" w:cs="Arial"/>
          <w:color w:val="FF0000"/>
          <w:sz w:val="22"/>
          <w:szCs w:val="22"/>
        </w:rPr>
      </w:pPr>
    </w:p>
    <w:p w14:paraId="08228738" w14:textId="77777777" w:rsidR="003F2050" w:rsidRPr="00AC75DD" w:rsidRDefault="003F2050" w:rsidP="00E23AA4">
      <w:pPr>
        <w:spacing w:line="240" w:lineRule="exact"/>
        <w:jc w:val="both"/>
        <w:rPr>
          <w:rFonts w:ascii="Arial" w:hAnsi="Arial" w:cs="Arial"/>
          <w:color w:val="FF0000"/>
          <w:sz w:val="22"/>
          <w:szCs w:val="22"/>
        </w:rPr>
      </w:pPr>
    </w:p>
    <w:p w14:paraId="2CEE0EF1" w14:textId="77777777" w:rsidR="00901F73" w:rsidRPr="003F2050" w:rsidRDefault="00901F73" w:rsidP="00B42AA6">
      <w:pPr>
        <w:pStyle w:val="Nagwek1"/>
        <w:keepNext w:val="0"/>
        <w:pageBreakBefore/>
        <w:numPr>
          <w:ilvl w:val="1"/>
          <w:numId w:val="1"/>
        </w:numPr>
        <w:rPr>
          <w:color w:val="auto"/>
          <w:sz w:val="20"/>
        </w:rPr>
      </w:pPr>
      <w:bookmarkStart w:id="0" w:name="__RefHeading___Toc413965102"/>
      <w:bookmarkEnd w:id="0"/>
      <w:r w:rsidRPr="003F2050">
        <w:rPr>
          <w:color w:val="auto"/>
          <w:szCs w:val="24"/>
        </w:rPr>
        <w:lastRenderedPageBreak/>
        <w:t>D-04.04.02.</w:t>
      </w:r>
      <w:r w:rsidR="00B42AA6" w:rsidRPr="003F2050">
        <w:rPr>
          <w:color w:val="auto"/>
          <w:szCs w:val="24"/>
        </w:rPr>
        <w:t xml:space="preserve"> </w:t>
      </w:r>
      <w:r w:rsidRPr="003F2050">
        <w:rPr>
          <w:color w:val="auto"/>
          <w:sz w:val="22"/>
          <w:szCs w:val="22"/>
        </w:rPr>
        <w:t>Podbudowa z kruszywa łamanego stabilizowanego</w:t>
      </w:r>
      <w:r w:rsidR="00B42AA6" w:rsidRPr="003F2050">
        <w:rPr>
          <w:color w:val="auto"/>
          <w:sz w:val="22"/>
          <w:szCs w:val="22"/>
        </w:rPr>
        <w:t xml:space="preserve"> m</w:t>
      </w:r>
      <w:r w:rsidRPr="003F2050">
        <w:rPr>
          <w:color w:val="auto"/>
          <w:sz w:val="22"/>
          <w:szCs w:val="22"/>
        </w:rPr>
        <w:t>echanicznie</w:t>
      </w:r>
      <w:r w:rsidR="00B42AA6" w:rsidRPr="003F2050">
        <w:rPr>
          <w:color w:val="auto"/>
          <w:sz w:val="22"/>
          <w:szCs w:val="22"/>
        </w:rPr>
        <w:t>.</w:t>
      </w:r>
    </w:p>
    <w:p w14:paraId="43BFF09E" w14:textId="77777777" w:rsidR="00901F73" w:rsidRPr="003F2050" w:rsidRDefault="00901F73" w:rsidP="00901F73">
      <w:pPr>
        <w:jc w:val="both"/>
        <w:rPr>
          <w:rFonts w:ascii="Arial" w:hAnsi="Arial" w:cs="Arial"/>
          <w:sz w:val="20"/>
        </w:rPr>
      </w:pPr>
    </w:p>
    <w:p w14:paraId="357EB8A9" w14:textId="77777777" w:rsidR="00901F73" w:rsidRPr="003F2050" w:rsidRDefault="00901F73" w:rsidP="00901F73">
      <w:pPr>
        <w:jc w:val="both"/>
        <w:rPr>
          <w:rFonts w:ascii="Arial" w:hAnsi="Arial" w:cs="Arial"/>
          <w:b/>
          <w:sz w:val="20"/>
          <w:u w:val="single"/>
        </w:rPr>
      </w:pPr>
      <w:r w:rsidRPr="003F2050">
        <w:rPr>
          <w:rFonts w:ascii="Arial" w:hAnsi="Arial" w:cs="Arial"/>
          <w:b/>
          <w:sz w:val="20"/>
        </w:rPr>
        <w:t>1. WSTĘP</w:t>
      </w:r>
    </w:p>
    <w:p w14:paraId="597F0E60" w14:textId="77777777" w:rsidR="00901F73" w:rsidRPr="003F2050" w:rsidRDefault="00901F73" w:rsidP="00901F73">
      <w:pPr>
        <w:jc w:val="both"/>
        <w:rPr>
          <w:rFonts w:ascii="Arial" w:hAnsi="Arial" w:cs="Arial"/>
          <w:sz w:val="20"/>
        </w:rPr>
      </w:pPr>
      <w:r w:rsidRPr="003F2050">
        <w:rPr>
          <w:rFonts w:ascii="Arial" w:hAnsi="Arial" w:cs="Arial"/>
          <w:b/>
          <w:sz w:val="20"/>
        </w:rPr>
        <w:t xml:space="preserve">1.1. Przedmiot </w:t>
      </w:r>
      <w:proofErr w:type="spellStart"/>
      <w:r w:rsidRPr="003F2050">
        <w:rPr>
          <w:rFonts w:ascii="Arial" w:hAnsi="Arial" w:cs="Arial"/>
          <w:b/>
          <w:sz w:val="20"/>
        </w:rPr>
        <w:t>STWiOR</w:t>
      </w:r>
      <w:r w:rsidR="0090092B" w:rsidRPr="003F2050">
        <w:rPr>
          <w:rFonts w:ascii="Arial" w:hAnsi="Arial" w:cs="Arial"/>
          <w:b/>
          <w:sz w:val="20"/>
        </w:rPr>
        <w:t>B</w:t>
      </w:r>
      <w:proofErr w:type="spellEnd"/>
    </w:p>
    <w:p w14:paraId="7A5750B0" w14:textId="762FDAA6"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 xml:space="preserve">Przedmiotem niniejszej </w:t>
      </w:r>
      <w:proofErr w:type="spellStart"/>
      <w:r w:rsidRPr="003F2050">
        <w:rPr>
          <w:sz w:val="20"/>
          <w:lang w:val="pl-PL"/>
        </w:rPr>
        <w:t>STWiOR</w:t>
      </w:r>
      <w:r w:rsidR="0090092B" w:rsidRPr="003F2050">
        <w:rPr>
          <w:sz w:val="20"/>
          <w:lang w:val="pl-PL"/>
        </w:rPr>
        <w:t>B</w:t>
      </w:r>
      <w:proofErr w:type="spellEnd"/>
      <w:r w:rsidRPr="003F2050">
        <w:rPr>
          <w:sz w:val="20"/>
          <w:lang w:val="pl-PL"/>
        </w:rPr>
        <w:t xml:space="preserve"> są wymagania dotyczące wykonania i odbioru podbudowy</w:t>
      </w:r>
      <w:r w:rsidR="00B42AA6" w:rsidRPr="003F2050">
        <w:rPr>
          <w:sz w:val="20"/>
          <w:lang w:val="pl-PL"/>
        </w:rPr>
        <w:t xml:space="preserve">           </w:t>
      </w:r>
      <w:r w:rsidRPr="003F2050">
        <w:rPr>
          <w:sz w:val="20"/>
          <w:lang w:val="pl-PL"/>
        </w:rPr>
        <w:t xml:space="preserve"> </w:t>
      </w:r>
      <w:r w:rsidR="003F2050" w:rsidRPr="003F2050">
        <w:rPr>
          <w:sz w:val="20"/>
          <w:lang w:val="pl-PL"/>
        </w:rPr>
        <w:t xml:space="preserve">                        </w:t>
      </w:r>
      <w:r w:rsidRPr="003F2050">
        <w:rPr>
          <w:sz w:val="20"/>
          <w:lang w:val="pl-PL"/>
        </w:rPr>
        <w:t>z kruszywa łamanego stabilizowanego mechanicznie.</w:t>
      </w:r>
    </w:p>
    <w:p w14:paraId="02BF6BA6" w14:textId="77777777" w:rsidR="009F0861" w:rsidRPr="003F2050" w:rsidRDefault="009F0861" w:rsidP="00901F73">
      <w:pPr>
        <w:pStyle w:val="Tekstpodstawowy22"/>
        <w:tabs>
          <w:tab w:val="clear" w:pos="0"/>
          <w:tab w:val="left" w:pos="708"/>
        </w:tabs>
        <w:spacing w:line="240" w:lineRule="auto"/>
        <w:jc w:val="both"/>
        <w:rPr>
          <w:b/>
          <w:sz w:val="20"/>
          <w:lang w:val="pl-PL"/>
        </w:rPr>
      </w:pPr>
    </w:p>
    <w:p w14:paraId="04916E97" w14:textId="77777777" w:rsidR="00901F73" w:rsidRPr="003F2050" w:rsidRDefault="00901F73" w:rsidP="00901F73">
      <w:pPr>
        <w:jc w:val="both"/>
        <w:rPr>
          <w:rFonts w:ascii="Arial" w:hAnsi="Arial" w:cs="Arial"/>
          <w:sz w:val="20"/>
          <w:szCs w:val="20"/>
        </w:rPr>
      </w:pPr>
      <w:r w:rsidRPr="003F2050">
        <w:rPr>
          <w:rFonts w:ascii="Arial" w:hAnsi="Arial" w:cs="Arial"/>
          <w:b/>
          <w:sz w:val="20"/>
        </w:rPr>
        <w:t xml:space="preserve">1.2. Zakres stosowania </w:t>
      </w:r>
      <w:proofErr w:type="spellStart"/>
      <w:r w:rsidRPr="003F2050">
        <w:rPr>
          <w:rFonts w:ascii="Arial" w:hAnsi="Arial" w:cs="Arial"/>
          <w:b/>
          <w:sz w:val="20"/>
        </w:rPr>
        <w:t>STWiOR</w:t>
      </w:r>
      <w:r w:rsidR="0090092B" w:rsidRPr="003F2050">
        <w:rPr>
          <w:rFonts w:ascii="Arial" w:hAnsi="Arial" w:cs="Arial"/>
          <w:b/>
          <w:sz w:val="20"/>
        </w:rPr>
        <w:t>B</w:t>
      </w:r>
      <w:proofErr w:type="spellEnd"/>
    </w:p>
    <w:p w14:paraId="5A4C3B92" w14:textId="039A76B1" w:rsidR="00C35BBB" w:rsidRPr="0053659B" w:rsidRDefault="00901F73" w:rsidP="0053659B">
      <w:pPr>
        <w:tabs>
          <w:tab w:val="left" w:pos="400"/>
        </w:tabs>
        <w:suppressAutoHyphens w:val="0"/>
        <w:jc w:val="both"/>
        <w:rPr>
          <w:rFonts w:ascii="Arial" w:hAnsi="Arial" w:cs="Arial"/>
          <w:b/>
          <w:iCs/>
          <w:sz w:val="20"/>
          <w:szCs w:val="20"/>
        </w:rPr>
      </w:pPr>
      <w:proofErr w:type="spellStart"/>
      <w:r w:rsidRPr="003F2050">
        <w:rPr>
          <w:rFonts w:ascii="Arial" w:hAnsi="Arial" w:cs="Arial"/>
          <w:sz w:val="20"/>
          <w:szCs w:val="20"/>
        </w:rPr>
        <w:t>STWiOR</w:t>
      </w:r>
      <w:proofErr w:type="spellEnd"/>
      <w:r w:rsidRPr="003F2050">
        <w:rPr>
          <w:rFonts w:ascii="Arial" w:hAnsi="Arial" w:cs="Arial"/>
          <w:sz w:val="20"/>
          <w:szCs w:val="20"/>
        </w:rPr>
        <w:t xml:space="preserve"> jest stosowana jako dokument przetargowy i kontraktowy przy zlecaniu i realizacji robót dla inwestycji podanej w </w:t>
      </w:r>
      <w:proofErr w:type="spellStart"/>
      <w:r w:rsidRPr="003F2050">
        <w:rPr>
          <w:rFonts w:ascii="Arial" w:hAnsi="Arial" w:cs="Arial"/>
          <w:sz w:val="20"/>
          <w:szCs w:val="20"/>
        </w:rPr>
        <w:t>STWiOR</w:t>
      </w:r>
      <w:r w:rsidR="0090092B" w:rsidRPr="003F2050">
        <w:rPr>
          <w:rFonts w:ascii="Arial" w:hAnsi="Arial" w:cs="Arial"/>
          <w:sz w:val="20"/>
          <w:szCs w:val="20"/>
        </w:rPr>
        <w:t>B</w:t>
      </w:r>
      <w:proofErr w:type="spellEnd"/>
      <w:r w:rsidR="0090092B" w:rsidRPr="003F2050">
        <w:rPr>
          <w:rFonts w:ascii="Arial" w:hAnsi="Arial" w:cs="Arial"/>
          <w:sz w:val="20"/>
          <w:szCs w:val="20"/>
        </w:rPr>
        <w:t xml:space="preserve">, </w:t>
      </w:r>
      <w:r w:rsidRPr="003F2050">
        <w:rPr>
          <w:rFonts w:ascii="Arial" w:hAnsi="Arial" w:cs="Arial"/>
          <w:sz w:val="20"/>
          <w:szCs w:val="20"/>
        </w:rPr>
        <w:t xml:space="preserve"> D-M-00.00.00. </w:t>
      </w:r>
      <w:r w:rsidRPr="003F2050">
        <w:rPr>
          <w:rFonts w:ascii="Arial" w:hAnsi="Arial" w:cs="Arial"/>
          <w:sz w:val="20"/>
        </w:rPr>
        <w:t xml:space="preserve">“Wymagania ogólne” </w:t>
      </w:r>
      <w:r w:rsidRPr="003F2050">
        <w:rPr>
          <w:rFonts w:ascii="Arial" w:hAnsi="Arial" w:cs="Arial"/>
          <w:sz w:val="20"/>
          <w:szCs w:val="20"/>
        </w:rPr>
        <w:t>pkt 1.2.</w:t>
      </w:r>
      <w:r w:rsidR="00816BC1" w:rsidRPr="003F2050">
        <w:rPr>
          <w:rFonts w:ascii="Arial" w:hAnsi="Arial" w:cs="Arial"/>
          <w:sz w:val="20"/>
          <w:szCs w:val="20"/>
        </w:rPr>
        <w:t xml:space="preserve"> tj. dla zad</w:t>
      </w:r>
      <w:r w:rsidR="00767A77" w:rsidRPr="003F2050">
        <w:rPr>
          <w:rFonts w:ascii="Arial" w:hAnsi="Arial" w:cs="Arial"/>
          <w:sz w:val="20"/>
          <w:szCs w:val="20"/>
        </w:rPr>
        <w:t>.</w:t>
      </w:r>
      <w:r w:rsidR="00816BC1" w:rsidRPr="003F2050">
        <w:rPr>
          <w:rFonts w:ascii="Arial" w:hAnsi="Arial" w:cs="Arial"/>
          <w:sz w:val="20"/>
          <w:szCs w:val="20"/>
        </w:rPr>
        <w:t xml:space="preserve"> pn</w:t>
      </w:r>
      <w:r w:rsidR="00816BC1" w:rsidRPr="003F2050">
        <w:rPr>
          <w:rFonts w:ascii="Arial" w:hAnsi="Arial" w:cs="Arial"/>
          <w:b/>
          <w:sz w:val="20"/>
          <w:szCs w:val="20"/>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54494A70" w14:textId="77777777" w:rsidR="00901F73" w:rsidRPr="003F2050" w:rsidRDefault="00901F73" w:rsidP="00901F73">
      <w:pPr>
        <w:jc w:val="both"/>
        <w:rPr>
          <w:rFonts w:ascii="Arial" w:hAnsi="Arial" w:cs="Arial"/>
          <w:b/>
          <w:sz w:val="20"/>
        </w:rPr>
      </w:pPr>
    </w:p>
    <w:p w14:paraId="1AB97A90" w14:textId="77777777" w:rsidR="00901F73" w:rsidRPr="003F2050" w:rsidRDefault="00901F73" w:rsidP="00901F73">
      <w:pPr>
        <w:jc w:val="both"/>
        <w:rPr>
          <w:rFonts w:ascii="Arial" w:hAnsi="Arial" w:cs="Arial"/>
          <w:sz w:val="20"/>
        </w:rPr>
      </w:pPr>
      <w:r w:rsidRPr="003F2050">
        <w:rPr>
          <w:rFonts w:ascii="Arial" w:hAnsi="Arial" w:cs="Arial"/>
          <w:b/>
          <w:sz w:val="20"/>
        </w:rPr>
        <w:t xml:space="preserve">1.3. Zakres robót objętych </w:t>
      </w:r>
      <w:proofErr w:type="spellStart"/>
      <w:r w:rsidRPr="003F2050">
        <w:rPr>
          <w:rFonts w:ascii="Arial" w:hAnsi="Arial" w:cs="Arial"/>
          <w:b/>
          <w:sz w:val="20"/>
        </w:rPr>
        <w:t>STWiOR</w:t>
      </w:r>
      <w:r w:rsidR="0090092B" w:rsidRPr="003F2050">
        <w:rPr>
          <w:rFonts w:ascii="Arial" w:hAnsi="Arial" w:cs="Arial"/>
          <w:b/>
          <w:sz w:val="20"/>
        </w:rPr>
        <w:t>B</w:t>
      </w:r>
      <w:proofErr w:type="spellEnd"/>
    </w:p>
    <w:p w14:paraId="589FB1EA" w14:textId="28404DF9" w:rsidR="00C33D66" w:rsidRPr="003F2050" w:rsidRDefault="00901F73" w:rsidP="00C33D66">
      <w:pPr>
        <w:pStyle w:val="Tekstpodstawowy22"/>
        <w:tabs>
          <w:tab w:val="clear" w:pos="0"/>
          <w:tab w:val="left" w:pos="708"/>
        </w:tabs>
        <w:spacing w:line="240" w:lineRule="auto"/>
        <w:jc w:val="both"/>
        <w:rPr>
          <w:b/>
          <w:sz w:val="20"/>
          <w:shd w:val="clear" w:color="auto" w:fill="FFFF00"/>
          <w:lang w:val="pl-PL"/>
        </w:rPr>
      </w:pPr>
      <w:r w:rsidRPr="003F2050">
        <w:rPr>
          <w:sz w:val="20"/>
          <w:lang w:val="pl-PL"/>
        </w:rPr>
        <w:t xml:space="preserve">Ustalenia zawarte w niniejszej </w:t>
      </w:r>
      <w:proofErr w:type="spellStart"/>
      <w:r w:rsidRPr="003F2050">
        <w:rPr>
          <w:sz w:val="20"/>
          <w:lang w:val="pl-PL"/>
        </w:rPr>
        <w:t>STWiOR</w:t>
      </w:r>
      <w:r w:rsidR="0090092B" w:rsidRPr="003F2050">
        <w:rPr>
          <w:sz w:val="20"/>
          <w:lang w:val="pl-PL"/>
        </w:rPr>
        <w:t>B</w:t>
      </w:r>
      <w:proofErr w:type="spellEnd"/>
      <w:r w:rsidRPr="003F2050">
        <w:rPr>
          <w:sz w:val="20"/>
          <w:lang w:val="pl-PL"/>
        </w:rPr>
        <w:t xml:space="preserve"> stanowią wymagania dotyczące robót związanych </w:t>
      </w:r>
      <w:r w:rsidR="00C33D66" w:rsidRPr="003F2050">
        <w:rPr>
          <w:sz w:val="20"/>
          <w:lang w:val="pl-PL"/>
        </w:rPr>
        <w:t xml:space="preserve">             </w:t>
      </w:r>
      <w:r w:rsidR="003F2050" w:rsidRPr="003F2050">
        <w:rPr>
          <w:sz w:val="20"/>
          <w:lang w:val="pl-PL"/>
        </w:rPr>
        <w:t xml:space="preserve">                </w:t>
      </w:r>
      <w:r w:rsidRPr="003F2050">
        <w:rPr>
          <w:sz w:val="20"/>
          <w:lang w:val="pl-PL"/>
        </w:rPr>
        <w:t>z wykonaniem</w:t>
      </w:r>
      <w:r w:rsidRPr="003F2050">
        <w:rPr>
          <w:b/>
          <w:sz w:val="20"/>
          <w:lang w:val="pl-PL"/>
        </w:rPr>
        <w:t>:</w:t>
      </w:r>
    </w:p>
    <w:p w14:paraId="0179426A" w14:textId="77777777" w:rsidR="00C33D66" w:rsidRPr="003F2050" w:rsidRDefault="00C33D66" w:rsidP="00C33D66">
      <w:pPr>
        <w:pStyle w:val="Tekstpodstawowy22"/>
        <w:tabs>
          <w:tab w:val="clear" w:pos="0"/>
          <w:tab w:val="left" w:pos="708"/>
        </w:tabs>
        <w:spacing w:line="240" w:lineRule="auto"/>
        <w:jc w:val="both"/>
        <w:rPr>
          <w:b/>
          <w:sz w:val="20"/>
          <w:shd w:val="clear" w:color="auto" w:fill="FFFF00"/>
          <w:lang w:val="pl-PL"/>
        </w:rPr>
      </w:pPr>
      <w:r w:rsidRPr="003F2050">
        <w:rPr>
          <w:sz w:val="20"/>
          <w:lang w:val="pl-PL"/>
        </w:rPr>
        <w:t>- podbudowa z kruszywa łamanego 0/31.5 stabilizowanego mechanicznie</w:t>
      </w:r>
      <w:r w:rsidR="00F919F3" w:rsidRPr="003F2050">
        <w:rPr>
          <w:sz w:val="20"/>
          <w:lang w:val="pl-PL"/>
        </w:rPr>
        <w:t xml:space="preserve"> grubości 5, 10  cm.</w:t>
      </w:r>
    </w:p>
    <w:p w14:paraId="23F59F45" w14:textId="77777777" w:rsidR="00C33D66" w:rsidRPr="003F2050" w:rsidRDefault="00C33D66" w:rsidP="00C33D66">
      <w:pPr>
        <w:pStyle w:val="Tekstpodstawowy22"/>
        <w:tabs>
          <w:tab w:val="clear" w:pos="0"/>
          <w:tab w:val="left" w:pos="708"/>
        </w:tabs>
        <w:spacing w:line="240" w:lineRule="auto"/>
        <w:jc w:val="both"/>
        <w:rPr>
          <w:b/>
          <w:sz w:val="20"/>
          <w:lang w:val="pl-PL"/>
        </w:rPr>
      </w:pPr>
    </w:p>
    <w:p w14:paraId="20EBEDD7" w14:textId="77777777" w:rsidR="00901F73" w:rsidRPr="003F2050" w:rsidRDefault="00901F73" w:rsidP="00C33D66">
      <w:pPr>
        <w:pStyle w:val="Tekstpodstawowy22"/>
        <w:tabs>
          <w:tab w:val="clear" w:pos="0"/>
          <w:tab w:val="left" w:pos="708"/>
        </w:tabs>
        <w:spacing w:line="240" w:lineRule="auto"/>
        <w:jc w:val="both"/>
        <w:rPr>
          <w:sz w:val="20"/>
          <w:lang w:val="pl-PL"/>
        </w:rPr>
      </w:pPr>
      <w:r w:rsidRPr="003F2050">
        <w:rPr>
          <w:b/>
          <w:sz w:val="20"/>
          <w:lang w:val="pl-PL"/>
        </w:rPr>
        <w:t>1.4. Określenia podstawowe</w:t>
      </w:r>
    </w:p>
    <w:p w14:paraId="161012EF"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1.4.1. Stabilizacja mechaniczna - proces technologiczny, polegający na odpowiednim zagęszczeniu</w:t>
      </w:r>
      <w:r w:rsidR="00AA5FEB" w:rsidRPr="003F2050">
        <w:rPr>
          <w:sz w:val="20"/>
          <w:lang w:val="pl-PL"/>
        </w:rPr>
        <w:t xml:space="preserve"> </w:t>
      </w:r>
      <w:r w:rsidRPr="003F2050">
        <w:rPr>
          <w:sz w:val="20"/>
          <w:lang w:val="pl-PL"/>
        </w:rPr>
        <w:t>w optymalnej wilgotności kruszywa o właściwie dobranym uziarnieniu.</w:t>
      </w:r>
    </w:p>
    <w:p w14:paraId="01B3110A"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1.4.2. Podbudowa z kruszywa łamanego stabilizowanego mechanicznie - jedna lub więcej warstw zagęszczonej mieszanki, która stanowi warstwę nośną nawierzchni drogowej.</w:t>
      </w:r>
    </w:p>
    <w:p w14:paraId="4DA15CEC"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 xml:space="preserve">1.4.3. Pozostałe określenia podstawowe są zgodne z obowiązującymi, odpowiednimi polskimi normami oraz z definicjami podanymi w </w:t>
      </w:r>
      <w:proofErr w:type="spellStart"/>
      <w:r w:rsidRPr="003F2050">
        <w:rPr>
          <w:sz w:val="20"/>
          <w:lang w:val="pl-PL"/>
        </w:rPr>
        <w:t>STWiOR</w:t>
      </w:r>
      <w:r w:rsidR="0090092B" w:rsidRPr="003F2050">
        <w:rPr>
          <w:sz w:val="20"/>
          <w:lang w:val="pl-PL"/>
        </w:rPr>
        <w:t>B</w:t>
      </w:r>
      <w:proofErr w:type="spellEnd"/>
      <w:r w:rsidR="0090092B" w:rsidRPr="003F2050">
        <w:rPr>
          <w:sz w:val="20"/>
          <w:lang w:val="pl-PL"/>
        </w:rPr>
        <w:t xml:space="preserve">, </w:t>
      </w:r>
      <w:r w:rsidRPr="003F2050">
        <w:rPr>
          <w:sz w:val="20"/>
          <w:lang w:val="pl-PL"/>
        </w:rPr>
        <w:t xml:space="preserve"> DM.00.00.00 „Wymagania ogólne".</w:t>
      </w:r>
    </w:p>
    <w:p w14:paraId="4276B958" w14:textId="77777777" w:rsidR="00155EF1" w:rsidRPr="003F2050" w:rsidRDefault="00155EF1" w:rsidP="00901F73">
      <w:pPr>
        <w:pStyle w:val="Tekstpodstawowy22"/>
        <w:tabs>
          <w:tab w:val="clear" w:pos="0"/>
          <w:tab w:val="left" w:pos="708"/>
        </w:tabs>
        <w:spacing w:line="240" w:lineRule="auto"/>
        <w:jc w:val="both"/>
        <w:rPr>
          <w:b/>
          <w:sz w:val="20"/>
          <w:lang w:val="pl-PL"/>
        </w:rPr>
      </w:pPr>
    </w:p>
    <w:p w14:paraId="5FB13178" w14:textId="77777777" w:rsidR="00901F73" w:rsidRPr="003F2050" w:rsidRDefault="00901F73" w:rsidP="00901F73">
      <w:pPr>
        <w:jc w:val="both"/>
        <w:rPr>
          <w:rFonts w:ascii="Arial" w:hAnsi="Arial" w:cs="Arial"/>
          <w:sz w:val="20"/>
          <w:szCs w:val="20"/>
        </w:rPr>
      </w:pPr>
      <w:r w:rsidRPr="003F2050">
        <w:rPr>
          <w:rFonts w:ascii="Arial" w:hAnsi="Arial" w:cs="Arial"/>
          <w:b/>
          <w:sz w:val="20"/>
        </w:rPr>
        <w:t>1.5. Ogólne wymagania dotyczące robót</w:t>
      </w:r>
    </w:p>
    <w:p w14:paraId="2BC3B3E5" w14:textId="77777777" w:rsidR="00901F73" w:rsidRPr="003F2050" w:rsidRDefault="00901F73" w:rsidP="00901F73">
      <w:pPr>
        <w:autoSpaceDE w:val="0"/>
        <w:jc w:val="both"/>
        <w:rPr>
          <w:rFonts w:ascii="Arial" w:hAnsi="Arial" w:cs="Arial"/>
          <w:sz w:val="20"/>
          <w:szCs w:val="20"/>
        </w:rPr>
      </w:pPr>
      <w:r w:rsidRPr="003F2050">
        <w:rPr>
          <w:rFonts w:ascii="Arial" w:hAnsi="Arial" w:cs="Arial"/>
          <w:sz w:val="20"/>
          <w:szCs w:val="20"/>
        </w:rPr>
        <w:t xml:space="preserve">Ogólne wymagania dotyczące robót podano w </w:t>
      </w:r>
      <w:proofErr w:type="spellStart"/>
      <w:r w:rsidRPr="003F2050">
        <w:rPr>
          <w:rFonts w:ascii="Arial" w:hAnsi="Arial" w:cs="Arial"/>
          <w:sz w:val="20"/>
          <w:szCs w:val="20"/>
        </w:rPr>
        <w:t>STWiOR</w:t>
      </w:r>
      <w:r w:rsidR="0090092B" w:rsidRPr="003F2050">
        <w:rPr>
          <w:rFonts w:ascii="Arial" w:hAnsi="Arial" w:cs="Arial"/>
          <w:sz w:val="20"/>
          <w:szCs w:val="20"/>
        </w:rPr>
        <w:t>B</w:t>
      </w:r>
      <w:proofErr w:type="spellEnd"/>
      <w:r w:rsidR="0090092B" w:rsidRPr="003F2050">
        <w:rPr>
          <w:rFonts w:ascii="Arial" w:hAnsi="Arial" w:cs="Arial"/>
          <w:sz w:val="20"/>
          <w:szCs w:val="20"/>
        </w:rPr>
        <w:t xml:space="preserve">, </w:t>
      </w:r>
      <w:r w:rsidRPr="003F2050">
        <w:rPr>
          <w:rFonts w:ascii="Arial" w:hAnsi="Arial" w:cs="Arial"/>
          <w:sz w:val="20"/>
          <w:szCs w:val="20"/>
        </w:rPr>
        <w:t xml:space="preserve"> DM.00.00.00 „Wymagania ogólne".</w:t>
      </w:r>
    </w:p>
    <w:p w14:paraId="0DD90FDE" w14:textId="77777777" w:rsidR="00155EF1" w:rsidRPr="003F2050" w:rsidRDefault="00155EF1" w:rsidP="00901F73">
      <w:pPr>
        <w:autoSpaceDE w:val="0"/>
        <w:jc w:val="both"/>
        <w:rPr>
          <w:rFonts w:ascii="Arial" w:hAnsi="Arial" w:cs="Arial"/>
          <w:b/>
          <w:sz w:val="20"/>
        </w:rPr>
      </w:pPr>
    </w:p>
    <w:p w14:paraId="5B42698D" w14:textId="77777777" w:rsidR="00901F73" w:rsidRPr="003F2050" w:rsidRDefault="00901F73" w:rsidP="00901F73">
      <w:pPr>
        <w:jc w:val="both"/>
        <w:rPr>
          <w:rFonts w:ascii="Arial" w:hAnsi="Arial" w:cs="Arial"/>
          <w:b/>
          <w:sz w:val="20"/>
        </w:rPr>
      </w:pPr>
      <w:r w:rsidRPr="003F2050">
        <w:rPr>
          <w:rFonts w:ascii="Arial" w:hAnsi="Arial" w:cs="Arial"/>
          <w:b/>
          <w:sz w:val="20"/>
        </w:rPr>
        <w:t>2. MATERIAŁY</w:t>
      </w:r>
    </w:p>
    <w:p w14:paraId="1DD81F04"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b/>
          <w:sz w:val="20"/>
          <w:lang w:val="pl-PL"/>
        </w:rPr>
        <w:t>2.1. Kruszywo</w:t>
      </w:r>
    </w:p>
    <w:p w14:paraId="072A994C"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 xml:space="preserve">Materiałem do wykonania podbudowy z kruszywa łamanego stabilizowanego mechanicznie powinno być kruszywo łamane uzyskane w wyniku </w:t>
      </w:r>
      <w:proofErr w:type="spellStart"/>
      <w:r w:rsidRPr="003F2050">
        <w:rPr>
          <w:sz w:val="20"/>
          <w:lang w:val="pl-PL"/>
        </w:rPr>
        <w:t>przekruszenia</w:t>
      </w:r>
      <w:proofErr w:type="spellEnd"/>
      <w:r w:rsidRPr="003F2050">
        <w:rPr>
          <w:sz w:val="20"/>
          <w:lang w:val="pl-PL"/>
        </w:rPr>
        <w:t xml:space="preserve"> surowca skalnego lub kamieni narzutowych i otoczaków albo ziar</w:t>
      </w:r>
      <w:r w:rsidR="000B1262" w:rsidRPr="003F2050">
        <w:rPr>
          <w:sz w:val="20"/>
          <w:lang w:val="pl-PL"/>
        </w:rPr>
        <w:t>e</w:t>
      </w:r>
      <w:r w:rsidRPr="003F2050">
        <w:rPr>
          <w:sz w:val="20"/>
          <w:lang w:val="pl-PL"/>
        </w:rPr>
        <w:t>n żwiru większych od 8 mm.</w:t>
      </w:r>
    </w:p>
    <w:p w14:paraId="0847BEF9"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Kruszywo powinno być jednorodne, bez domieszek gliny i zanieczyszczeń obcych.</w:t>
      </w:r>
    </w:p>
    <w:p w14:paraId="4375F913" w14:textId="77777777" w:rsidR="00155EF1" w:rsidRPr="003F2050" w:rsidRDefault="00155EF1" w:rsidP="00901F73">
      <w:pPr>
        <w:pStyle w:val="Tekstpodstawowy22"/>
        <w:tabs>
          <w:tab w:val="clear" w:pos="0"/>
          <w:tab w:val="left" w:pos="708"/>
        </w:tabs>
        <w:spacing w:line="240" w:lineRule="auto"/>
        <w:jc w:val="both"/>
        <w:rPr>
          <w:b/>
          <w:sz w:val="20"/>
          <w:lang w:val="pl-PL"/>
        </w:rPr>
      </w:pPr>
    </w:p>
    <w:p w14:paraId="1FE12499"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b/>
          <w:sz w:val="20"/>
          <w:lang w:val="pl-PL"/>
        </w:rPr>
        <w:t>2.2. Uziarnienie kruszywa</w:t>
      </w:r>
    </w:p>
    <w:p w14:paraId="1B45BB21" w14:textId="77777777"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Krzywa uziarnienia kruszywa określona wg normy PN-91/B-06714/15 powinna leżeć pomiędzy krzywymi granicznymi podanymi w tablicy 1.</w:t>
      </w:r>
    </w:p>
    <w:p w14:paraId="5D28A7A5" w14:textId="77777777" w:rsidR="00901F73" w:rsidRPr="003F2050" w:rsidRDefault="00901F73" w:rsidP="00901F73">
      <w:pPr>
        <w:pStyle w:val="Tekstpodstawowy22"/>
        <w:tabs>
          <w:tab w:val="clear" w:pos="0"/>
          <w:tab w:val="left" w:pos="708"/>
        </w:tabs>
        <w:spacing w:line="240" w:lineRule="auto"/>
        <w:jc w:val="both"/>
        <w:rPr>
          <w:sz w:val="20"/>
          <w:lang w:val="pl-PL"/>
        </w:rPr>
      </w:pPr>
    </w:p>
    <w:p w14:paraId="7BB449CB" w14:textId="77777777" w:rsidR="00901F73" w:rsidRPr="003F2050" w:rsidRDefault="00901F73" w:rsidP="00901F73">
      <w:pPr>
        <w:pStyle w:val="Tekstpodstawowy22"/>
        <w:keepNext/>
        <w:keepLines/>
        <w:spacing w:line="240" w:lineRule="auto"/>
        <w:jc w:val="both"/>
        <w:rPr>
          <w:sz w:val="20"/>
          <w:lang w:val="pl-PL"/>
        </w:rPr>
      </w:pPr>
      <w:r w:rsidRPr="003F2050">
        <w:rPr>
          <w:b/>
          <w:sz w:val="20"/>
          <w:lang w:val="pl-PL"/>
        </w:rPr>
        <w:t>Tablica 1.</w:t>
      </w:r>
      <w:r w:rsidRPr="003F2050">
        <w:rPr>
          <w:sz w:val="20"/>
          <w:lang w:val="pl-PL"/>
        </w:rPr>
        <w:t xml:space="preserve"> Uziarnienie kruszywa naturalnego stabilizowanego mechanicznie</w:t>
      </w:r>
    </w:p>
    <w:tbl>
      <w:tblPr>
        <w:tblW w:w="0" w:type="auto"/>
        <w:jc w:val="center"/>
        <w:tblLayout w:type="fixed"/>
        <w:tblCellMar>
          <w:left w:w="70" w:type="dxa"/>
          <w:right w:w="70" w:type="dxa"/>
        </w:tblCellMar>
        <w:tblLook w:val="04A0" w:firstRow="1" w:lastRow="0" w:firstColumn="1" w:lastColumn="0" w:noHBand="0" w:noVBand="1"/>
      </w:tblPr>
      <w:tblGrid>
        <w:gridCol w:w="2763"/>
        <w:gridCol w:w="1312"/>
        <w:gridCol w:w="1322"/>
      </w:tblGrid>
      <w:tr w:rsidR="003F2050" w:rsidRPr="003F2050" w14:paraId="156BA330" w14:textId="77777777" w:rsidTr="003F2050">
        <w:trPr>
          <w:cantSplit/>
          <w:trHeight w:val="112"/>
          <w:jc w:val="center"/>
        </w:trPr>
        <w:tc>
          <w:tcPr>
            <w:tcW w:w="2763" w:type="dxa"/>
            <w:vMerge w:val="restart"/>
            <w:tcBorders>
              <w:top w:val="single" w:sz="4" w:space="0" w:color="000000"/>
              <w:left w:val="single" w:sz="4" w:space="0" w:color="000000"/>
              <w:bottom w:val="single" w:sz="4" w:space="0" w:color="000000"/>
              <w:right w:val="nil"/>
            </w:tcBorders>
            <w:hideMark/>
          </w:tcPr>
          <w:p w14:paraId="4E7FDD51" w14:textId="77777777" w:rsidR="00901F73" w:rsidRPr="003F2050" w:rsidRDefault="00901F73" w:rsidP="00901F73">
            <w:pPr>
              <w:pStyle w:val="Nagwek4"/>
              <w:numPr>
                <w:ilvl w:val="3"/>
                <w:numId w:val="1"/>
              </w:numPr>
              <w:tabs>
                <w:tab w:val="left" w:pos="708"/>
                <w:tab w:val="right" w:pos="8953"/>
              </w:tabs>
              <w:spacing w:before="0"/>
              <w:jc w:val="center"/>
              <w:rPr>
                <w:rFonts w:ascii="Arial" w:hAnsi="Arial" w:cs="Arial"/>
                <w:b w:val="0"/>
                <w:i w:val="0"/>
                <w:color w:val="auto"/>
                <w:sz w:val="20"/>
              </w:rPr>
            </w:pPr>
            <w:r w:rsidRPr="003F2050">
              <w:rPr>
                <w:rFonts w:ascii="Arial" w:hAnsi="Arial" w:cs="Arial"/>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14:paraId="1A5A4DE9" w14:textId="77777777" w:rsidR="00901F73" w:rsidRPr="003F2050" w:rsidRDefault="00901F73">
            <w:pPr>
              <w:keepNext/>
              <w:keepLines/>
              <w:jc w:val="center"/>
              <w:rPr>
                <w:rFonts w:ascii="Arial" w:hAnsi="Arial" w:cs="Arial"/>
              </w:rPr>
            </w:pPr>
            <w:r w:rsidRPr="003F2050">
              <w:rPr>
                <w:rFonts w:ascii="Arial" w:hAnsi="Arial" w:cs="Arial"/>
                <w:sz w:val="20"/>
              </w:rPr>
              <w:t>Przechodzi przez sito [%]</w:t>
            </w:r>
          </w:p>
        </w:tc>
      </w:tr>
      <w:tr w:rsidR="003F2050" w:rsidRPr="003F2050" w14:paraId="6D7F9A6A" w14:textId="77777777" w:rsidTr="003F2050">
        <w:trPr>
          <w:cantSplit/>
          <w:trHeight w:val="112"/>
          <w:jc w:val="center"/>
        </w:trPr>
        <w:tc>
          <w:tcPr>
            <w:tcW w:w="2763" w:type="dxa"/>
            <w:vMerge/>
            <w:tcBorders>
              <w:top w:val="single" w:sz="4" w:space="0" w:color="000000"/>
              <w:left w:val="single" w:sz="4" w:space="0" w:color="000000"/>
              <w:bottom w:val="single" w:sz="4" w:space="0" w:color="000000"/>
              <w:right w:val="nil"/>
            </w:tcBorders>
            <w:vAlign w:val="center"/>
            <w:hideMark/>
          </w:tcPr>
          <w:p w14:paraId="5D601D1C" w14:textId="77777777" w:rsidR="00901F73" w:rsidRPr="003F2050" w:rsidRDefault="00901F73">
            <w:pPr>
              <w:suppressAutoHyphens w:val="0"/>
              <w:rPr>
                <w:rFonts w:ascii="Arial" w:hAnsi="Arial" w:cs="Arial"/>
                <w:sz w:val="20"/>
                <w:szCs w:val="20"/>
                <w:lang w:val="en-GB"/>
              </w:rPr>
            </w:pPr>
          </w:p>
        </w:tc>
        <w:tc>
          <w:tcPr>
            <w:tcW w:w="1312" w:type="dxa"/>
            <w:tcBorders>
              <w:top w:val="single" w:sz="4" w:space="0" w:color="000000"/>
              <w:left w:val="single" w:sz="4" w:space="0" w:color="000000"/>
              <w:bottom w:val="single" w:sz="4" w:space="0" w:color="000000"/>
              <w:right w:val="nil"/>
            </w:tcBorders>
            <w:hideMark/>
          </w:tcPr>
          <w:p w14:paraId="4B49AF9C" w14:textId="77777777" w:rsidR="00901F73" w:rsidRPr="003F2050" w:rsidRDefault="00901F73">
            <w:pPr>
              <w:keepNext/>
              <w:keepLines/>
              <w:jc w:val="center"/>
              <w:rPr>
                <w:rFonts w:ascii="Arial" w:hAnsi="Arial" w:cs="Arial"/>
                <w:sz w:val="20"/>
              </w:rPr>
            </w:pPr>
            <w:r w:rsidRPr="003F2050">
              <w:rPr>
                <w:rFonts w:ascii="Arial" w:hAnsi="Arial" w:cs="Arial"/>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14:paraId="64E2D7D9" w14:textId="77777777" w:rsidR="00901F73" w:rsidRPr="003F2050" w:rsidRDefault="00901F73">
            <w:pPr>
              <w:keepNext/>
              <w:keepLines/>
              <w:jc w:val="center"/>
              <w:rPr>
                <w:rFonts w:ascii="Arial" w:hAnsi="Arial" w:cs="Arial"/>
              </w:rPr>
            </w:pPr>
            <w:r w:rsidRPr="003F2050">
              <w:rPr>
                <w:rFonts w:ascii="Arial" w:hAnsi="Arial" w:cs="Arial"/>
                <w:sz w:val="20"/>
              </w:rPr>
              <w:t>0/31,5</w:t>
            </w:r>
          </w:p>
        </w:tc>
      </w:tr>
      <w:tr w:rsidR="003F2050" w:rsidRPr="003F2050" w14:paraId="43028102" w14:textId="77777777" w:rsidTr="003F2050">
        <w:trPr>
          <w:jc w:val="center"/>
        </w:trPr>
        <w:tc>
          <w:tcPr>
            <w:tcW w:w="2763" w:type="dxa"/>
            <w:tcBorders>
              <w:top w:val="single" w:sz="4" w:space="0" w:color="000000"/>
              <w:left w:val="single" w:sz="4" w:space="0" w:color="000000"/>
              <w:bottom w:val="single" w:sz="4" w:space="0" w:color="000000"/>
              <w:right w:val="nil"/>
            </w:tcBorders>
            <w:hideMark/>
          </w:tcPr>
          <w:p w14:paraId="5353B4A4" w14:textId="77777777" w:rsidR="00901F73" w:rsidRPr="003F2050" w:rsidRDefault="00901F73">
            <w:pPr>
              <w:keepNext/>
              <w:keepLines/>
              <w:jc w:val="center"/>
              <w:rPr>
                <w:rFonts w:ascii="Arial" w:hAnsi="Arial" w:cs="Arial"/>
                <w:sz w:val="20"/>
              </w:rPr>
            </w:pPr>
            <w:r w:rsidRPr="003F2050">
              <w:rPr>
                <w:rFonts w:ascii="Arial" w:hAnsi="Arial" w:cs="Arial"/>
                <w:sz w:val="20"/>
              </w:rPr>
              <w:t>63</w:t>
            </w:r>
          </w:p>
          <w:p w14:paraId="4D45D337" w14:textId="77777777" w:rsidR="00901F73" w:rsidRPr="003F2050" w:rsidRDefault="00901F73">
            <w:pPr>
              <w:keepNext/>
              <w:keepLines/>
              <w:jc w:val="center"/>
              <w:rPr>
                <w:rFonts w:ascii="Arial" w:hAnsi="Arial" w:cs="Arial"/>
                <w:sz w:val="20"/>
              </w:rPr>
            </w:pPr>
            <w:r w:rsidRPr="003F2050">
              <w:rPr>
                <w:rFonts w:ascii="Arial" w:hAnsi="Arial" w:cs="Arial"/>
                <w:sz w:val="20"/>
              </w:rPr>
              <w:t>31.5</w:t>
            </w:r>
          </w:p>
          <w:p w14:paraId="0AC4C471" w14:textId="77777777" w:rsidR="00901F73" w:rsidRPr="003F2050" w:rsidRDefault="00901F73">
            <w:pPr>
              <w:keepNext/>
              <w:keepLines/>
              <w:jc w:val="center"/>
              <w:rPr>
                <w:rFonts w:ascii="Arial" w:hAnsi="Arial" w:cs="Arial"/>
                <w:sz w:val="20"/>
              </w:rPr>
            </w:pPr>
            <w:r w:rsidRPr="003F2050">
              <w:rPr>
                <w:rFonts w:ascii="Arial" w:hAnsi="Arial" w:cs="Arial"/>
                <w:sz w:val="20"/>
              </w:rPr>
              <w:t>16</w:t>
            </w:r>
          </w:p>
          <w:p w14:paraId="39B0E643" w14:textId="77777777" w:rsidR="00901F73" w:rsidRPr="003F2050" w:rsidRDefault="00901F73">
            <w:pPr>
              <w:keepNext/>
              <w:keepLines/>
              <w:jc w:val="center"/>
              <w:rPr>
                <w:rFonts w:ascii="Arial" w:hAnsi="Arial" w:cs="Arial"/>
                <w:sz w:val="20"/>
              </w:rPr>
            </w:pPr>
            <w:r w:rsidRPr="003F2050">
              <w:rPr>
                <w:rFonts w:ascii="Arial" w:hAnsi="Arial" w:cs="Arial"/>
                <w:sz w:val="20"/>
              </w:rPr>
              <w:t>8</w:t>
            </w:r>
          </w:p>
          <w:p w14:paraId="527E6F8E" w14:textId="77777777" w:rsidR="00901F73" w:rsidRPr="003F2050" w:rsidRDefault="00901F73">
            <w:pPr>
              <w:keepNext/>
              <w:keepLines/>
              <w:jc w:val="center"/>
              <w:rPr>
                <w:rFonts w:ascii="Arial" w:hAnsi="Arial" w:cs="Arial"/>
                <w:sz w:val="20"/>
              </w:rPr>
            </w:pPr>
            <w:r w:rsidRPr="003F2050">
              <w:rPr>
                <w:rFonts w:ascii="Arial" w:hAnsi="Arial" w:cs="Arial"/>
                <w:sz w:val="20"/>
              </w:rPr>
              <w:t>4</w:t>
            </w:r>
          </w:p>
          <w:p w14:paraId="578A84E8" w14:textId="77777777" w:rsidR="00901F73" w:rsidRPr="003F2050" w:rsidRDefault="00901F73">
            <w:pPr>
              <w:keepNext/>
              <w:keepLines/>
              <w:jc w:val="center"/>
              <w:rPr>
                <w:rFonts w:ascii="Arial" w:hAnsi="Arial" w:cs="Arial"/>
                <w:sz w:val="20"/>
              </w:rPr>
            </w:pPr>
            <w:r w:rsidRPr="003F2050">
              <w:rPr>
                <w:rFonts w:ascii="Arial" w:hAnsi="Arial" w:cs="Arial"/>
                <w:sz w:val="20"/>
              </w:rPr>
              <w:t>2</w:t>
            </w:r>
          </w:p>
          <w:p w14:paraId="7819AED1" w14:textId="77777777" w:rsidR="00901F73" w:rsidRPr="003F2050" w:rsidRDefault="00901F73">
            <w:pPr>
              <w:keepNext/>
              <w:keepLines/>
              <w:jc w:val="center"/>
              <w:rPr>
                <w:rFonts w:ascii="Arial" w:hAnsi="Arial" w:cs="Arial"/>
                <w:sz w:val="20"/>
              </w:rPr>
            </w:pPr>
            <w:r w:rsidRPr="003F2050">
              <w:rPr>
                <w:rFonts w:ascii="Arial" w:hAnsi="Arial" w:cs="Arial"/>
                <w:sz w:val="20"/>
              </w:rPr>
              <w:t>0,5</w:t>
            </w:r>
          </w:p>
          <w:p w14:paraId="0C546F68" w14:textId="77777777" w:rsidR="00901F73" w:rsidRPr="003F2050" w:rsidRDefault="00901F73">
            <w:pPr>
              <w:keepNext/>
              <w:keepLines/>
              <w:jc w:val="center"/>
              <w:rPr>
                <w:rFonts w:ascii="Arial" w:hAnsi="Arial" w:cs="Arial"/>
                <w:sz w:val="20"/>
              </w:rPr>
            </w:pPr>
            <w:r w:rsidRPr="003F2050">
              <w:rPr>
                <w:rFonts w:ascii="Arial" w:hAnsi="Arial" w:cs="Arial"/>
                <w:sz w:val="20"/>
              </w:rPr>
              <w:t>0,075</w:t>
            </w:r>
          </w:p>
        </w:tc>
        <w:tc>
          <w:tcPr>
            <w:tcW w:w="1312" w:type="dxa"/>
            <w:tcBorders>
              <w:top w:val="single" w:sz="4" w:space="0" w:color="000000"/>
              <w:left w:val="single" w:sz="4" w:space="0" w:color="000000"/>
              <w:bottom w:val="single" w:sz="4" w:space="0" w:color="000000"/>
              <w:right w:val="nil"/>
            </w:tcBorders>
            <w:hideMark/>
          </w:tcPr>
          <w:p w14:paraId="1E42966A" w14:textId="77777777" w:rsidR="00901F73" w:rsidRPr="003F2050" w:rsidRDefault="00901F73">
            <w:pPr>
              <w:keepNext/>
              <w:keepLines/>
              <w:jc w:val="center"/>
              <w:rPr>
                <w:rFonts w:ascii="Arial" w:hAnsi="Arial" w:cs="Arial"/>
                <w:sz w:val="20"/>
              </w:rPr>
            </w:pPr>
            <w:r w:rsidRPr="003F2050">
              <w:rPr>
                <w:rFonts w:ascii="Arial" w:hAnsi="Arial" w:cs="Arial"/>
                <w:sz w:val="20"/>
              </w:rPr>
              <w:t>100</w:t>
            </w:r>
          </w:p>
          <w:p w14:paraId="7B912BBC" w14:textId="77777777" w:rsidR="00901F73" w:rsidRPr="003F2050" w:rsidRDefault="00901F73">
            <w:pPr>
              <w:keepNext/>
              <w:keepLines/>
              <w:jc w:val="center"/>
              <w:rPr>
                <w:rFonts w:ascii="Arial" w:hAnsi="Arial" w:cs="Arial"/>
                <w:sz w:val="20"/>
              </w:rPr>
            </w:pPr>
            <w:r w:rsidRPr="003F2050">
              <w:rPr>
                <w:rFonts w:ascii="Arial" w:hAnsi="Arial" w:cs="Arial"/>
                <w:sz w:val="20"/>
              </w:rPr>
              <w:t>76-100</w:t>
            </w:r>
          </w:p>
          <w:p w14:paraId="0B47B33A" w14:textId="77777777" w:rsidR="00901F73" w:rsidRPr="003F2050" w:rsidRDefault="00901F73">
            <w:pPr>
              <w:keepNext/>
              <w:keepLines/>
              <w:jc w:val="center"/>
              <w:rPr>
                <w:rFonts w:ascii="Arial" w:hAnsi="Arial" w:cs="Arial"/>
                <w:sz w:val="20"/>
              </w:rPr>
            </w:pPr>
            <w:r w:rsidRPr="003F2050">
              <w:rPr>
                <w:rFonts w:ascii="Arial" w:hAnsi="Arial" w:cs="Arial"/>
                <w:sz w:val="20"/>
              </w:rPr>
              <w:t>56-93</w:t>
            </w:r>
          </w:p>
          <w:p w14:paraId="58B36926" w14:textId="77777777" w:rsidR="00901F73" w:rsidRPr="003F2050" w:rsidRDefault="00901F73">
            <w:pPr>
              <w:keepNext/>
              <w:keepLines/>
              <w:jc w:val="center"/>
              <w:rPr>
                <w:rFonts w:ascii="Arial" w:hAnsi="Arial" w:cs="Arial"/>
                <w:sz w:val="20"/>
              </w:rPr>
            </w:pPr>
            <w:r w:rsidRPr="003F2050">
              <w:rPr>
                <w:rFonts w:ascii="Arial" w:hAnsi="Arial" w:cs="Arial"/>
                <w:sz w:val="20"/>
              </w:rPr>
              <w:t>40-75</w:t>
            </w:r>
          </w:p>
          <w:p w14:paraId="75D5AFAB" w14:textId="77777777" w:rsidR="00901F73" w:rsidRPr="003F2050" w:rsidRDefault="00901F73">
            <w:pPr>
              <w:keepNext/>
              <w:keepLines/>
              <w:jc w:val="center"/>
              <w:rPr>
                <w:rFonts w:ascii="Arial" w:hAnsi="Arial" w:cs="Arial"/>
                <w:sz w:val="20"/>
              </w:rPr>
            </w:pPr>
            <w:r w:rsidRPr="003F2050">
              <w:rPr>
                <w:rFonts w:ascii="Arial" w:hAnsi="Arial" w:cs="Arial"/>
                <w:sz w:val="20"/>
              </w:rPr>
              <w:t>28-58</w:t>
            </w:r>
          </w:p>
          <w:p w14:paraId="21C11D4C" w14:textId="77777777" w:rsidR="00901F73" w:rsidRPr="003F2050" w:rsidRDefault="00901F73">
            <w:pPr>
              <w:keepNext/>
              <w:keepLines/>
              <w:jc w:val="center"/>
              <w:rPr>
                <w:rFonts w:ascii="Arial" w:hAnsi="Arial" w:cs="Arial"/>
                <w:sz w:val="20"/>
              </w:rPr>
            </w:pPr>
            <w:r w:rsidRPr="003F2050">
              <w:rPr>
                <w:rFonts w:ascii="Arial" w:hAnsi="Arial" w:cs="Arial"/>
                <w:sz w:val="20"/>
              </w:rPr>
              <w:t>18-41</w:t>
            </w:r>
          </w:p>
          <w:p w14:paraId="088DAEED" w14:textId="77777777" w:rsidR="00901F73" w:rsidRPr="003F2050" w:rsidRDefault="00901F73">
            <w:pPr>
              <w:keepNext/>
              <w:keepLines/>
              <w:jc w:val="center"/>
              <w:rPr>
                <w:rFonts w:ascii="Arial" w:hAnsi="Arial" w:cs="Arial"/>
                <w:sz w:val="20"/>
              </w:rPr>
            </w:pPr>
            <w:r w:rsidRPr="003F2050">
              <w:rPr>
                <w:rFonts w:ascii="Arial" w:hAnsi="Arial" w:cs="Arial"/>
                <w:sz w:val="20"/>
              </w:rPr>
              <w:t>9-23</w:t>
            </w:r>
          </w:p>
          <w:p w14:paraId="3E7C640F" w14:textId="77777777" w:rsidR="00901F73" w:rsidRPr="003F2050" w:rsidRDefault="00901F73">
            <w:pPr>
              <w:keepNext/>
              <w:keepLines/>
              <w:jc w:val="center"/>
              <w:rPr>
                <w:rFonts w:ascii="Arial" w:hAnsi="Arial" w:cs="Arial"/>
                <w:sz w:val="20"/>
              </w:rPr>
            </w:pPr>
            <w:r w:rsidRPr="003F2050">
              <w:rPr>
                <w:rFonts w:ascii="Arial" w:hAnsi="Arial" w:cs="Arial"/>
                <w:sz w:val="20"/>
              </w:rPr>
              <w:t>2-12</w:t>
            </w:r>
          </w:p>
        </w:tc>
        <w:tc>
          <w:tcPr>
            <w:tcW w:w="1322" w:type="dxa"/>
            <w:tcBorders>
              <w:top w:val="single" w:sz="4" w:space="0" w:color="000000"/>
              <w:left w:val="single" w:sz="4" w:space="0" w:color="000000"/>
              <w:bottom w:val="single" w:sz="4" w:space="0" w:color="000000"/>
              <w:right w:val="single" w:sz="4" w:space="0" w:color="000000"/>
            </w:tcBorders>
          </w:tcPr>
          <w:p w14:paraId="45176280" w14:textId="77777777" w:rsidR="00901F73" w:rsidRPr="003F2050" w:rsidRDefault="00901F73">
            <w:pPr>
              <w:keepNext/>
              <w:keepLines/>
              <w:snapToGrid w:val="0"/>
              <w:jc w:val="center"/>
              <w:rPr>
                <w:rFonts w:ascii="Arial" w:hAnsi="Arial" w:cs="Arial"/>
                <w:sz w:val="20"/>
              </w:rPr>
            </w:pPr>
          </w:p>
          <w:p w14:paraId="2D2A942E" w14:textId="77777777" w:rsidR="00901F73" w:rsidRPr="003F2050" w:rsidRDefault="00901F73">
            <w:pPr>
              <w:keepNext/>
              <w:keepLines/>
              <w:jc w:val="center"/>
              <w:rPr>
                <w:rFonts w:ascii="Arial" w:hAnsi="Arial" w:cs="Arial"/>
                <w:sz w:val="20"/>
              </w:rPr>
            </w:pPr>
            <w:r w:rsidRPr="003F2050">
              <w:rPr>
                <w:rFonts w:ascii="Arial" w:hAnsi="Arial" w:cs="Arial"/>
                <w:sz w:val="20"/>
              </w:rPr>
              <w:t>100</w:t>
            </w:r>
          </w:p>
          <w:p w14:paraId="55836DB8" w14:textId="77777777" w:rsidR="00901F73" w:rsidRPr="003F2050" w:rsidRDefault="00901F73">
            <w:pPr>
              <w:keepNext/>
              <w:keepLines/>
              <w:jc w:val="center"/>
              <w:rPr>
                <w:rFonts w:ascii="Arial" w:hAnsi="Arial" w:cs="Arial"/>
                <w:sz w:val="20"/>
              </w:rPr>
            </w:pPr>
            <w:r w:rsidRPr="003F2050">
              <w:rPr>
                <w:rFonts w:ascii="Arial" w:hAnsi="Arial" w:cs="Arial"/>
                <w:sz w:val="20"/>
              </w:rPr>
              <w:t>70-93</w:t>
            </w:r>
          </w:p>
          <w:p w14:paraId="2E1510D9" w14:textId="77777777" w:rsidR="00901F73" w:rsidRPr="003F2050" w:rsidRDefault="00901F73">
            <w:pPr>
              <w:keepNext/>
              <w:keepLines/>
              <w:jc w:val="center"/>
              <w:rPr>
                <w:rFonts w:ascii="Arial" w:hAnsi="Arial" w:cs="Arial"/>
                <w:sz w:val="20"/>
              </w:rPr>
            </w:pPr>
            <w:r w:rsidRPr="003F2050">
              <w:rPr>
                <w:rFonts w:ascii="Arial" w:hAnsi="Arial" w:cs="Arial"/>
                <w:sz w:val="20"/>
              </w:rPr>
              <w:t>50-75</w:t>
            </w:r>
          </w:p>
          <w:p w14:paraId="793428F9" w14:textId="77777777" w:rsidR="00901F73" w:rsidRPr="003F2050" w:rsidRDefault="00901F73">
            <w:pPr>
              <w:keepNext/>
              <w:keepLines/>
              <w:jc w:val="center"/>
              <w:rPr>
                <w:rFonts w:ascii="Arial" w:hAnsi="Arial" w:cs="Arial"/>
                <w:sz w:val="20"/>
              </w:rPr>
            </w:pPr>
            <w:r w:rsidRPr="003F2050">
              <w:rPr>
                <w:rFonts w:ascii="Arial" w:hAnsi="Arial" w:cs="Arial"/>
                <w:sz w:val="20"/>
              </w:rPr>
              <w:t>38-58</w:t>
            </w:r>
          </w:p>
          <w:p w14:paraId="6114D7FC" w14:textId="77777777" w:rsidR="00901F73" w:rsidRPr="003F2050" w:rsidRDefault="00901F73">
            <w:pPr>
              <w:keepNext/>
              <w:keepLines/>
              <w:jc w:val="center"/>
              <w:rPr>
                <w:rFonts w:ascii="Arial" w:hAnsi="Arial" w:cs="Arial"/>
                <w:sz w:val="20"/>
              </w:rPr>
            </w:pPr>
            <w:r w:rsidRPr="003F2050">
              <w:rPr>
                <w:rFonts w:ascii="Arial" w:hAnsi="Arial" w:cs="Arial"/>
                <w:sz w:val="20"/>
              </w:rPr>
              <w:t>26-41</w:t>
            </w:r>
          </w:p>
          <w:p w14:paraId="77AEBE61" w14:textId="77777777" w:rsidR="00901F73" w:rsidRPr="003F2050" w:rsidRDefault="00901F73">
            <w:pPr>
              <w:keepNext/>
              <w:keepLines/>
              <w:jc w:val="center"/>
              <w:rPr>
                <w:rFonts w:ascii="Arial" w:hAnsi="Arial" w:cs="Arial"/>
                <w:sz w:val="20"/>
              </w:rPr>
            </w:pPr>
            <w:r w:rsidRPr="003F2050">
              <w:rPr>
                <w:rFonts w:ascii="Arial" w:hAnsi="Arial" w:cs="Arial"/>
                <w:sz w:val="20"/>
              </w:rPr>
              <w:t>14-23</w:t>
            </w:r>
          </w:p>
          <w:p w14:paraId="05CA754B" w14:textId="77777777" w:rsidR="00901F73" w:rsidRPr="003F2050" w:rsidRDefault="00901F73">
            <w:pPr>
              <w:keepNext/>
              <w:keepLines/>
              <w:jc w:val="center"/>
              <w:rPr>
                <w:rFonts w:ascii="Arial" w:hAnsi="Arial" w:cs="Arial"/>
              </w:rPr>
            </w:pPr>
            <w:r w:rsidRPr="003F2050">
              <w:rPr>
                <w:rFonts w:ascii="Arial" w:hAnsi="Arial" w:cs="Arial"/>
                <w:sz w:val="20"/>
              </w:rPr>
              <w:t>2-12</w:t>
            </w:r>
          </w:p>
        </w:tc>
      </w:tr>
    </w:tbl>
    <w:p w14:paraId="521BFD7F" w14:textId="77777777" w:rsidR="00901F73" w:rsidRPr="003F2050" w:rsidRDefault="00901F73" w:rsidP="00901F73">
      <w:pPr>
        <w:jc w:val="both"/>
        <w:rPr>
          <w:rFonts w:ascii="Arial" w:hAnsi="Arial" w:cs="Arial"/>
          <w:sz w:val="20"/>
        </w:rPr>
      </w:pPr>
    </w:p>
    <w:p w14:paraId="16D8CDD3" w14:textId="77777777" w:rsidR="00155EF1" w:rsidRPr="003F2050" w:rsidRDefault="00901F73" w:rsidP="00901F73">
      <w:pPr>
        <w:jc w:val="both"/>
        <w:rPr>
          <w:rFonts w:ascii="Arial" w:hAnsi="Arial" w:cs="Arial"/>
          <w:sz w:val="20"/>
        </w:rPr>
      </w:pPr>
      <w:r w:rsidRPr="003F2050">
        <w:rPr>
          <w:rFonts w:ascii="Arial" w:hAnsi="Arial" w:cs="Arial"/>
          <w:sz w:val="20"/>
        </w:rPr>
        <w:t>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mm.</w:t>
      </w:r>
    </w:p>
    <w:p w14:paraId="165CE595" w14:textId="77777777" w:rsidR="004251BE" w:rsidRPr="003F2050" w:rsidRDefault="004251BE" w:rsidP="00901F73">
      <w:pPr>
        <w:jc w:val="both"/>
        <w:rPr>
          <w:rFonts w:ascii="Arial" w:hAnsi="Arial" w:cs="Arial"/>
          <w:b/>
          <w:sz w:val="20"/>
        </w:rPr>
      </w:pPr>
    </w:p>
    <w:p w14:paraId="04E03503" w14:textId="77777777" w:rsidR="00901F73" w:rsidRPr="003F2050" w:rsidRDefault="00901F73" w:rsidP="00901F73">
      <w:pPr>
        <w:jc w:val="both"/>
        <w:rPr>
          <w:rFonts w:ascii="Arial" w:hAnsi="Arial" w:cs="Arial"/>
          <w:sz w:val="20"/>
        </w:rPr>
      </w:pPr>
      <w:r w:rsidRPr="003F2050">
        <w:rPr>
          <w:rFonts w:ascii="Arial" w:hAnsi="Arial" w:cs="Arial"/>
          <w:b/>
          <w:sz w:val="20"/>
        </w:rPr>
        <w:t>2.3. Właściwości kruszywa</w:t>
      </w:r>
    </w:p>
    <w:p w14:paraId="285E6A31" w14:textId="77777777" w:rsidR="00901F73" w:rsidRPr="003F2050" w:rsidRDefault="00901F73" w:rsidP="00901F73">
      <w:pPr>
        <w:pStyle w:val="Tekstpodstawowy22"/>
        <w:tabs>
          <w:tab w:val="clear" w:pos="0"/>
          <w:tab w:val="left" w:pos="708"/>
        </w:tabs>
        <w:spacing w:line="240" w:lineRule="auto"/>
        <w:jc w:val="both"/>
        <w:rPr>
          <w:b/>
          <w:sz w:val="20"/>
          <w:lang w:val="pl-PL"/>
        </w:rPr>
      </w:pPr>
      <w:r w:rsidRPr="003F2050">
        <w:rPr>
          <w:sz w:val="20"/>
          <w:lang w:val="pl-PL"/>
        </w:rPr>
        <w:t>Kruszywa powinno spełniać wymagania określone w poniższej tablicy 2.</w:t>
      </w:r>
    </w:p>
    <w:p w14:paraId="491C92D2" w14:textId="77777777" w:rsidR="00901F73" w:rsidRPr="003F2050" w:rsidRDefault="00901F73" w:rsidP="00901F73">
      <w:pPr>
        <w:jc w:val="both"/>
        <w:rPr>
          <w:rFonts w:ascii="Arial" w:hAnsi="Arial" w:cs="Arial"/>
          <w:b/>
          <w:sz w:val="20"/>
        </w:rPr>
      </w:pPr>
    </w:p>
    <w:p w14:paraId="683964E4" w14:textId="77777777" w:rsidR="00C23360" w:rsidRPr="003F2050" w:rsidRDefault="00C23360" w:rsidP="00901F73">
      <w:pPr>
        <w:jc w:val="both"/>
        <w:rPr>
          <w:rFonts w:ascii="Arial" w:hAnsi="Arial" w:cs="Arial"/>
          <w:b/>
          <w:sz w:val="20"/>
        </w:rPr>
      </w:pPr>
    </w:p>
    <w:p w14:paraId="7CE08087" w14:textId="77777777" w:rsidR="00901F73" w:rsidRPr="003F2050" w:rsidRDefault="00901F73" w:rsidP="00901F73">
      <w:pPr>
        <w:jc w:val="both"/>
        <w:rPr>
          <w:rFonts w:ascii="Arial" w:hAnsi="Arial" w:cs="Arial"/>
          <w:sz w:val="20"/>
        </w:rPr>
      </w:pPr>
      <w:r w:rsidRPr="003F2050">
        <w:rPr>
          <w:rFonts w:ascii="Arial" w:hAnsi="Arial" w:cs="Arial"/>
          <w:b/>
          <w:sz w:val="20"/>
        </w:rPr>
        <w:lastRenderedPageBreak/>
        <w:t xml:space="preserve">Tablica 2. </w:t>
      </w:r>
      <w:r w:rsidRPr="003F2050">
        <w:rPr>
          <w:rFonts w:ascii="Arial" w:hAnsi="Arial" w:cs="Arial"/>
          <w:sz w:val="20"/>
        </w:rPr>
        <w:t>Wymagane właściwości kruszywa</w:t>
      </w:r>
    </w:p>
    <w:tbl>
      <w:tblPr>
        <w:tblW w:w="0" w:type="auto"/>
        <w:tblInd w:w="-5" w:type="dxa"/>
        <w:tblLayout w:type="fixed"/>
        <w:tblCellMar>
          <w:left w:w="70" w:type="dxa"/>
          <w:right w:w="70" w:type="dxa"/>
        </w:tblCellMar>
        <w:tblLook w:val="04A0" w:firstRow="1" w:lastRow="0" w:firstColumn="1" w:lastColumn="0" w:noHBand="0" w:noVBand="1"/>
      </w:tblPr>
      <w:tblGrid>
        <w:gridCol w:w="496"/>
        <w:gridCol w:w="7512"/>
        <w:gridCol w:w="1353"/>
      </w:tblGrid>
      <w:tr w:rsidR="003F2050" w:rsidRPr="003F2050" w14:paraId="6CD5E363" w14:textId="77777777" w:rsidTr="00901F73">
        <w:tc>
          <w:tcPr>
            <w:tcW w:w="496" w:type="dxa"/>
            <w:tcBorders>
              <w:top w:val="single" w:sz="4" w:space="0" w:color="000000"/>
              <w:left w:val="single" w:sz="4" w:space="0" w:color="000000"/>
              <w:bottom w:val="single" w:sz="4" w:space="0" w:color="000000"/>
              <w:right w:val="nil"/>
            </w:tcBorders>
            <w:hideMark/>
          </w:tcPr>
          <w:p w14:paraId="4BAFA4FE" w14:textId="77777777" w:rsidR="00901F73" w:rsidRPr="003F2050" w:rsidRDefault="00901F73">
            <w:pPr>
              <w:jc w:val="center"/>
              <w:rPr>
                <w:rFonts w:ascii="Arial" w:hAnsi="Arial" w:cs="Arial"/>
                <w:sz w:val="20"/>
              </w:rPr>
            </w:pPr>
            <w:r w:rsidRPr="003F2050">
              <w:rPr>
                <w:rFonts w:ascii="Arial" w:hAnsi="Arial" w:cs="Arial"/>
                <w:sz w:val="20"/>
              </w:rPr>
              <w:t>L.p.</w:t>
            </w:r>
          </w:p>
        </w:tc>
        <w:tc>
          <w:tcPr>
            <w:tcW w:w="7512" w:type="dxa"/>
            <w:tcBorders>
              <w:top w:val="single" w:sz="4" w:space="0" w:color="000000"/>
              <w:left w:val="single" w:sz="4" w:space="0" w:color="000000"/>
              <w:bottom w:val="single" w:sz="4" w:space="0" w:color="000000"/>
              <w:right w:val="nil"/>
            </w:tcBorders>
            <w:hideMark/>
          </w:tcPr>
          <w:p w14:paraId="2C59781F" w14:textId="77777777" w:rsidR="00901F73" w:rsidRPr="003F2050" w:rsidRDefault="00901F73">
            <w:pPr>
              <w:jc w:val="center"/>
              <w:rPr>
                <w:rFonts w:ascii="Arial" w:hAnsi="Arial" w:cs="Arial"/>
                <w:sz w:val="20"/>
              </w:rPr>
            </w:pPr>
            <w:r w:rsidRPr="003F2050">
              <w:rPr>
                <w:rFonts w:ascii="Arial" w:hAnsi="Arial" w:cs="Arial"/>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14:paraId="7F61FA8D" w14:textId="77777777" w:rsidR="00901F73" w:rsidRPr="003F2050" w:rsidRDefault="00901F73">
            <w:pPr>
              <w:jc w:val="center"/>
              <w:rPr>
                <w:rFonts w:ascii="Arial" w:hAnsi="Arial" w:cs="Arial"/>
              </w:rPr>
            </w:pPr>
            <w:r w:rsidRPr="003F2050">
              <w:rPr>
                <w:rFonts w:ascii="Arial" w:hAnsi="Arial" w:cs="Arial"/>
                <w:sz w:val="20"/>
              </w:rPr>
              <w:t>Wymagania</w:t>
            </w:r>
          </w:p>
        </w:tc>
      </w:tr>
      <w:tr w:rsidR="003F2050" w:rsidRPr="003F2050" w14:paraId="532F96D0" w14:textId="77777777" w:rsidTr="00901F73">
        <w:tc>
          <w:tcPr>
            <w:tcW w:w="496" w:type="dxa"/>
            <w:tcBorders>
              <w:top w:val="single" w:sz="4" w:space="0" w:color="000000"/>
              <w:left w:val="single" w:sz="4" w:space="0" w:color="000000"/>
              <w:bottom w:val="single" w:sz="4" w:space="0" w:color="000000"/>
              <w:right w:val="nil"/>
            </w:tcBorders>
            <w:hideMark/>
          </w:tcPr>
          <w:p w14:paraId="64814A05" w14:textId="77777777" w:rsidR="00901F73" w:rsidRPr="003F2050" w:rsidRDefault="00901F73">
            <w:pPr>
              <w:jc w:val="center"/>
              <w:rPr>
                <w:rFonts w:ascii="Arial" w:hAnsi="Arial" w:cs="Arial"/>
                <w:sz w:val="20"/>
              </w:rPr>
            </w:pPr>
            <w:r w:rsidRPr="003F2050">
              <w:rPr>
                <w:rFonts w:ascii="Arial" w:hAnsi="Arial" w:cs="Arial"/>
                <w:sz w:val="20"/>
              </w:rPr>
              <w:t>1</w:t>
            </w:r>
          </w:p>
        </w:tc>
        <w:tc>
          <w:tcPr>
            <w:tcW w:w="7512" w:type="dxa"/>
            <w:tcBorders>
              <w:top w:val="single" w:sz="4" w:space="0" w:color="000000"/>
              <w:left w:val="single" w:sz="4" w:space="0" w:color="000000"/>
              <w:bottom w:val="single" w:sz="4" w:space="0" w:color="000000"/>
              <w:right w:val="nil"/>
            </w:tcBorders>
            <w:hideMark/>
          </w:tcPr>
          <w:p w14:paraId="4F0181CD" w14:textId="77777777" w:rsidR="00901F73" w:rsidRPr="003F2050" w:rsidRDefault="00901F73">
            <w:pPr>
              <w:jc w:val="center"/>
              <w:rPr>
                <w:rFonts w:ascii="Arial" w:hAnsi="Arial" w:cs="Arial"/>
                <w:sz w:val="20"/>
              </w:rPr>
            </w:pPr>
            <w:r w:rsidRPr="003F2050">
              <w:rPr>
                <w:rFonts w:ascii="Arial" w:hAnsi="Arial" w:cs="Arial"/>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07DD631A" w14:textId="77777777" w:rsidR="00901F73" w:rsidRPr="003F2050" w:rsidRDefault="00901F73">
            <w:pPr>
              <w:jc w:val="center"/>
              <w:rPr>
                <w:rFonts w:ascii="Arial" w:hAnsi="Arial" w:cs="Arial"/>
              </w:rPr>
            </w:pPr>
            <w:r w:rsidRPr="003F2050">
              <w:rPr>
                <w:rFonts w:ascii="Arial" w:hAnsi="Arial" w:cs="Arial"/>
                <w:sz w:val="20"/>
              </w:rPr>
              <w:t>10</w:t>
            </w:r>
          </w:p>
        </w:tc>
      </w:tr>
      <w:tr w:rsidR="003F2050" w:rsidRPr="003F2050" w14:paraId="225E2852" w14:textId="77777777" w:rsidTr="00901F73">
        <w:tc>
          <w:tcPr>
            <w:tcW w:w="496" w:type="dxa"/>
            <w:tcBorders>
              <w:top w:val="single" w:sz="4" w:space="0" w:color="000000"/>
              <w:left w:val="single" w:sz="4" w:space="0" w:color="000000"/>
              <w:bottom w:val="single" w:sz="4" w:space="0" w:color="000000"/>
              <w:right w:val="nil"/>
            </w:tcBorders>
            <w:hideMark/>
          </w:tcPr>
          <w:p w14:paraId="63B99682" w14:textId="77777777" w:rsidR="00901F73" w:rsidRPr="003F2050" w:rsidRDefault="00901F73">
            <w:pPr>
              <w:jc w:val="center"/>
              <w:rPr>
                <w:rFonts w:ascii="Arial" w:hAnsi="Arial" w:cs="Arial"/>
                <w:sz w:val="20"/>
              </w:rPr>
            </w:pPr>
            <w:r w:rsidRPr="003F2050">
              <w:rPr>
                <w:rFonts w:ascii="Arial" w:hAnsi="Arial" w:cs="Arial"/>
                <w:sz w:val="20"/>
              </w:rPr>
              <w:t>2</w:t>
            </w:r>
          </w:p>
        </w:tc>
        <w:tc>
          <w:tcPr>
            <w:tcW w:w="7512" w:type="dxa"/>
            <w:tcBorders>
              <w:top w:val="single" w:sz="4" w:space="0" w:color="000000"/>
              <w:left w:val="single" w:sz="4" w:space="0" w:color="000000"/>
              <w:bottom w:val="single" w:sz="4" w:space="0" w:color="000000"/>
              <w:right w:val="nil"/>
            </w:tcBorders>
            <w:hideMark/>
          </w:tcPr>
          <w:p w14:paraId="61CFD71C" w14:textId="77777777" w:rsidR="00901F73" w:rsidRPr="003F2050" w:rsidRDefault="00901F73">
            <w:pPr>
              <w:jc w:val="center"/>
              <w:rPr>
                <w:rFonts w:ascii="Arial" w:hAnsi="Arial" w:cs="Arial"/>
                <w:sz w:val="20"/>
              </w:rPr>
            </w:pPr>
            <w:r w:rsidRPr="003F2050">
              <w:rPr>
                <w:rFonts w:ascii="Arial" w:hAnsi="Arial" w:cs="Arial"/>
                <w:sz w:val="20"/>
              </w:rPr>
              <w:t>Zawartość ziar</w:t>
            </w:r>
            <w:r w:rsidR="0046547C" w:rsidRPr="003F2050">
              <w:rPr>
                <w:rFonts w:ascii="Arial" w:hAnsi="Arial" w:cs="Arial"/>
                <w:sz w:val="20"/>
              </w:rPr>
              <w:t>e</w:t>
            </w:r>
            <w:r w:rsidRPr="003F2050">
              <w:rPr>
                <w:rFonts w:ascii="Arial" w:hAnsi="Arial" w:cs="Arial"/>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7D7C3DDC" w14:textId="77777777" w:rsidR="00901F73" w:rsidRPr="003F2050" w:rsidRDefault="00901F73">
            <w:pPr>
              <w:jc w:val="center"/>
              <w:rPr>
                <w:rFonts w:ascii="Arial" w:hAnsi="Arial" w:cs="Arial"/>
              </w:rPr>
            </w:pPr>
            <w:r w:rsidRPr="003F2050">
              <w:rPr>
                <w:rFonts w:ascii="Arial" w:hAnsi="Arial" w:cs="Arial"/>
                <w:sz w:val="20"/>
              </w:rPr>
              <w:t>40</w:t>
            </w:r>
          </w:p>
        </w:tc>
      </w:tr>
      <w:tr w:rsidR="003F2050" w:rsidRPr="003F2050" w14:paraId="421E4D73" w14:textId="77777777" w:rsidTr="00901F73">
        <w:tc>
          <w:tcPr>
            <w:tcW w:w="496" w:type="dxa"/>
            <w:tcBorders>
              <w:top w:val="single" w:sz="4" w:space="0" w:color="000000"/>
              <w:left w:val="single" w:sz="4" w:space="0" w:color="000000"/>
              <w:bottom w:val="single" w:sz="4" w:space="0" w:color="000000"/>
              <w:right w:val="nil"/>
            </w:tcBorders>
            <w:hideMark/>
          </w:tcPr>
          <w:p w14:paraId="113D8DF6" w14:textId="77777777" w:rsidR="00901F73" w:rsidRPr="003F2050" w:rsidRDefault="00901F73">
            <w:pPr>
              <w:jc w:val="center"/>
              <w:rPr>
                <w:rFonts w:ascii="Arial" w:hAnsi="Arial" w:cs="Arial"/>
              </w:rPr>
            </w:pPr>
            <w:r w:rsidRPr="003F2050">
              <w:rPr>
                <w:rFonts w:ascii="Arial" w:hAnsi="Arial" w:cs="Arial"/>
                <w:sz w:val="20"/>
              </w:rPr>
              <w:t>3</w:t>
            </w:r>
          </w:p>
        </w:tc>
        <w:tc>
          <w:tcPr>
            <w:tcW w:w="7512" w:type="dxa"/>
            <w:tcBorders>
              <w:top w:val="single" w:sz="4" w:space="0" w:color="000000"/>
              <w:left w:val="single" w:sz="4" w:space="0" w:color="000000"/>
              <w:bottom w:val="single" w:sz="4" w:space="0" w:color="000000"/>
              <w:right w:val="nil"/>
            </w:tcBorders>
            <w:hideMark/>
          </w:tcPr>
          <w:p w14:paraId="017BC461" w14:textId="77777777" w:rsidR="00901F73" w:rsidRPr="003F2050" w:rsidRDefault="00901F73">
            <w:pPr>
              <w:pStyle w:val="tekstost"/>
              <w:jc w:val="center"/>
              <w:rPr>
                <w:rFonts w:ascii="Arial" w:hAnsi="Arial" w:cs="Arial"/>
              </w:rPr>
            </w:pPr>
            <w:r w:rsidRPr="003F2050">
              <w:rPr>
                <w:rFonts w:ascii="Arial" w:hAnsi="Arial" w:cs="Arial"/>
              </w:rPr>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14:paraId="04295E96" w14:textId="77777777" w:rsidR="00901F73" w:rsidRPr="003F2050" w:rsidRDefault="00901F73">
            <w:pPr>
              <w:jc w:val="center"/>
              <w:rPr>
                <w:rFonts w:ascii="Arial" w:hAnsi="Arial" w:cs="Arial"/>
              </w:rPr>
            </w:pPr>
            <w:r w:rsidRPr="003F2050">
              <w:rPr>
                <w:rFonts w:ascii="Arial" w:hAnsi="Arial" w:cs="Arial"/>
                <w:sz w:val="20"/>
              </w:rPr>
              <w:t>wzorcowa</w:t>
            </w:r>
          </w:p>
        </w:tc>
      </w:tr>
      <w:tr w:rsidR="003F2050" w:rsidRPr="003F2050" w14:paraId="3DB9C644" w14:textId="77777777" w:rsidTr="00901F73">
        <w:tc>
          <w:tcPr>
            <w:tcW w:w="496" w:type="dxa"/>
            <w:tcBorders>
              <w:top w:val="single" w:sz="4" w:space="0" w:color="000000"/>
              <w:left w:val="single" w:sz="4" w:space="0" w:color="000000"/>
              <w:bottom w:val="single" w:sz="4" w:space="0" w:color="000000"/>
              <w:right w:val="nil"/>
            </w:tcBorders>
            <w:hideMark/>
          </w:tcPr>
          <w:p w14:paraId="1F8E1984" w14:textId="77777777" w:rsidR="00901F73" w:rsidRPr="003F2050" w:rsidRDefault="00901F73">
            <w:pPr>
              <w:jc w:val="center"/>
              <w:rPr>
                <w:rFonts w:ascii="Arial" w:hAnsi="Arial" w:cs="Arial"/>
                <w:sz w:val="20"/>
              </w:rPr>
            </w:pPr>
            <w:r w:rsidRPr="003F2050">
              <w:rPr>
                <w:rFonts w:ascii="Arial" w:hAnsi="Arial" w:cs="Arial"/>
                <w:sz w:val="20"/>
              </w:rPr>
              <w:t>4</w:t>
            </w:r>
          </w:p>
        </w:tc>
        <w:tc>
          <w:tcPr>
            <w:tcW w:w="7512" w:type="dxa"/>
            <w:tcBorders>
              <w:top w:val="single" w:sz="4" w:space="0" w:color="000000"/>
              <w:left w:val="single" w:sz="4" w:space="0" w:color="000000"/>
              <w:bottom w:val="single" w:sz="4" w:space="0" w:color="000000"/>
              <w:right w:val="nil"/>
            </w:tcBorders>
            <w:hideMark/>
          </w:tcPr>
          <w:p w14:paraId="2975A449" w14:textId="77777777" w:rsidR="00901F73" w:rsidRPr="003F2050" w:rsidRDefault="00901F73">
            <w:pPr>
              <w:jc w:val="center"/>
              <w:rPr>
                <w:rFonts w:ascii="Arial" w:hAnsi="Arial" w:cs="Arial"/>
                <w:sz w:val="20"/>
              </w:rPr>
            </w:pPr>
            <w:r w:rsidRPr="003F2050">
              <w:rPr>
                <w:rFonts w:ascii="Arial" w:hAnsi="Arial" w:cs="Arial"/>
                <w:sz w:val="20"/>
              </w:rPr>
              <w:t xml:space="preserve">Wskaźnik piaskowy po 5-krotnym zagęszczeniu metodą I lub II wg </w:t>
            </w:r>
            <w:r w:rsidRPr="003F2050">
              <w:rPr>
                <w:rFonts w:ascii="Arial" w:hAnsi="Arial" w:cs="Arial"/>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14:paraId="212C5B5D" w14:textId="77777777" w:rsidR="00901F73" w:rsidRPr="003F2050" w:rsidRDefault="00901F73">
            <w:pPr>
              <w:jc w:val="center"/>
              <w:rPr>
                <w:rFonts w:ascii="Arial" w:hAnsi="Arial" w:cs="Arial"/>
              </w:rPr>
            </w:pPr>
            <w:r w:rsidRPr="003F2050">
              <w:rPr>
                <w:rFonts w:ascii="Arial" w:hAnsi="Arial" w:cs="Arial"/>
                <w:sz w:val="20"/>
              </w:rPr>
              <w:t>30-70</w:t>
            </w:r>
          </w:p>
        </w:tc>
      </w:tr>
      <w:tr w:rsidR="003F2050" w:rsidRPr="003F2050" w14:paraId="6D6B14A7" w14:textId="77777777" w:rsidTr="00901F73">
        <w:tc>
          <w:tcPr>
            <w:tcW w:w="496" w:type="dxa"/>
            <w:tcBorders>
              <w:top w:val="single" w:sz="4" w:space="0" w:color="000000"/>
              <w:left w:val="single" w:sz="4" w:space="0" w:color="000000"/>
              <w:bottom w:val="single" w:sz="4" w:space="0" w:color="000000"/>
              <w:right w:val="nil"/>
            </w:tcBorders>
            <w:hideMark/>
          </w:tcPr>
          <w:p w14:paraId="1AF8037C" w14:textId="77777777" w:rsidR="00901F73" w:rsidRPr="003F2050" w:rsidRDefault="00901F73">
            <w:pPr>
              <w:jc w:val="center"/>
              <w:rPr>
                <w:rFonts w:ascii="Arial" w:hAnsi="Arial" w:cs="Arial"/>
                <w:sz w:val="20"/>
              </w:rPr>
            </w:pPr>
            <w:r w:rsidRPr="003F2050">
              <w:rPr>
                <w:rFonts w:ascii="Arial" w:hAnsi="Arial" w:cs="Arial"/>
                <w:sz w:val="20"/>
              </w:rPr>
              <w:t>5</w:t>
            </w:r>
          </w:p>
        </w:tc>
        <w:tc>
          <w:tcPr>
            <w:tcW w:w="7512" w:type="dxa"/>
            <w:tcBorders>
              <w:top w:val="single" w:sz="4" w:space="0" w:color="000000"/>
              <w:left w:val="single" w:sz="4" w:space="0" w:color="000000"/>
              <w:bottom w:val="single" w:sz="4" w:space="0" w:color="000000"/>
              <w:right w:val="nil"/>
            </w:tcBorders>
            <w:hideMark/>
          </w:tcPr>
          <w:p w14:paraId="37AA6B4A" w14:textId="77777777" w:rsidR="00901F73" w:rsidRPr="003F2050" w:rsidRDefault="00901F73">
            <w:pPr>
              <w:jc w:val="center"/>
              <w:rPr>
                <w:rFonts w:ascii="Arial" w:hAnsi="Arial" w:cs="Arial"/>
                <w:sz w:val="20"/>
              </w:rPr>
            </w:pPr>
            <w:r w:rsidRPr="003F2050">
              <w:rPr>
                <w:rFonts w:ascii="Arial" w:hAnsi="Arial" w:cs="Arial"/>
                <w:sz w:val="20"/>
              </w:rPr>
              <w:t>Ścieralność w bębnie Los Angeles, wg PN-78/B-06714/42,</w:t>
            </w:r>
          </w:p>
          <w:p w14:paraId="1FE2B50D" w14:textId="77777777" w:rsidR="00901F73" w:rsidRPr="003F2050" w:rsidRDefault="00901F73">
            <w:pPr>
              <w:jc w:val="center"/>
              <w:rPr>
                <w:rFonts w:ascii="Arial" w:hAnsi="Arial" w:cs="Arial"/>
                <w:sz w:val="20"/>
              </w:rPr>
            </w:pPr>
            <w:r w:rsidRPr="003F2050">
              <w:rPr>
                <w:rFonts w:ascii="Arial" w:hAnsi="Arial" w:cs="Arial"/>
                <w:sz w:val="20"/>
              </w:rPr>
              <w:t>- ubytek masy po pełnej liczbie obrotów, %, nie większy niż</w:t>
            </w:r>
          </w:p>
          <w:p w14:paraId="57486BEB" w14:textId="77777777" w:rsidR="00901F73" w:rsidRPr="003F2050" w:rsidRDefault="00901F73">
            <w:pPr>
              <w:jc w:val="center"/>
              <w:rPr>
                <w:rFonts w:ascii="Arial" w:hAnsi="Arial" w:cs="Arial"/>
                <w:sz w:val="20"/>
              </w:rPr>
            </w:pPr>
            <w:r w:rsidRPr="003F2050">
              <w:rPr>
                <w:rFonts w:ascii="Arial" w:hAnsi="Arial" w:cs="Arial"/>
                <w:sz w:val="20"/>
              </w:rPr>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14:paraId="1060F90E" w14:textId="77777777" w:rsidR="00901F73" w:rsidRPr="003F2050" w:rsidRDefault="00901F73">
            <w:pPr>
              <w:snapToGrid w:val="0"/>
              <w:jc w:val="center"/>
              <w:rPr>
                <w:rFonts w:ascii="Arial" w:hAnsi="Arial" w:cs="Arial"/>
                <w:sz w:val="20"/>
              </w:rPr>
            </w:pPr>
          </w:p>
          <w:p w14:paraId="733F4A07" w14:textId="77777777" w:rsidR="00901F73" w:rsidRPr="003F2050" w:rsidRDefault="00901F73">
            <w:pPr>
              <w:jc w:val="center"/>
              <w:rPr>
                <w:rFonts w:ascii="Arial" w:hAnsi="Arial" w:cs="Arial"/>
                <w:sz w:val="20"/>
              </w:rPr>
            </w:pPr>
            <w:r w:rsidRPr="003F2050">
              <w:rPr>
                <w:rFonts w:ascii="Arial" w:hAnsi="Arial" w:cs="Arial"/>
                <w:sz w:val="20"/>
              </w:rPr>
              <w:t>50</w:t>
            </w:r>
          </w:p>
          <w:p w14:paraId="5E07D45E" w14:textId="77777777" w:rsidR="00901F73" w:rsidRPr="003F2050" w:rsidRDefault="00901F73">
            <w:pPr>
              <w:jc w:val="center"/>
              <w:rPr>
                <w:rFonts w:ascii="Arial" w:hAnsi="Arial" w:cs="Arial"/>
              </w:rPr>
            </w:pPr>
            <w:r w:rsidRPr="003F2050">
              <w:rPr>
                <w:rFonts w:ascii="Arial" w:hAnsi="Arial" w:cs="Arial"/>
                <w:sz w:val="20"/>
              </w:rPr>
              <w:t>35</w:t>
            </w:r>
          </w:p>
        </w:tc>
      </w:tr>
      <w:tr w:rsidR="003F2050" w:rsidRPr="003F2050" w14:paraId="596BEC10" w14:textId="77777777" w:rsidTr="00901F73">
        <w:tc>
          <w:tcPr>
            <w:tcW w:w="496" w:type="dxa"/>
            <w:tcBorders>
              <w:top w:val="single" w:sz="4" w:space="0" w:color="000000"/>
              <w:left w:val="single" w:sz="4" w:space="0" w:color="000000"/>
              <w:bottom w:val="single" w:sz="4" w:space="0" w:color="000000"/>
              <w:right w:val="nil"/>
            </w:tcBorders>
            <w:hideMark/>
          </w:tcPr>
          <w:p w14:paraId="40044A32" w14:textId="77777777" w:rsidR="00901F73" w:rsidRPr="003F2050" w:rsidRDefault="00901F73">
            <w:pPr>
              <w:jc w:val="center"/>
              <w:rPr>
                <w:rFonts w:ascii="Arial" w:hAnsi="Arial" w:cs="Arial"/>
                <w:sz w:val="20"/>
              </w:rPr>
            </w:pPr>
            <w:r w:rsidRPr="003F2050">
              <w:rPr>
                <w:rFonts w:ascii="Arial" w:hAnsi="Arial" w:cs="Arial"/>
                <w:sz w:val="20"/>
              </w:rPr>
              <w:t>6</w:t>
            </w:r>
          </w:p>
        </w:tc>
        <w:tc>
          <w:tcPr>
            <w:tcW w:w="7512" w:type="dxa"/>
            <w:tcBorders>
              <w:top w:val="single" w:sz="4" w:space="0" w:color="000000"/>
              <w:left w:val="single" w:sz="4" w:space="0" w:color="000000"/>
              <w:bottom w:val="single" w:sz="4" w:space="0" w:color="000000"/>
              <w:right w:val="nil"/>
            </w:tcBorders>
            <w:hideMark/>
          </w:tcPr>
          <w:p w14:paraId="7F9F3FFE" w14:textId="77777777" w:rsidR="00901F73" w:rsidRPr="003F2050" w:rsidRDefault="00901F73">
            <w:pPr>
              <w:jc w:val="center"/>
              <w:rPr>
                <w:rFonts w:ascii="Arial" w:hAnsi="Arial" w:cs="Arial"/>
                <w:sz w:val="20"/>
              </w:rPr>
            </w:pPr>
            <w:r w:rsidRPr="003F2050">
              <w:rPr>
                <w:rFonts w:ascii="Arial" w:hAnsi="Arial" w:cs="Arial"/>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1B66FFB1" w14:textId="77777777" w:rsidR="00901F73" w:rsidRPr="003F2050" w:rsidRDefault="00901F73">
            <w:pPr>
              <w:jc w:val="center"/>
              <w:rPr>
                <w:rFonts w:ascii="Arial" w:hAnsi="Arial" w:cs="Arial"/>
              </w:rPr>
            </w:pPr>
            <w:r w:rsidRPr="003F2050">
              <w:rPr>
                <w:rFonts w:ascii="Arial" w:hAnsi="Arial" w:cs="Arial"/>
                <w:sz w:val="20"/>
              </w:rPr>
              <w:t>5</w:t>
            </w:r>
          </w:p>
        </w:tc>
      </w:tr>
      <w:tr w:rsidR="003F2050" w:rsidRPr="003F2050" w14:paraId="66A96756" w14:textId="77777777" w:rsidTr="00901F73">
        <w:tc>
          <w:tcPr>
            <w:tcW w:w="496" w:type="dxa"/>
            <w:tcBorders>
              <w:top w:val="single" w:sz="4" w:space="0" w:color="000000"/>
              <w:left w:val="single" w:sz="4" w:space="0" w:color="000000"/>
              <w:bottom w:val="single" w:sz="4" w:space="0" w:color="000000"/>
              <w:right w:val="nil"/>
            </w:tcBorders>
            <w:hideMark/>
          </w:tcPr>
          <w:p w14:paraId="1C4BF596" w14:textId="77777777" w:rsidR="00901F73" w:rsidRPr="003F2050" w:rsidRDefault="00901F73">
            <w:pPr>
              <w:jc w:val="center"/>
              <w:rPr>
                <w:rFonts w:ascii="Arial" w:hAnsi="Arial" w:cs="Arial"/>
                <w:sz w:val="20"/>
              </w:rPr>
            </w:pPr>
            <w:r w:rsidRPr="003F2050">
              <w:rPr>
                <w:rFonts w:ascii="Arial" w:hAnsi="Arial" w:cs="Arial"/>
                <w:sz w:val="20"/>
              </w:rPr>
              <w:t>7</w:t>
            </w:r>
          </w:p>
        </w:tc>
        <w:tc>
          <w:tcPr>
            <w:tcW w:w="7512" w:type="dxa"/>
            <w:tcBorders>
              <w:top w:val="single" w:sz="4" w:space="0" w:color="000000"/>
              <w:left w:val="single" w:sz="4" w:space="0" w:color="000000"/>
              <w:bottom w:val="single" w:sz="4" w:space="0" w:color="000000"/>
              <w:right w:val="nil"/>
            </w:tcBorders>
            <w:hideMark/>
          </w:tcPr>
          <w:p w14:paraId="291931D1" w14:textId="77777777" w:rsidR="00901F73" w:rsidRPr="003F2050" w:rsidRDefault="00901F73">
            <w:pPr>
              <w:jc w:val="center"/>
              <w:rPr>
                <w:rFonts w:ascii="Arial" w:hAnsi="Arial" w:cs="Arial"/>
                <w:sz w:val="20"/>
              </w:rPr>
            </w:pPr>
            <w:r w:rsidRPr="003F2050">
              <w:rPr>
                <w:rFonts w:ascii="Arial" w:hAnsi="Arial" w:cs="Arial"/>
                <w:sz w:val="20"/>
              </w:rPr>
              <w:t xml:space="preserve">Mrozoodporność </w:t>
            </w:r>
            <w:proofErr w:type="spellStart"/>
            <w:r w:rsidRPr="003F2050">
              <w:rPr>
                <w:rFonts w:ascii="Arial" w:hAnsi="Arial" w:cs="Arial"/>
                <w:sz w:val="20"/>
              </w:rPr>
              <w:t>ziarn</w:t>
            </w:r>
            <w:proofErr w:type="spellEnd"/>
            <w:r w:rsidRPr="003F2050">
              <w:rPr>
                <w:rFonts w:ascii="Arial" w:hAnsi="Arial" w:cs="Arial"/>
                <w:sz w:val="20"/>
              </w:rPr>
              <w:t xml:space="preserve"> większych od 2mm, wg PN-78/B-06714/19</w:t>
            </w:r>
          </w:p>
          <w:p w14:paraId="4698ECDA" w14:textId="77777777" w:rsidR="00901F73" w:rsidRPr="003F2050" w:rsidRDefault="00901F73">
            <w:pPr>
              <w:jc w:val="center"/>
              <w:rPr>
                <w:rFonts w:ascii="Arial" w:hAnsi="Arial" w:cs="Arial"/>
                <w:sz w:val="20"/>
              </w:rPr>
            </w:pPr>
            <w:r w:rsidRPr="003F2050">
              <w:rPr>
                <w:rFonts w:ascii="Arial" w:hAnsi="Arial" w:cs="Arial"/>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14:paraId="73C33D6F" w14:textId="77777777" w:rsidR="00901F73" w:rsidRPr="003F2050" w:rsidRDefault="00901F73">
            <w:pPr>
              <w:snapToGrid w:val="0"/>
              <w:jc w:val="center"/>
              <w:rPr>
                <w:rFonts w:ascii="Arial" w:hAnsi="Arial" w:cs="Arial"/>
                <w:sz w:val="20"/>
              </w:rPr>
            </w:pPr>
          </w:p>
          <w:p w14:paraId="2418CE27" w14:textId="77777777" w:rsidR="00901F73" w:rsidRPr="003F2050" w:rsidRDefault="00901F73">
            <w:pPr>
              <w:jc w:val="center"/>
              <w:rPr>
                <w:rFonts w:ascii="Arial" w:hAnsi="Arial" w:cs="Arial"/>
              </w:rPr>
            </w:pPr>
            <w:r w:rsidRPr="003F2050">
              <w:rPr>
                <w:rFonts w:ascii="Arial" w:hAnsi="Arial" w:cs="Arial"/>
                <w:sz w:val="20"/>
              </w:rPr>
              <w:t>10</w:t>
            </w:r>
          </w:p>
        </w:tc>
      </w:tr>
      <w:tr w:rsidR="003F2050" w:rsidRPr="003F2050" w14:paraId="0DC65974" w14:textId="77777777" w:rsidTr="00901F73">
        <w:tc>
          <w:tcPr>
            <w:tcW w:w="496" w:type="dxa"/>
            <w:tcBorders>
              <w:top w:val="single" w:sz="4" w:space="0" w:color="000000"/>
              <w:left w:val="single" w:sz="4" w:space="0" w:color="000000"/>
              <w:bottom w:val="single" w:sz="4" w:space="0" w:color="000000"/>
              <w:right w:val="nil"/>
            </w:tcBorders>
            <w:hideMark/>
          </w:tcPr>
          <w:p w14:paraId="0BEE3ECA" w14:textId="77777777" w:rsidR="00901F73" w:rsidRPr="003F2050" w:rsidRDefault="00901F73">
            <w:pPr>
              <w:jc w:val="center"/>
              <w:rPr>
                <w:rFonts w:ascii="Arial" w:hAnsi="Arial" w:cs="Arial"/>
                <w:sz w:val="20"/>
              </w:rPr>
            </w:pPr>
            <w:r w:rsidRPr="003F2050">
              <w:rPr>
                <w:rFonts w:ascii="Arial" w:hAnsi="Arial" w:cs="Arial"/>
                <w:sz w:val="20"/>
              </w:rPr>
              <w:t>8</w:t>
            </w:r>
          </w:p>
        </w:tc>
        <w:tc>
          <w:tcPr>
            <w:tcW w:w="7512" w:type="dxa"/>
            <w:tcBorders>
              <w:top w:val="single" w:sz="4" w:space="0" w:color="000000"/>
              <w:left w:val="single" w:sz="4" w:space="0" w:color="000000"/>
              <w:bottom w:val="single" w:sz="4" w:space="0" w:color="000000"/>
              <w:right w:val="nil"/>
            </w:tcBorders>
            <w:hideMark/>
          </w:tcPr>
          <w:p w14:paraId="4DEB781D" w14:textId="77777777" w:rsidR="00901F73" w:rsidRPr="003F2050" w:rsidRDefault="00901F73">
            <w:pPr>
              <w:jc w:val="center"/>
              <w:rPr>
                <w:rFonts w:ascii="Arial" w:hAnsi="Arial" w:cs="Arial"/>
                <w:sz w:val="20"/>
              </w:rPr>
            </w:pPr>
            <w:r w:rsidRPr="003F2050">
              <w:rPr>
                <w:rFonts w:ascii="Arial" w:hAnsi="Arial" w:cs="Arial"/>
                <w:sz w:val="20"/>
              </w:rPr>
              <w:t>Zawartość związków siarki w przeliczeniu na SO</w:t>
            </w:r>
            <w:r w:rsidRPr="003F2050">
              <w:rPr>
                <w:rFonts w:ascii="Arial" w:hAnsi="Arial" w:cs="Arial"/>
                <w:sz w:val="20"/>
                <w:vertAlign w:val="subscript"/>
              </w:rPr>
              <w:t>3</w:t>
            </w:r>
            <w:r w:rsidRPr="003F2050">
              <w:rPr>
                <w:rFonts w:ascii="Arial" w:hAnsi="Arial" w:cs="Arial"/>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14:paraId="5D6BDB3B" w14:textId="77777777" w:rsidR="00901F73" w:rsidRPr="003F2050" w:rsidRDefault="00901F73">
            <w:pPr>
              <w:jc w:val="center"/>
              <w:rPr>
                <w:rFonts w:ascii="Arial" w:hAnsi="Arial" w:cs="Arial"/>
              </w:rPr>
            </w:pPr>
            <w:r w:rsidRPr="003F2050">
              <w:rPr>
                <w:rFonts w:ascii="Arial" w:hAnsi="Arial" w:cs="Arial"/>
                <w:sz w:val="20"/>
              </w:rPr>
              <w:t>1</w:t>
            </w:r>
          </w:p>
        </w:tc>
      </w:tr>
      <w:tr w:rsidR="003F2050" w:rsidRPr="003F2050" w14:paraId="11E59DD5" w14:textId="77777777" w:rsidTr="00901F73">
        <w:tc>
          <w:tcPr>
            <w:tcW w:w="496" w:type="dxa"/>
            <w:tcBorders>
              <w:top w:val="single" w:sz="4" w:space="0" w:color="000000"/>
              <w:left w:val="single" w:sz="4" w:space="0" w:color="000000"/>
              <w:bottom w:val="single" w:sz="4" w:space="0" w:color="000000"/>
              <w:right w:val="nil"/>
            </w:tcBorders>
            <w:hideMark/>
          </w:tcPr>
          <w:p w14:paraId="0D6263A7" w14:textId="77777777" w:rsidR="00901F73" w:rsidRPr="003F2050" w:rsidRDefault="00901F73">
            <w:pPr>
              <w:jc w:val="center"/>
              <w:rPr>
                <w:rFonts w:ascii="Arial" w:hAnsi="Arial" w:cs="Arial"/>
                <w:sz w:val="20"/>
              </w:rPr>
            </w:pPr>
            <w:r w:rsidRPr="003F2050">
              <w:rPr>
                <w:rFonts w:ascii="Arial" w:hAnsi="Arial" w:cs="Arial"/>
                <w:sz w:val="20"/>
              </w:rPr>
              <w:t>9</w:t>
            </w:r>
          </w:p>
        </w:tc>
        <w:tc>
          <w:tcPr>
            <w:tcW w:w="7512" w:type="dxa"/>
            <w:tcBorders>
              <w:top w:val="single" w:sz="4" w:space="0" w:color="000000"/>
              <w:left w:val="single" w:sz="4" w:space="0" w:color="000000"/>
              <w:bottom w:val="single" w:sz="4" w:space="0" w:color="000000"/>
              <w:right w:val="nil"/>
            </w:tcBorders>
            <w:hideMark/>
          </w:tcPr>
          <w:p w14:paraId="1295AD1A" w14:textId="77777777" w:rsidR="00901F73" w:rsidRPr="003F2050" w:rsidRDefault="00901F73">
            <w:pPr>
              <w:jc w:val="center"/>
              <w:rPr>
                <w:rFonts w:ascii="Arial" w:hAnsi="Arial" w:cs="Arial"/>
                <w:sz w:val="20"/>
              </w:rPr>
            </w:pPr>
            <w:r w:rsidRPr="003F2050">
              <w:rPr>
                <w:rFonts w:ascii="Arial" w:hAnsi="Arial" w:cs="Arial"/>
                <w:sz w:val="20"/>
              </w:rPr>
              <w:t>Wskaźnik nośności w</w:t>
            </w:r>
            <w:r w:rsidRPr="003F2050">
              <w:rPr>
                <w:rFonts w:ascii="Arial" w:hAnsi="Arial" w:cs="Arial"/>
                <w:sz w:val="20"/>
                <w:vertAlign w:val="subscript"/>
              </w:rPr>
              <w:t>noś</w:t>
            </w:r>
            <w:r w:rsidRPr="003F2050">
              <w:rPr>
                <w:rFonts w:ascii="Arial" w:hAnsi="Arial" w:cs="Arial"/>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14:paraId="131E711A" w14:textId="77777777" w:rsidR="00901F73" w:rsidRPr="003F2050" w:rsidRDefault="00901F73">
            <w:pPr>
              <w:jc w:val="center"/>
              <w:rPr>
                <w:rFonts w:ascii="Arial" w:hAnsi="Arial" w:cs="Arial"/>
              </w:rPr>
            </w:pPr>
            <w:r w:rsidRPr="003F2050">
              <w:rPr>
                <w:rFonts w:ascii="Arial" w:hAnsi="Arial" w:cs="Arial"/>
                <w:sz w:val="20"/>
              </w:rPr>
              <w:t>60</w:t>
            </w:r>
          </w:p>
        </w:tc>
      </w:tr>
    </w:tbl>
    <w:p w14:paraId="30E4AE60" w14:textId="77777777" w:rsidR="00901F73" w:rsidRPr="003F2050" w:rsidRDefault="00901F73" w:rsidP="00901F73">
      <w:pPr>
        <w:jc w:val="both"/>
        <w:rPr>
          <w:rFonts w:ascii="Arial" w:hAnsi="Arial" w:cs="Arial"/>
          <w:b/>
          <w:sz w:val="20"/>
          <w:u w:val="single"/>
        </w:rPr>
      </w:pPr>
    </w:p>
    <w:p w14:paraId="500262FA" w14:textId="77777777" w:rsidR="00901F73" w:rsidRPr="003F2050" w:rsidRDefault="00901F73" w:rsidP="00901F73">
      <w:pPr>
        <w:keepNext/>
        <w:jc w:val="both"/>
        <w:rPr>
          <w:rFonts w:ascii="Arial" w:hAnsi="Arial" w:cs="Arial"/>
          <w:sz w:val="20"/>
        </w:rPr>
      </w:pPr>
      <w:r w:rsidRPr="003F2050">
        <w:rPr>
          <w:rFonts w:ascii="Arial" w:hAnsi="Arial" w:cs="Arial"/>
          <w:b/>
          <w:sz w:val="20"/>
        </w:rPr>
        <w:t>2.4. Źródła materiałów</w:t>
      </w:r>
    </w:p>
    <w:p w14:paraId="069C0351" w14:textId="2AF7E996" w:rsidR="00901F73" w:rsidRPr="003F2050" w:rsidRDefault="00901F73" w:rsidP="00901F73">
      <w:pPr>
        <w:pStyle w:val="Tekstpodstawowy22"/>
        <w:keepNext/>
        <w:tabs>
          <w:tab w:val="clear" w:pos="0"/>
          <w:tab w:val="left" w:pos="708"/>
        </w:tabs>
        <w:spacing w:line="240" w:lineRule="auto"/>
        <w:jc w:val="both"/>
        <w:rPr>
          <w:sz w:val="20"/>
          <w:lang w:val="pl-PL"/>
        </w:rPr>
      </w:pPr>
      <w:r w:rsidRPr="003F2050">
        <w:rPr>
          <w:sz w:val="20"/>
          <w:lang w:val="pl-PL"/>
        </w:rPr>
        <w:t>Wszystkie materiały użyte do budowy powinny pochodzić tylko ze źródeł uzgodnionych</w:t>
      </w:r>
      <w:r w:rsidR="00B42AA6" w:rsidRPr="003F2050">
        <w:rPr>
          <w:sz w:val="20"/>
          <w:lang w:val="pl-PL"/>
        </w:rPr>
        <w:t xml:space="preserve">                   </w:t>
      </w:r>
      <w:r w:rsidRPr="003F2050">
        <w:rPr>
          <w:sz w:val="20"/>
          <w:lang w:val="pl-PL"/>
        </w:rPr>
        <w:t xml:space="preserve"> </w:t>
      </w:r>
      <w:r w:rsidR="003F2050" w:rsidRPr="003F2050">
        <w:rPr>
          <w:sz w:val="20"/>
          <w:lang w:val="pl-PL"/>
        </w:rPr>
        <w:t xml:space="preserve">                    </w:t>
      </w:r>
      <w:r w:rsidRPr="003F2050">
        <w:rPr>
          <w:sz w:val="20"/>
          <w:lang w:val="pl-PL"/>
        </w:rPr>
        <w:t xml:space="preserve">i zatwierdzonych przez </w:t>
      </w:r>
      <w:r w:rsidR="00FB04E1" w:rsidRPr="003F2050">
        <w:rPr>
          <w:sz w:val="20"/>
          <w:lang w:val="pl-PL"/>
        </w:rPr>
        <w:t>Inspektora Nadzoru</w:t>
      </w:r>
      <w:r w:rsidRPr="003F2050">
        <w:rPr>
          <w:sz w:val="20"/>
          <w:lang w:val="pl-PL"/>
        </w:rPr>
        <w:t>.</w:t>
      </w:r>
    </w:p>
    <w:p w14:paraId="2A37DC85" w14:textId="77777777" w:rsidR="00901F73" w:rsidRPr="003F2050" w:rsidRDefault="00901F73" w:rsidP="00D63126">
      <w:pPr>
        <w:rPr>
          <w:rFonts w:ascii="Arial" w:hAnsi="Arial" w:cs="Arial"/>
          <w:sz w:val="20"/>
        </w:rPr>
      </w:pPr>
      <w:r w:rsidRPr="003F2050">
        <w:rPr>
          <w:rFonts w:ascii="Arial" w:hAnsi="Arial" w:cs="Arial"/>
          <w:sz w:val="20"/>
        </w:rPr>
        <w:t xml:space="preserve">Źródła materiałów powinny być wybrane przez Wykonawcę z wyprzedzeniem, przed rozpoczęciem robót. Wykonawca powinien dostarczyć </w:t>
      </w:r>
      <w:r w:rsidR="00495E98" w:rsidRPr="003F2050">
        <w:rPr>
          <w:rFonts w:ascii="Arial" w:hAnsi="Arial" w:cs="Arial"/>
          <w:sz w:val="20"/>
        </w:rPr>
        <w:t xml:space="preserve">Inspektorowi Nadzoru </w:t>
      </w:r>
      <w:r w:rsidRPr="003F2050">
        <w:rPr>
          <w:rFonts w:ascii="Arial" w:hAnsi="Arial" w:cs="Arial"/>
          <w:sz w:val="20"/>
        </w:rPr>
        <w:t>wyniki badań laboratoryjnych łącznie</w:t>
      </w:r>
      <w:r w:rsidR="00495E98" w:rsidRPr="003F2050">
        <w:rPr>
          <w:rFonts w:ascii="Arial" w:hAnsi="Arial" w:cs="Arial"/>
          <w:sz w:val="20"/>
        </w:rPr>
        <w:t xml:space="preserve"> </w:t>
      </w:r>
      <w:r w:rsidRPr="003F2050">
        <w:rPr>
          <w:rFonts w:ascii="Arial" w:hAnsi="Arial" w:cs="Arial"/>
          <w:sz w:val="20"/>
        </w:rPr>
        <w:t xml:space="preserve"> z projektowaną krzywą uziarnienia i reprezentatywne próbki materiałów.</w:t>
      </w:r>
    </w:p>
    <w:p w14:paraId="3C13A698" w14:textId="1B213F07" w:rsidR="00901F73" w:rsidRPr="003F2050" w:rsidRDefault="00901F73" w:rsidP="00901F73">
      <w:pPr>
        <w:jc w:val="both"/>
        <w:rPr>
          <w:rFonts w:ascii="Arial" w:hAnsi="Arial" w:cs="Arial"/>
          <w:sz w:val="20"/>
        </w:rPr>
      </w:pPr>
      <w:r w:rsidRPr="003F2050">
        <w:rPr>
          <w:rFonts w:ascii="Arial" w:hAnsi="Arial" w:cs="Arial"/>
          <w:sz w:val="20"/>
        </w:rPr>
        <w:t xml:space="preserve">Materiały z zaproponowanego prze Wykonawcę źródła będą zaakceptowane do wbudowania przez </w:t>
      </w:r>
      <w:r w:rsidR="00E53092" w:rsidRPr="003F2050">
        <w:rPr>
          <w:rFonts w:ascii="Arial" w:hAnsi="Arial" w:cs="Arial"/>
          <w:sz w:val="20"/>
        </w:rPr>
        <w:t>Inspektora Nadzoru</w:t>
      </w:r>
      <w:r w:rsidRPr="003F2050">
        <w:rPr>
          <w:rFonts w:ascii="Arial" w:hAnsi="Arial" w:cs="Arial"/>
          <w:sz w:val="20"/>
        </w:rPr>
        <w:t xml:space="preserve"> jeżeli dostarczone przez Wykonawcę wyniki badań laboratoryjnych</w:t>
      </w:r>
      <w:r w:rsidR="00B42AA6" w:rsidRPr="003F2050">
        <w:rPr>
          <w:rFonts w:ascii="Arial" w:hAnsi="Arial" w:cs="Arial"/>
          <w:sz w:val="20"/>
        </w:rPr>
        <w:t xml:space="preserve">                   </w:t>
      </w:r>
      <w:r w:rsidR="003F2050" w:rsidRPr="003F2050">
        <w:rPr>
          <w:rFonts w:ascii="Arial" w:hAnsi="Arial" w:cs="Arial"/>
          <w:sz w:val="20"/>
        </w:rPr>
        <w:t xml:space="preserve">                  </w:t>
      </w:r>
      <w:r w:rsidRPr="003F2050">
        <w:rPr>
          <w:rFonts w:ascii="Arial" w:hAnsi="Arial" w:cs="Arial"/>
          <w:sz w:val="20"/>
        </w:rPr>
        <w:t xml:space="preserve"> i ewentualne wyniki badań laboratoryjnych prowadzonych przez </w:t>
      </w:r>
      <w:r w:rsidR="001F4343" w:rsidRPr="003F2050">
        <w:rPr>
          <w:rFonts w:ascii="Arial" w:hAnsi="Arial" w:cs="Arial"/>
          <w:sz w:val="20"/>
        </w:rPr>
        <w:t xml:space="preserve">Inspektora Nadzoru </w:t>
      </w:r>
      <w:r w:rsidRPr="003F2050">
        <w:rPr>
          <w:rFonts w:ascii="Arial" w:hAnsi="Arial" w:cs="Arial"/>
          <w:sz w:val="20"/>
        </w:rPr>
        <w:t>wykażą zgodność cech materiałowych z wymaganiami.</w:t>
      </w:r>
    </w:p>
    <w:p w14:paraId="58EAEB9C" w14:textId="77777777" w:rsidR="00901F73" w:rsidRPr="003F2050" w:rsidRDefault="00901F73" w:rsidP="00901F73">
      <w:pPr>
        <w:jc w:val="both"/>
        <w:rPr>
          <w:rFonts w:ascii="Arial" w:hAnsi="Arial" w:cs="Arial"/>
          <w:sz w:val="20"/>
        </w:rPr>
      </w:pPr>
      <w:r w:rsidRPr="003F2050">
        <w:rPr>
          <w:rFonts w:ascii="Arial" w:hAnsi="Arial" w:cs="Arial"/>
          <w:sz w:val="20"/>
        </w:rPr>
        <w:t xml:space="preserve">Zatwierdzanie źródła materiałów nie oznacza, że wszystkie materiały z tego źródła będą przez </w:t>
      </w:r>
      <w:r w:rsidR="001F4343" w:rsidRPr="003F2050">
        <w:rPr>
          <w:rFonts w:ascii="Arial" w:hAnsi="Arial" w:cs="Arial"/>
          <w:sz w:val="20"/>
        </w:rPr>
        <w:t xml:space="preserve">Inspektora Nadzoru </w:t>
      </w:r>
      <w:r w:rsidRPr="003F2050">
        <w:rPr>
          <w:rFonts w:ascii="Arial" w:hAnsi="Arial" w:cs="Arial"/>
          <w:sz w:val="20"/>
        </w:rPr>
        <w:t>dopuszczone do wbudowania. Materiały, które nie spełniają wymagań zostaną odrzucone.</w:t>
      </w:r>
    </w:p>
    <w:p w14:paraId="475DAA12" w14:textId="77777777" w:rsidR="001F4343" w:rsidRPr="003F2050" w:rsidRDefault="001F4343" w:rsidP="00901F73">
      <w:pPr>
        <w:jc w:val="both"/>
        <w:rPr>
          <w:rFonts w:ascii="Arial" w:hAnsi="Arial" w:cs="Arial"/>
          <w:b/>
          <w:sz w:val="20"/>
        </w:rPr>
      </w:pPr>
    </w:p>
    <w:p w14:paraId="6F524BAE"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3. SPRZĘT</w:t>
      </w:r>
    </w:p>
    <w:p w14:paraId="432E3591" w14:textId="77777777" w:rsidR="00901F73" w:rsidRPr="003F2050" w:rsidRDefault="00901F73" w:rsidP="00901F73">
      <w:pPr>
        <w:tabs>
          <w:tab w:val="left" w:pos="0"/>
          <w:tab w:val="right" w:pos="8526"/>
        </w:tabs>
        <w:jc w:val="both"/>
        <w:rPr>
          <w:rFonts w:ascii="Arial" w:hAnsi="Arial" w:cs="Arial"/>
          <w:b/>
          <w:sz w:val="20"/>
        </w:rPr>
      </w:pPr>
      <w:r w:rsidRPr="003F2050">
        <w:rPr>
          <w:rFonts w:ascii="Arial" w:hAnsi="Arial" w:cs="Arial"/>
          <w:sz w:val="20"/>
        </w:rPr>
        <w:t>Do wykonania podbudów z kruszyw łamanych stabilizowanych mechanicznie należy stosować:</w:t>
      </w:r>
    </w:p>
    <w:p w14:paraId="5EC9D01E" w14:textId="77777777" w:rsidR="00F133A6" w:rsidRPr="003F2050" w:rsidRDefault="00901F73" w:rsidP="00901F73">
      <w:pPr>
        <w:jc w:val="both"/>
        <w:rPr>
          <w:rFonts w:ascii="Arial" w:hAnsi="Arial" w:cs="Arial"/>
          <w:sz w:val="20"/>
        </w:rPr>
      </w:pPr>
      <w:r w:rsidRPr="003F2050">
        <w:rPr>
          <w:rFonts w:ascii="Arial" w:hAnsi="Arial" w:cs="Arial"/>
          <w:b/>
          <w:sz w:val="20"/>
        </w:rPr>
        <w:t>a.</w:t>
      </w:r>
      <w:r w:rsidR="00F133A6" w:rsidRPr="003F2050">
        <w:rPr>
          <w:rFonts w:ascii="Arial" w:hAnsi="Arial" w:cs="Arial"/>
          <w:b/>
          <w:sz w:val="20"/>
        </w:rPr>
        <w:t xml:space="preserve"> </w:t>
      </w:r>
      <w:r w:rsidRPr="003F2050">
        <w:rPr>
          <w:rFonts w:ascii="Arial" w:hAnsi="Arial" w:cs="Arial"/>
          <w:sz w:val="20"/>
        </w:rPr>
        <w:t xml:space="preserve"> Mieszarki stacjonarne do wytwarzania mieszanki kruszyw, wyposażone w urządzenia dozujące</w:t>
      </w:r>
    </w:p>
    <w:p w14:paraId="7F4203EF" w14:textId="77777777" w:rsidR="00901F73" w:rsidRPr="003F2050" w:rsidRDefault="00F133A6" w:rsidP="00901F73">
      <w:pPr>
        <w:jc w:val="both"/>
        <w:rPr>
          <w:rFonts w:ascii="Arial" w:hAnsi="Arial" w:cs="Arial"/>
          <w:b/>
          <w:sz w:val="20"/>
        </w:rPr>
      </w:pPr>
      <w:r w:rsidRPr="003F2050">
        <w:rPr>
          <w:rFonts w:ascii="Arial" w:hAnsi="Arial" w:cs="Arial"/>
          <w:sz w:val="20"/>
        </w:rPr>
        <w:t xml:space="preserve">    </w:t>
      </w:r>
      <w:r w:rsidR="00901F73" w:rsidRPr="003F2050">
        <w:rPr>
          <w:rFonts w:ascii="Arial" w:hAnsi="Arial" w:cs="Arial"/>
          <w:sz w:val="20"/>
        </w:rPr>
        <w:t xml:space="preserve"> wodę,</w:t>
      </w:r>
    </w:p>
    <w:p w14:paraId="229DDD64" w14:textId="77777777" w:rsidR="00901F73" w:rsidRPr="003F2050" w:rsidRDefault="00901F73" w:rsidP="00901F73">
      <w:pPr>
        <w:tabs>
          <w:tab w:val="left" w:pos="0"/>
          <w:tab w:val="right" w:pos="5517"/>
        </w:tabs>
        <w:jc w:val="both"/>
        <w:rPr>
          <w:rFonts w:ascii="Arial" w:hAnsi="Arial" w:cs="Arial"/>
          <w:b/>
          <w:sz w:val="20"/>
        </w:rPr>
      </w:pPr>
      <w:r w:rsidRPr="003F2050">
        <w:rPr>
          <w:rFonts w:ascii="Arial" w:hAnsi="Arial" w:cs="Arial"/>
          <w:b/>
          <w:sz w:val="20"/>
        </w:rPr>
        <w:t>b.</w:t>
      </w:r>
      <w:r w:rsidR="00F133A6" w:rsidRPr="003F2050">
        <w:rPr>
          <w:rFonts w:ascii="Arial" w:hAnsi="Arial" w:cs="Arial"/>
          <w:b/>
          <w:sz w:val="20"/>
        </w:rPr>
        <w:t xml:space="preserve"> </w:t>
      </w:r>
      <w:r w:rsidRPr="003F2050">
        <w:rPr>
          <w:rFonts w:ascii="Arial" w:hAnsi="Arial" w:cs="Arial"/>
          <w:sz w:val="20"/>
        </w:rPr>
        <w:t xml:space="preserve"> Równiarki lub układarki kruszywa do rozkładania materiału,</w:t>
      </w:r>
    </w:p>
    <w:p w14:paraId="1D42F8A8" w14:textId="77777777" w:rsidR="00F133A6" w:rsidRPr="003F2050" w:rsidRDefault="00901F73" w:rsidP="00901F73">
      <w:pPr>
        <w:jc w:val="both"/>
        <w:rPr>
          <w:rFonts w:ascii="Arial" w:hAnsi="Arial" w:cs="Arial"/>
          <w:sz w:val="20"/>
        </w:rPr>
      </w:pPr>
      <w:r w:rsidRPr="003F2050">
        <w:rPr>
          <w:rFonts w:ascii="Arial" w:hAnsi="Arial" w:cs="Arial"/>
          <w:b/>
          <w:sz w:val="20"/>
        </w:rPr>
        <w:t>c.</w:t>
      </w:r>
      <w:r w:rsidR="00F133A6" w:rsidRPr="003F2050">
        <w:rPr>
          <w:rFonts w:ascii="Arial" w:hAnsi="Arial" w:cs="Arial"/>
          <w:b/>
          <w:sz w:val="20"/>
        </w:rPr>
        <w:t xml:space="preserve"> </w:t>
      </w:r>
      <w:r w:rsidRPr="003F2050">
        <w:rPr>
          <w:rFonts w:ascii="Arial" w:hAnsi="Arial" w:cs="Arial"/>
          <w:sz w:val="20"/>
        </w:rPr>
        <w:t>Walce ogumione i stalowe wibracyjne lub statyczne do zagęszczania. W miejscach</w:t>
      </w:r>
    </w:p>
    <w:p w14:paraId="2D4A08C5" w14:textId="77777777" w:rsidR="00F133A6" w:rsidRPr="003F2050" w:rsidRDefault="00F133A6" w:rsidP="00901F73">
      <w:pPr>
        <w:jc w:val="both"/>
        <w:rPr>
          <w:rFonts w:ascii="Arial" w:hAnsi="Arial" w:cs="Arial"/>
          <w:sz w:val="20"/>
        </w:rPr>
      </w:pPr>
      <w:r w:rsidRPr="003F2050">
        <w:rPr>
          <w:rFonts w:ascii="Arial" w:hAnsi="Arial" w:cs="Arial"/>
          <w:sz w:val="20"/>
        </w:rPr>
        <w:t xml:space="preserve"> </w:t>
      </w:r>
      <w:r w:rsidR="00901F73" w:rsidRPr="003F2050">
        <w:rPr>
          <w:rFonts w:ascii="Arial" w:hAnsi="Arial" w:cs="Arial"/>
          <w:sz w:val="20"/>
        </w:rPr>
        <w:t xml:space="preserve"> </w:t>
      </w:r>
      <w:r w:rsidRPr="003F2050">
        <w:rPr>
          <w:rFonts w:ascii="Arial" w:hAnsi="Arial" w:cs="Arial"/>
          <w:sz w:val="20"/>
        </w:rPr>
        <w:t xml:space="preserve">  </w:t>
      </w:r>
      <w:r w:rsidR="00901F73" w:rsidRPr="003F2050">
        <w:rPr>
          <w:rFonts w:ascii="Arial" w:hAnsi="Arial" w:cs="Arial"/>
          <w:sz w:val="20"/>
        </w:rPr>
        <w:t>trudnodostępnych powinny być stosowane zagęszczarki płytowe, ubijaki mechaniczne lub małe</w:t>
      </w:r>
    </w:p>
    <w:p w14:paraId="0C3F28D7" w14:textId="77777777" w:rsidR="00901F73" w:rsidRPr="003F2050" w:rsidRDefault="00F133A6" w:rsidP="00901F73">
      <w:pPr>
        <w:jc w:val="both"/>
        <w:rPr>
          <w:rFonts w:ascii="Arial" w:hAnsi="Arial" w:cs="Arial"/>
          <w:sz w:val="20"/>
        </w:rPr>
      </w:pPr>
      <w:r w:rsidRPr="003F2050">
        <w:rPr>
          <w:rFonts w:ascii="Arial" w:hAnsi="Arial" w:cs="Arial"/>
          <w:sz w:val="20"/>
        </w:rPr>
        <w:t xml:space="preserve">   </w:t>
      </w:r>
      <w:r w:rsidR="00901F73" w:rsidRPr="003F2050">
        <w:rPr>
          <w:rFonts w:ascii="Arial" w:hAnsi="Arial" w:cs="Arial"/>
          <w:sz w:val="20"/>
        </w:rPr>
        <w:t xml:space="preserve"> walce wibracyjne.</w:t>
      </w:r>
    </w:p>
    <w:p w14:paraId="6E0E6737" w14:textId="77777777" w:rsidR="001F4343" w:rsidRPr="003F2050" w:rsidRDefault="001F4343" w:rsidP="00901F73">
      <w:pPr>
        <w:jc w:val="both"/>
        <w:rPr>
          <w:rFonts w:ascii="Arial" w:hAnsi="Arial" w:cs="Arial"/>
          <w:b/>
          <w:sz w:val="20"/>
        </w:rPr>
      </w:pPr>
    </w:p>
    <w:p w14:paraId="399AA22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4. TRANSPORT</w:t>
      </w:r>
    </w:p>
    <w:p w14:paraId="7C4B0DF9"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Transport kruszywa powinien odbywać się w sposób przeciwdziałający jego zanieczyszczeniu</w:t>
      </w:r>
      <w:r w:rsidRPr="003F2050">
        <w:rPr>
          <w:rFonts w:ascii="Arial" w:hAnsi="Arial" w:cs="Arial"/>
          <w:sz w:val="20"/>
        </w:rPr>
        <w:br/>
        <w:t>i rozsegregowaniu. Ruch pojazdów po wyprofilowanym podłożu drogi powinien być tak zorganizowany, aby nie dopuścić do jego uszkodzeń i tworzenia kolein.</w:t>
      </w:r>
    </w:p>
    <w:p w14:paraId="666413EC"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Przy ruchu po drogach publicznych pojazdy powinny spełniać wymagania dotyczące przepisów ruchu drogowego w odniesieniu do dopuszczalnych obciążenia osie i innych parametrów technicznych.</w:t>
      </w:r>
    </w:p>
    <w:p w14:paraId="285D385A" w14:textId="77777777" w:rsidR="00425B08" w:rsidRPr="003F2050" w:rsidRDefault="00425B08" w:rsidP="00901F73">
      <w:pPr>
        <w:tabs>
          <w:tab w:val="left" w:pos="0"/>
          <w:tab w:val="right" w:pos="8953"/>
        </w:tabs>
        <w:jc w:val="both"/>
        <w:rPr>
          <w:rFonts w:ascii="Arial" w:hAnsi="Arial" w:cs="Arial"/>
          <w:b/>
          <w:sz w:val="20"/>
        </w:rPr>
      </w:pPr>
    </w:p>
    <w:p w14:paraId="1B479297" w14:textId="77777777" w:rsidR="00901F73" w:rsidRPr="003F2050" w:rsidRDefault="00901F73" w:rsidP="00901F73">
      <w:pPr>
        <w:tabs>
          <w:tab w:val="left" w:pos="0"/>
          <w:tab w:val="right" w:pos="8953"/>
        </w:tabs>
        <w:jc w:val="both"/>
        <w:rPr>
          <w:rFonts w:ascii="Arial" w:hAnsi="Arial" w:cs="Arial"/>
          <w:b/>
          <w:sz w:val="20"/>
          <w:u w:val="single"/>
        </w:rPr>
      </w:pPr>
      <w:r w:rsidRPr="003F2050">
        <w:rPr>
          <w:rFonts w:ascii="Arial" w:hAnsi="Arial" w:cs="Arial"/>
          <w:b/>
          <w:sz w:val="20"/>
        </w:rPr>
        <w:t>5. WYKONANIE ROBÓT</w:t>
      </w:r>
    </w:p>
    <w:p w14:paraId="23CF5FAF" w14:textId="77777777" w:rsidR="00901F73" w:rsidRPr="003F2050" w:rsidRDefault="00901F73" w:rsidP="00901F73">
      <w:pPr>
        <w:jc w:val="both"/>
        <w:rPr>
          <w:rFonts w:ascii="Arial" w:hAnsi="Arial" w:cs="Arial"/>
          <w:sz w:val="20"/>
        </w:rPr>
      </w:pPr>
      <w:r w:rsidRPr="003F2050">
        <w:rPr>
          <w:rFonts w:ascii="Arial" w:hAnsi="Arial" w:cs="Arial"/>
          <w:b/>
          <w:sz w:val="20"/>
        </w:rPr>
        <w:t>5.1. Przygotowanie podłoża</w:t>
      </w:r>
    </w:p>
    <w:p w14:paraId="65967239" w14:textId="77777777" w:rsidR="00901F73" w:rsidRPr="003F2050" w:rsidRDefault="00901F73" w:rsidP="00901F73">
      <w:pPr>
        <w:jc w:val="both"/>
        <w:rPr>
          <w:rFonts w:ascii="Arial" w:hAnsi="Arial" w:cs="Arial"/>
          <w:sz w:val="20"/>
        </w:rPr>
      </w:pPr>
      <w:r w:rsidRPr="003F2050">
        <w:rPr>
          <w:rFonts w:ascii="Arial" w:hAnsi="Arial" w:cs="Arial"/>
          <w:sz w:val="20"/>
        </w:rPr>
        <w:t>Podłoże pod podbudowę z kruszywa łamanego stabilizowanego mechanicznie stanowi warstwa kruszywa naturalnego stabilizowanego mechanicznie lub podłoże gruntowe.</w:t>
      </w:r>
    </w:p>
    <w:p w14:paraId="57A8D0A5"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 xml:space="preserve">Jeżeli podłoże wykazuje jakiekolwiek wady to powinny być one usunięte według zasad akceptowanych przez </w:t>
      </w:r>
      <w:r w:rsidR="001F4343" w:rsidRPr="003F2050">
        <w:rPr>
          <w:rFonts w:ascii="Arial" w:hAnsi="Arial" w:cs="Arial"/>
          <w:sz w:val="20"/>
        </w:rPr>
        <w:t>Inspektora Nadzoru</w:t>
      </w:r>
      <w:r w:rsidRPr="003F2050">
        <w:rPr>
          <w:rFonts w:ascii="Arial" w:hAnsi="Arial" w:cs="Arial"/>
          <w:sz w:val="20"/>
        </w:rPr>
        <w:t>.</w:t>
      </w:r>
    </w:p>
    <w:p w14:paraId="02591EEA" w14:textId="34AFBE72" w:rsidR="00901F73" w:rsidRPr="003F2050" w:rsidRDefault="00901F73" w:rsidP="00901F73">
      <w:pPr>
        <w:tabs>
          <w:tab w:val="left" w:pos="0"/>
          <w:tab w:val="right" w:pos="8953"/>
        </w:tabs>
        <w:jc w:val="both"/>
        <w:rPr>
          <w:rFonts w:ascii="Arial" w:hAnsi="Arial" w:cs="Arial"/>
        </w:rPr>
      </w:pPr>
      <w:r w:rsidRPr="003F2050">
        <w:rPr>
          <w:rFonts w:ascii="Arial" w:hAnsi="Arial" w:cs="Arial"/>
          <w:sz w:val="20"/>
        </w:rPr>
        <w:t>Podbudowa powinna być wytyczona w sposób umożliwiający jej wykonanie zgodnie</w:t>
      </w:r>
      <w:r w:rsidR="00B42AA6" w:rsidRPr="003F2050">
        <w:rPr>
          <w:rFonts w:ascii="Arial" w:hAnsi="Arial" w:cs="Arial"/>
          <w:sz w:val="20"/>
        </w:rPr>
        <w:t xml:space="preserve">                       </w:t>
      </w:r>
      <w:r w:rsidR="003F2050" w:rsidRPr="003F2050">
        <w:rPr>
          <w:rFonts w:ascii="Arial" w:hAnsi="Arial" w:cs="Arial"/>
          <w:sz w:val="20"/>
        </w:rPr>
        <w:t xml:space="preserve">                 </w:t>
      </w:r>
      <w:r w:rsidR="00B42AA6" w:rsidRPr="003F2050">
        <w:rPr>
          <w:rFonts w:ascii="Arial" w:hAnsi="Arial" w:cs="Arial"/>
          <w:sz w:val="20"/>
        </w:rPr>
        <w:t xml:space="preserve"> </w:t>
      </w:r>
      <w:r w:rsidRPr="003F2050">
        <w:rPr>
          <w:rFonts w:ascii="Arial" w:hAnsi="Arial" w:cs="Arial"/>
          <w:sz w:val="20"/>
        </w:rPr>
        <w:t xml:space="preserve">z Dokumentacją Projektową lub według zaleceń </w:t>
      </w:r>
      <w:r w:rsidR="00DB5E3C" w:rsidRPr="003F2050">
        <w:rPr>
          <w:rFonts w:ascii="Arial" w:hAnsi="Arial" w:cs="Arial"/>
          <w:sz w:val="20"/>
        </w:rPr>
        <w:t>Inspektora Nadzoru</w:t>
      </w:r>
      <w:r w:rsidRPr="003F2050">
        <w:rPr>
          <w:rFonts w:ascii="Arial" w:hAnsi="Arial" w:cs="Arial"/>
          <w:sz w:val="20"/>
        </w:rPr>
        <w:t xml:space="preserve"> z tolerancjami określonymi </w:t>
      </w:r>
      <w:r w:rsidR="00B42AA6" w:rsidRPr="003F2050">
        <w:rPr>
          <w:rFonts w:ascii="Arial" w:hAnsi="Arial" w:cs="Arial"/>
          <w:sz w:val="20"/>
        </w:rPr>
        <w:t xml:space="preserve">    </w:t>
      </w:r>
      <w:r w:rsidRPr="003F2050">
        <w:rPr>
          <w:rFonts w:ascii="Arial" w:hAnsi="Arial" w:cs="Arial"/>
          <w:sz w:val="20"/>
        </w:rPr>
        <w:t xml:space="preserve">w niniejszej </w:t>
      </w:r>
      <w:proofErr w:type="spellStart"/>
      <w:r w:rsidRPr="003F2050">
        <w:rPr>
          <w:rFonts w:ascii="Arial" w:hAnsi="Arial" w:cs="Arial"/>
          <w:sz w:val="20"/>
        </w:rPr>
        <w:t>STWiOR</w:t>
      </w:r>
      <w:r w:rsidR="00425B08" w:rsidRPr="003F2050">
        <w:rPr>
          <w:rFonts w:ascii="Arial" w:hAnsi="Arial" w:cs="Arial"/>
          <w:sz w:val="20"/>
        </w:rPr>
        <w:t>B</w:t>
      </w:r>
      <w:proofErr w:type="spellEnd"/>
      <w:r w:rsidRPr="003F2050">
        <w:rPr>
          <w:rFonts w:ascii="Arial" w:hAnsi="Arial" w:cs="Arial"/>
          <w:sz w:val="20"/>
        </w:rPr>
        <w:t>.</w:t>
      </w:r>
    </w:p>
    <w:p w14:paraId="3003A9BC" w14:textId="77777777" w:rsidR="00901F73" w:rsidRPr="003F2050" w:rsidRDefault="00901F73" w:rsidP="00901F73">
      <w:pPr>
        <w:pStyle w:val="tekstost"/>
        <w:tabs>
          <w:tab w:val="left" w:pos="0"/>
          <w:tab w:val="right" w:pos="8953"/>
        </w:tabs>
        <w:rPr>
          <w:rFonts w:ascii="Arial" w:hAnsi="Arial" w:cs="Arial"/>
        </w:rPr>
      </w:pPr>
      <w:r w:rsidRPr="003F2050">
        <w:rPr>
          <w:rFonts w:ascii="Arial" w:hAnsi="Arial" w:cs="Arial"/>
        </w:rPr>
        <w:t>Paliki lub szpilki do kontroli ukształtowania warstw powinny być wcześniej, odpowiednio zamocowane</w:t>
      </w:r>
      <w:r w:rsidR="00067A51" w:rsidRPr="003F2050">
        <w:rPr>
          <w:rFonts w:ascii="Arial" w:hAnsi="Arial" w:cs="Arial"/>
        </w:rPr>
        <w:t xml:space="preserve"> </w:t>
      </w:r>
      <w:r w:rsidRPr="003F2050">
        <w:rPr>
          <w:rFonts w:ascii="Arial" w:hAnsi="Arial" w:cs="Arial"/>
        </w:rPr>
        <w:t>i utrzymywane w czasie robót przez Wykonawcę. Rozmieszczenie palików lub szpilek powinno umożliwiać naciągnięcie sznurków lub linek do wytyczenia robót i nie powinno być większe niż co 10 m.</w:t>
      </w:r>
    </w:p>
    <w:p w14:paraId="17936A04" w14:textId="77777777" w:rsidR="00DB5E3C" w:rsidRPr="00AC75DD" w:rsidRDefault="00DB5E3C" w:rsidP="00901F73">
      <w:pPr>
        <w:pStyle w:val="tekstost"/>
        <w:tabs>
          <w:tab w:val="left" w:pos="0"/>
          <w:tab w:val="right" w:pos="8953"/>
        </w:tabs>
        <w:rPr>
          <w:rFonts w:ascii="Arial" w:hAnsi="Arial" w:cs="Arial"/>
          <w:color w:val="FF0000"/>
        </w:rPr>
      </w:pPr>
    </w:p>
    <w:p w14:paraId="0D56E855" w14:textId="77777777" w:rsidR="00846615" w:rsidRPr="00AC75DD" w:rsidRDefault="00846615" w:rsidP="00901F73">
      <w:pPr>
        <w:pStyle w:val="tekstost"/>
        <w:tabs>
          <w:tab w:val="left" w:pos="0"/>
          <w:tab w:val="right" w:pos="8953"/>
        </w:tabs>
        <w:rPr>
          <w:rFonts w:ascii="Arial" w:hAnsi="Arial" w:cs="Arial"/>
          <w:b/>
          <w:color w:val="FF0000"/>
        </w:rPr>
      </w:pPr>
    </w:p>
    <w:p w14:paraId="5A1BC64A"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5.2. Wytwarzanie mieszanki kruszywa</w:t>
      </w:r>
    </w:p>
    <w:p w14:paraId="7692F4AC" w14:textId="2363BF22"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3F2050" w:rsidRPr="003F2050">
        <w:rPr>
          <w:rFonts w:ascii="Arial" w:hAnsi="Arial" w:cs="Arial"/>
          <w:sz w:val="20"/>
        </w:rPr>
        <w:t xml:space="preserve"> </w:t>
      </w:r>
      <w:r w:rsidRPr="003F2050">
        <w:rPr>
          <w:rFonts w:ascii="Arial" w:hAnsi="Arial" w:cs="Arial"/>
          <w:sz w:val="20"/>
        </w:rPr>
        <w:t>w sposób przeciwdziałający segregacji i nadmiernemu wysychaniu.</w:t>
      </w:r>
    </w:p>
    <w:p w14:paraId="7EC16AFC" w14:textId="77777777" w:rsidR="00846615" w:rsidRPr="003F2050" w:rsidRDefault="00846615" w:rsidP="00901F73">
      <w:pPr>
        <w:tabs>
          <w:tab w:val="left" w:pos="0"/>
          <w:tab w:val="right" w:pos="8953"/>
        </w:tabs>
        <w:jc w:val="both"/>
        <w:rPr>
          <w:rFonts w:ascii="Arial" w:hAnsi="Arial" w:cs="Arial"/>
          <w:b/>
          <w:sz w:val="20"/>
        </w:rPr>
      </w:pPr>
    </w:p>
    <w:p w14:paraId="5D32332A"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5.3. Rozkładanie mieszanki kruszywa</w:t>
      </w:r>
    </w:p>
    <w:p w14:paraId="69E1C891" w14:textId="04D6D8A5" w:rsidR="00901F73" w:rsidRPr="003F2050" w:rsidRDefault="00901F73" w:rsidP="00B42AA6">
      <w:pPr>
        <w:tabs>
          <w:tab w:val="left" w:pos="0"/>
          <w:tab w:val="right" w:pos="8953"/>
        </w:tabs>
        <w:jc w:val="both"/>
        <w:rPr>
          <w:rFonts w:ascii="Arial" w:hAnsi="Arial" w:cs="Arial"/>
          <w:sz w:val="20"/>
        </w:rPr>
      </w:pPr>
      <w:r w:rsidRPr="003F2050">
        <w:rPr>
          <w:rFonts w:ascii="Arial" w:hAnsi="Arial" w:cs="Arial"/>
          <w:sz w:val="20"/>
        </w:rPr>
        <w:t>Mieszanka kruszywa powinna być rozkładana w warstwie o jednakowej grubości, takiej aby jej ostateczna grubość po zagęszczeniu była równa grubości projektowanej. Grubość pojedynczo układanej warstwy nie może przekraczać 20</w:t>
      </w:r>
      <w:r w:rsidR="0051522B" w:rsidRPr="003F2050">
        <w:rPr>
          <w:rFonts w:ascii="Arial" w:hAnsi="Arial" w:cs="Arial"/>
          <w:sz w:val="20"/>
        </w:rPr>
        <w:t xml:space="preserve"> </w:t>
      </w:r>
      <w:r w:rsidRPr="003F2050">
        <w:rPr>
          <w:rFonts w:ascii="Arial" w:hAnsi="Arial" w:cs="Arial"/>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sidRPr="003F2050">
        <w:rPr>
          <w:rFonts w:ascii="Arial" w:hAnsi="Arial" w:cs="Arial"/>
          <w:sz w:val="20"/>
        </w:rPr>
        <w:t xml:space="preserve"> </w:t>
      </w:r>
      <w:r w:rsidRPr="003F2050">
        <w:rPr>
          <w:rFonts w:ascii="Arial" w:hAnsi="Arial" w:cs="Arial"/>
          <w:sz w:val="20"/>
        </w:rPr>
        <w:t xml:space="preserve"> powinna być wyprofilowana i zagęszczona z zachowaniem wymaganych spadków</w:t>
      </w:r>
      <w:r w:rsidR="003F2050" w:rsidRPr="003F2050">
        <w:rPr>
          <w:rFonts w:ascii="Arial" w:hAnsi="Arial" w:cs="Arial"/>
          <w:sz w:val="20"/>
        </w:rPr>
        <w:t xml:space="preserve"> </w:t>
      </w:r>
      <w:r w:rsidRPr="003F2050">
        <w:rPr>
          <w:rFonts w:ascii="Arial" w:hAnsi="Arial" w:cs="Arial"/>
          <w:sz w:val="20"/>
        </w:rPr>
        <w:t xml:space="preserve">i rzędnych wysokościowych. Rozpoczęcie układania następnej warstwy może nastąpić po odbiorze poprzedniej warstwy przez </w:t>
      </w:r>
      <w:r w:rsidR="00846615" w:rsidRPr="003F2050">
        <w:rPr>
          <w:rFonts w:ascii="Arial" w:hAnsi="Arial" w:cs="Arial"/>
          <w:sz w:val="20"/>
        </w:rPr>
        <w:t xml:space="preserve">Inspektora Nadzoru. Kruszywo   w miejscach </w:t>
      </w:r>
      <w:r w:rsidRPr="003F2050">
        <w:rPr>
          <w:rFonts w:ascii="Arial" w:hAnsi="Arial" w:cs="Arial"/>
          <w:sz w:val="20"/>
        </w:rPr>
        <w:t>w których widoczna jest jego segregacja powinno być przed zagęszczeniem zastąpione materiałem o odpowiednich właściwościach.</w:t>
      </w:r>
    </w:p>
    <w:p w14:paraId="15D85B9D" w14:textId="77777777" w:rsidR="00713F82" w:rsidRPr="00AC75DD" w:rsidRDefault="00713F82" w:rsidP="00901F73">
      <w:pPr>
        <w:tabs>
          <w:tab w:val="left" w:pos="0"/>
          <w:tab w:val="right" w:pos="8953"/>
        </w:tabs>
        <w:jc w:val="both"/>
        <w:rPr>
          <w:rFonts w:ascii="Arial" w:hAnsi="Arial" w:cs="Arial"/>
          <w:b/>
          <w:color w:val="FF0000"/>
          <w:sz w:val="20"/>
        </w:rPr>
      </w:pPr>
    </w:p>
    <w:p w14:paraId="283F4FF5"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5.4. Zagęszczanie</w:t>
      </w:r>
    </w:p>
    <w:p w14:paraId="1FEB2D2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14:paraId="1C2F8E5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 xml:space="preserve">Zagęszczenie należy kontynuować do osiągnięcia wskaźnika zagęszczenia podbudowy nie mniejszego od 1,0 według normalnej próby </w:t>
      </w:r>
      <w:proofErr w:type="spellStart"/>
      <w:r w:rsidRPr="003F2050">
        <w:rPr>
          <w:rFonts w:ascii="Arial" w:hAnsi="Arial" w:cs="Arial"/>
          <w:sz w:val="20"/>
        </w:rPr>
        <w:t>Proctora</w:t>
      </w:r>
      <w:proofErr w:type="spellEnd"/>
      <w:r w:rsidRPr="003F2050">
        <w:rPr>
          <w:rFonts w:ascii="Arial" w:hAnsi="Arial" w:cs="Arial"/>
          <w:sz w:val="20"/>
        </w:rPr>
        <w:t>, zgodnie z PN-88/B-04481.</w:t>
      </w:r>
    </w:p>
    <w:p w14:paraId="6773F498" w14:textId="0E32FCFF"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 xml:space="preserve">Wilgotność kruszywa podczas zagęszczania powinna być równa wilgotności optymalnej, określonej według normalnej próby </w:t>
      </w:r>
      <w:proofErr w:type="spellStart"/>
      <w:r w:rsidRPr="003F2050">
        <w:rPr>
          <w:rFonts w:ascii="Arial" w:hAnsi="Arial" w:cs="Arial"/>
          <w:sz w:val="20"/>
        </w:rPr>
        <w:t>Proctora</w:t>
      </w:r>
      <w:proofErr w:type="spellEnd"/>
      <w:r w:rsidRPr="003F2050">
        <w:rPr>
          <w:rFonts w:ascii="Arial" w:hAnsi="Arial" w:cs="Arial"/>
          <w:sz w:val="20"/>
        </w:rPr>
        <w:t>, zgodnie z PN-88B-04481. Materiał nadmiernie nawilgocony, powinien zostać osuszony przez mieszanie rozłożonej warstwy i napowietrzenie</w:t>
      </w:r>
      <w:r w:rsidR="004D13C1" w:rsidRPr="003F2050">
        <w:rPr>
          <w:rFonts w:ascii="Arial" w:hAnsi="Arial" w:cs="Arial"/>
          <w:sz w:val="20"/>
        </w:rPr>
        <w:t xml:space="preserve">. </w:t>
      </w:r>
      <w:r w:rsidRPr="003F2050">
        <w:rPr>
          <w:rFonts w:ascii="Arial" w:hAnsi="Arial" w:cs="Arial"/>
          <w:sz w:val="20"/>
        </w:rPr>
        <w:t>Jeżeli wilgotność materiału jest niższa od optymalnej, materiał w rozłożonej warstwie powinien być zwilżony wodą</w:t>
      </w:r>
      <w:r w:rsidR="00B42AA6" w:rsidRPr="003F2050">
        <w:rPr>
          <w:rFonts w:ascii="Arial" w:hAnsi="Arial" w:cs="Arial"/>
          <w:sz w:val="20"/>
        </w:rPr>
        <w:t xml:space="preserve">     </w:t>
      </w:r>
      <w:r w:rsidR="003F2050" w:rsidRPr="003F2050">
        <w:rPr>
          <w:rFonts w:ascii="Arial" w:hAnsi="Arial" w:cs="Arial"/>
          <w:sz w:val="20"/>
        </w:rPr>
        <w:t xml:space="preserve">               </w:t>
      </w:r>
      <w:r w:rsidRPr="003F2050">
        <w:rPr>
          <w:rFonts w:ascii="Arial" w:hAnsi="Arial" w:cs="Arial"/>
          <w:sz w:val="20"/>
        </w:rPr>
        <w:t xml:space="preserve"> i równomiernie wymieszany. Wilgotność przy zagęszczaniu powinna być równa wilgotności optymalnej z tolerancją+1%, -2%.</w:t>
      </w:r>
    </w:p>
    <w:p w14:paraId="667B6161" w14:textId="77777777" w:rsidR="00713F82" w:rsidRPr="003F2050" w:rsidRDefault="00713F82" w:rsidP="00901F73">
      <w:pPr>
        <w:tabs>
          <w:tab w:val="left" w:pos="0"/>
          <w:tab w:val="right" w:pos="8953"/>
        </w:tabs>
        <w:jc w:val="both"/>
        <w:rPr>
          <w:rFonts w:ascii="Arial" w:hAnsi="Arial" w:cs="Arial"/>
          <w:b/>
          <w:sz w:val="20"/>
        </w:rPr>
      </w:pPr>
    </w:p>
    <w:p w14:paraId="2653B13D" w14:textId="77777777"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rPr>
        <w:t>5.5. Utrzymanie podbudowy</w:t>
      </w:r>
    </w:p>
    <w:p w14:paraId="73C33352" w14:textId="77777777" w:rsidR="00901F73" w:rsidRPr="003F2050" w:rsidRDefault="00901F73" w:rsidP="00901F73">
      <w:pPr>
        <w:pStyle w:val="tekstost"/>
        <w:tabs>
          <w:tab w:val="left" w:pos="0"/>
          <w:tab w:val="right" w:pos="8953"/>
        </w:tabs>
        <w:rPr>
          <w:rFonts w:ascii="Arial" w:hAnsi="Arial" w:cs="Arial"/>
        </w:rPr>
      </w:pPr>
      <w:r w:rsidRPr="003F2050">
        <w:rPr>
          <w:rFonts w:ascii="Arial" w:hAnsi="Arial" w:cs="Arial"/>
        </w:rPr>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14:paraId="2294B98A" w14:textId="77777777" w:rsidR="004004F0" w:rsidRPr="003F2050" w:rsidRDefault="004004F0" w:rsidP="00901F73">
      <w:pPr>
        <w:pStyle w:val="tekstost"/>
        <w:tabs>
          <w:tab w:val="left" w:pos="0"/>
          <w:tab w:val="right" w:pos="8953"/>
        </w:tabs>
        <w:rPr>
          <w:rFonts w:ascii="Arial" w:hAnsi="Arial" w:cs="Arial"/>
          <w:b/>
        </w:rPr>
      </w:pPr>
    </w:p>
    <w:p w14:paraId="3E9EBA93"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5.6. Oczyszczenie i skropienie warstwy emulsją</w:t>
      </w:r>
    </w:p>
    <w:p w14:paraId="6A68724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 xml:space="preserve">Oczyszczenie i skropienie warstwy emulsją należy wykonać zgodnie z </w:t>
      </w:r>
      <w:proofErr w:type="spellStart"/>
      <w:r w:rsidRPr="003F2050">
        <w:rPr>
          <w:rFonts w:ascii="Arial" w:hAnsi="Arial" w:cs="Arial"/>
          <w:sz w:val="20"/>
        </w:rPr>
        <w:t>STWiOR</w:t>
      </w:r>
      <w:r w:rsidR="00425B08" w:rsidRPr="003F2050">
        <w:rPr>
          <w:rFonts w:ascii="Arial" w:hAnsi="Arial" w:cs="Arial"/>
          <w:sz w:val="20"/>
        </w:rPr>
        <w:t>B</w:t>
      </w:r>
      <w:proofErr w:type="spellEnd"/>
      <w:r w:rsidR="00425B08" w:rsidRPr="003F2050">
        <w:rPr>
          <w:rFonts w:ascii="Arial" w:hAnsi="Arial" w:cs="Arial"/>
          <w:sz w:val="20"/>
        </w:rPr>
        <w:t>,</w:t>
      </w:r>
      <w:r w:rsidRPr="003F2050">
        <w:rPr>
          <w:rFonts w:ascii="Arial" w:hAnsi="Arial" w:cs="Arial"/>
          <w:sz w:val="20"/>
        </w:rPr>
        <w:t xml:space="preserve"> D-04.03.01. Oczyszczenie</w:t>
      </w:r>
      <w:r w:rsidR="00000471" w:rsidRPr="003F2050">
        <w:rPr>
          <w:rFonts w:ascii="Arial" w:hAnsi="Arial" w:cs="Arial"/>
          <w:sz w:val="20"/>
        </w:rPr>
        <w:t xml:space="preserve"> </w:t>
      </w:r>
      <w:r w:rsidRPr="003F2050">
        <w:rPr>
          <w:rFonts w:ascii="Arial" w:hAnsi="Arial" w:cs="Arial"/>
          <w:sz w:val="20"/>
        </w:rPr>
        <w:t xml:space="preserve"> skropienie warstw konstrukcyjnych.</w:t>
      </w:r>
    </w:p>
    <w:p w14:paraId="43F484E0" w14:textId="77777777" w:rsidR="004004F0" w:rsidRPr="003F2050" w:rsidRDefault="004004F0" w:rsidP="00901F73">
      <w:pPr>
        <w:tabs>
          <w:tab w:val="left" w:pos="0"/>
          <w:tab w:val="right" w:pos="8953"/>
        </w:tabs>
        <w:jc w:val="both"/>
        <w:rPr>
          <w:rFonts w:ascii="Arial" w:hAnsi="Arial" w:cs="Arial"/>
          <w:b/>
          <w:sz w:val="20"/>
        </w:rPr>
      </w:pPr>
    </w:p>
    <w:p w14:paraId="169A6DFA" w14:textId="77777777" w:rsidR="00901F73" w:rsidRPr="003F2050" w:rsidRDefault="00901F73" w:rsidP="00901F73">
      <w:pPr>
        <w:tabs>
          <w:tab w:val="left" w:pos="0"/>
          <w:tab w:val="right" w:pos="8953"/>
        </w:tabs>
        <w:jc w:val="both"/>
        <w:rPr>
          <w:rFonts w:ascii="Arial" w:hAnsi="Arial" w:cs="Arial"/>
          <w:b/>
          <w:sz w:val="20"/>
          <w:u w:val="single"/>
        </w:rPr>
      </w:pPr>
      <w:r w:rsidRPr="003F2050">
        <w:rPr>
          <w:rFonts w:ascii="Arial" w:hAnsi="Arial" w:cs="Arial"/>
          <w:b/>
          <w:sz w:val="20"/>
        </w:rPr>
        <w:t>6. KONTROLA JAKOŚCI ROBÓT</w:t>
      </w:r>
    </w:p>
    <w:p w14:paraId="3D79D92D" w14:textId="77777777" w:rsidR="00901F73" w:rsidRPr="003F2050" w:rsidRDefault="00901F73" w:rsidP="00901F73">
      <w:pPr>
        <w:jc w:val="both"/>
        <w:rPr>
          <w:rFonts w:ascii="Arial" w:hAnsi="Arial" w:cs="Arial"/>
          <w:sz w:val="20"/>
        </w:rPr>
      </w:pPr>
      <w:r w:rsidRPr="003F2050">
        <w:rPr>
          <w:rFonts w:ascii="Arial" w:hAnsi="Arial" w:cs="Arial"/>
          <w:b/>
          <w:sz w:val="20"/>
        </w:rPr>
        <w:t>6.1. Ogólne zasady kontroli jakości</w:t>
      </w:r>
    </w:p>
    <w:p w14:paraId="068D6686" w14:textId="77777777" w:rsidR="00901F73" w:rsidRPr="003F2050" w:rsidRDefault="00901F73" w:rsidP="00901F73">
      <w:pPr>
        <w:pStyle w:val="Tekstpodstawowy22"/>
        <w:spacing w:line="240" w:lineRule="auto"/>
        <w:jc w:val="both"/>
        <w:rPr>
          <w:b/>
          <w:sz w:val="20"/>
          <w:lang w:val="pl-PL"/>
        </w:rPr>
      </w:pPr>
      <w:r w:rsidRPr="003F2050">
        <w:rPr>
          <w:sz w:val="20"/>
          <w:lang w:val="pl-PL"/>
        </w:rPr>
        <w:t xml:space="preserve">Zasady ogólne kontroli jakości robót podano w </w:t>
      </w:r>
      <w:proofErr w:type="spellStart"/>
      <w:r w:rsidRPr="003F2050">
        <w:rPr>
          <w:sz w:val="20"/>
          <w:lang w:val="pl-PL"/>
        </w:rPr>
        <w:t>STWiOR</w:t>
      </w:r>
      <w:r w:rsidR="00425B08" w:rsidRPr="003F2050">
        <w:rPr>
          <w:sz w:val="20"/>
          <w:lang w:val="pl-PL"/>
        </w:rPr>
        <w:t>B</w:t>
      </w:r>
      <w:proofErr w:type="spellEnd"/>
      <w:r w:rsidR="00425B08" w:rsidRPr="003F2050">
        <w:rPr>
          <w:sz w:val="20"/>
          <w:lang w:val="pl-PL"/>
        </w:rPr>
        <w:t>,</w:t>
      </w:r>
      <w:r w:rsidRPr="003F2050">
        <w:rPr>
          <w:sz w:val="20"/>
          <w:lang w:val="pl-PL"/>
        </w:rPr>
        <w:t xml:space="preserve"> D-M-00.00.00. „Wymagania ogólne” p.6.</w:t>
      </w:r>
    </w:p>
    <w:p w14:paraId="79A2C79E" w14:textId="77777777" w:rsidR="00901F73" w:rsidRPr="003F2050" w:rsidRDefault="00901F73" w:rsidP="00901F73">
      <w:pPr>
        <w:jc w:val="both"/>
        <w:rPr>
          <w:rFonts w:ascii="Arial" w:hAnsi="Arial" w:cs="Arial"/>
          <w:sz w:val="20"/>
        </w:rPr>
      </w:pPr>
      <w:r w:rsidRPr="003F2050">
        <w:rPr>
          <w:rFonts w:ascii="Arial" w:hAnsi="Arial" w:cs="Arial"/>
          <w:b/>
          <w:sz w:val="20"/>
        </w:rPr>
        <w:t>6.2. Badania przed przystąpieniem do robót</w:t>
      </w:r>
    </w:p>
    <w:p w14:paraId="74D0E74A" w14:textId="77777777" w:rsidR="00901F73" w:rsidRPr="003F2050" w:rsidRDefault="00901F73" w:rsidP="00901F73">
      <w:pPr>
        <w:pStyle w:val="Tekstpodstawowy22"/>
        <w:spacing w:line="240" w:lineRule="auto"/>
        <w:jc w:val="both"/>
        <w:rPr>
          <w:sz w:val="20"/>
          <w:lang w:val="pl-PL"/>
        </w:rPr>
      </w:pPr>
      <w:r w:rsidRPr="003F2050">
        <w:rPr>
          <w:sz w:val="20"/>
          <w:lang w:val="pl-PL"/>
        </w:rPr>
        <w:t xml:space="preserve">Przed przystąpieniem do robót Wykonawca powinien wykonać badania kruszyw przeznaczonych do wykonania robót i przedstawić wyniki tych badań </w:t>
      </w:r>
      <w:r w:rsidR="004004F0" w:rsidRPr="003F2050">
        <w:rPr>
          <w:sz w:val="20"/>
          <w:lang w:val="pl-PL"/>
        </w:rPr>
        <w:t xml:space="preserve">Inspektorowi  Nadzoru  </w:t>
      </w:r>
      <w:r w:rsidRPr="003F2050">
        <w:rPr>
          <w:sz w:val="20"/>
          <w:lang w:val="pl-PL"/>
        </w:rPr>
        <w:t xml:space="preserve"> wg zasad określonych w p.2. w celu akceptacji materiałów. Badania te powinny obejmować wszystkie właściwości określone w p.2.</w:t>
      </w:r>
    </w:p>
    <w:p w14:paraId="0D45FB7F" w14:textId="77777777" w:rsidR="004239B9" w:rsidRPr="003F2050" w:rsidRDefault="004239B9" w:rsidP="00901F73">
      <w:pPr>
        <w:pStyle w:val="Tekstpodstawowy22"/>
        <w:spacing w:line="240" w:lineRule="auto"/>
        <w:jc w:val="both"/>
        <w:rPr>
          <w:b/>
          <w:sz w:val="20"/>
          <w:lang w:val="pl-PL"/>
        </w:rPr>
      </w:pPr>
    </w:p>
    <w:p w14:paraId="50CDE31E" w14:textId="77777777" w:rsidR="00901F73" w:rsidRPr="003F2050" w:rsidRDefault="00901F73" w:rsidP="00901F73">
      <w:pPr>
        <w:jc w:val="both"/>
        <w:rPr>
          <w:rFonts w:ascii="Arial" w:hAnsi="Arial" w:cs="Arial"/>
          <w:sz w:val="20"/>
        </w:rPr>
      </w:pPr>
      <w:r w:rsidRPr="003F2050">
        <w:rPr>
          <w:rFonts w:ascii="Arial" w:hAnsi="Arial" w:cs="Arial"/>
          <w:b/>
          <w:sz w:val="20"/>
        </w:rPr>
        <w:t>6.3. Badania w czasie robót</w:t>
      </w:r>
    </w:p>
    <w:p w14:paraId="058EE7A5" w14:textId="77777777" w:rsidR="00901F73" w:rsidRDefault="00901F73" w:rsidP="00901F73">
      <w:pPr>
        <w:pStyle w:val="Tekstpodstawowy22"/>
        <w:spacing w:line="240" w:lineRule="auto"/>
        <w:jc w:val="both"/>
        <w:rPr>
          <w:sz w:val="20"/>
          <w:lang w:val="pl-PL"/>
        </w:rPr>
      </w:pPr>
      <w:r w:rsidRPr="003F2050">
        <w:rPr>
          <w:sz w:val="20"/>
          <w:lang w:val="pl-PL"/>
        </w:rPr>
        <w:t>Częstotliwość badań kontrolnych w czasie robót przy budowie podbudowy z kruszyw naturalnych stabilizowanych mechanicznie podano w poniższej tablicy 3.</w:t>
      </w:r>
    </w:p>
    <w:p w14:paraId="58859209" w14:textId="77777777" w:rsidR="003F2050" w:rsidRDefault="003F2050" w:rsidP="00901F73">
      <w:pPr>
        <w:pStyle w:val="Tekstpodstawowy22"/>
        <w:spacing w:line="240" w:lineRule="auto"/>
        <w:jc w:val="both"/>
        <w:rPr>
          <w:sz w:val="20"/>
          <w:lang w:val="pl-PL"/>
        </w:rPr>
      </w:pPr>
    </w:p>
    <w:p w14:paraId="175562C2" w14:textId="77777777" w:rsidR="003F2050" w:rsidRPr="003F2050" w:rsidRDefault="003F2050" w:rsidP="00901F73">
      <w:pPr>
        <w:pStyle w:val="Tekstpodstawowy22"/>
        <w:spacing w:line="240" w:lineRule="auto"/>
        <w:jc w:val="both"/>
        <w:rPr>
          <w:sz w:val="20"/>
          <w:lang w:val="pl-PL"/>
        </w:rPr>
      </w:pPr>
    </w:p>
    <w:p w14:paraId="56594E13" w14:textId="77777777" w:rsidR="00901F73" w:rsidRPr="003F2050" w:rsidRDefault="00901F73" w:rsidP="00901F73">
      <w:pPr>
        <w:pStyle w:val="Tekstpodstawowy22"/>
        <w:spacing w:line="240" w:lineRule="auto"/>
        <w:jc w:val="both"/>
        <w:rPr>
          <w:sz w:val="20"/>
          <w:lang w:val="pl-PL"/>
        </w:rPr>
      </w:pPr>
    </w:p>
    <w:p w14:paraId="3B152464" w14:textId="77777777" w:rsidR="00901F73" w:rsidRPr="003F2050" w:rsidRDefault="00901F73" w:rsidP="00901F73">
      <w:pPr>
        <w:keepNext/>
        <w:keepLines/>
        <w:tabs>
          <w:tab w:val="left" w:pos="0"/>
          <w:tab w:val="right" w:pos="8953"/>
        </w:tabs>
        <w:jc w:val="both"/>
        <w:rPr>
          <w:rFonts w:ascii="Arial" w:hAnsi="Arial" w:cs="Arial"/>
        </w:rPr>
      </w:pPr>
      <w:r w:rsidRPr="003F2050">
        <w:rPr>
          <w:rFonts w:ascii="Arial" w:hAnsi="Arial" w:cs="Arial"/>
          <w:b/>
          <w:sz w:val="20"/>
        </w:rPr>
        <w:t xml:space="preserve">Tablica 3. </w:t>
      </w:r>
      <w:r w:rsidRPr="003F2050">
        <w:rPr>
          <w:rFonts w:ascii="Arial" w:hAnsi="Arial" w:cs="Arial"/>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274"/>
        <w:gridCol w:w="2700"/>
        <w:gridCol w:w="3615"/>
      </w:tblGrid>
      <w:tr w:rsidR="003F2050" w:rsidRPr="003F2050" w14:paraId="279B530D" w14:textId="77777777" w:rsidTr="00901F73">
        <w:tc>
          <w:tcPr>
            <w:tcW w:w="496" w:type="dxa"/>
            <w:tcBorders>
              <w:top w:val="single" w:sz="4" w:space="0" w:color="000000"/>
              <w:left w:val="single" w:sz="4" w:space="0" w:color="000000"/>
              <w:bottom w:val="nil"/>
              <w:right w:val="nil"/>
            </w:tcBorders>
          </w:tcPr>
          <w:p w14:paraId="3521E2FA" w14:textId="77777777" w:rsidR="00901F73" w:rsidRPr="003F2050" w:rsidRDefault="00901F73">
            <w:pPr>
              <w:pStyle w:val="tekstost"/>
              <w:keepNext/>
              <w:keepLines/>
              <w:snapToGrid w:val="0"/>
              <w:jc w:val="center"/>
              <w:rPr>
                <w:rFonts w:ascii="Arial" w:hAnsi="Arial" w:cs="Arial"/>
              </w:rPr>
            </w:pPr>
          </w:p>
        </w:tc>
        <w:tc>
          <w:tcPr>
            <w:tcW w:w="2274" w:type="dxa"/>
            <w:tcBorders>
              <w:top w:val="single" w:sz="4" w:space="0" w:color="000000"/>
              <w:left w:val="single" w:sz="4" w:space="0" w:color="000000"/>
              <w:bottom w:val="nil"/>
              <w:right w:val="nil"/>
            </w:tcBorders>
          </w:tcPr>
          <w:p w14:paraId="700D51B5" w14:textId="77777777" w:rsidR="00901F73" w:rsidRPr="003F2050" w:rsidRDefault="00901F73">
            <w:pPr>
              <w:pStyle w:val="tekstost"/>
              <w:keepNext/>
              <w:keepLines/>
              <w:snapToGrid w:val="0"/>
              <w:jc w:val="center"/>
              <w:rPr>
                <w:rFonts w:ascii="Arial" w:hAnsi="Arial" w:cs="Arial"/>
              </w:rPr>
            </w:pP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4A047222" w14:textId="77777777" w:rsidR="00901F73" w:rsidRPr="003F2050" w:rsidRDefault="00901F73">
            <w:pPr>
              <w:pStyle w:val="tekstost"/>
              <w:keepNext/>
              <w:keepLines/>
              <w:jc w:val="center"/>
              <w:rPr>
                <w:rFonts w:ascii="Arial" w:hAnsi="Arial" w:cs="Arial"/>
              </w:rPr>
            </w:pPr>
            <w:r w:rsidRPr="003F2050">
              <w:rPr>
                <w:rFonts w:ascii="Arial" w:hAnsi="Arial" w:cs="Arial"/>
              </w:rPr>
              <w:t>Częstotliwość badań</w:t>
            </w:r>
          </w:p>
        </w:tc>
      </w:tr>
      <w:tr w:rsidR="003F2050" w:rsidRPr="003F2050" w14:paraId="372973CF" w14:textId="77777777" w:rsidTr="00901F73">
        <w:tc>
          <w:tcPr>
            <w:tcW w:w="496" w:type="dxa"/>
            <w:tcBorders>
              <w:top w:val="nil"/>
              <w:left w:val="single" w:sz="4" w:space="0" w:color="000000"/>
              <w:bottom w:val="double" w:sz="2" w:space="0" w:color="000000"/>
              <w:right w:val="nil"/>
            </w:tcBorders>
          </w:tcPr>
          <w:p w14:paraId="0CCDE541" w14:textId="77777777" w:rsidR="00901F73" w:rsidRPr="003F2050" w:rsidRDefault="00901F73">
            <w:pPr>
              <w:pStyle w:val="tekstost"/>
              <w:keepNext/>
              <w:keepLines/>
              <w:snapToGrid w:val="0"/>
              <w:jc w:val="center"/>
              <w:rPr>
                <w:rFonts w:ascii="Arial" w:hAnsi="Arial" w:cs="Arial"/>
              </w:rPr>
            </w:pPr>
          </w:p>
          <w:p w14:paraId="51E0A5AF" w14:textId="77777777" w:rsidR="00901F73" w:rsidRPr="003F2050" w:rsidRDefault="00901F73">
            <w:pPr>
              <w:pStyle w:val="tekstost"/>
              <w:keepNext/>
              <w:keepLines/>
              <w:jc w:val="center"/>
              <w:rPr>
                <w:rFonts w:ascii="Arial" w:hAnsi="Arial" w:cs="Arial"/>
              </w:rPr>
            </w:pPr>
            <w:r w:rsidRPr="003F2050">
              <w:rPr>
                <w:rFonts w:ascii="Arial" w:hAnsi="Arial" w:cs="Arial"/>
              </w:rPr>
              <w:t>Lp.</w:t>
            </w:r>
          </w:p>
        </w:tc>
        <w:tc>
          <w:tcPr>
            <w:tcW w:w="2274" w:type="dxa"/>
            <w:tcBorders>
              <w:top w:val="nil"/>
              <w:left w:val="single" w:sz="4" w:space="0" w:color="000000"/>
              <w:bottom w:val="double" w:sz="2" w:space="0" w:color="000000"/>
              <w:right w:val="nil"/>
            </w:tcBorders>
          </w:tcPr>
          <w:p w14:paraId="324117D2" w14:textId="77777777" w:rsidR="00901F73" w:rsidRPr="003F2050" w:rsidRDefault="00901F73">
            <w:pPr>
              <w:pStyle w:val="tekstost"/>
              <w:keepNext/>
              <w:keepLines/>
              <w:snapToGrid w:val="0"/>
              <w:jc w:val="center"/>
              <w:rPr>
                <w:rFonts w:ascii="Arial" w:hAnsi="Arial" w:cs="Arial"/>
              </w:rPr>
            </w:pPr>
          </w:p>
          <w:p w14:paraId="063BA6B0" w14:textId="77777777" w:rsidR="00901F73" w:rsidRPr="003F2050" w:rsidRDefault="00901F73">
            <w:pPr>
              <w:pStyle w:val="tekstost"/>
              <w:keepNext/>
              <w:keepLines/>
              <w:jc w:val="center"/>
              <w:rPr>
                <w:rFonts w:ascii="Arial" w:hAnsi="Arial" w:cs="Arial"/>
              </w:rPr>
            </w:pPr>
            <w:r w:rsidRPr="003F2050">
              <w:rPr>
                <w:rFonts w:ascii="Arial" w:hAnsi="Arial" w:cs="Arial"/>
              </w:rPr>
              <w:t>Wyszczególnienie badań</w:t>
            </w:r>
          </w:p>
        </w:tc>
        <w:tc>
          <w:tcPr>
            <w:tcW w:w="2700" w:type="dxa"/>
            <w:tcBorders>
              <w:top w:val="single" w:sz="4" w:space="0" w:color="000000"/>
              <w:left w:val="single" w:sz="4" w:space="0" w:color="000000"/>
              <w:bottom w:val="double" w:sz="2" w:space="0" w:color="000000"/>
              <w:right w:val="nil"/>
            </w:tcBorders>
            <w:hideMark/>
          </w:tcPr>
          <w:p w14:paraId="397667C8" w14:textId="77777777" w:rsidR="00901F73" w:rsidRPr="003F2050" w:rsidRDefault="00901F73">
            <w:pPr>
              <w:pStyle w:val="tekstost"/>
              <w:keepNext/>
              <w:keepLines/>
              <w:jc w:val="center"/>
              <w:rPr>
                <w:rFonts w:ascii="Arial" w:hAnsi="Arial" w:cs="Arial"/>
              </w:rPr>
            </w:pPr>
            <w:r w:rsidRPr="003F2050">
              <w:rPr>
                <w:rFonts w:ascii="Arial" w:hAnsi="Arial" w:cs="Arial"/>
              </w:rPr>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14:paraId="0E784631" w14:textId="77777777" w:rsidR="00901F73" w:rsidRPr="003F2050" w:rsidRDefault="00901F73">
            <w:pPr>
              <w:pStyle w:val="tekstost"/>
              <w:keepNext/>
              <w:keepLines/>
              <w:jc w:val="center"/>
              <w:rPr>
                <w:rFonts w:ascii="Arial" w:hAnsi="Arial" w:cs="Arial"/>
              </w:rPr>
            </w:pPr>
            <w:r w:rsidRPr="003F2050">
              <w:rPr>
                <w:rFonts w:ascii="Arial" w:hAnsi="Arial" w:cs="Arial"/>
              </w:rPr>
              <w:t>Maksymalna powierzchnia podbudowy przypadająca na jedno badanie (m</w:t>
            </w:r>
            <w:r w:rsidRPr="003F2050">
              <w:rPr>
                <w:rFonts w:ascii="Arial" w:hAnsi="Arial" w:cs="Arial"/>
                <w:vertAlign w:val="superscript"/>
              </w:rPr>
              <w:t>2</w:t>
            </w:r>
            <w:r w:rsidRPr="003F2050">
              <w:rPr>
                <w:rFonts w:ascii="Arial" w:hAnsi="Arial" w:cs="Arial"/>
              </w:rPr>
              <w:t>)</w:t>
            </w:r>
          </w:p>
        </w:tc>
      </w:tr>
      <w:tr w:rsidR="003F2050" w:rsidRPr="003F2050" w14:paraId="47CBB9D8" w14:textId="77777777" w:rsidTr="00901F73">
        <w:trPr>
          <w:cantSplit/>
        </w:trPr>
        <w:tc>
          <w:tcPr>
            <w:tcW w:w="496" w:type="dxa"/>
            <w:tcBorders>
              <w:top w:val="nil"/>
              <w:left w:val="single" w:sz="4" w:space="0" w:color="000000"/>
              <w:bottom w:val="single" w:sz="4" w:space="0" w:color="000000"/>
              <w:right w:val="nil"/>
            </w:tcBorders>
            <w:hideMark/>
          </w:tcPr>
          <w:p w14:paraId="4C4C93E8" w14:textId="77777777" w:rsidR="00901F73" w:rsidRPr="003F2050" w:rsidRDefault="00901F73">
            <w:pPr>
              <w:pStyle w:val="tekstost"/>
              <w:keepNext/>
              <w:keepLines/>
              <w:jc w:val="center"/>
              <w:rPr>
                <w:rFonts w:ascii="Arial" w:hAnsi="Arial" w:cs="Arial"/>
              </w:rPr>
            </w:pPr>
            <w:r w:rsidRPr="003F2050">
              <w:rPr>
                <w:rFonts w:ascii="Arial" w:hAnsi="Arial" w:cs="Arial"/>
              </w:rPr>
              <w:t>1</w:t>
            </w:r>
          </w:p>
        </w:tc>
        <w:tc>
          <w:tcPr>
            <w:tcW w:w="2274" w:type="dxa"/>
            <w:tcBorders>
              <w:top w:val="nil"/>
              <w:left w:val="single" w:sz="4" w:space="0" w:color="000000"/>
              <w:bottom w:val="single" w:sz="4" w:space="0" w:color="000000"/>
              <w:right w:val="nil"/>
            </w:tcBorders>
            <w:hideMark/>
          </w:tcPr>
          <w:p w14:paraId="30D2FE9A" w14:textId="77777777" w:rsidR="00901F73" w:rsidRPr="003F2050" w:rsidRDefault="00901F73">
            <w:pPr>
              <w:pStyle w:val="tekstost"/>
              <w:keepNext/>
              <w:keepLines/>
              <w:jc w:val="center"/>
              <w:rPr>
                <w:rFonts w:ascii="Arial" w:hAnsi="Arial" w:cs="Arial"/>
              </w:rPr>
            </w:pPr>
            <w:r w:rsidRPr="003F2050">
              <w:rPr>
                <w:rFonts w:ascii="Arial" w:hAnsi="Arial" w:cs="Arial"/>
              </w:rPr>
              <w:t>Uziarnienie mieszanki</w:t>
            </w:r>
          </w:p>
        </w:tc>
        <w:tc>
          <w:tcPr>
            <w:tcW w:w="2700" w:type="dxa"/>
            <w:vMerge w:val="restart"/>
            <w:tcBorders>
              <w:top w:val="nil"/>
              <w:left w:val="single" w:sz="4" w:space="0" w:color="000000"/>
              <w:bottom w:val="nil"/>
              <w:right w:val="nil"/>
            </w:tcBorders>
          </w:tcPr>
          <w:p w14:paraId="297E3330" w14:textId="77777777" w:rsidR="00901F73" w:rsidRPr="003F2050" w:rsidRDefault="00901F73">
            <w:pPr>
              <w:pStyle w:val="tekstost"/>
              <w:keepNext/>
              <w:keepLines/>
              <w:snapToGrid w:val="0"/>
              <w:jc w:val="center"/>
              <w:rPr>
                <w:rFonts w:ascii="Arial" w:hAnsi="Arial" w:cs="Arial"/>
              </w:rPr>
            </w:pPr>
          </w:p>
          <w:p w14:paraId="697E78B9" w14:textId="77777777" w:rsidR="00901F73" w:rsidRPr="003F2050" w:rsidRDefault="00901F73">
            <w:pPr>
              <w:pStyle w:val="tekstost"/>
              <w:keepNext/>
              <w:keepLines/>
              <w:jc w:val="center"/>
              <w:rPr>
                <w:rFonts w:ascii="Arial" w:hAnsi="Arial" w:cs="Arial"/>
              </w:rPr>
            </w:pPr>
            <w:r w:rsidRPr="003F2050">
              <w:rPr>
                <w:rFonts w:ascii="Arial" w:hAnsi="Arial" w:cs="Arial"/>
              </w:rPr>
              <w:t>2</w:t>
            </w:r>
          </w:p>
        </w:tc>
        <w:tc>
          <w:tcPr>
            <w:tcW w:w="3615" w:type="dxa"/>
            <w:vMerge w:val="restart"/>
            <w:tcBorders>
              <w:top w:val="nil"/>
              <w:left w:val="single" w:sz="4" w:space="0" w:color="000000"/>
              <w:bottom w:val="single" w:sz="4" w:space="0" w:color="000000"/>
              <w:right w:val="single" w:sz="4" w:space="0" w:color="000000"/>
            </w:tcBorders>
          </w:tcPr>
          <w:p w14:paraId="33EA4B91" w14:textId="77777777" w:rsidR="00901F73" w:rsidRPr="003F2050" w:rsidRDefault="00901F73">
            <w:pPr>
              <w:pStyle w:val="tekstost"/>
              <w:keepNext/>
              <w:keepLines/>
              <w:snapToGrid w:val="0"/>
              <w:jc w:val="center"/>
              <w:rPr>
                <w:rFonts w:ascii="Arial" w:hAnsi="Arial" w:cs="Arial"/>
              </w:rPr>
            </w:pPr>
          </w:p>
          <w:p w14:paraId="3E61C4E7" w14:textId="77777777" w:rsidR="00901F73" w:rsidRPr="003F2050" w:rsidRDefault="00901F73">
            <w:pPr>
              <w:pStyle w:val="tekstost"/>
              <w:keepNext/>
              <w:keepLines/>
              <w:jc w:val="center"/>
              <w:rPr>
                <w:rFonts w:ascii="Arial" w:hAnsi="Arial" w:cs="Arial"/>
              </w:rPr>
            </w:pPr>
            <w:r w:rsidRPr="003F2050">
              <w:rPr>
                <w:rFonts w:ascii="Arial" w:hAnsi="Arial" w:cs="Arial"/>
              </w:rPr>
              <w:t>600</w:t>
            </w:r>
          </w:p>
        </w:tc>
      </w:tr>
      <w:tr w:rsidR="003F2050" w:rsidRPr="003F2050" w14:paraId="004ADBDC" w14:textId="77777777" w:rsidTr="00901F73">
        <w:trPr>
          <w:cantSplit/>
        </w:trPr>
        <w:tc>
          <w:tcPr>
            <w:tcW w:w="496" w:type="dxa"/>
            <w:tcBorders>
              <w:top w:val="single" w:sz="4" w:space="0" w:color="000000"/>
              <w:left w:val="single" w:sz="4" w:space="0" w:color="000000"/>
              <w:bottom w:val="single" w:sz="4" w:space="0" w:color="000000"/>
              <w:right w:val="nil"/>
            </w:tcBorders>
            <w:hideMark/>
          </w:tcPr>
          <w:p w14:paraId="6DA56AD5" w14:textId="77777777" w:rsidR="00901F73" w:rsidRPr="003F2050" w:rsidRDefault="00901F73">
            <w:pPr>
              <w:pStyle w:val="tekstost"/>
              <w:keepNext/>
              <w:keepLines/>
              <w:jc w:val="center"/>
              <w:rPr>
                <w:rFonts w:ascii="Arial" w:hAnsi="Arial" w:cs="Arial"/>
              </w:rPr>
            </w:pPr>
            <w:r w:rsidRPr="003F2050">
              <w:rPr>
                <w:rFonts w:ascii="Arial" w:hAnsi="Arial" w:cs="Arial"/>
              </w:rPr>
              <w:t>2</w:t>
            </w:r>
          </w:p>
        </w:tc>
        <w:tc>
          <w:tcPr>
            <w:tcW w:w="2274" w:type="dxa"/>
            <w:tcBorders>
              <w:top w:val="single" w:sz="4" w:space="0" w:color="000000"/>
              <w:left w:val="single" w:sz="4" w:space="0" w:color="000000"/>
              <w:bottom w:val="single" w:sz="4" w:space="0" w:color="000000"/>
              <w:right w:val="nil"/>
            </w:tcBorders>
            <w:hideMark/>
          </w:tcPr>
          <w:p w14:paraId="7E0065A3" w14:textId="77777777" w:rsidR="00901F73" w:rsidRPr="003F2050" w:rsidRDefault="00901F73">
            <w:pPr>
              <w:pStyle w:val="tekstost"/>
              <w:keepNext/>
              <w:keepLines/>
              <w:jc w:val="center"/>
              <w:rPr>
                <w:rFonts w:ascii="Arial" w:hAnsi="Arial" w:cs="Arial"/>
              </w:rPr>
            </w:pPr>
            <w:r w:rsidRPr="003F2050">
              <w:rPr>
                <w:rFonts w:ascii="Arial" w:hAnsi="Arial" w:cs="Arial"/>
              </w:rPr>
              <w:t>Wilgotność mieszanki</w:t>
            </w:r>
          </w:p>
        </w:tc>
        <w:tc>
          <w:tcPr>
            <w:tcW w:w="6315" w:type="dxa"/>
            <w:vMerge/>
            <w:tcBorders>
              <w:top w:val="nil"/>
              <w:left w:val="single" w:sz="4" w:space="0" w:color="000000"/>
              <w:bottom w:val="nil"/>
              <w:right w:val="nil"/>
            </w:tcBorders>
            <w:vAlign w:val="center"/>
            <w:hideMark/>
          </w:tcPr>
          <w:p w14:paraId="70480C95" w14:textId="77777777" w:rsidR="00901F73" w:rsidRPr="003F2050" w:rsidRDefault="00901F73">
            <w:pPr>
              <w:suppressAutoHyphens w:val="0"/>
              <w:rPr>
                <w:rFonts w:ascii="Arial" w:hAnsi="Arial" w:cs="Arial"/>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14:paraId="17179F66" w14:textId="77777777" w:rsidR="00901F73" w:rsidRPr="003F2050" w:rsidRDefault="00901F73">
            <w:pPr>
              <w:suppressAutoHyphens w:val="0"/>
              <w:rPr>
                <w:rFonts w:ascii="Arial" w:hAnsi="Arial" w:cs="Arial"/>
                <w:sz w:val="20"/>
                <w:szCs w:val="20"/>
              </w:rPr>
            </w:pPr>
          </w:p>
        </w:tc>
      </w:tr>
      <w:tr w:rsidR="003F2050" w:rsidRPr="003F2050" w14:paraId="59755B8D" w14:textId="77777777" w:rsidTr="00901F73">
        <w:tc>
          <w:tcPr>
            <w:tcW w:w="496" w:type="dxa"/>
            <w:tcBorders>
              <w:top w:val="single" w:sz="4" w:space="0" w:color="000000"/>
              <w:left w:val="single" w:sz="4" w:space="0" w:color="000000"/>
              <w:bottom w:val="single" w:sz="4" w:space="0" w:color="000000"/>
              <w:right w:val="nil"/>
            </w:tcBorders>
            <w:hideMark/>
          </w:tcPr>
          <w:p w14:paraId="52E12531" w14:textId="77777777" w:rsidR="00901F73" w:rsidRPr="003F2050" w:rsidRDefault="00901F73">
            <w:pPr>
              <w:pStyle w:val="tekstost"/>
              <w:keepNext/>
              <w:keepLines/>
              <w:jc w:val="center"/>
              <w:rPr>
                <w:rFonts w:ascii="Arial" w:hAnsi="Arial" w:cs="Arial"/>
              </w:rPr>
            </w:pPr>
            <w:r w:rsidRPr="003F2050">
              <w:rPr>
                <w:rFonts w:ascii="Arial" w:hAnsi="Arial" w:cs="Arial"/>
              </w:rPr>
              <w:t>3</w:t>
            </w:r>
          </w:p>
        </w:tc>
        <w:tc>
          <w:tcPr>
            <w:tcW w:w="2274" w:type="dxa"/>
            <w:tcBorders>
              <w:top w:val="single" w:sz="4" w:space="0" w:color="000000"/>
              <w:left w:val="single" w:sz="4" w:space="0" w:color="000000"/>
              <w:bottom w:val="single" w:sz="4" w:space="0" w:color="000000"/>
              <w:right w:val="nil"/>
            </w:tcBorders>
            <w:hideMark/>
          </w:tcPr>
          <w:p w14:paraId="225CB154" w14:textId="77777777" w:rsidR="00901F73" w:rsidRPr="003F2050" w:rsidRDefault="00901F73">
            <w:pPr>
              <w:pStyle w:val="tekstost"/>
              <w:keepNext/>
              <w:keepLines/>
              <w:jc w:val="center"/>
              <w:rPr>
                <w:rFonts w:ascii="Arial" w:hAnsi="Arial" w:cs="Arial"/>
              </w:rPr>
            </w:pPr>
            <w:r w:rsidRPr="003F2050">
              <w:rPr>
                <w:rFonts w:ascii="Arial" w:hAnsi="Arial" w:cs="Arial"/>
              </w:rPr>
              <w:t>Zagęszczenie warstwy</w:t>
            </w:r>
          </w:p>
        </w:tc>
        <w:tc>
          <w:tcPr>
            <w:tcW w:w="2700" w:type="dxa"/>
            <w:tcBorders>
              <w:top w:val="single" w:sz="4" w:space="0" w:color="000000"/>
              <w:left w:val="single" w:sz="4" w:space="0" w:color="000000"/>
              <w:bottom w:val="single" w:sz="4" w:space="0" w:color="000000"/>
              <w:right w:val="nil"/>
            </w:tcBorders>
            <w:hideMark/>
          </w:tcPr>
          <w:p w14:paraId="590BB44A" w14:textId="77777777" w:rsidR="00901F73" w:rsidRPr="003F2050" w:rsidRDefault="00901F73">
            <w:pPr>
              <w:pStyle w:val="tekstost"/>
              <w:keepNext/>
              <w:keepLines/>
              <w:jc w:val="center"/>
              <w:rPr>
                <w:rFonts w:ascii="Arial" w:hAnsi="Arial" w:cs="Arial"/>
              </w:rPr>
            </w:pPr>
            <w:r w:rsidRPr="003F2050">
              <w:rPr>
                <w:rFonts w:ascii="Arial" w:hAnsi="Arial" w:cs="Arial"/>
              </w:rPr>
              <w:t>10 próbek</w:t>
            </w:r>
          </w:p>
        </w:tc>
        <w:tc>
          <w:tcPr>
            <w:tcW w:w="3615" w:type="dxa"/>
            <w:tcBorders>
              <w:top w:val="nil"/>
              <w:left w:val="nil"/>
              <w:bottom w:val="single" w:sz="4" w:space="0" w:color="000000"/>
              <w:right w:val="single" w:sz="4" w:space="0" w:color="000000"/>
            </w:tcBorders>
            <w:hideMark/>
          </w:tcPr>
          <w:p w14:paraId="31104D61" w14:textId="77777777" w:rsidR="00901F73" w:rsidRPr="003F2050" w:rsidRDefault="00901F73">
            <w:pPr>
              <w:pStyle w:val="tekstost"/>
              <w:keepNext/>
              <w:keepLines/>
              <w:jc w:val="center"/>
              <w:rPr>
                <w:rFonts w:ascii="Arial" w:hAnsi="Arial" w:cs="Arial"/>
              </w:rPr>
            </w:pPr>
            <w:r w:rsidRPr="003F2050">
              <w:rPr>
                <w:rFonts w:ascii="Arial" w:hAnsi="Arial" w:cs="Arial"/>
              </w:rPr>
              <w:t>na 10000 m</w:t>
            </w:r>
            <w:r w:rsidRPr="003F2050">
              <w:rPr>
                <w:rFonts w:ascii="Arial" w:hAnsi="Arial" w:cs="Arial"/>
                <w:vertAlign w:val="superscript"/>
              </w:rPr>
              <w:t>2</w:t>
            </w:r>
          </w:p>
        </w:tc>
      </w:tr>
      <w:tr w:rsidR="003F2050" w:rsidRPr="003F2050" w14:paraId="1F4AA372" w14:textId="77777777" w:rsidTr="00901F73">
        <w:tc>
          <w:tcPr>
            <w:tcW w:w="496" w:type="dxa"/>
            <w:tcBorders>
              <w:top w:val="single" w:sz="4" w:space="0" w:color="000000"/>
              <w:left w:val="single" w:sz="4" w:space="0" w:color="000000"/>
              <w:bottom w:val="single" w:sz="4" w:space="0" w:color="000000"/>
              <w:right w:val="nil"/>
            </w:tcBorders>
            <w:hideMark/>
          </w:tcPr>
          <w:p w14:paraId="06461DD9" w14:textId="77777777" w:rsidR="00901F73" w:rsidRPr="003F2050" w:rsidRDefault="00901F73">
            <w:pPr>
              <w:pStyle w:val="tekstost"/>
              <w:keepNext/>
              <w:keepLines/>
              <w:jc w:val="center"/>
              <w:rPr>
                <w:rFonts w:ascii="Arial" w:hAnsi="Arial" w:cs="Arial"/>
              </w:rPr>
            </w:pPr>
            <w:r w:rsidRPr="003F2050">
              <w:rPr>
                <w:rFonts w:ascii="Arial" w:hAnsi="Arial" w:cs="Arial"/>
              </w:rPr>
              <w:t>4</w:t>
            </w:r>
          </w:p>
        </w:tc>
        <w:tc>
          <w:tcPr>
            <w:tcW w:w="2274" w:type="dxa"/>
            <w:tcBorders>
              <w:top w:val="single" w:sz="4" w:space="0" w:color="000000"/>
              <w:left w:val="single" w:sz="4" w:space="0" w:color="000000"/>
              <w:bottom w:val="single" w:sz="4" w:space="0" w:color="000000"/>
              <w:right w:val="nil"/>
            </w:tcBorders>
            <w:hideMark/>
          </w:tcPr>
          <w:p w14:paraId="4AF3B758" w14:textId="77777777" w:rsidR="00901F73" w:rsidRPr="003F2050" w:rsidRDefault="00901F73">
            <w:pPr>
              <w:pStyle w:val="tekstost"/>
              <w:keepNext/>
              <w:keepLines/>
              <w:jc w:val="center"/>
              <w:rPr>
                <w:rFonts w:ascii="Arial" w:hAnsi="Arial" w:cs="Arial"/>
              </w:rPr>
            </w:pPr>
            <w:r w:rsidRPr="003F2050">
              <w:rPr>
                <w:rFonts w:ascii="Arial" w:hAnsi="Arial" w:cs="Arial"/>
              </w:rPr>
              <w:t>Badanie właściwości kruszywa wg tab. 1, pkt 2</w:t>
            </w:r>
          </w:p>
        </w:tc>
        <w:tc>
          <w:tcPr>
            <w:tcW w:w="6315" w:type="dxa"/>
            <w:gridSpan w:val="2"/>
            <w:tcBorders>
              <w:top w:val="single" w:sz="4" w:space="0" w:color="000000"/>
              <w:left w:val="single" w:sz="4" w:space="0" w:color="000000"/>
              <w:bottom w:val="single" w:sz="4" w:space="0" w:color="000000"/>
              <w:right w:val="single" w:sz="4" w:space="0" w:color="000000"/>
            </w:tcBorders>
            <w:hideMark/>
          </w:tcPr>
          <w:p w14:paraId="02CD7693" w14:textId="77777777" w:rsidR="00901F73" w:rsidRPr="003F2050" w:rsidRDefault="00901F73">
            <w:pPr>
              <w:pStyle w:val="tekstost"/>
              <w:keepNext/>
              <w:keepLines/>
              <w:jc w:val="center"/>
              <w:rPr>
                <w:rFonts w:ascii="Arial" w:hAnsi="Arial" w:cs="Arial"/>
              </w:rPr>
            </w:pPr>
            <w:r w:rsidRPr="003F2050">
              <w:rPr>
                <w:rFonts w:ascii="Arial" w:hAnsi="Arial" w:cs="Arial"/>
              </w:rPr>
              <w:t>dla każdej partii kruszywa i przy każdej zmianie kruszywa</w:t>
            </w:r>
          </w:p>
        </w:tc>
      </w:tr>
    </w:tbl>
    <w:p w14:paraId="0D6D0F2E" w14:textId="77777777" w:rsidR="00901F73" w:rsidRPr="003F2050" w:rsidRDefault="00901F73" w:rsidP="00901F73">
      <w:pPr>
        <w:pStyle w:val="tekstost"/>
        <w:jc w:val="center"/>
        <w:rPr>
          <w:rFonts w:ascii="Arial" w:hAnsi="Arial" w:cs="Arial"/>
          <w:b/>
        </w:rPr>
      </w:pPr>
    </w:p>
    <w:p w14:paraId="2BEC1C1F" w14:textId="77777777" w:rsidR="00901F73" w:rsidRPr="003F2050" w:rsidRDefault="00901F73" w:rsidP="00901F73">
      <w:pPr>
        <w:pStyle w:val="tekstost"/>
        <w:rPr>
          <w:rFonts w:ascii="Arial" w:hAnsi="Arial" w:cs="Arial"/>
        </w:rPr>
      </w:pPr>
      <w:r w:rsidRPr="003F2050">
        <w:rPr>
          <w:rFonts w:ascii="Arial" w:hAnsi="Arial" w:cs="Arial"/>
          <w:b/>
        </w:rPr>
        <w:t>6.3.1.</w:t>
      </w:r>
      <w:r w:rsidRPr="003F2050">
        <w:rPr>
          <w:rFonts w:ascii="Arial" w:hAnsi="Arial" w:cs="Arial"/>
        </w:rPr>
        <w:t xml:space="preserve"> Uziarnienie mieszanki</w:t>
      </w:r>
    </w:p>
    <w:p w14:paraId="1BFFA4E2" w14:textId="77777777" w:rsidR="00901F73" w:rsidRPr="003F2050" w:rsidRDefault="00901F73" w:rsidP="00901F73">
      <w:pPr>
        <w:pStyle w:val="tekstost"/>
        <w:rPr>
          <w:rFonts w:ascii="Arial" w:hAnsi="Arial" w:cs="Arial"/>
          <w:b/>
        </w:rPr>
      </w:pPr>
      <w:r w:rsidRPr="003F2050">
        <w:rPr>
          <w:rFonts w:ascii="Arial" w:hAnsi="Arial" w:cs="Arial"/>
        </w:rPr>
        <w:t>Uziarnienie mieszanki powinno być zgodne z wymaganiami podanymi w pkt 2.3. Próbki należy pobierać</w:t>
      </w:r>
      <w:r w:rsidR="0093780E" w:rsidRPr="003F2050">
        <w:rPr>
          <w:rFonts w:ascii="Arial" w:hAnsi="Arial" w:cs="Arial"/>
        </w:rPr>
        <w:t xml:space="preserve"> </w:t>
      </w:r>
      <w:r w:rsidRPr="003F2050">
        <w:rPr>
          <w:rFonts w:ascii="Arial" w:hAnsi="Arial" w:cs="Arial"/>
        </w:rPr>
        <w:t xml:space="preserve">w sposób losowy, z rozłożonej warstwy, przed jej zagęszczeniem. Wyniki badań powinny być na bieżąco przekazywane </w:t>
      </w:r>
      <w:r w:rsidR="004004F0" w:rsidRPr="003F2050">
        <w:rPr>
          <w:rFonts w:ascii="Arial" w:hAnsi="Arial" w:cs="Arial"/>
        </w:rPr>
        <w:t>Inspektorowi Nadzoru</w:t>
      </w:r>
      <w:r w:rsidRPr="003F2050">
        <w:rPr>
          <w:rFonts w:ascii="Arial" w:hAnsi="Arial" w:cs="Arial"/>
        </w:rPr>
        <w:t>.</w:t>
      </w:r>
    </w:p>
    <w:p w14:paraId="396540DA" w14:textId="77777777" w:rsidR="00901F73" w:rsidRPr="003F2050" w:rsidRDefault="00901F73" w:rsidP="00901F73">
      <w:pPr>
        <w:pStyle w:val="tekstost"/>
        <w:rPr>
          <w:rFonts w:ascii="Arial" w:hAnsi="Arial" w:cs="Arial"/>
        </w:rPr>
      </w:pPr>
      <w:r w:rsidRPr="003F2050">
        <w:rPr>
          <w:rFonts w:ascii="Arial" w:hAnsi="Arial" w:cs="Arial"/>
          <w:b/>
        </w:rPr>
        <w:t>6.3.2.</w:t>
      </w:r>
      <w:r w:rsidRPr="003F2050">
        <w:rPr>
          <w:rFonts w:ascii="Arial" w:hAnsi="Arial" w:cs="Arial"/>
        </w:rPr>
        <w:t xml:space="preserve"> Wilgotność mieszanki </w:t>
      </w:r>
    </w:p>
    <w:p w14:paraId="7C75C15C" w14:textId="77777777" w:rsidR="00901F73" w:rsidRPr="003F2050" w:rsidRDefault="00901F73" w:rsidP="00901F73">
      <w:pPr>
        <w:pStyle w:val="tekstost"/>
        <w:rPr>
          <w:rFonts w:ascii="Arial" w:hAnsi="Arial" w:cs="Arial"/>
        </w:rPr>
      </w:pPr>
      <w:r w:rsidRPr="003F2050">
        <w:rPr>
          <w:rFonts w:ascii="Arial" w:hAnsi="Arial" w:cs="Arial"/>
        </w:rPr>
        <w:t xml:space="preserve">Wilgotność mieszanki powinna odpowiadać wilgotności optymalnej, określonej według próby </w:t>
      </w:r>
      <w:proofErr w:type="spellStart"/>
      <w:r w:rsidRPr="003F2050">
        <w:rPr>
          <w:rFonts w:ascii="Arial" w:hAnsi="Arial" w:cs="Arial"/>
        </w:rPr>
        <w:t>Proctora</w:t>
      </w:r>
      <w:proofErr w:type="spellEnd"/>
      <w:r w:rsidRPr="003F2050">
        <w:rPr>
          <w:rFonts w:ascii="Arial" w:hAnsi="Arial" w:cs="Arial"/>
        </w:rPr>
        <w:t>, zgodnie z PN-B-04481 [1] (metoda II), z tolerancją +10% -20%.</w:t>
      </w:r>
    </w:p>
    <w:p w14:paraId="4C87E247" w14:textId="77777777" w:rsidR="00901F73" w:rsidRPr="003F2050" w:rsidRDefault="00901F73" w:rsidP="00901F73">
      <w:pPr>
        <w:pStyle w:val="tekstost"/>
        <w:rPr>
          <w:rFonts w:ascii="Arial" w:hAnsi="Arial" w:cs="Arial"/>
          <w:b/>
        </w:rPr>
      </w:pPr>
      <w:r w:rsidRPr="003F2050">
        <w:rPr>
          <w:rFonts w:ascii="Arial" w:hAnsi="Arial" w:cs="Arial"/>
        </w:rPr>
        <w:t>Wilgotność należy określić według PN-B-06714-17 [5].</w:t>
      </w:r>
    </w:p>
    <w:p w14:paraId="1400A160" w14:textId="77777777" w:rsidR="00901F73" w:rsidRPr="003F2050" w:rsidRDefault="00901F73" w:rsidP="00901F73">
      <w:pPr>
        <w:pStyle w:val="tekstost"/>
        <w:rPr>
          <w:rFonts w:ascii="Arial" w:hAnsi="Arial" w:cs="Arial"/>
        </w:rPr>
      </w:pPr>
      <w:r w:rsidRPr="003F2050">
        <w:rPr>
          <w:rFonts w:ascii="Arial" w:hAnsi="Arial" w:cs="Arial"/>
          <w:b/>
        </w:rPr>
        <w:t xml:space="preserve">6.3.3. </w:t>
      </w:r>
      <w:r w:rsidRPr="003F2050">
        <w:rPr>
          <w:rFonts w:ascii="Arial" w:hAnsi="Arial" w:cs="Arial"/>
        </w:rPr>
        <w:t>Właściwości kruszywa</w:t>
      </w:r>
    </w:p>
    <w:p w14:paraId="773BA2B5" w14:textId="77777777" w:rsidR="00901F73" w:rsidRPr="003F2050" w:rsidRDefault="00901F73" w:rsidP="00901F73">
      <w:pPr>
        <w:pStyle w:val="tekstost"/>
        <w:rPr>
          <w:rFonts w:ascii="Arial" w:hAnsi="Arial" w:cs="Arial"/>
        </w:rPr>
      </w:pPr>
      <w:r w:rsidRPr="003F2050">
        <w:rPr>
          <w:rFonts w:ascii="Arial" w:hAnsi="Arial" w:cs="Arial"/>
        </w:rPr>
        <w:t>Badania kruszywa powinny obejmować ocenę wszystkich właściwości określonych w pkt 2.3.</w:t>
      </w:r>
    </w:p>
    <w:p w14:paraId="45DDFADB" w14:textId="77777777" w:rsidR="00901F73" w:rsidRPr="003F2050" w:rsidRDefault="00901F73" w:rsidP="00901F73">
      <w:pPr>
        <w:pStyle w:val="tekstost"/>
        <w:rPr>
          <w:rFonts w:ascii="Arial" w:hAnsi="Arial" w:cs="Arial"/>
        </w:rPr>
      </w:pPr>
      <w:r w:rsidRPr="003F2050">
        <w:rPr>
          <w:rFonts w:ascii="Arial" w:hAnsi="Arial" w:cs="Arial"/>
        </w:rPr>
        <w:t xml:space="preserve">Próbki do badań pełnych powinny być pobierane przez Wykonawcę w sposób losowy w obecności </w:t>
      </w:r>
      <w:r w:rsidR="00B82558" w:rsidRPr="003F2050">
        <w:rPr>
          <w:rFonts w:ascii="Arial" w:hAnsi="Arial" w:cs="Arial"/>
        </w:rPr>
        <w:t>Inspektora Nadzoru</w:t>
      </w:r>
      <w:r w:rsidRPr="003F2050">
        <w:rPr>
          <w:rFonts w:ascii="Arial" w:hAnsi="Arial" w:cs="Arial"/>
        </w:rPr>
        <w:t>.</w:t>
      </w:r>
    </w:p>
    <w:p w14:paraId="6FED7C32" w14:textId="77777777" w:rsidR="00EC7F6C" w:rsidRPr="003F2050" w:rsidRDefault="00EC7F6C" w:rsidP="00901F73">
      <w:pPr>
        <w:pStyle w:val="tekstost"/>
        <w:rPr>
          <w:rFonts w:ascii="Arial" w:hAnsi="Arial" w:cs="Arial"/>
          <w:b/>
          <w:u w:val="single"/>
        </w:rPr>
      </w:pPr>
    </w:p>
    <w:p w14:paraId="04C285CD"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6.4. Badania wykonanej warstwy</w:t>
      </w:r>
    </w:p>
    <w:p w14:paraId="3593B1DC"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Częstotliwość i zakres badań i pomiarów wykonanej warstwy podbudowy z kruszywa naturalnego stabilizowanego mechanicznie przedstawiono w poniższej tablicy.</w:t>
      </w:r>
    </w:p>
    <w:p w14:paraId="7E1B1B16" w14:textId="77777777" w:rsidR="00901F73" w:rsidRPr="00AC75DD" w:rsidRDefault="00901F73" w:rsidP="00901F73">
      <w:pPr>
        <w:tabs>
          <w:tab w:val="left" w:pos="0"/>
          <w:tab w:val="right" w:pos="8953"/>
        </w:tabs>
        <w:jc w:val="both"/>
        <w:rPr>
          <w:rFonts w:ascii="Arial" w:hAnsi="Arial" w:cs="Arial"/>
          <w:color w:val="FF0000"/>
          <w:sz w:val="20"/>
        </w:rPr>
      </w:pPr>
    </w:p>
    <w:p w14:paraId="70EB16D9" w14:textId="77777777" w:rsidR="00901F73" w:rsidRPr="003F2050" w:rsidRDefault="00901F73" w:rsidP="00901F73">
      <w:pPr>
        <w:keepNext/>
        <w:keepLines/>
        <w:tabs>
          <w:tab w:val="left" w:pos="1134"/>
          <w:tab w:val="right" w:pos="8953"/>
        </w:tabs>
        <w:jc w:val="both"/>
        <w:rPr>
          <w:rFonts w:ascii="Arial" w:hAnsi="Arial" w:cs="Arial"/>
          <w:sz w:val="20"/>
          <w:szCs w:val="20"/>
        </w:rPr>
      </w:pPr>
      <w:r w:rsidRPr="003F2050">
        <w:rPr>
          <w:rFonts w:ascii="Arial" w:hAnsi="Arial" w:cs="Arial"/>
          <w:b/>
          <w:sz w:val="20"/>
        </w:rPr>
        <w:t xml:space="preserve">Tablica 4. </w:t>
      </w:r>
      <w:r w:rsidRPr="003F2050">
        <w:rPr>
          <w:rFonts w:ascii="Arial" w:hAnsi="Arial" w:cs="Arial"/>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firstRow="1" w:lastRow="0" w:firstColumn="1" w:lastColumn="0" w:noHBand="0" w:noVBand="1"/>
      </w:tblPr>
      <w:tblGrid>
        <w:gridCol w:w="496"/>
        <w:gridCol w:w="2551"/>
        <w:gridCol w:w="6252"/>
      </w:tblGrid>
      <w:tr w:rsidR="003F2050" w:rsidRPr="003F2050" w14:paraId="08988F37" w14:textId="77777777" w:rsidTr="00901F73">
        <w:tc>
          <w:tcPr>
            <w:tcW w:w="496" w:type="dxa"/>
            <w:tcBorders>
              <w:top w:val="single" w:sz="4" w:space="0" w:color="000000"/>
              <w:left w:val="single" w:sz="4" w:space="0" w:color="000000"/>
              <w:bottom w:val="double" w:sz="2" w:space="0" w:color="000000"/>
              <w:right w:val="nil"/>
            </w:tcBorders>
            <w:hideMark/>
          </w:tcPr>
          <w:p w14:paraId="05D8666A"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Lp.</w:t>
            </w:r>
          </w:p>
        </w:tc>
        <w:tc>
          <w:tcPr>
            <w:tcW w:w="2551" w:type="dxa"/>
            <w:tcBorders>
              <w:top w:val="single" w:sz="4" w:space="0" w:color="000000"/>
              <w:left w:val="single" w:sz="4" w:space="0" w:color="000000"/>
              <w:bottom w:val="double" w:sz="2" w:space="0" w:color="000000"/>
              <w:right w:val="nil"/>
            </w:tcBorders>
            <w:hideMark/>
          </w:tcPr>
          <w:p w14:paraId="59DDB36B"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14:paraId="2938F194" w14:textId="77777777" w:rsidR="00901F73" w:rsidRPr="003F2050" w:rsidRDefault="00901F73">
            <w:pPr>
              <w:keepNext/>
              <w:keepLines/>
              <w:jc w:val="center"/>
              <w:rPr>
                <w:rFonts w:ascii="Arial" w:hAnsi="Arial" w:cs="Arial"/>
              </w:rPr>
            </w:pPr>
            <w:r w:rsidRPr="003F2050">
              <w:rPr>
                <w:rFonts w:ascii="Arial" w:hAnsi="Arial" w:cs="Arial"/>
                <w:sz w:val="20"/>
                <w:szCs w:val="20"/>
              </w:rPr>
              <w:t>Minimalna częstotliwość pomiarów</w:t>
            </w:r>
          </w:p>
        </w:tc>
      </w:tr>
      <w:tr w:rsidR="003F2050" w:rsidRPr="003F2050" w14:paraId="14536BAD" w14:textId="77777777" w:rsidTr="00901F73">
        <w:tc>
          <w:tcPr>
            <w:tcW w:w="496" w:type="dxa"/>
            <w:tcBorders>
              <w:top w:val="nil"/>
              <w:left w:val="single" w:sz="4" w:space="0" w:color="000000"/>
              <w:bottom w:val="single" w:sz="4" w:space="0" w:color="000000"/>
              <w:right w:val="nil"/>
            </w:tcBorders>
            <w:hideMark/>
          </w:tcPr>
          <w:p w14:paraId="5FBAD94A"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1</w:t>
            </w:r>
          </w:p>
        </w:tc>
        <w:tc>
          <w:tcPr>
            <w:tcW w:w="2551" w:type="dxa"/>
            <w:tcBorders>
              <w:top w:val="nil"/>
              <w:left w:val="single" w:sz="4" w:space="0" w:color="000000"/>
              <w:bottom w:val="single" w:sz="4" w:space="0" w:color="000000"/>
              <w:right w:val="nil"/>
            </w:tcBorders>
            <w:hideMark/>
          </w:tcPr>
          <w:p w14:paraId="1E2EE173"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14:paraId="078BAC08" w14:textId="77777777"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14:paraId="28256076" w14:textId="77777777" w:rsidTr="00901F73">
        <w:tc>
          <w:tcPr>
            <w:tcW w:w="496" w:type="dxa"/>
            <w:tcBorders>
              <w:top w:val="single" w:sz="4" w:space="0" w:color="000000"/>
              <w:left w:val="single" w:sz="4" w:space="0" w:color="000000"/>
              <w:bottom w:val="single" w:sz="4" w:space="0" w:color="000000"/>
              <w:right w:val="nil"/>
            </w:tcBorders>
            <w:hideMark/>
          </w:tcPr>
          <w:p w14:paraId="5F568B3C"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2</w:t>
            </w:r>
          </w:p>
        </w:tc>
        <w:tc>
          <w:tcPr>
            <w:tcW w:w="2551" w:type="dxa"/>
            <w:tcBorders>
              <w:top w:val="single" w:sz="4" w:space="0" w:color="000000"/>
              <w:left w:val="single" w:sz="4" w:space="0" w:color="000000"/>
              <w:bottom w:val="single" w:sz="4" w:space="0" w:color="000000"/>
              <w:right w:val="nil"/>
            </w:tcBorders>
            <w:hideMark/>
          </w:tcPr>
          <w:p w14:paraId="16287044"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14:paraId="286790A9" w14:textId="77777777" w:rsidR="00901F73" w:rsidRPr="003F2050" w:rsidRDefault="00901F73">
            <w:pPr>
              <w:keepNext/>
              <w:keepLines/>
              <w:jc w:val="center"/>
              <w:rPr>
                <w:rFonts w:ascii="Arial" w:hAnsi="Arial" w:cs="Arial"/>
              </w:rPr>
            </w:pPr>
            <w:r w:rsidRPr="003F2050">
              <w:rPr>
                <w:rFonts w:ascii="Arial" w:hAnsi="Arial" w:cs="Arial"/>
                <w:sz w:val="20"/>
                <w:szCs w:val="20"/>
              </w:rPr>
              <w:t xml:space="preserve">w sposób ciągły </w:t>
            </w:r>
            <w:proofErr w:type="spellStart"/>
            <w:r w:rsidRPr="003F2050">
              <w:rPr>
                <w:rFonts w:ascii="Arial" w:hAnsi="Arial" w:cs="Arial"/>
                <w:sz w:val="20"/>
                <w:szCs w:val="20"/>
              </w:rPr>
              <w:t>planografem</w:t>
            </w:r>
            <w:proofErr w:type="spellEnd"/>
            <w:r w:rsidRPr="003F2050">
              <w:rPr>
                <w:rFonts w:ascii="Arial" w:hAnsi="Arial" w:cs="Arial"/>
                <w:sz w:val="20"/>
                <w:szCs w:val="20"/>
              </w:rPr>
              <w:t xml:space="preserve"> albo co 20 m łatą na każdym pasie ruchu</w:t>
            </w:r>
          </w:p>
        </w:tc>
      </w:tr>
      <w:tr w:rsidR="003F2050" w:rsidRPr="003F2050" w14:paraId="708FA2FC" w14:textId="77777777" w:rsidTr="00901F73">
        <w:tc>
          <w:tcPr>
            <w:tcW w:w="496" w:type="dxa"/>
            <w:tcBorders>
              <w:top w:val="single" w:sz="4" w:space="0" w:color="000000"/>
              <w:left w:val="single" w:sz="4" w:space="0" w:color="000000"/>
              <w:bottom w:val="single" w:sz="4" w:space="0" w:color="000000"/>
              <w:right w:val="nil"/>
            </w:tcBorders>
            <w:hideMark/>
          </w:tcPr>
          <w:p w14:paraId="3CF26A21"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3</w:t>
            </w:r>
          </w:p>
        </w:tc>
        <w:tc>
          <w:tcPr>
            <w:tcW w:w="2551" w:type="dxa"/>
            <w:tcBorders>
              <w:top w:val="single" w:sz="4" w:space="0" w:color="000000"/>
              <w:left w:val="single" w:sz="4" w:space="0" w:color="000000"/>
              <w:bottom w:val="single" w:sz="4" w:space="0" w:color="000000"/>
              <w:right w:val="nil"/>
            </w:tcBorders>
            <w:hideMark/>
          </w:tcPr>
          <w:p w14:paraId="3ADE56F8"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14:paraId="7EBB3FE8" w14:textId="77777777"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14:paraId="035F2EE4" w14:textId="77777777" w:rsidTr="00901F73">
        <w:tc>
          <w:tcPr>
            <w:tcW w:w="496" w:type="dxa"/>
            <w:tcBorders>
              <w:top w:val="single" w:sz="4" w:space="0" w:color="000000"/>
              <w:left w:val="single" w:sz="4" w:space="0" w:color="000000"/>
              <w:bottom w:val="single" w:sz="4" w:space="0" w:color="000000"/>
              <w:right w:val="nil"/>
            </w:tcBorders>
            <w:hideMark/>
          </w:tcPr>
          <w:p w14:paraId="516C998D"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4</w:t>
            </w:r>
          </w:p>
        </w:tc>
        <w:tc>
          <w:tcPr>
            <w:tcW w:w="2551" w:type="dxa"/>
            <w:tcBorders>
              <w:top w:val="single" w:sz="4" w:space="0" w:color="000000"/>
              <w:left w:val="single" w:sz="4" w:space="0" w:color="000000"/>
              <w:bottom w:val="single" w:sz="4" w:space="0" w:color="000000"/>
              <w:right w:val="nil"/>
            </w:tcBorders>
            <w:hideMark/>
          </w:tcPr>
          <w:p w14:paraId="4E4BA7BD"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Spadki poprzeczne*</w:t>
            </w:r>
            <w:r w:rsidRPr="003F2050">
              <w:rPr>
                <w:rFonts w:ascii="Arial" w:hAnsi="Arial" w:cs="Arial"/>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14:paraId="476EDE9E" w14:textId="77777777"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14:paraId="3C312A7D" w14:textId="77777777" w:rsidTr="00901F73">
        <w:tc>
          <w:tcPr>
            <w:tcW w:w="496" w:type="dxa"/>
            <w:tcBorders>
              <w:top w:val="single" w:sz="4" w:space="0" w:color="000000"/>
              <w:left w:val="single" w:sz="4" w:space="0" w:color="000000"/>
              <w:bottom w:val="single" w:sz="4" w:space="0" w:color="000000"/>
              <w:right w:val="nil"/>
            </w:tcBorders>
            <w:hideMark/>
          </w:tcPr>
          <w:p w14:paraId="75968BFC"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5</w:t>
            </w:r>
          </w:p>
        </w:tc>
        <w:tc>
          <w:tcPr>
            <w:tcW w:w="2551" w:type="dxa"/>
            <w:tcBorders>
              <w:top w:val="single" w:sz="4" w:space="0" w:color="000000"/>
              <w:left w:val="single" w:sz="4" w:space="0" w:color="000000"/>
              <w:bottom w:val="single" w:sz="4" w:space="0" w:color="000000"/>
              <w:right w:val="nil"/>
            </w:tcBorders>
            <w:hideMark/>
          </w:tcPr>
          <w:p w14:paraId="2B85345D"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14:paraId="3036AA54" w14:textId="77777777" w:rsidR="00901F73" w:rsidRPr="003F2050" w:rsidRDefault="00901F73">
            <w:pPr>
              <w:keepNext/>
              <w:keepLines/>
              <w:jc w:val="center"/>
              <w:rPr>
                <w:rFonts w:ascii="Arial" w:hAnsi="Arial" w:cs="Arial"/>
              </w:rPr>
            </w:pPr>
            <w:r w:rsidRPr="003F2050">
              <w:rPr>
                <w:rFonts w:ascii="Arial" w:hAnsi="Arial" w:cs="Arial"/>
                <w:sz w:val="20"/>
                <w:szCs w:val="20"/>
              </w:rPr>
              <w:t>co 100 m</w:t>
            </w:r>
          </w:p>
        </w:tc>
      </w:tr>
      <w:tr w:rsidR="003F2050" w:rsidRPr="003F2050" w14:paraId="58A8B23F" w14:textId="77777777" w:rsidTr="00901F73">
        <w:tc>
          <w:tcPr>
            <w:tcW w:w="496" w:type="dxa"/>
            <w:tcBorders>
              <w:top w:val="single" w:sz="4" w:space="0" w:color="000000"/>
              <w:left w:val="single" w:sz="4" w:space="0" w:color="000000"/>
              <w:bottom w:val="single" w:sz="4" w:space="0" w:color="000000"/>
              <w:right w:val="nil"/>
            </w:tcBorders>
            <w:hideMark/>
          </w:tcPr>
          <w:p w14:paraId="4537CC4F"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6</w:t>
            </w:r>
          </w:p>
        </w:tc>
        <w:tc>
          <w:tcPr>
            <w:tcW w:w="2551" w:type="dxa"/>
            <w:tcBorders>
              <w:top w:val="single" w:sz="4" w:space="0" w:color="000000"/>
              <w:left w:val="single" w:sz="4" w:space="0" w:color="000000"/>
              <w:bottom w:val="single" w:sz="4" w:space="0" w:color="000000"/>
              <w:right w:val="nil"/>
            </w:tcBorders>
            <w:hideMark/>
          </w:tcPr>
          <w:p w14:paraId="08A5D6CF"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Ukształtowanie osi w planie*</w:t>
            </w:r>
            <w:r w:rsidRPr="003F2050">
              <w:rPr>
                <w:rFonts w:ascii="Arial" w:hAnsi="Arial" w:cs="Arial"/>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14:paraId="5D2E6A16" w14:textId="77777777" w:rsidR="00901F73" w:rsidRPr="003F2050" w:rsidRDefault="00901F73">
            <w:pPr>
              <w:keepNext/>
              <w:keepLines/>
              <w:jc w:val="center"/>
              <w:rPr>
                <w:rFonts w:ascii="Arial" w:hAnsi="Arial" w:cs="Arial"/>
              </w:rPr>
            </w:pPr>
            <w:r w:rsidRPr="003F2050">
              <w:rPr>
                <w:rFonts w:ascii="Arial" w:hAnsi="Arial" w:cs="Arial"/>
                <w:sz w:val="20"/>
                <w:szCs w:val="20"/>
              </w:rPr>
              <w:t>co 100 m</w:t>
            </w:r>
          </w:p>
        </w:tc>
      </w:tr>
      <w:tr w:rsidR="003F2050" w:rsidRPr="003F2050" w14:paraId="512064F8" w14:textId="77777777" w:rsidTr="00901F73">
        <w:tc>
          <w:tcPr>
            <w:tcW w:w="496" w:type="dxa"/>
            <w:tcBorders>
              <w:top w:val="single" w:sz="4" w:space="0" w:color="000000"/>
              <w:left w:val="single" w:sz="4" w:space="0" w:color="000000"/>
              <w:bottom w:val="single" w:sz="4" w:space="0" w:color="000000"/>
              <w:right w:val="nil"/>
            </w:tcBorders>
            <w:hideMark/>
          </w:tcPr>
          <w:p w14:paraId="5ACAF613"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7</w:t>
            </w:r>
          </w:p>
        </w:tc>
        <w:tc>
          <w:tcPr>
            <w:tcW w:w="2551" w:type="dxa"/>
            <w:tcBorders>
              <w:top w:val="single" w:sz="4" w:space="0" w:color="000000"/>
              <w:left w:val="single" w:sz="4" w:space="0" w:color="000000"/>
              <w:bottom w:val="single" w:sz="4" w:space="0" w:color="000000"/>
              <w:right w:val="nil"/>
            </w:tcBorders>
            <w:hideMark/>
          </w:tcPr>
          <w:p w14:paraId="374F12EA"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14:paraId="6F9576F1"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Podczas budowy:</w:t>
            </w:r>
          </w:p>
          <w:p w14:paraId="5400F6E2"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w 3 punktach na każdej działce roboczej, lecz nie rzadziej niż raz na 400 m</w:t>
            </w:r>
            <w:r w:rsidRPr="003F2050">
              <w:rPr>
                <w:rFonts w:ascii="Arial" w:hAnsi="Arial" w:cs="Arial"/>
                <w:sz w:val="20"/>
                <w:szCs w:val="20"/>
                <w:vertAlign w:val="superscript"/>
              </w:rPr>
              <w:t>2</w:t>
            </w:r>
          </w:p>
          <w:p w14:paraId="440C1557"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Przed odbiorem:</w:t>
            </w:r>
          </w:p>
          <w:p w14:paraId="1E9B9142" w14:textId="77777777" w:rsidR="00901F73" w:rsidRPr="003F2050" w:rsidRDefault="00901F73">
            <w:pPr>
              <w:keepNext/>
              <w:keepLines/>
              <w:jc w:val="center"/>
              <w:rPr>
                <w:rFonts w:ascii="Arial" w:hAnsi="Arial" w:cs="Arial"/>
              </w:rPr>
            </w:pPr>
            <w:r w:rsidRPr="003F2050">
              <w:rPr>
                <w:rFonts w:ascii="Arial" w:hAnsi="Arial" w:cs="Arial"/>
                <w:sz w:val="20"/>
                <w:szCs w:val="20"/>
              </w:rPr>
              <w:t>w 3 punktach, lecz nie rzadziej niż raz na 2000 m</w:t>
            </w:r>
            <w:r w:rsidRPr="003F2050">
              <w:rPr>
                <w:rFonts w:ascii="Arial" w:hAnsi="Arial" w:cs="Arial"/>
                <w:sz w:val="20"/>
                <w:szCs w:val="20"/>
                <w:vertAlign w:val="superscript"/>
              </w:rPr>
              <w:t>2</w:t>
            </w:r>
          </w:p>
        </w:tc>
      </w:tr>
      <w:tr w:rsidR="003F2050" w:rsidRPr="003F2050" w14:paraId="52E945C9" w14:textId="77777777" w:rsidTr="00901F73">
        <w:trPr>
          <w:trHeight w:val="45"/>
        </w:trPr>
        <w:tc>
          <w:tcPr>
            <w:tcW w:w="496" w:type="dxa"/>
            <w:tcBorders>
              <w:top w:val="single" w:sz="4" w:space="0" w:color="000000"/>
              <w:left w:val="single" w:sz="4" w:space="0" w:color="000000"/>
              <w:bottom w:val="single" w:sz="4" w:space="0" w:color="000000"/>
              <w:right w:val="nil"/>
            </w:tcBorders>
            <w:hideMark/>
          </w:tcPr>
          <w:p w14:paraId="62CE6FAF"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8</w:t>
            </w:r>
          </w:p>
        </w:tc>
        <w:tc>
          <w:tcPr>
            <w:tcW w:w="2551" w:type="dxa"/>
            <w:tcBorders>
              <w:top w:val="single" w:sz="4" w:space="0" w:color="000000"/>
              <w:left w:val="single" w:sz="4" w:space="0" w:color="000000"/>
              <w:bottom w:val="single" w:sz="4" w:space="0" w:color="000000"/>
              <w:right w:val="nil"/>
            </w:tcBorders>
            <w:hideMark/>
          </w:tcPr>
          <w:p w14:paraId="249F7480"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Nośność podbudowy:</w:t>
            </w:r>
          </w:p>
          <w:p w14:paraId="144529DF"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 moduł odkształcenia</w:t>
            </w:r>
          </w:p>
          <w:p w14:paraId="3C63FB8C" w14:textId="77777777" w:rsidR="00901F73" w:rsidRPr="003F2050" w:rsidRDefault="00901F73">
            <w:pPr>
              <w:keepNext/>
              <w:keepLines/>
              <w:jc w:val="center"/>
              <w:rPr>
                <w:rFonts w:ascii="Arial" w:hAnsi="Arial" w:cs="Arial"/>
                <w:sz w:val="20"/>
                <w:szCs w:val="20"/>
              </w:rPr>
            </w:pPr>
            <w:r w:rsidRPr="003F2050">
              <w:rPr>
                <w:rFonts w:ascii="Arial" w:hAnsi="Arial" w:cs="Arial"/>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14:paraId="62B5F1CA" w14:textId="77777777" w:rsidR="00901F73" w:rsidRPr="003F2050" w:rsidRDefault="00901F73">
            <w:pPr>
              <w:keepNext/>
              <w:keepLines/>
              <w:snapToGrid w:val="0"/>
              <w:jc w:val="center"/>
              <w:rPr>
                <w:rFonts w:ascii="Arial" w:hAnsi="Arial" w:cs="Arial"/>
                <w:sz w:val="20"/>
                <w:szCs w:val="20"/>
              </w:rPr>
            </w:pPr>
          </w:p>
          <w:p w14:paraId="7909BA9B" w14:textId="77777777" w:rsidR="00901F73" w:rsidRPr="003F2050" w:rsidRDefault="00901F73">
            <w:pPr>
              <w:keepNext/>
              <w:keepLines/>
              <w:jc w:val="center"/>
              <w:rPr>
                <w:rFonts w:ascii="Arial" w:hAnsi="Arial" w:cs="Arial"/>
              </w:rPr>
            </w:pPr>
            <w:r w:rsidRPr="003F2050">
              <w:rPr>
                <w:rFonts w:ascii="Arial" w:hAnsi="Arial" w:cs="Arial"/>
                <w:sz w:val="20"/>
                <w:szCs w:val="20"/>
              </w:rPr>
              <w:t>co najmniej w dwóch przekrojach na każde 1000 m</w:t>
            </w:r>
          </w:p>
          <w:p w14:paraId="0548BF8D" w14:textId="77777777" w:rsidR="00901F73" w:rsidRPr="003F2050" w:rsidRDefault="00901F73">
            <w:pPr>
              <w:pStyle w:val="Standardowytekst"/>
              <w:keepNext/>
              <w:keepLines/>
              <w:jc w:val="center"/>
              <w:rPr>
                <w:rFonts w:ascii="Arial" w:hAnsi="Arial" w:cs="Arial"/>
              </w:rPr>
            </w:pPr>
            <w:r w:rsidRPr="003F2050">
              <w:rPr>
                <w:rFonts w:ascii="Arial" w:hAnsi="Arial" w:cs="Arial"/>
              </w:rPr>
              <w:t>co najmniej w 20 punktach na każde 1000 m</w:t>
            </w:r>
          </w:p>
        </w:tc>
      </w:tr>
    </w:tbl>
    <w:p w14:paraId="5A270762" w14:textId="77777777" w:rsidR="00901F73" w:rsidRPr="003F2050" w:rsidRDefault="00901F73" w:rsidP="00901F73">
      <w:pPr>
        <w:keepNext/>
        <w:keepLines/>
        <w:ind w:left="284" w:right="-11" w:hanging="284"/>
        <w:jc w:val="both"/>
        <w:rPr>
          <w:rFonts w:ascii="Arial" w:hAnsi="Arial" w:cs="Arial"/>
          <w:b/>
          <w:sz w:val="20"/>
        </w:rPr>
      </w:pPr>
      <w:r w:rsidRPr="003F2050">
        <w:rPr>
          <w:rFonts w:ascii="Arial" w:hAnsi="Arial" w:cs="Arial"/>
          <w:sz w:val="18"/>
        </w:rPr>
        <w:t>*) Dodatkowe pomiary spadków poprzecznych i ukształtowania osi w planie należy wykonać w punktach głównych łuków poziomych.</w:t>
      </w:r>
    </w:p>
    <w:p w14:paraId="265332DD" w14:textId="77777777" w:rsidR="00901F73" w:rsidRPr="003F2050" w:rsidRDefault="00901F73" w:rsidP="00901F73">
      <w:pPr>
        <w:tabs>
          <w:tab w:val="left" w:pos="1134"/>
          <w:tab w:val="right" w:pos="8953"/>
        </w:tabs>
        <w:jc w:val="both"/>
        <w:rPr>
          <w:rFonts w:ascii="Arial" w:hAnsi="Arial" w:cs="Arial"/>
          <w:b/>
          <w:sz w:val="20"/>
        </w:rPr>
      </w:pPr>
    </w:p>
    <w:p w14:paraId="60D31037" w14:textId="77777777" w:rsidR="00901F73" w:rsidRPr="003F2050" w:rsidRDefault="00901F73" w:rsidP="00901F73">
      <w:pPr>
        <w:keepNext/>
        <w:keepLines/>
        <w:tabs>
          <w:tab w:val="left" w:pos="1134"/>
          <w:tab w:val="right" w:pos="8953"/>
        </w:tabs>
        <w:jc w:val="both"/>
        <w:rPr>
          <w:rFonts w:ascii="Arial" w:hAnsi="Arial" w:cs="Arial"/>
          <w:sz w:val="20"/>
        </w:rPr>
      </w:pPr>
      <w:r w:rsidRPr="003F2050">
        <w:rPr>
          <w:rFonts w:ascii="Arial" w:hAnsi="Arial" w:cs="Arial"/>
          <w:b/>
          <w:sz w:val="20"/>
        </w:rPr>
        <w:t>6.4.1. Grubość warstwy</w:t>
      </w:r>
    </w:p>
    <w:p w14:paraId="1C21F635" w14:textId="3ADD9AB6" w:rsidR="00901F73" w:rsidRPr="003F2050" w:rsidRDefault="00901F73" w:rsidP="00901F73">
      <w:pPr>
        <w:pStyle w:val="Tekstpodstawowy"/>
        <w:keepNext/>
        <w:keepLines/>
        <w:tabs>
          <w:tab w:val="left" w:pos="1134"/>
        </w:tabs>
        <w:jc w:val="both"/>
        <w:rPr>
          <w:b w:val="0"/>
          <w:color w:val="auto"/>
          <w:sz w:val="20"/>
        </w:rPr>
      </w:pPr>
      <w:r w:rsidRPr="003F2050">
        <w:rPr>
          <w:b w:val="0"/>
          <w:color w:val="auto"/>
          <w:sz w:val="20"/>
        </w:rPr>
        <w:t>Grubość warstwy Wykonawca powinien mierzyć natychmiast po jej zagęszczeniu co najmniej</w:t>
      </w:r>
      <w:r w:rsidR="004239B9" w:rsidRPr="003F2050">
        <w:rPr>
          <w:b w:val="0"/>
          <w:color w:val="auto"/>
          <w:sz w:val="20"/>
        </w:rPr>
        <w:t xml:space="preserve">        </w:t>
      </w:r>
      <w:r w:rsidRPr="003F2050">
        <w:rPr>
          <w:b w:val="0"/>
          <w:color w:val="auto"/>
          <w:sz w:val="20"/>
        </w:rPr>
        <w:t xml:space="preserve"> </w:t>
      </w:r>
      <w:r w:rsidR="003F2050" w:rsidRPr="003F2050">
        <w:rPr>
          <w:b w:val="0"/>
          <w:color w:val="auto"/>
          <w:sz w:val="20"/>
        </w:rPr>
        <w:t xml:space="preserve">                 </w:t>
      </w:r>
      <w:r w:rsidRPr="003F2050">
        <w:rPr>
          <w:b w:val="0"/>
          <w:color w:val="auto"/>
          <w:sz w:val="20"/>
        </w:rPr>
        <w:t>w trzech losowo wybranych punktach na każdej dziennej działce roboczej i nie rzadziej niż</w:t>
      </w:r>
      <w:r w:rsidR="00F01F37" w:rsidRPr="003F2050">
        <w:rPr>
          <w:b w:val="0"/>
          <w:color w:val="auto"/>
          <w:sz w:val="20"/>
        </w:rPr>
        <w:t xml:space="preserve">            </w:t>
      </w:r>
      <w:r w:rsidR="003F2050" w:rsidRPr="003F2050">
        <w:rPr>
          <w:b w:val="0"/>
          <w:color w:val="auto"/>
          <w:sz w:val="20"/>
        </w:rPr>
        <w:t xml:space="preserve">                   </w:t>
      </w:r>
      <w:r w:rsidRPr="003F2050">
        <w:rPr>
          <w:b w:val="0"/>
          <w:color w:val="auto"/>
          <w:sz w:val="20"/>
        </w:rPr>
        <w:t xml:space="preserve"> w jednym punkcie na każde 400 m</w:t>
      </w:r>
      <w:r w:rsidRPr="003F2050">
        <w:rPr>
          <w:b w:val="0"/>
          <w:color w:val="auto"/>
          <w:sz w:val="20"/>
          <w:vertAlign w:val="superscript"/>
        </w:rPr>
        <w:t>2</w:t>
      </w:r>
      <w:r w:rsidRPr="003F2050">
        <w:rPr>
          <w:b w:val="0"/>
          <w:color w:val="auto"/>
          <w:sz w:val="20"/>
        </w:rPr>
        <w:t xml:space="preserve"> podbudowy.</w:t>
      </w:r>
    </w:p>
    <w:p w14:paraId="5DEF1C21"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Bezpośrednio przed odbiorem należy wykonać pomiary grubości warstwy co najmniej w trzech punktach, lecz nie rzadziej niż raz na 2000 m</w:t>
      </w:r>
      <w:r w:rsidRPr="003F2050">
        <w:rPr>
          <w:b w:val="0"/>
          <w:color w:val="auto"/>
          <w:sz w:val="20"/>
          <w:vertAlign w:val="superscript"/>
        </w:rPr>
        <w:t>2</w:t>
      </w:r>
      <w:r w:rsidRPr="003F2050">
        <w:rPr>
          <w:b w:val="0"/>
          <w:color w:val="auto"/>
          <w:sz w:val="20"/>
        </w:rPr>
        <w:t xml:space="preserve"> .</w:t>
      </w:r>
    </w:p>
    <w:p w14:paraId="391705C4"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Dopuszczalne odchyłki od projektowanej grubości warstw nie powinny przekraczać +10%, -5%.</w:t>
      </w:r>
    </w:p>
    <w:p w14:paraId="4344F9A2" w14:textId="77777777" w:rsidR="00EC7F6C" w:rsidRPr="003F2050" w:rsidRDefault="00EC7F6C" w:rsidP="00901F73">
      <w:pPr>
        <w:pStyle w:val="Tekstpodstawowy"/>
        <w:tabs>
          <w:tab w:val="left" w:pos="1134"/>
        </w:tabs>
        <w:jc w:val="both"/>
        <w:rPr>
          <w:color w:val="auto"/>
          <w:sz w:val="20"/>
        </w:rPr>
      </w:pPr>
    </w:p>
    <w:p w14:paraId="482995FD" w14:textId="77777777" w:rsidR="00901F73" w:rsidRPr="003F2050" w:rsidRDefault="00901F73" w:rsidP="00901F73">
      <w:pPr>
        <w:pStyle w:val="Tekstpodstawowy"/>
        <w:tabs>
          <w:tab w:val="left" w:pos="1134"/>
        </w:tabs>
        <w:jc w:val="both"/>
        <w:rPr>
          <w:b w:val="0"/>
          <w:color w:val="auto"/>
          <w:sz w:val="20"/>
        </w:rPr>
      </w:pPr>
      <w:r w:rsidRPr="003F2050">
        <w:rPr>
          <w:color w:val="auto"/>
          <w:sz w:val="20"/>
        </w:rPr>
        <w:lastRenderedPageBreak/>
        <w:t xml:space="preserve">6.4.2. Nośność i zagęszczenie warstw </w:t>
      </w:r>
    </w:p>
    <w:p w14:paraId="7E6BF874"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Należy wykonać pomiary nośności warstwy z kruszywa, wg Instrukcji Badań Podłoża Gruntowego Budowli Drogowych i Mostowych  - zał. 2, GDDP 1998. Obciążenia należy wykonać nie rzadziej niż raz na 3000 m</w:t>
      </w:r>
      <w:r w:rsidRPr="003F2050">
        <w:rPr>
          <w:b w:val="0"/>
          <w:color w:val="auto"/>
          <w:sz w:val="20"/>
          <w:vertAlign w:val="superscript"/>
        </w:rPr>
        <w:t>2</w:t>
      </w:r>
      <w:r w:rsidRPr="003F2050">
        <w:rPr>
          <w:b w:val="0"/>
          <w:color w:val="auto"/>
          <w:sz w:val="20"/>
        </w:rPr>
        <w:t xml:space="preserve">, lub wg zaleceń </w:t>
      </w:r>
      <w:r w:rsidR="00EC7F6C" w:rsidRPr="003F2050">
        <w:rPr>
          <w:b w:val="0"/>
          <w:color w:val="auto"/>
          <w:sz w:val="20"/>
        </w:rPr>
        <w:t>Inspektora Nadzoru</w:t>
      </w:r>
      <w:r w:rsidRPr="003F2050">
        <w:rPr>
          <w:b w:val="0"/>
          <w:color w:val="auto"/>
          <w:sz w:val="20"/>
        </w:rPr>
        <w:t>.</w:t>
      </w:r>
    </w:p>
    <w:p w14:paraId="0F27696A"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Wykonana warstwa powinna spełniać następujące wymagania dotyczące nośności:</w:t>
      </w:r>
    </w:p>
    <w:p w14:paraId="7603B0F1" w14:textId="77777777" w:rsidR="00901F73" w:rsidRPr="003F2050" w:rsidRDefault="00901F73" w:rsidP="00AD67EE">
      <w:pPr>
        <w:pStyle w:val="Tekstpodstawowy"/>
        <w:numPr>
          <w:ilvl w:val="0"/>
          <w:numId w:val="17"/>
        </w:numPr>
        <w:tabs>
          <w:tab w:val="left" w:pos="426"/>
          <w:tab w:val="left" w:pos="1134"/>
        </w:tabs>
        <w:jc w:val="both"/>
        <w:rPr>
          <w:b w:val="0"/>
          <w:color w:val="auto"/>
          <w:sz w:val="20"/>
        </w:rPr>
      </w:pPr>
      <w:r w:rsidRPr="003F2050">
        <w:rPr>
          <w:b w:val="0"/>
          <w:color w:val="auto"/>
          <w:sz w:val="20"/>
        </w:rPr>
        <w:t>E</w:t>
      </w:r>
      <w:r w:rsidRPr="003F2050">
        <w:rPr>
          <w:b w:val="0"/>
          <w:color w:val="auto"/>
          <w:sz w:val="20"/>
          <w:vertAlign w:val="subscript"/>
        </w:rPr>
        <w:t>1</w:t>
      </w:r>
      <w:r w:rsidRPr="003F2050">
        <w:rPr>
          <w:b w:val="0"/>
          <w:color w:val="auto"/>
          <w:sz w:val="20"/>
        </w:rPr>
        <w:t xml:space="preserve"> </w:t>
      </w:r>
      <w:r w:rsidRPr="003F2050">
        <w:rPr>
          <w:b w:val="0"/>
          <w:color w:val="auto"/>
          <w:sz w:val="20"/>
        </w:rPr>
        <w:t xml:space="preserve">60 </w:t>
      </w:r>
      <w:proofErr w:type="spellStart"/>
      <w:r w:rsidRPr="003F2050">
        <w:rPr>
          <w:b w:val="0"/>
          <w:color w:val="auto"/>
          <w:sz w:val="20"/>
        </w:rPr>
        <w:t>MPa</w:t>
      </w:r>
      <w:proofErr w:type="spellEnd"/>
      <w:r w:rsidRPr="003F2050">
        <w:rPr>
          <w:b w:val="0"/>
          <w:color w:val="auto"/>
          <w:sz w:val="20"/>
        </w:rPr>
        <w:t xml:space="preserve"> i E</w:t>
      </w:r>
      <w:r w:rsidRPr="003F2050">
        <w:rPr>
          <w:b w:val="0"/>
          <w:color w:val="auto"/>
          <w:sz w:val="20"/>
          <w:vertAlign w:val="subscript"/>
        </w:rPr>
        <w:t>2</w:t>
      </w:r>
      <w:r w:rsidRPr="003F2050">
        <w:rPr>
          <w:b w:val="0"/>
          <w:color w:val="auto"/>
          <w:sz w:val="20"/>
        </w:rPr>
        <w:t xml:space="preserve">120 </w:t>
      </w:r>
      <w:proofErr w:type="spellStart"/>
      <w:r w:rsidRPr="003F2050">
        <w:rPr>
          <w:b w:val="0"/>
          <w:color w:val="auto"/>
          <w:sz w:val="20"/>
        </w:rPr>
        <w:t>MPa</w:t>
      </w:r>
      <w:proofErr w:type="spellEnd"/>
      <w:r w:rsidRPr="003F2050">
        <w:rPr>
          <w:b w:val="0"/>
          <w:color w:val="auto"/>
          <w:sz w:val="20"/>
        </w:rPr>
        <w:t xml:space="preserve"> dla podbudowy  pomocniczej,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 xml:space="preserve">60 </w:t>
      </w:r>
      <w:proofErr w:type="spellStart"/>
      <w:r w:rsidRPr="003F2050">
        <w:rPr>
          <w:b w:val="0"/>
          <w:color w:val="auto"/>
          <w:sz w:val="20"/>
        </w:rPr>
        <w:t>MPa</w:t>
      </w:r>
      <w:proofErr w:type="spellEnd"/>
    </w:p>
    <w:p w14:paraId="06A7F88D" w14:textId="77777777" w:rsidR="00901F73" w:rsidRPr="003F2050" w:rsidRDefault="00901F73" w:rsidP="00AD67EE">
      <w:pPr>
        <w:pStyle w:val="Tekstpodstawowy"/>
        <w:numPr>
          <w:ilvl w:val="0"/>
          <w:numId w:val="17"/>
        </w:numPr>
        <w:tabs>
          <w:tab w:val="left" w:pos="426"/>
          <w:tab w:val="left" w:pos="1134"/>
        </w:tabs>
        <w:jc w:val="both"/>
        <w:rPr>
          <w:b w:val="0"/>
          <w:color w:val="auto"/>
          <w:sz w:val="20"/>
        </w:rPr>
      </w:pPr>
      <w:r w:rsidRPr="003F2050">
        <w:rPr>
          <w:b w:val="0"/>
          <w:color w:val="auto"/>
          <w:sz w:val="20"/>
        </w:rPr>
        <w:t>E</w:t>
      </w:r>
      <w:r w:rsidRPr="003F2050">
        <w:rPr>
          <w:b w:val="0"/>
          <w:color w:val="auto"/>
          <w:sz w:val="20"/>
          <w:vertAlign w:val="subscript"/>
        </w:rPr>
        <w:t>1</w:t>
      </w:r>
      <w:r w:rsidRPr="003F2050">
        <w:rPr>
          <w:b w:val="0"/>
          <w:color w:val="auto"/>
          <w:sz w:val="20"/>
        </w:rPr>
        <w:t xml:space="preserve"> </w:t>
      </w:r>
      <w:r w:rsidRPr="003F2050">
        <w:rPr>
          <w:b w:val="0"/>
          <w:color w:val="auto"/>
          <w:sz w:val="20"/>
        </w:rPr>
        <w:t xml:space="preserve">80 </w:t>
      </w:r>
      <w:proofErr w:type="spellStart"/>
      <w:r w:rsidRPr="003F2050">
        <w:rPr>
          <w:b w:val="0"/>
          <w:color w:val="auto"/>
          <w:sz w:val="20"/>
        </w:rPr>
        <w:t>MPa</w:t>
      </w:r>
      <w:proofErr w:type="spellEnd"/>
      <w:r w:rsidRPr="003F2050">
        <w:rPr>
          <w:b w:val="0"/>
          <w:color w:val="auto"/>
          <w:sz w:val="20"/>
        </w:rPr>
        <w:t xml:space="preserve"> i E</w:t>
      </w:r>
      <w:r w:rsidRPr="003F2050">
        <w:rPr>
          <w:b w:val="0"/>
          <w:color w:val="auto"/>
          <w:sz w:val="20"/>
          <w:vertAlign w:val="subscript"/>
        </w:rPr>
        <w:t>2</w:t>
      </w:r>
      <w:r w:rsidRPr="003F2050">
        <w:rPr>
          <w:b w:val="0"/>
          <w:color w:val="auto"/>
          <w:sz w:val="20"/>
        </w:rPr>
        <w:t xml:space="preserve">140 </w:t>
      </w:r>
      <w:proofErr w:type="spellStart"/>
      <w:r w:rsidRPr="003F2050">
        <w:rPr>
          <w:b w:val="0"/>
          <w:color w:val="auto"/>
          <w:sz w:val="20"/>
        </w:rPr>
        <w:t>MPa</w:t>
      </w:r>
      <w:proofErr w:type="spellEnd"/>
      <w:r w:rsidRPr="003F2050">
        <w:rPr>
          <w:b w:val="0"/>
          <w:color w:val="auto"/>
          <w:sz w:val="20"/>
        </w:rPr>
        <w:t xml:space="preserve"> dla</w:t>
      </w:r>
      <w:r w:rsidR="00AA04C8" w:rsidRPr="003F2050">
        <w:rPr>
          <w:b w:val="0"/>
          <w:color w:val="auto"/>
          <w:sz w:val="20"/>
        </w:rPr>
        <w:t xml:space="preserve"> </w:t>
      </w:r>
      <w:r w:rsidRPr="003F2050">
        <w:rPr>
          <w:b w:val="0"/>
          <w:color w:val="auto"/>
          <w:sz w:val="20"/>
        </w:rPr>
        <w:t>podbudowy  zasadniczej,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 xml:space="preserve">70 </w:t>
      </w:r>
      <w:proofErr w:type="spellStart"/>
      <w:r w:rsidRPr="003F2050">
        <w:rPr>
          <w:b w:val="0"/>
          <w:color w:val="auto"/>
          <w:sz w:val="20"/>
        </w:rPr>
        <w:t>MPa</w:t>
      </w:r>
      <w:proofErr w:type="spellEnd"/>
    </w:p>
    <w:p w14:paraId="74F6FB62"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Wymagania dla podbudowy pod chodniki:</w:t>
      </w:r>
    </w:p>
    <w:p w14:paraId="4216C75A" w14:textId="77777777" w:rsidR="00901F73" w:rsidRPr="003F2050" w:rsidRDefault="00901F73" w:rsidP="00901F73">
      <w:pPr>
        <w:pStyle w:val="Tekstpodstawowy"/>
        <w:tabs>
          <w:tab w:val="left" w:pos="1134"/>
        </w:tabs>
        <w:jc w:val="both"/>
        <w:rPr>
          <w:color w:val="auto"/>
        </w:rPr>
      </w:pPr>
      <w:r w:rsidRPr="003F2050">
        <w:rPr>
          <w:b w:val="0"/>
          <w:color w:val="auto"/>
          <w:sz w:val="20"/>
        </w:rPr>
        <w:t>E</w:t>
      </w:r>
      <w:r w:rsidRPr="003F2050">
        <w:rPr>
          <w:b w:val="0"/>
          <w:color w:val="auto"/>
          <w:sz w:val="20"/>
          <w:vertAlign w:val="subscript"/>
        </w:rPr>
        <w:t>2</w:t>
      </w:r>
      <w:r w:rsidRPr="003F2050">
        <w:rPr>
          <w:b w:val="0"/>
          <w:color w:val="auto"/>
          <w:sz w:val="20"/>
        </w:rPr>
        <w:t xml:space="preserve">80 </w:t>
      </w:r>
      <w:proofErr w:type="spellStart"/>
      <w:r w:rsidRPr="003F2050">
        <w:rPr>
          <w:b w:val="0"/>
          <w:color w:val="auto"/>
          <w:sz w:val="20"/>
        </w:rPr>
        <w:t>MPa</w:t>
      </w:r>
      <w:proofErr w:type="spellEnd"/>
      <w:r w:rsidRPr="003F2050">
        <w:rPr>
          <w:b w:val="0"/>
          <w:color w:val="auto"/>
          <w:sz w:val="20"/>
        </w:rPr>
        <w:t xml:space="preserve"> dla podbudowy pod chodniki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 xml:space="preserve">40 </w:t>
      </w:r>
      <w:proofErr w:type="spellStart"/>
      <w:r w:rsidRPr="003F2050">
        <w:rPr>
          <w:b w:val="0"/>
          <w:color w:val="auto"/>
          <w:sz w:val="20"/>
        </w:rPr>
        <w:t>MPa</w:t>
      </w:r>
      <w:proofErr w:type="spellEnd"/>
    </w:p>
    <w:p w14:paraId="7EEA9F22" w14:textId="77777777" w:rsidR="00901F73" w:rsidRPr="003F2050" w:rsidRDefault="00901F73" w:rsidP="00901F73">
      <w:pPr>
        <w:pStyle w:val="tekstost"/>
        <w:rPr>
          <w:rFonts w:ascii="Arial" w:hAnsi="Arial" w:cs="Arial"/>
        </w:rPr>
      </w:pPr>
      <w:r w:rsidRPr="003F2050">
        <w:rPr>
          <w:rFonts w:ascii="Arial" w:hAnsi="Arial" w:cs="Arial"/>
          <w:position w:val="-24"/>
        </w:rPr>
        <w:object w:dxaOrig="340" w:dyaOrig="680" w14:anchorId="222B2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36pt" o:ole="" filled="t">
            <v:fill color2="black"/>
            <v:imagedata r:id="rId10" o:title=""/>
          </v:shape>
          <o:OLEObject Type="Embed" ProgID="Equation.3" ShapeID="_x0000_i1025" DrawAspect="Content" ObjectID="_1770798649" r:id="rId11"/>
        </w:object>
      </w:r>
      <w:r w:rsidRPr="003F2050">
        <w:rPr>
          <w:rFonts w:ascii="Arial" w:hAnsi="Arial" w:cs="Arial"/>
        </w:rPr>
        <w:t xml:space="preserve">  </w:t>
      </w:r>
      <w:r w:rsidRPr="003F2050">
        <w:rPr>
          <w:rFonts w:ascii="Arial" w:hAnsi="Arial" w:cs="Arial"/>
        </w:rPr>
        <w:t>   2,2</w:t>
      </w:r>
    </w:p>
    <w:p w14:paraId="09E7DA95" w14:textId="77777777" w:rsidR="00AA04C8" w:rsidRPr="003F2050" w:rsidRDefault="00AA04C8" w:rsidP="00901F73">
      <w:pPr>
        <w:pStyle w:val="Tekstpodstawowy"/>
        <w:tabs>
          <w:tab w:val="left" w:pos="1134"/>
        </w:tabs>
        <w:jc w:val="both"/>
        <w:rPr>
          <w:color w:val="auto"/>
          <w:sz w:val="20"/>
        </w:rPr>
      </w:pPr>
    </w:p>
    <w:p w14:paraId="1EB94A17" w14:textId="77777777" w:rsidR="00901F73" w:rsidRPr="003F2050" w:rsidRDefault="00901F73" w:rsidP="00901F73">
      <w:pPr>
        <w:pStyle w:val="Tekstpodstawowy"/>
        <w:tabs>
          <w:tab w:val="left" w:pos="1134"/>
        </w:tabs>
        <w:jc w:val="both"/>
        <w:rPr>
          <w:color w:val="auto"/>
          <w:sz w:val="20"/>
        </w:rPr>
      </w:pPr>
      <w:r w:rsidRPr="003F2050">
        <w:rPr>
          <w:color w:val="auto"/>
          <w:sz w:val="20"/>
        </w:rPr>
        <w:t>6.4.3. Pomiary cech geometrycznych warstwy</w:t>
      </w:r>
    </w:p>
    <w:p w14:paraId="455C2487" w14:textId="77777777" w:rsidR="00901F73" w:rsidRPr="003F2050" w:rsidRDefault="00901F73" w:rsidP="00901F73">
      <w:pPr>
        <w:pStyle w:val="Tekstpodstawowy"/>
        <w:tabs>
          <w:tab w:val="left" w:pos="1134"/>
        </w:tabs>
        <w:jc w:val="both"/>
        <w:rPr>
          <w:b w:val="0"/>
          <w:color w:val="auto"/>
          <w:sz w:val="20"/>
        </w:rPr>
      </w:pPr>
      <w:r w:rsidRPr="003F2050">
        <w:rPr>
          <w:color w:val="auto"/>
          <w:sz w:val="20"/>
        </w:rPr>
        <w:t>6.4.3.1. Równość warstwy</w:t>
      </w:r>
    </w:p>
    <w:p w14:paraId="7AF23684"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 xml:space="preserve">Nierówności podłużne warstwy należy mierzyć łatą 4-metrową lub </w:t>
      </w:r>
      <w:proofErr w:type="spellStart"/>
      <w:r w:rsidRPr="003F2050">
        <w:rPr>
          <w:b w:val="0"/>
          <w:color w:val="auto"/>
          <w:sz w:val="20"/>
        </w:rPr>
        <w:t>planografem</w:t>
      </w:r>
      <w:proofErr w:type="spellEnd"/>
      <w:r w:rsidRPr="003F2050">
        <w:rPr>
          <w:b w:val="0"/>
          <w:color w:val="auto"/>
          <w:sz w:val="20"/>
        </w:rPr>
        <w:t xml:space="preserve"> zgodnie z normą BN-68/8931-04, z częstotliwością podaną w tablicy w p.6.4.</w:t>
      </w:r>
    </w:p>
    <w:p w14:paraId="3922603D"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Nierówności poprzeczne należy mierzyć 4-metrową łatą z częstotliwością jak wyżej.</w:t>
      </w:r>
    </w:p>
    <w:p w14:paraId="76D2C86B"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Nierówności nie powinny przekraczać 20 mm</w:t>
      </w:r>
      <w:r w:rsidRPr="003F2050">
        <w:rPr>
          <w:color w:val="auto"/>
          <w:sz w:val="20"/>
        </w:rPr>
        <w:t>.</w:t>
      </w:r>
    </w:p>
    <w:p w14:paraId="0F5F9CEC" w14:textId="77777777" w:rsidR="00B82AA4" w:rsidRPr="00AC75DD" w:rsidRDefault="00B82AA4" w:rsidP="00901F73">
      <w:pPr>
        <w:pStyle w:val="Tekstpodstawowy"/>
        <w:tabs>
          <w:tab w:val="left" w:pos="1134"/>
        </w:tabs>
        <w:jc w:val="both"/>
        <w:rPr>
          <w:color w:val="FF0000"/>
          <w:sz w:val="20"/>
        </w:rPr>
      </w:pPr>
    </w:p>
    <w:p w14:paraId="6213BA83" w14:textId="77777777" w:rsidR="00901F73" w:rsidRPr="003F2050" w:rsidRDefault="00901F73" w:rsidP="00901F73">
      <w:pPr>
        <w:pStyle w:val="Tekstpodstawowy"/>
        <w:tabs>
          <w:tab w:val="left" w:pos="1134"/>
        </w:tabs>
        <w:jc w:val="both"/>
        <w:rPr>
          <w:b w:val="0"/>
          <w:color w:val="auto"/>
          <w:sz w:val="20"/>
        </w:rPr>
      </w:pPr>
      <w:r w:rsidRPr="003F2050">
        <w:rPr>
          <w:color w:val="auto"/>
          <w:sz w:val="20"/>
        </w:rPr>
        <w:t>6.4.3.2. Spadki poprzeczne warstwy</w:t>
      </w:r>
    </w:p>
    <w:p w14:paraId="29E716F2" w14:textId="679E19F3" w:rsidR="00B82AA4" w:rsidRPr="003F2050" w:rsidRDefault="00901F73" w:rsidP="00901F73">
      <w:pPr>
        <w:pStyle w:val="Tekstpodstawowy"/>
        <w:tabs>
          <w:tab w:val="left" w:pos="1134"/>
        </w:tabs>
        <w:jc w:val="both"/>
        <w:rPr>
          <w:b w:val="0"/>
          <w:color w:val="auto"/>
          <w:sz w:val="20"/>
        </w:rPr>
      </w:pPr>
      <w:r w:rsidRPr="003F2050">
        <w:rPr>
          <w:b w:val="0"/>
          <w:color w:val="auto"/>
          <w:sz w:val="20"/>
        </w:rPr>
        <w:t>Spadki poprzeczne należy mierzyć za pomocą 4-metrowej łaty i poziomicy z częstotliwością podaną w tablicy</w:t>
      </w:r>
      <w:r w:rsidR="008D61E9" w:rsidRPr="003F2050">
        <w:rPr>
          <w:b w:val="0"/>
          <w:color w:val="auto"/>
          <w:sz w:val="20"/>
        </w:rPr>
        <w:t xml:space="preserve"> </w:t>
      </w:r>
      <w:r w:rsidRPr="003F2050">
        <w:rPr>
          <w:b w:val="0"/>
          <w:color w:val="auto"/>
          <w:sz w:val="20"/>
        </w:rPr>
        <w:t>w p. 6.4. Spadki poprzeczne powinny być zgodne z dokumentacją projektową</w:t>
      </w:r>
      <w:r w:rsidR="004E1EB4" w:rsidRPr="003F2050">
        <w:rPr>
          <w:b w:val="0"/>
          <w:color w:val="auto"/>
          <w:sz w:val="20"/>
        </w:rPr>
        <w:t xml:space="preserve">       </w:t>
      </w:r>
      <w:r w:rsidRPr="003F2050">
        <w:rPr>
          <w:b w:val="0"/>
          <w:color w:val="auto"/>
          <w:sz w:val="20"/>
        </w:rPr>
        <w:t xml:space="preserve"> </w:t>
      </w:r>
      <w:r w:rsidR="003F2050" w:rsidRPr="003F2050">
        <w:rPr>
          <w:b w:val="0"/>
          <w:color w:val="auto"/>
          <w:sz w:val="20"/>
        </w:rPr>
        <w:t xml:space="preserve">                                     </w:t>
      </w:r>
      <w:r w:rsidRPr="003F2050">
        <w:rPr>
          <w:b w:val="0"/>
          <w:color w:val="auto"/>
          <w:sz w:val="20"/>
        </w:rPr>
        <w:t xml:space="preserve">z tolerancją </w:t>
      </w:r>
      <w:r w:rsidR="003F2050">
        <w:rPr>
          <w:b w:val="0"/>
          <w:color w:val="auto"/>
          <w:sz w:val="20"/>
        </w:rPr>
        <w:t xml:space="preserve">+/- </w:t>
      </w:r>
      <w:r w:rsidRPr="003F2050">
        <w:rPr>
          <w:b w:val="0"/>
          <w:color w:val="auto"/>
          <w:sz w:val="20"/>
        </w:rPr>
        <w:t>0,5 %</w:t>
      </w:r>
    </w:p>
    <w:p w14:paraId="21681636" w14:textId="77777777" w:rsidR="00901F73" w:rsidRPr="003F2050" w:rsidRDefault="00901F73" w:rsidP="00901F73">
      <w:pPr>
        <w:pStyle w:val="Tekstpodstawowy"/>
        <w:tabs>
          <w:tab w:val="left" w:pos="1134"/>
        </w:tabs>
        <w:jc w:val="both"/>
        <w:rPr>
          <w:color w:val="auto"/>
          <w:sz w:val="20"/>
        </w:rPr>
      </w:pPr>
      <w:r w:rsidRPr="003F2050">
        <w:rPr>
          <w:b w:val="0"/>
          <w:color w:val="auto"/>
          <w:sz w:val="20"/>
        </w:rPr>
        <w:t>.</w:t>
      </w:r>
    </w:p>
    <w:p w14:paraId="3128D65B" w14:textId="77777777" w:rsidR="00901F73" w:rsidRPr="003F2050" w:rsidRDefault="00901F73" w:rsidP="00901F73">
      <w:pPr>
        <w:pStyle w:val="Tekstpodstawowy"/>
        <w:tabs>
          <w:tab w:val="left" w:pos="1134"/>
        </w:tabs>
        <w:jc w:val="both"/>
        <w:rPr>
          <w:b w:val="0"/>
          <w:color w:val="auto"/>
          <w:sz w:val="20"/>
        </w:rPr>
      </w:pPr>
      <w:r w:rsidRPr="003F2050">
        <w:rPr>
          <w:color w:val="auto"/>
          <w:sz w:val="20"/>
        </w:rPr>
        <w:t>6.4.3.3. Rzędne warstwy</w:t>
      </w:r>
    </w:p>
    <w:p w14:paraId="06B43881"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Rzędne należy sprawdzać co 100 m.</w:t>
      </w:r>
    </w:p>
    <w:p w14:paraId="4AE85F5D" w14:textId="77777777" w:rsidR="00901F73" w:rsidRPr="003F2050" w:rsidRDefault="00901F73" w:rsidP="00901F73">
      <w:pPr>
        <w:pStyle w:val="Tekstpodstawowy"/>
        <w:tabs>
          <w:tab w:val="left" w:pos="1134"/>
        </w:tabs>
        <w:jc w:val="both"/>
        <w:rPr>
          <w:color w:val="auto"/>
          <w:sz w:val="20"/>
        </w:rPr>
      </w:pPr>
      <w:r w:rsidRPr="003F2050">
        <w:rPr>
          <w:b w:val="0"/>
          <w:color w:val="auto"/>
          <w:sz w:val="20"/>
        </w:rPr>
        <w:t>Różnice między rzędnymi wykonanymi i projektowanymi nie powinny przekraczać +0 cm do –2 cm.</w:t>
      </w:r>
    </w:p>
    <w:p w14:paraId="4F9F5CF5" w14:textId="77777777" w:rsidR="00901F73" w:rsidRPr="003F2050" w:rsidRDefault="00901F73" w:rsidP="00901F73">
      <w:pPr>
        <w:pStyle w:val="Tekstpodstawowy"/>
        <w:tabs>
          <w:tab w:val="left" w:pos="1134"/>
        </w:tabs>
        <w:jc w:val="both"/>
        <w:rPr>
          <w:b w:val="0"/>
          <w:color w:val="auto"/>
          <w:sz w:val="20"/>
        </w:rPr>
      </w:pPr>
      <w:r w:rsidRPr="003F2050">
        <w:rPr>
          <w:color w:val="auto"/>
          <w:sz w:val="20"/>
        </w:rPr>
        <w:t>6.4.3.4. Ukształtowanie osi warstwy</w:t>
      </w:r>
    </w:p>
    <w:p w14:paraId="2FBE0B9B" w14:textId="77777777" w:rsidR="00901F73" w:rsidRPr="003F2050" w:rsidRDefault="00901F73" w:rsidP="00901F73">
      <w:pPr>
        <w:pStyle w:val="Tekstpodstawowy"/>
        <w:tabs>
          <w:tab w:val="left" w:pos="1134"/>
        </w:tabs>
        <w:jc w:val="both"/>
        <w:rPr>
          <w:b w:val="0"/>
          <w:color w:val="auto"/>
          <w:sz w:val="20"/>
        </w:rPr>
      </w:pPr>
      <w:r w:rsidRPr="003F2050">
        <w:rPr>
          <w:b w:val="0"/>
          <w:color w:val="auto"/>
          <w:sz w:val="20"/>
        </w:rPr>
        <w:t>Ukształtowanie osi należy sprawdzić w punktach głównych trasy i innych dodatkowych, rozmieszczonych nie rzadziej niż co 100 m.</w:t>
      </w:r>
    </w:p>
    <w:p w14:paraId="28D002AA" w14:textId="69744D14" w:rsidR="00901F73" w:rsidRPr="003F2050" w:rsidRDefault="00901F73" w:rsidP="00901F73">
      <w:pPr>
        <w:pStyle w:val="Tekstpodstawowy"/>
        <w:tabs>
          <w:tab w:val="left" w:pos="1134"/>
        </w:tabs>
        <w:jc w:val="both"/>
        <w:rPr>
          <w:color w:val="auto"/>
          <w:sz w:val="20"/>
        </w:rPr>
      </w:pPr>
      <w:r w:rsidRPr="003F2050">
        <w:rPr>
          <w:b w:val="0"/>
          <w:color w:val="auto"/>
          <w:sz w:val="20"/>
        </w:rPr>
        <w:t>Oś warstwy w planie nie może być przesunięta w stosunku do osi projekt</w:t>
      </w:r>
      <w:r w:rsidR="003F2050" w:rsidRPr="003F2050">
        <w:rPr>
          <w:b w:val="0"/>
          <w:color w:val="auto"/>
          <w:sz w:val="20"/>
        </w:rPr>
        <w:t>ó</w:t>
      </w:r>
      <w:r w:rsidRPr="003F2050">
        <w:rPr>
          <w:b w:val="0"/>
          <w:color w:val="auto"/>
          <w:sz w:val="20"/>
        </w:rPr>
        <w:t>w</w:t>
      </w:r>
      <w:r w:rsidR="004239B9" w:rsidRPr="003F2050">
        <w:rPr>
          <w:b w:val="0"/>
          <w:color w:val="auto"/>
          <w:sz w:val="20"/>
        </w:rPr>
        <w:t>.</w:t>
      </w:r>
      <w:r w:rsidRPr="003F2050">
        <w:rPr>
          <w:b w:val="0"/>
          <w:color w:val="auto"/>
          <w:sz w:val="20"/>
        </w:rPr>
        <w:t xml:space="preserve"> o więcej niż </w:t>
      </w:r>
      <w:r w:rsidR="004239B9" w:rsidRPr="003F2050">
        <w:rPr>
          <w:b w:val="0"/>
          <w:color w:val="auto"/>
          <w:sz w:val="20"/>
        </w:rPr>
        <w:t>+/-</w:t>
      </w:r>
      <w:r w:rsidRPr="003F2050">
        <w:rPr>
          <w:b w:val="0"/>
          <w:color w:val="auto"/>
          <w:sz w:val="20"/>
        </w:rPr>
        <w:t xml:space="preserve"> 5 cm.</w:t>
      </w:r>
    </w:p>
    <w:p w14:paraId="4F0306ED"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 xml:space="preserve">6.4.3.5. Szerokość warstwy  </w:t>
      </w:r>
    </w:p>
    <w:p w14:paraId="422DA3C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Szerokość należy sprawdzić co najmniej 10 razy na 1 km.</w:t>
      </w:r>
    </w:p>
    <w:p w14:paraId="6BF05EBB" w14:textId="77777777"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sz w:val="20"/>
        </w:rPr>
        <w:t xml:space="preserve">Szerokość podbudowy nie może różnić się od szerokości projektowanej o więcej niż </w:t>
      </w:r>
      <w:r w:rsidRPr="003F2050">
        <w:rPr>
          <w:rFonts w:ascii="Arial" w:hAnsi="Arial" w:cs="Arial"/>
          <w:sz w:val="20"/>
        </w:rPr>
        <w:t>5 cm.</w:t>
      </w:r>
    </w:p>
    <w:p w14:paraId="7F6F258A"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6.4.3.6. Grubość warstwy</w:t>
      </w:r>
    </w:p>
    <w:p w14:paraId="660017D7" w14:textId="2DBDE2F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Grubość nie powinna się różnić od podanej w projekcie o więcej niż 1 cm.</w:t>
      </w:r>
    </w:p>
    <w:p w14:paraId="2C9F84EC" w14:textId="77777777" w:rsidR="00B82AA4" w:rsidRPr="003F2050" w:rsidRDefault="00B82AA4" w:rsidP="00901F73">
      <w:pPr>
        <w:tabs>
          <w:tab w:val="left" w:pos="0"/>
          <w:tab w:val="right" w:pos="8953"/>
        </w:tabs>
        <w:jc w:val="both"/>
        <w:rPr>
          <w:rFonts w:ascii="Arial" w:hAnsi="Arial" w:cs="Arial"/>
          <w:b/>
          <w:sz w:val="20"/>
          <w:u w:val="single"/>
        </w:rPr>
      </w:pPr>
    </w:p>
    <w:p w14:paraId="7EBB2833" w14:textId="77777777"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6.5. Zasady postępowania z wadliwie wykonanymi odcinkami</w:t>
      </w:r>
    </w:p>
    <w:p w14:paraId="6D021DE4"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6.5.1. Niewłaściwe uziarnienie i właściwości kruszywa</w:t>
      </w:r>
    </w:p>
    <w:p w14:paraId="0541AD4A" w14:textId="77777777"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sz w:val="20"/>
        </w:rPr>
        <w:t xml:space="preserve">Wszystkie kruszywa nie spełniające wymagań dotyczących uziarnienia i właściwości podanych </w:t>
      </w:r>
      <w:r w:rsidRPr="003F2050">
        <w:rPr>
          <w:rFonts w:ascii="Arial" w:hAnsi="Arial" w:cs="Arial"/>
          <w:sz w:val="20"/>
        </w:rPr>
        <w:br/>
        <w:t xml:space="preserve">w odpowiednich punktach niniejszej specyfikacji, zostaną odrzucone. Jeżeli kruszywa, nie spełniające tych wymagań zostały wbudowane to będą, na polecenie </w:t>
      </w:r>
      <w:r w:rsidR="00B82AA4" w:rsidRPr="003F2050">
        <w:rPr>
          <w:rFonts w:ascii="Arial" w:hAnsi="Arial" w:cs="Arial"/>
          <w:sz w:val="20"/>
        </w:rPr>
        <w:t>Inspektora Nadzoru</w:t>
      </w:r>
      <w:r w:rsidRPr="003F2050">
        <w:rPr>
          <w:rFonts w:ascii="Arial" w:hAnsi="Arial" w:cs="Arial"/>
          <w:sz w:val="20"/>
        </w:rPr>
        <w:t>, wymienione przez Wykonawcę na właściwe, na koszt Wykonawcy i bez jakichkolwiek dodatkowych kosztów poniesionych przez Zamawiającego.</w:t>
      </w:r>
    </w:p>
    <w:p w14:paraId="43A1B44B"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6.5.2. Niewłaściwe cechy geometryczne</w:t>
      </w:r>
    </w:p>
    <w:p w14:paraId="2D8E74DE" w14:textId="77777777"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14:paraId="4D263766" w14:textId="77777777" w:rsidR="00966492" w:rsidRPr="003F2050" w:rsidRDefault="00966492" w:rsidP="00901F73">
      <w:pPr>
        <w:tabs>
          <w:tab w:val="left" w:pos="0"/>
          <w:tab w:val="right" w:pos="8953"/>
        </w:tabs>
        <w:jc w:val="both"/>
        <w:rPr>
          <w:rFonts w:ascii="Arial" w:hAnsi="Arial" w:cs="Arial"/>
          <w:b/>
          <w:sz w:val="20"/>
        </w:rPr>
      </w:pPr>
    </w:p>
    <w:p w14:paraId="4E281A39" w14:textId="77777777"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rPr>
        <w:t xml:space="preserve">6.5.3. Niewłaściwa grubość </w:t>
      </w:r>
    </w:p>
    <w:p w14:paraId="7382D233" w14:textId="77777777" w:rsidR="00901F73" w:rsidRPr="003F2050" w:rsidRDefault="00901F73" w:rsidP="00901F73">
      <w:pPr>
        <w:pStyle w:val="tekstost"/>
        <w:rPr>
          <w:rFonts w:ascii="Arial" w:hAnsi="Arial" w:cs="Arial"/>
        </w:rPr>
      </w:pPr>
      <w:r w:rsidRPr="003F2050">
        <w:rPr>
          <w:rFonts w:ascii="Arial" w:hAnsi="Arial" w:cs="Arial"/>
        </w:rPr>
        <w:t xml:space="preserve">Na wszystkich powierzchniach wadliwych pod względem grubości, Wykonawca wykona naprawę podbudowy. Powierzchnie powinny być naprawione przez spulchnienie lub wybranie warstwy na odpowiednią głębokość, zgodnie z decyzją </w:t>
      </w:r>
      <w:r w:rsidR="00425B08" w:rsidRPr="003F2050">
        <w:rPr>
          <w:rFonts w:ascii="Arial" w:hAnsi="Arial" w:cs="Arial"/>
        </w:rPr>
        <w:t>Inspektora Nadzoru</w:t>
      </w:r>
      <w:r w:rsidRPr="003F2050">
        <w:rPr>
          <w:rFonts w:ascii="Arial" w:hAnsi="Arial" w:cs="Arial"/>
        </w:rPr>
        <w:t xml:space="preserve">, uzupełnione nowym materiałem </w:t>
      </w:r>
      <w:r w:rsidR="005E2194" w:rsidRPr="003F2050">
        <w:rPr>
          <w:rFonts w:ascii="Arial" w:hAnsi="Arial" w:cs="Arial"/>
        </w:rPr>
        <w:t xml:space="preserve">                    </w:t>
      </w:r>
      <w:r w:rsidRPr="003F2050">
        <w:rPr>
          <w:rFonts w:ascii="Arial" w:hAnsi="Arial" w:cs="Arial"/>
        </w:rPr>
        <w:t>o odpowiednich właściwościach, wyrównane</w:t>
      </w:r>
      <w:r w:rsidR="00966492" w:rsidRPr="003F2050">
        <w:rPr>
          <w:rFonts w:ascii="Arial" w:hAnsi="Arial" w:cs="Arial"/>
        </w:rPr>
        <w:t xml:space="preserve"> </w:t>
      </w:r>
      <w:r w:rsidRPr="003F2050">
        <w:rPr>
          <w:rFonts w:ascii="Arial" w:hAnsi="Arial" w:cs="Arial"/>
        </w:rPr>
        <w:t>i ponownie zagęszczone.</w:t>
      </w:r>
    </w:p>
    <w:p w14:paraId="7CC6D207" w14:textId="77777777" w:rsidR="00CA7BD0" w:rsidRPr="00AC75DD" w:rsidRDefault="00CA7BD0" w:rsidP="00901F73">
      <w:pPr>
        <w:pStyle w:val="tekstost"/>
        <w:rPr>
          <w:rFonts w:ascii="Arial" w:hAnsi="Arial" w:cs="Arial"/>
          <w:b/>
          <w:color w:val="FF0000"/>
        </w:rPr>
      </w:pPr>
    </w:p>
    <w:p w14:paraId="72745F22" w14:textId="77777777" w:rsidR="00901F73" w:rsidRPr="003F2050" w:rsidRDefault="00901F73" w:rsidP="00901F73">
      <w:pPr>
        <w:keepNext/>
        <w:keepLines/>
        <w:tabs>
          <w:tab w:val="left" w:pos="0"/>
          <w:tab w:val="right" w:pos="8953"/>
        </w:tabs>
        <w:jc w:val="both"/>
        <w:rPr>
          <w:rFonts w:ascii="Arial" w:hAnsi="Arial" w:cs="Arial"/>
          <w:b/>
          <w:sz w:val="20"/>
          <w:u w:val="single"/>
        </w:rPr>
      </w:pPr>
      <w:r w:rsidRPr="003F2050">
        <w:rPr>
          <w:rFonts w:ascii="Arial" w:hAnsi="Arial" w:cs="Arial"/>
          <w:b/>
          <w:sz w:val="20"/>
        </w:rPr>
        <w:lastRenderedPageBreak/>
        <w:t>7. OBMIAR ROBÓT</w:t>
      </w:r>
    </w:p>
    <w:p w14:paraId="7572A0A5" w14:textId="77777777" w:rsidR="00901F73" w:rsidRPr="003F2050" w:rsidRDefault="00901F73" w:rsidP="00901F73">
      <w:pPr>
        <w:keepNext/>
        <w:keepLines/>
        <w:jc w:val="both"/>
        <w:rPr>
          <w:rFonts w:ascii="Arial" w:hAnsi="Arial" w:cs="Arial"/>
          <w:sz w:val="20"/>
        </w:rPr>
      </w:pPr>
      <w:r w:rsidRPr="003F2050">
        <w:rPr>
          <w:rFonts w:ascii="Arial" w:hAnsi="Arial" w:cs="Arial"/>
          <w:b/>
          <w:sz w:val="20"/>
        </w:rPr>
        <w:t>7.1. Ogólne zasady obmiaru robót</w:t>
      </w:r>
    </w:p>
    <w:p w14:paraId="4989DF8A" w14:textId="77777777" w:rsidR="00901F73" w:rsidRPr="003F2050" w:rsidRDefault="00901F73" w:rsidP="00901F73">
      <w:pPr>
        <w:keepNext/>
        <w:keepLines/>
        <w:jc w:val="both"/>
        <w:rPr>
          <w:rFonts w:ascii="Arial" w:hAnsi="Arial" w:cs="Arial"/>
          <w:b/>
          <w:sz w:val="20"/>
        </w:rPr>
      </w:pPr>
      <w:r w:rsidRPr="003F2050">
        <w:rPr>
          <w:rFonts w:ascii="Arial" w:hAnsi="Arial" w:cs="Arial"/>
          <w:sz w:val="20"/>
        </w:rPr>
        <w:t xml:space="preserve">Ogólne zasady obmiaru robót podano w </w:t>
      </w:r>
      <w:proofErr w:type="spellStart"/>
      <w:r w:rsidRPr="003F2050">
        <w:rPr>
          <w:rFonts w:ascii="Arial" w:hAnsi="Arial" w:cs="Arial"/>
          <w:sz w:val="20"/>
        </w:rPr>
        <w:t>STWiOR</w:t>
      </w:r>
      <w:r w:rsidR="001E63B2" w:rsidRPr="003F2050">
        <w:rPr>
          <w:rFonts w:ascii="Arial" w:hAnsi="Arial" w:cs="Arial"/>
          <w:sz w:val="20"/>
        </w:rPr>
        <w:t>B</w:t>
      </w:r>
      <w:proofErr w:type="spellEnd"/>
      <w:r w:rsidR="001E63B2" w:rsidRPr="003F2050">
        <w:rPr>
          <w:rFonts w:ascii="Arial" w:hAnsi="Arial" w:cs="Arial"/>
          <w:sz w:val="20"/>
        </w:rPr>
        <w:t xml:space="preserve">, </w:t>
      </w:r>
      <w:r w:rsidRPr="003F2050">
        <w:rPr>
          <w:rFonts w:ascii="Arial" w:hAnsi="Arial" w:cs="Arial"/>
          <w:b/>
          <w:sz w:val="20"/>
        </w:rPr>
        <w:t xml:space="preserve"> </w:t>
      </w:r>
      <w:r w:rsidRPr="003F2050">
        <w:rPr>
          <w:rFonts w:ascii="Arial" w:hAnsi="Arial" w:cs="Arial"/>
          <w:sz w:val="20"/>
        </w:rPr>
        <w:t>D-M-00.00.00. "Wymagania ogólne" pkt.7.</w:t>
      </w:r>
    </w:p>
    <w:p w14:paraId="495185E0" w14:textId="77777777" w:rsidR="00901F73" w:rsidRPr="003F2050" w:rsidRDefault="00901F73" w:rsidP="00901F73">
      <w:pPr>
        <w:jc w:val="both"/>
        <w:rPr>
          <w:rFonts w:ascii="Arial" w:hAnsi="Arial" w:cs="Arial"/>
          <w:sz w:val="20"/>
        </w:rPr>
      </w:pPr>
      <w:r w:rsidRPr="003F2050">
        <w:rPr>
          <w:rFonts w:ascii="Arial" w:hAnsi="Arial" w:cs="Arial"/>
          <w:b/>
          <w:sz w:val="20"/>
        </w:rPr>
        <w:t>7.2. Jednostka obmiarowa</w:t>
      </w:r>
    </w:p>
    <w:p w14:paraId="5789CCEC" w14:textId="77777777" w:rsidR="00901F73" w:rsidRPr="003F2050" w:rsidRDefault="00901F73" w:rsidP="00901F73">
      <w:pPr>
        <w:jc w:val="both"/>
        <w:rPr>
          <w:rFonts w:ascii="Arial" w:hAnsi="Arial" w:cs="Arial"/>
          <w:b/>
          <w:sz w:val="20"/>
        </w:rPr>
      </w:pPr>
      <w:r w:rsidRPr="003F2050">
        <w:rPr>
          <w:rFonts w:ascii="Arial" w:hAnsi="Arial" w:cs="Arial"/>
          <w:sz w:val="20"/>
        </w:rPr>
        <w:t>Jednostką obmiarową jest metr kwadratowy [m</w:t>
      </w:r>
      <w:r w:rsidRPr="003F2050">
        <w:rPr>
          <w:rFonts w:ascii="Arial" w:hAnsi="Arial" w:cs="Arial"/>
          <w:sz w:val="20"/>
          <w:vertAlign w:val="superscript"/>
        </w:rPr>
        <w:t>2</w:t>
      </w:r>
      <w:r w:rsidRPr="003F2050">
        <w:rPr>
          <w:rFonts w:ascii="Arial" w:hAnsi="Arial" w:cs="Arial"/>
          <w:sz w:val="20"/>
        </w:rPr>
        <w:t>], wykonanej podbudowy z kruszywa łamanego stabilizowanego mechanicznie o grubości określonej w Dokumentacji Projektowej.</w:t>
      </w:r>
    </w:p>
    <w:p w14:paraId="5C875ED0" w14:textId="77777777"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8. ODBIÓR ROBÓT</w:t>
      </w:r>
    </w:p>
    <w:p w14:paraId="504D2CAD" w14:textId="77777777" w:rsidR="00901F73" w:rsidRPr="003F2050" w:rsidRDefault="00901F73" w:rsidP="00901F73">
      <w:pPr>
        <w:jc w:val="both"/>
        <w:rPr>
          <w:rFonts w:ascii="Arial" w:hAnsi="Arial" w:cs="Arial"/>
        </w:rPr>
      </w:pPr>
      <w:r w:rsidRPr="003F2050">
        <w:rPr>
          <w:rFonts w:ascii="Arial" w:hAnsi="Arial" w:cs="Arial"/>
          <w:b/>
          <w:sz w:val="20"/>
        </w:rPr>
        <w:t>8.1. Ogólne zasady odbioru robót</w:t>
      </w:r>
    </w:p>
    <w:p w14:paraId="3BB7BDE4" w14:textId="77777777" w:rsidR="00901F73" w:rsidRPr="003F2050" w:rsidRDefault="00901F73" w:rsidP="00901F73">
      <w:pPr>
        <w:pStyle w:val="tekstost"/>
        <w:rPr>
          <w:rFonts w:ascii="Arial" w:hAnsi="Arial" w:cs="Arial"/>
          <w:b/>
        </w:rPr>
      </w:pPr>
      <w:r w:rsidRPr="003F2050">
        <w:rPr>
          <w:rFonts w:ascii="Arial" w:hAnsi="Arial" w:cs="Arial"/>
        </w:rPr>
        <w:t>Odbiór podbudowy dokonywany jest na zasadach odbioru robót zanikających i ulegających zakryciu oraz na zasadach odbioru częściowego i końcowego określonych w D-M-00.00.00. "Wymagania ogólne" pkt. 8.</w:t>
      </w:r>
    </w:p>
    <w:p w14:paraId="12FCB3E4" w14:textId="77777777"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9. PODSTAWA PŁATNOŚCI</w:t>
      </w:r>
    </w:p>
    <w:p w14:paraId="038DE010" w14:textId="77777777" w:rsidR="00901F73" w:rsidRPr="003F2050" w:rsidRDefault="00901F73" w:rsidP="00901F73">
      <w:pPr>
        <w:jc w:val="both"/>
        <w:rPr>
          <w:rFonts w:ascii="Arial" w:hAnsi="Arial" w:cs="Arial"/>
          <w:sz w:val="20"/>
        </w:rPr>
      </w:pPr>
      <w:r w:rsidRPr="003F2050">
        <w:rPr>
          <w:rFonts w:ascii="Arial" w:hAnsi="Arial" w:cs="Arial"/>
          <w:b/>
          <w:sz w:val="20"/>
        </w:rPr>
        <w:t>9.1. Ogólne ustalenia dotyczące podstaw płatności</w:t>
      </w:r>
    </w:p>
    <w:p w14:paraId="74D97C0F" w14:textId="77777777" w:rsidR="00901F73" w:rsidRPr="003F2050" w:rsidRDefault="00901F73" w:rsidP="00901F73">
      <w:pPr>
        <w:jc w:val="both"/>
        <w:rPr>
          <w:rFonts w:ascii="Arial" w:hAnsi="Arial" w:cs="Arial"/>
          <w:b/>
          <w:sz w:val="20"/>
        </w:rPr>
      </w:pPr>
      <w:r w:rsidRPr="003F2050">
        <w:rPr>
          <w:rFonts w:ascii="Arial" w:hAnsi="Arial" w:cs="Arial"/>
          <w:sz w:val="20"/>
        </w:rPr>
        <w:t xml:space="preserve">Ogólne ustalenia dotyczące podstaw płatności podano w </w:t>
      </w:r>
      <w:proofErr w:type="spellStart"/>
      <w:r w:rsidRPr="003F2050">
        <w:rPr>
          <w:rFonts w:ascii="Arial" w:hAnsi="Arial" w:cs="Arial"/>
          <w:sz w:val="20"/>
        </w:rPr>
        <w:t>STWiOR</w:t>
      </w:r>
      <w:r w:rsidR="001E63B2" w:rsidRPr="003F2050">
        <w:rPr>
          <w:rFonts w:ascii="Arial" w:hAnsi="Arial" w:cs="Arial"/>
          <w:sz w:val="20"/>
        </w:rPr>
        <w:t>B</w:t>
      </w:r>
      <w:proofErr w:type="spellEnd"/>
      <w:r w:rsidR="001E63B2" w:rsidRPr="003F2050">
        <w:rPr>
          <w:rFonts w:ascii="Arial" w:hAnsi="Arial" w:cs="Arial"/>
          <w:sz w:val="20"/>
        </w:rPr>
        <w:t xml:space="preserve">, </w:t>
      </w:r>
      <w:r w:rsidRPr="003F2050">
        <w:rPr>
          <w:rFonts w:ascii="Arial" w:hAnsi="Arial" w:cs="Arial"/>
          <w:sz w:val="20"/>
        </w:rPr>
        <w:t xml:space="preserve"> D-M-00.00.00. "Wymagania ogólne" p. 9.</w:t>
      </w:r>
    </w:p>
    <w:p w14:paraId="567938C5" w14:textId="77777777" w:rsidR="00901F73" w:rsidRPr="003F2050" w:rsidRDefault="00901F73" w:rsidP="00901F73">
      <w:pPr>
        <w:jc w:val="both"/>
        <w:rPr>
          <w:rFonts w:ascii="Arial" w:hAnsi="Arial" w:cs="Arial"/>
          <w:sz w:val="20"/>
        </w:rPr>
      </w:pPr>
      <w:r w:rsidRPr="003F2050">
        <w:rPr>
          <w:rFonts w:ascii="Arial" w:hAnsi="Arial" w:cs="Arial"/>
          <w:b/>
          <w:sz w:val="20"/>
        </w:rPr>
        <w:t>9.2. Cena jednostki obmiarowej</w:t>
      </w:r>
    </w:p>
    <w:p w14:paraId="0383B802" w14:textId="77777777" w:rsidR="00901F73" w:rsidRPr="003F2050" w:rsidRDefault="00901F73" w:rsidP="00901F73">
      <w:pPr>
        <w:jc w:val="both"/>
        <w:rPr>
          <w:rFonts w:ascii="Arial" w:hAnsi="Arial" w:cs="Arial"/>
          <w:sz w:val="20"/>
        </w:rPr>
      </w:pPr>
      <w:r w:rsidRPr="003F2050">
        <w:rPr>
          <w:rFonts w:ascii="Arial" w:hAnsi="Arial" w:cs="Arial"/>
          <w:sz w:val="20"/>
        </w:rPr>
        <w:t>Cena 1 metra kwadratowego [m</w:t>
      </w:r>
      <w:r w:rsidRPr="003F2050">
        <w:rPr>
          <w:rFonts w:ascii="Arial" w:hAnsi="Arial" w:cs="Arial"/>
          <w:sz w:val="20"/>
          <w:vertAlign w:val="superscript"/>
        </w:rPr>
        <w:t>2</w:t>
      </w:r>
      <w:r w:rsidRPr="003F2050">
        <w:rPr>
          <w:rFonts w:ascii="Arial" w:hAnsi="Arial" w:cs="Arial"/>
          <w:sz w:val="20"/>
        </w:rPr>
        <w:t>] wykonania podbudowy z kruszywa łamanego stabilizowanego mechanicznie obejmuje :</w:t>
      </w:r>
    </w:p>
    <w:p w14:paraId="6F36E16A"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prace pomiarowe,</w:t>
      </w:r>
    </w:p>
    <w:p w14:paraId="2772A4A8"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sprawdzenie i ewentualną naprawę podłoża,</w:t>
      </w:r>
    </w:p>
    <w:p w14:paraId="74239253"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przygotowanie mieszanki z kruszywa zgodnie z recepturą,</w:t>
      </w:r>
    </w:p>
    <w:p w14:paraId="13B17D6E"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zakup i dostarczenie mieszanki na miejsce wbudowania,</w:t>
      </w:r>
    </w:p>
    <w:p w14:paraId="1B25A16E"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rozłożenie mieszanki i zagęszczenie rozłożonej warstwy,</w:t>
      </w:r>
    </w:p>
    <w:p w14:paraId="0DAEC2D8"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 xml:space="preserve">przeprowadzenie pomiarów i badań laboratoryjnych określonych w </w:t>
      </w:r>
      <w:proofErr w:type="spellStart"/>
      <w:r w:rsidRPr="003F2050">
        <w:rPr>
          <w:rFonts w:ascii="Arial" w:hAnsi="Arial" w:cs="Arial"/>
          <w:sz w:val="20"/>
        </w:rPr>
        <w:t>STWiOR</w:t>
      </w:r>
      <w:r w:rsidR="001E63B2" w:rsidRPr="003F2050">
        <w:rPr>
          <w:rFonts w:ascii="Arial" w:hAnsi="Arial" w:cs="Arial"/>
          <w:sz w:val="20"/>
        </w:rPr>
        <w:t>B</w:t>
      </w:r>
      <w:proofErr w:type="spellEnd"/>
      <w:r w:rsidRPr="003F2050">
        <w:rPr>
          <w:rFonts w:ascii="Arial" w:hAnsi="Arial" w:cs="Arial"/>
          <w:sz w:val="20"/>
        </w:rPr>
        <w:t>,</w:t>
      </w:r>
    </w:p>
    <w:p w14:paraId="04758FB2" w14:textId="77777777" w:rsidR="00901F73" w:rsidRPr="003F2050" w:rsidRDefault="00901F73" w:rsidP="00AD67EE">
      <w:pPr>
        <w:numPr>
          <w:ilvl w:val="0"/>
          <w:numId w:val="18"/>
        </w:numPr>
        <w:jc w:val="both"/>
        <w:rPr>
          <w:rFonts w:ascii="Arial" w:hAnsi="Arial" w:cs="Arial"/>
          <w:sz w:val="20"/>
        </w:rPr>
      </w:pPr>
      <w:r w:rsidRPr="003F2050">
        <w:rPr>
          <w:rFonts w:ascii="Arial" w:hAnsi="Arial" w:cs="Arial"/>
          <w:sz w:val="20"/>
        </w:rPr>
        <w:t>utrzymanie podbudowy w czasie robót,</w:t>
      </w:r>
    </w:p>
    <w:p w14:paraId="2D164E1F" w14:textId="77777777" w:rsidR="00901F73" w:rsidRPr="003F2050" w:rsidRDefault="00901F73" w:rsidP="00AD67EE">
      <w:pPr>
        <w:numPr>
          <w:ilvl w:val="0"/>
          <w:numId w:val="18"/>
        </w:numPr>
        <w:jc w:val="both"/>
        <w:rPr>
          <w:rFonts w:ascii="Arial" w:hAnsi="Arial" w:cs="Arial"/>
          <w:b/>
          <w:sz w:val="20"/>
        </w:rPr>
      </w:pPr>
      <w:r w:rsidRPr="003F2050">
        <w:rPr>
          <w:rFonts w:ascii="Arial" w:hAnsi="Arial" w:cs="Arial"/>
          <w:sz w:val="20"/>
        </w:rPr>
        <w:t>oczyszczenie i skropienie emulsją – pod warstwy bitumiczne.</w:t>
      </w:r>
    </w:p>
    <w:p w14:paraId="4BBFC66A" w14:textId="77777777" w:rsidR="00901F73" w:rsidRPr="003F2050" w:rsidRDefault="00901F73" w:rsidP="00901F73">
      <w:pPr>
        <w:jc w:val="both"/>
        <w:rPr>
          <w:rFonts w:ascii="Arial" w:hAnsi="Arial" w:cs="Arial"/>
          <w:sz w:val="20"/>
        </w:rPr>
      </w:pPr>
      <w:r w:rsidRPr="003F2050">
        <w:rPr>
          <w:rFonts w:ascii="Arial" w:hAnsi="Arial" w:cs="Arial"/>
          <w:b/>
          <w:sz w:val="20"/>
        </w:rPr>
        <w:t>10. PRZEPISY ZWIĄZANE</w:t>
      </w:r>
    </w:p>
    <w:p w14:paraId="172BB178"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1./ PN-87/B-01100 Kruszywa naturalne. Kruszywa skalne. Podział, nazwy, określenia.</w:t>
      </w:r>
    </w:p>
    <w:p w14:paraId="0243FDB9"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2./ PN-78/B-01101 Kruszywa sztuczne. Podział, nazwy, określenia.</w:t>
      </w:r>
    </w:p>
    <w:p w14:paraId="05694D5F"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3./ PN-87/S-02201 Drogi samochodowe. Nawierzchnie drogowe. Podział, nazwy, określenia.</w:t>
      </w:r>
    </w:p>
    <w:p w14:paraId="33C9DA9B"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4./ PN-88/B-04481 Grunty budowlane. Badania próbek gruntu.</w:t>
      </w:r>
    </w:p>
    <w:p w14:paraId="61D43368"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5./ PN-76/B-06714/00 Kruszywa mineralne. Badania. Postanowienia ogólne.</w:t>
      </w:r>
    </w:p>
    <w:p w14:paraId="24C4F5D6"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6./ PN-89/B-06714/0l Kruszywa mineralne. Badania. Podział, terminologia.</w:t>
      </w:r>
    </w:p>
    <w:p w14:paraId="3317D4D4"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7./ PN-77/B-06714/12 Kruszywa mineralne. Badania. Oznaczanie zawartości zanieczyszczeń obcych</w:t>
      </w:r>
    </w:p>
    <w:p w14:paraId="344CAACC" w14:textId="77777777" w:rsidR="00901F73" w:rsidRPr="003F2050" w:rsidRDefault="00901F73" w:rsidP="00901F73">
      <w:pPr>
        <w:tabs>
          <w:tab w:val="left" w:pos="2410"/>
          <w:tab w:val="left" w:pos="2448"/>
        </w:tabs>
        <w:rPr>
          <w:rFonts w:ascii="Arial" w:hAnsi="Arial" w:cs="Arial"/>
          <w:sz w:val="20"/>
        </w:rPr>
      </w:pPr>
      <w:r w:rsidRPr="003F2050">
        <w:rPr>
          <w:rFonts w:ascii="Arial" w:hAnsi="Arial" w:cs="Arial"/>
          <w:sz w:val="20"/>
        </w:rPr>
        <w:t>8./ PN-78/B-06714/13 Kruszywa mineralne. Badania. Oznaczanie zawartości pyłów mineralnych.</w:t>
      </w:r>
    </w:p>
    <w:p w14:paraId="7C412F85"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9./ PN-91/B-06714/15 Kruszywa mineralne. Badania. Oznaczanie składu ziarnowego.</w:t>
      </w:r>
    </w:p>
    <w:p w14:paraId="6BC8F23B" w14:textId="77777777" w:rsidR="00901F73" w:rsidRPr="003F2050" w:rsidRDefault="00901F73" w:rsidP="00901F73">
      <w:pPr>
        <w:pStyle w:val="Tekstpodstawowy22"/>
        <w:tabs>
          <w:tab w:val="left" w:pos="2448"/>
        </w:tabs>
        <w:spacing w:line="240" w:lineRule="auto"/>
        <w:rPr>
          <w:sz w:val="20"/>
          <w:lang w:val="pl-PL"/>
        </w:rPr>
      </w:pPr>
      <w:r w:rsidRPr="003F2050">
        <w:rPr>
          <w:sz w:val="20"/>
          <w:lang w:val="pl-PL"/>
        </w:rPr>
        <w:t>10./ PN-78B-06714/16 Kruszywa mineralne. Badania. Oznaczanie kształtu ziaren.</w:t>
      </w:r>
    </w:p>
    <w:p w14:paraId="1701B773" w14:textId="77777777"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11./ PN-77B-06714/17 Kruszywa mineralne. Badania. Oznaczanie wilgotności.</w:t>
      </w:r>
    </w:p>
    <w:p w14:paraId="37E76D8D" w14:textId="77777777" w:rsidR="00901F73" w:rsidRPr="003F2050" w:rsidRDefault="00901F73" w:rsidP="00901F73">
      <w:pPr>
        <w:tabs>
          <w:tab w:val="left" w:pos="0"/>
          <w:tab w:val="left" w:pos="2448"/>
        </w:tabs>
        <w:rPr>
          <w:rFonts w:ascii="Arial" w:hAnsi="Arial" w:cs="Arial"/>
          <w:sz w:val="20"/>
        </w:rPr>
      </w:pPr>
      <w:r w:rsidRPr="003F2050">
        <w:rPr>
          <w:rFonts w:ascii="Arial" w:hAnsi="Arial" w:cs="Arial"/>
          <w:sz w:val="20"/>
        </w:rPr>
        <w:t>12./ PN-77B-06714/18 Kruszywa mineralne. Badania. Oznaczanie nasiąkliwości.</w:t>
      </w:r>
    </w:p>
    <w:p w14:paraId="44628B98" w14:textId="77777777" w:rsidR="00901F73" w:rsidRPr="003F2050" w:rsidRDefault="00901F73" w:rsidP="00901F73">
      <w:pPr>
        <w:rPr>
          <w:rFonts w:ascii="Arial" w:hAnsi="Arial" w:cs="Arial"/>
          <w:sz w:val="20"/>
        </w:rPr>
      </w:pPr>
      <w:r w:rsidRPr="003F2050">
        <w:rPr>
          <w:rFonts w:ascii="Arial" w:hAnsi="Arial" w:cs="Arial"/>
          <w:sz w:val="20"/>
        </w:rPr>
        <w:t>13./ PN-78B-06714/19 Kruszywa mineralne. Badania. Oznaczanie mrozoodporności metodą bezpośrednią</w:t>
      </w:r>
    </w:p>
    <w:p w14:paraId="13922A1A" w14:textId="77777777" w:rsidR="00901F73" w:rsidRPr="003F2050" w:rsidRDefault="00901F73" w:rsidP="00901F73">
      <w:pPr>
        <w:rPr>
          <w:rFonts w:ascii="Arial" w:hAnsi="Arial" w:cs="Arial"/>
          <w:sz w:val="20"/>
        </w:rPr>
      </w:pPr>
      <w:r w:rsidRPr="003F2050">
        <w:rPr>
          <w:rFonts w:ascii="Arial" w:hAnsi="Arial" w:cs="Arial"/>
          <w:sz w:val="20"/>
        </w:rPr>
        <w:t>14./ PN-78B-06714/20 Kruszywa mineralne. Badania. Oznaczanie mrozoodporności metodą krystalizacji.</w:t>
      </w:r>
    </w:p>
    <w:p w14:paraId="6965DFCA" w14:textId="77777777" w:rsidR="00901F73" w:rsidRPr="003F2050" w:rsidRDefault="00901F73" w:rsidP="00901F73">
      <w:pPr>
        <w:rPr>
          <w:rFonts w:ascii="Arial" w:hAnsi="Arial" w:cs="Arial"/>
          <w:sz w:val="20"/>
        </w:rPr>
      </w:pPr>
      <w:r w:rsidRPr="003F2050">
        <w:rPr>
          <w:rFonts w:ascii="Arial" w:hAnsi="Arial" w:cs="Arial"/>
          <w:sz w:val="20"/>
        </w:rPr>
        <w:t>15./PN-78B-06714/26 Kruszywa mineralne. Badania. Oznaczanie zawartości zanieczyszczeń organicznych.</w:t>
      </w:r>
    </w:p>
    <w:p w14:paraId="04473901"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16./ PN-79B-06714/42 Kruszywa mineralne. Badania. Oznaczanie ścieralności w bębnie Los Angeles.</w:t>
      </w:r>
    </w:p>
    <w:p w14:paraId="3B628F10"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17./ PN-88B-06714/48 Kruszywa mineralne. Badania. Oznaczanie zawartości   zanieczyszczeń w postaci  grudek gliny.</w:t>
      </w:r>
    </w:p>
    <w:p w14:paraId="4F173F64"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18./ PN-76B-06721 Kruszywa mineralne. Pobieranie próbek.</w:t>
      </w:r>
    </w:p>
    <w:p w14:paraId="49E7AC5B"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19./ PN-B-11112 Kruszywa mineralne. Kruszywa łamane do nawierzchni drogowych.</w:t>
      </w:r>
    </w:p>
    <w:p w14:paraId="57CBEE68"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20./ BN-64/8931-0l Drogi samochodowe. Oznaczanie wskaźnika piaskowego.</w:t>
      </w:r>
    </w:p>
    <w:p w14:paraId="4585F355"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 xml:space="preserve">21./ BN-64/8931-02 Drogi samochodowe. Oznaczanie modułu odkształcenia nawierzchni podatnych i podłoża przez obciążenie płytą.                                    </w:t>
      </w:r>
    </w:p>
    <w:p w14:paraId="3ED4DEC4"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22./ BN-75/8931-03 Drogi samochodowe. Pobieranie próbek gruntów do celów  drogowych i lotniskowych.</w:t>
      </w:r>
    </w:p>
    <w:p w14:paraId="0772EBB5"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 xml:space="preserve">23./ BN-68/8931-04 Drogi samochodowe. Pomiar równości nawierzchni </w:t>
      </w:r>
      <w:proofErr w:type="spellStart"/>
      <w:r w:rsidRPr="003F2050">
        <w:rPr>
          <w:rFonts w:ascii="Arial" w:hAnsi="Arial" w:cs="Arial"/>
          <w:sz w:val="20"/>
        </w:rPr>
        <w:t>planografem</w:t>
      </w:r>
      <w:proofErr w:type="spellEnd"/>
      <w:r w:rsidRPr="003F2050">
        <w:rPr>
          <w:rFonts w:ascii="Arial" w:hAnsi="Arial" w:cs="Arial"/>
          <w:sz w:val="20"/>
        </w:rPr>
        <w:t xml:space="preserve"> i łatą.</w:t>
      </w:r>
    </w:p>
    <w:p w14:paraId="5EC944CF" w14:textId="77777777"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24./ BN-70/8931-05 Drogi samochodowe. Oznaczanie wskaźnika nośności gruntu jako podłoża nawierzchni drogowych .</w:t>
      </w:r>
    </w:p>
    <w:p w14:paraId="6A61B308" w14:textId="77777777" w:rsidR="00901F73" w:rsidRDefault="00901F73" w:rsidP="00901F73">
      <w:pPr>
        <w:tabs>
          <w:tab w:val="left" w:pos="686"/>
          <w:tab w:val="left" w:pos="3134"/>
          <w:tab w:val="left" w:pos="10161"/>
        </w:tabs>
        <w:rPr>
          <w:rFonts w:ascii="Arial" w:hAnsi="Arial" w:cs="Arial"/>
          <w:sz w:val="20"/>
        </w:rPr>
      </w:pPr>
      <w:r w:rsidRPr="003F2050">
        <w:rPr>
          <w:rFonts w:ascii="Arial" w:hAnsi="Arial" w:cs="Arial"/>
          <w:sz w:val="20"/>
        </w:rPr>
        <w:t>25./ BN-77/8931-12 Drogi samochodowe. Oznaczanie wskaźnika zagęszczenia gruntu.</w:t>
      </w:r>
    </w:p>
    <w:p w14:paraId="4BC93E08" w14:textId="77777777" w:rsidR="003F2050" w:rsidRDefault="003F2050" w:rsidP="00901F73">
      <w:pPr>
        <w:tabs>
          <w:tab w:val="left" w:pos="686"/>
          <w:tab w:val="left" w:pos="3134"/>
          <w:tab w:val="left" w:pos="10161"/>
        </w:tabs>
        <w:rPr>
          <w:rFonts w:ascii="Arial" w:hAnsi="Arial" w:cs="Arial"/>
          <w:sz w:val="20"/>
        </w:rPr>
      </w:pPr>
    </w:p>
    <w:p w14:paraId="5BE48EC5" w14:textId="77777777" w:rsidR="003F2050" w:rsidRPr="003F2050" w:rsidRDefault="003F2050" w:rsidP="00901F73">
      <w:pPr>
        <w:tabs>
          <w:tab w:val="left" w:pos="686"/>
          <w:tab w:val="left" w:pos="3134"/>
          <w:tab w:val="left" w:pos="10161"/>
        </w:tabs>
        <w:rPr>
          <w:rFonts w:ascii="Arial" w:hAnsi="Arial" w:cs="Arial"/>
          <w:sz w:val="20"/>
        </w:rPr>
      </w:pPr>
    </w:p>
    <w:p w14:paraId="411E2115" w14:textId="77777777" w:rsidR="00901F73" w:rsidRPr="003F2050" w:rsidRDefault="00901F73" w:rsidP="00901F73">
      <w:pPr>
        <w:autoSpaceDE w:val="0"/>
        <w:rPr>
          <w:rFonts w:ascii="Arial" w:hAnsi="Arial" w:cs="Arial"/>
          <w:sz w:val="20"/>
        </w:rPr>
      </w:pPr>
      <w:r w:rsidRPr="003F2050">
        <w:rPr>
          <w:rFonts w:ascii="Arial" w:hAnsi="Arial" w:cs="Arial"/>
          <w:sz w:val="20"/>
        </w:rPr>
        <w:t xml:space="preserve">26./ PN-S-06102:1997 Drogi samochodowe. Podbudowy z kruszyw stabilizowanych mechanicznie                                   </w:t>
      </w:r>
    </w:p>
    <w:p w14:paraId="3BE8010A" w14:textId="77777777" w:rsidR="00901F73" w:rsidRPr="003F2050" w:rsidRDefault="00901F73" w:rsidP="00901F73">
      <w:pPr>
        <w:rPr>
          <w:rFonts w:ascii="Arial" w:hAnsi="Arial" w:cs="Arial"/>
          <w:sz w:val="20"/>
        </w:rPr>
      </w:pPr>
      <w:r w:rsidRPr="003F2050">
        <w:rPr>
          <w:rFonts w:ascii="Arial" w:hAnsi="Arial" w:cs="Arial"/>
          <w:sz w:val="20"/>
        </w:rPr>
        <w:t>27./ Technologia robót drogowych w latach 1987 - 90. Wytyczne GDDP, W-</w:t>
      </w:r>
      <w:proofErr w:type="spellStart"/>
      <w:r w:rsidRPr="003F2050">
        <w:rPr>
          <w:rFonts w:ascii="Arial" w:hAnsi="Arial" w:cs="Arial"/>
          <w:sz w:val="20"/>
        </w:rPr>
        <w:t>wa</w:t>
      </w:r>
      <w:proofErr w:type="spellEnd"/>
      <w:r w:rsidRPr="003F2050">
        <w:rPr>
          <w:rFonts w:ascii="Arial" w:hAnsi="Arial" w:cs="Arial"/>
          <w:sz w:val="20"/>
        </w:rPr>
        <w:t>, 1986 wraz z uzupełnieniami.</w:t>
      </w:r>
    </w:p>
    <w:p w14:paraId="4E7CB160" w14:textId="77777777" w:rsidR="00901F73" w:rsidRPr="003F2050" w:rsidRDefault="00901F73" w:rsidP="00901F73">
      <w:pPr>
        <w:tabs>
          <w:tab w:val="left" w:pos="426"/>
          <w:tab w:val="right" w:pos="8709"/>
        </w:tabs>
        <w:rPr>
          <w:rFonts w:ascii="Arial" w:hAnsi="Arial" w:cs="Arial"/>
          <w:sz w:val="18"/>
        </w:rPr>
      </w:pPr>
      <w:r w:rsidRPr="003F2050">
        <w:rPr>
          <w:rFonts w:ascii="Arial" w:hAnsi="Arial" w:cs="Arial"/>
          <w:sz w:val="20"/>
        </w:rPr>
        <w:t>28./ Wytyczne techniczne oceny jakości grysów i żwirów kruszonych produkowanych z naturalnie     rozdrobnionego surowca skalnego przeznaczonych do nawierzchni drogowych, CZDP, Warszawa, 1984.</w:t>
      </w:r>
    </w:p>
    <w:p w14:paraId="20AD9A6D" w14:textId="77777777" w:rsidR="00901F73" w:rsidRPr="003F2050" w:rsidRDefault="00901F73" w:rsidP="00901F73">
      <w:pPr>
        <w:pStyle w:val="Nagwek2"/>
        <w:keepNext w:val="0"/>
        <w:keepLines w:val="0"/>
        <w:numPr>
          <w:ilvl w:val="1"/>
          <w:numId w:val="1"/>
        </w:numPr>
        <w:spacing w:before="0"/>
        <w:rPr>
          <w:rFonts w:ascii="Arial" w:hAnsi="Arial" w:cs="Arial"/>
          <w:color w:val="auto"/>
          <w:sz w:val="18"/>
        </w:rPr>
      </w:pPr>
    </w:p>
    <w:p w14:paraId="3F0A0650" w14:textId="77777777" w:rsidR="00901F73" w:rsidRPr="00AC75DD" w:rsidRDefault="00901F73" w:rsidP="00901F73">
      <w:pPr>
        <w:rPr>
          <w:rFonts w:ascii="Arial" w:hAnsi="Arial" w:cs="Arial"/>
          <w:color w:val="FF0000"/>
        </w:rPr>
      </w:pPr>
    </w:p>
    <w:p w14:paraId="7EA1062C" w14:textId="77777777" w:rsidR="00901F73" w:rsidRPr="003F2050" w:rsidRDefault="00887118" w:rsidP="00901F73">
      <w:pPr>
        <w:pStyle w:val="Nagwek1"/>
        <w:pageBreakBefore/>
        <w:numPr>
          <w:ilvl w:val="1"/>
          <w:numId w:val="1"/>
        </w:numPr>
        <w:jc w:val="both"/>
        <w:rPr>
          <w:color w:val="auto"/>
          <w:sz w:val="20"/>
        </w:rPr>
      </w:pPr>
      <w:bookmarkStart w:id="1" w:name="__RefHeading___Toc413965103"/>
      <w:bookmarkEnd w:id="1"/>
      <w:r w:rsidRPr="003F2050">
        <w:rPr>
          <w:color w:val="auto"/>
          <w:szCs w:val="28"/>
        </w:rPr>
        <w:lastRenderedPageBreak/>
        <w:t xml:space="preserve"> </w:t>
      </w:r>
      <w:bookmarkStart w:id="2" w:name="__RefHeading__28_1635530408"/>
      <w:bookmarkStart w:id="3" w:name="__RefHeading___Toc413965105"/>
      <w:bookmarkEnd w:id="2"/>
      <w:r w:rsidR="00901F73" w:rsidRPr="003F2050">
        <w:rPr>
          <w:color w:val="auto"/>
          <w:szCs w:val="24"/>
        </w:rPr>
        <w:t>D-05.03.05. Nawierzchnia z betonu asfaltowego</w:t>
      </w:r>
      <w:bookmarkEnd w:id="3"/>
      <w:r w:rsidR="00901F73" w:rsidRPr="003F2050">
        <w:rPr>
          <w:color w:val="auto"/>
          <w:szCs w:val="24"/>
        </w:rPr>
        <w:t xml:space="preserve"> </w:t>
      </w:r>
    </w:p>
    <w:p w14:paraId="0276C165" w14:textId="77777777" w:rsidR="00901F73" w:rsidRPr="003F2050" w:rsidRDefault="00901F73" w:rsidP="00901F73">
      <w:pPr>
        <w:keepNext/>
        <w:keepLines/>
        <w:tabs>
          <w:tab w:val="left" w:pos="0"/>
          <w:tab w:val="right" w:pos="8953"/>
        </w:tabs>
        <w:jc w:val="both"/>
        <w:rPr>
          <w:rFonts w:ascii="Arial" w:hAnsi="Arial" w:cs="Arial"/>
          <w:b/>
          <w:sz w:val="20"/>
        </w:rPr>
      </w:pPr>
    </w:p>
    <w:p w14:paraId="20E5F977" w14:textId="77777777" w:rsidR="00901F73" w:rsidRPr="003F2050" w:rsidRDefault="00901F73" w:rsidP="00901F73">
      <w:pPr>
        <w:keepNext/>
        <w:keepLines/>
        <w:tabs>
          <w:tab w:val="left" w:pos="0"/>
          <w:tab w:val="right" w:pos="8953"/>
        </w:tabs>
        <w:jc w:val="both"/>
        <w:rPr>
          <w:rFonts w:ascii="Arial" w:hAnsi="Arial" w:cs="Arial"/>
          <w:b/>
          <w:sz w:val="20"/>
          <w:u w:val="single"/>
        </w:rPr>
      </w:pPr>
      <w:r w:rsidRPr="003F2050">
        <w:rPr>
          <w:rFonts w:ascii="Arial" w:hAnsi="Arial" w:cs="Arial"/>
          <w:b/>
          <w:sz w:val="20"/>
        </w:rPr>
        <w:t>1. WSTĘP</w:t>
      </w:r>
    </w:p>
    <w:p w14:paraId="319FFF6F" w14:textId="77777777" w:rsidR="00901F73" w:rsidRPr="003F2050" w:rsidRDefault="00901F73" w:rsidP="00901F73">
      <w:pPr>
        <w:jc w:val="both"/>
        <w:rPr>
          <w:rFonts w:ascii="Arial" w:hAnsi="Arial" w:cs="Arial"/>
        </w:rPr>
      </w:pPr>
      <w:r w:rsidRPr="003F2050">
        <w:rPr>
          <w:rFonts w:ascii="Arial" w:hAnsi="Arial" w:cs="Arial"/>
          <w:b/>
          <w:sz w:val="20"/>
          <w:u w:val="single"/>
        </w:rPr>
        <w:t>1</w:t>
      </w:r>
      <w:r w:rsidRPr="003F2050">
        <w:rPr>
          <w:rFonts w:ascii="Arial" w:hAnsi="Arial" w:cs="Arial"/>
          <w:b/>
          <w:sz w:val="20"/>
        </w:rPr>
        <w:t>.1. Przedmiot specyfikacji technicznej (STW</w:t>
      </w:r>
      <w:r w:rsidR="00B13D8C" w:rsidRPr="003F2050">
        <w:rPr>
          <w:rFonts w:ascii="Arial" w:hAnsi="Arial" w:cs="Arial"/>
          <w:b/>
          <w:sz w:val="20"/>
        </w:rPr>
        <w:t xml:space="preserve"> </w:t>
      </w:r>
      <w:r w:rsidRPr="003F2050">
        <w:rPr>
          <w:rFonts w:ascii="Arial" w:hAnsi="Arial" w:cs="Arial"/>
          <w:b/>
          <w:sz w:val="20"/>
        </w:rPr>
        <w:t>i</w:t>
      </w:r>
      <w:r w:rsidR="00B13D8C"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r w:rsidRPr="003F2050">
        <w:rPr>
          <w:rFonts w:ascii="Arial" w:hAnsi="Arial" w:cs="Arial"/>
          <w:b/>
          <w:sz w:val="20"/>
        </w:rPr>
        <w:t>)</w:t>
      </w:r>
    </w:p>
    <w:p w14:paraId="62170E74" w14:textId="77777777" w:rsidR="00901F73" w:rsidRPr="003F2050" w:rsidRDefault="00901F73" w:rsidP="00901F73">
      <w:pPr>
        <w:pStyle w:val="Zwykytekst2"/>
        <w:jc w:val="both"/>
        <w:rPr>
          <w:rFonts w:ascii="Arial" w:hAnsi="Arial" w:cs="Arial"/>
          <w:b/>
        </w:rPr>
      </w:pPr>
      <w:r w:rsidRPr="003F2050">
        <w:rPr>
          <w:rFonts w:ascii="Arial" w:hAnsi="Arial" w:cs="Arial"/>
        </w:rPr>
        <w:t xml:space="preserve">Przedmiotem niniejszej </w:t>
      </w:r>
      <w:proofErr w:type="spellStart"/>
      <w:r w:rsidRPr="003F2050">
        <w:rPr>
          <w:rFonts w:ascii="Arial" w:hAnsi="Arial" w:cs="Arial"/>
        </w:rPr>
        <w:t>STWiOR</w:t>
      </w:r>
      <w:r w:rsidR="001E63B2" w:rsidRPr="003F2050">
        <w:rPr>
          <w:rFonts w:ascii="Arial" w:hAnsi="Arial" w:cs="Arial"/>
        </w:rPr>
        <w:t>B</w:t>
      </w:r>
      <w:proofErr w:type="spellEnd"/>
      <w:r w:rsidRPr="003F2050">
        <w:rPr>
          <w:rFonts w:ascii="Arial" w:hAnsi="Arial" w:cs="Arial"/>
        </w:rPr>
        <w:t xml:space="preserve"> są wymagania dotyczące wykonania i odbioru robót związanych z wykonywaniem warstw konstrukcji nawierzchni z betonu asfaltowego</w:t>
      </w:r>
      <w:r w:rsidRPr="003F2050">
        <w:rPr>
          <w:rFonts w:ascii="Arial" w:hAnsi="Arial" w:cs="Arial"/>
          <w:b/>
        </w:rPr>
        <w:t>.</w:t>
      </w:r>
    </w:p>
    <w:p w14:paraId="29925CC5" w14:textId="77777777" w:rsidR="00901F73" w:rsidRPr="003F2050" w:rsidRDefault="00901F73" w:rsidP="00901F73">
      <w:pPr>
        <w:jc w:val="both"/>
        <w:rPr>
          <w:rFonts w:ascii="Arial" w:hAnsi="Arial" w:cs="Arial"/>
          <w:sz w:val="20"/>
          <w:szCs w:val="20"/>
        </w:rPr>
      </w:pPr>
      <w:r w:rsidRPr="003F2050">
        <w:rPr>
          <w:rFonts w:ascii="Arial" w:hAnsi="Arial" w:cs="Arial"/>
          <w:b/>
          <w:sz w:val="20"/>
        </w:rPr>
        <w:t>1.2. Zakres stosowania STW</w:t>
      </w:r>
      <w:r w:rsidR="00AD28C7" w:rsidRPr="003F2050">
        <w:rPr>
          <w:rFonts w:ascii="Arial" w:hAnsi="Arial" w:cs="Arial"/>
          <w:b/>
          <w:sz w:val="20"/>
        </w:rPr>
        <w:t xml:space="preserve"> </w:t>
      </w:r>
      <w:r w:rsidRPr="003F2050">
        <w:rPr>
          <w:rFonts w:ascii="Arial" w:hAnsi="Arial" w:cs="Arial"/>
          <w:b/>
          <w:sz w:val="20"/>
        </w:rPr>
        <w:t>i</w:t>
      </w:r>
      <w:r w:rsidR="00AD28C7"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p>
    <w:p w14:paraId="32A6BA92" w14:textId="77777777" w:rsidR="0053659B" w:rsidRPr="00CD78C7" w:rsidRDefault="00901F73" w:rsidP="0053659B">
      <w:pPr>
        <w:tabs>
          <w:tab w:val="left" w:pos="400"/>
        </w:tabs>
        <w:suppressAutoHyphens w:val="0"/>
        <w:jc w:val="both"/>
        <w:rPr>
          <w:rFonts w:ascii="Arial" w:hAnsi="Arial" w:cs="Arial"/>
          <w:b/>
          <w:iCs/>
          <w:sz w:val="20"/>
          <w:szCs w:val="20"/>
        </w:rPr>
      </w:pPr>
      <w:r w:rsidRPr="003F2050">
        <w:rPr>
          <w:rFonts w:ascii="Arial" w:hAnsi="Arial" w:cs="Arial"/>
          <w:sz w:val="20"/>
          <w:szCs w:val="20"/>
        </w:rPr>
        <w:t>STW</w:t>
      </w:r>
      <w:r w:rsidR="00FD3A3A" w:rsidRPr="003F2050">
        <w:rPr>
          <w:rFonts w:ascii="Arial" w:hAnsi="Arial" w:cs="Arial"/>
          <w:sz w:val="20"/>
          <w:szCs w:val="20"/>
        </w:rPr>
        <w:t xml:space="preserve"> </w:t>
      </w:r>
      <w:r w:rsidRPr="003F2050">
        <w:rPr>
          <w:rFonts w:ascii="Arial" w:hAnsi="Arial" w:cs="Arial"/>
          <w:sz w:val="20"/>
          <w:szCs w:val="20"/>
        </w:rPr>
        <w:t>i</w:t>
      </w:r>
      <w:r w:rsidR="00FD3A3A" w:rsidRPr="003F2050">
        <w:rPr>
          <w:rFonts w:ascii="Arial" w:hAnsi="Arial" w:cs="Arial"/>
          <w:sz w:val="20"/>
          <w:szCs w:val="20"/>
        </w:rPr>
        <w:t xml:space="preserve"> </w:t>
      </w:r>
      <w:r w:rsidRPr="003F2050">
        <w:rPr>
          <w:rFonts w:ascii="Arial" w:hAnsi="Arial" w:cs="Arial"/>
          <w:sz w:val="20"/>
          <w:szCs w:val="20"/>
        </w:rPr>
        <w:t>OR jest stosowana jako dokument przetargowy i kontraktowy przy zlecaniu i realizacji robót dla inwestycji podanej w STW</w:t>
      </w:r>
      <w:r w:rsidR="000E5390" w:rsidRPr="003F2050">
        <w:rPr>
          <w:rFonts w:ascii="Arial" w:hAnsi="Arial" w:cs="Arial"/>
          <w:sz w:val="20"/>
          <w:szCs w:val="20"/>
        </w:rPr>
        <w:t xml:space="preserve"> </w:t>
      </w:r>
      <w:r w:rsidRPr="003F2050">
        <w:rPr>
          <w:rFonts w:ascii="Arial" w:hAnsi="Arial" w:cs="Arial"/>
          <w:sz w:val="20"/>
          <w:szCs w:val="20"/>
        </w:rPr>
        <w:t>i</w:t>
      </w:r>
      <w:r w:rsidR="000E5390" w:rsidRPr="003F2050">
        <w:rPr>
          <w:rFonts w:ascii="Arial" w:hAnsi="Arial" w:cs="Arial"/>
          <w:sz w:val="20"/>
          <w:szCs w:val="20"/>
        </w:rPr>
        <w:t xml:space="preserve"> </w:t>
      </w:r>
      <w:r w:rsidRPr="003F2050">
        <w:rPr>
          <w:rFonts w:ascii="Arial" w:hAnsi="Arial" w:cs="Arial"/>
          <w:sz w:val="20"/>
          <w:szCs w:val="20"/>
        </w:rPr>
        <w:t>OR</w:t>
      </w:r>
      <w:r w:rsidR="001E63B2" w:rsidRPr="003F2050">
        <w:rPr>
          <w:rFonts w:ascii="Arial" w:hAnsi="Arial" w:cs="Arial"/>
          <w:sz w:val="20"/>
          <w:szCs w:val="20"/>
        </w:rPr>
        <w:t xml:space="preserve">B, </w:t>
      </w:r>
      <w:r w:rsidRPr="003F2050">
        <w:rPr>
          <w:rFonts w:ascii="Arial" w:hAnsi="Arial" w:cs="Arial"/>
          <w:sz w:val="20"/>
          <w:szCs w:val="20"/>
        </w:rPr>
        <w:t xml:space="preserve"> D-M-00.00.00. </w:t>
      </w:r>
      <w:r w:rsidRPr="003F2050">
        <w:rPr>
          <w:rFonts w:ascii="Arial" w:hAnsi="Arial" w:cs="Arial"/>
          <w:sz w:val="20"/>
        </w:rPr>
        <w:t xml:space="preserve">“Wymagania ogólne” </w:t>
      </w:r>
      <w:r w:rsidRPr="003F2050">
        <w:rPr>
          <w:rFonts w:ascii="Arial" w:hAnsi="Arial" w:cs="Arial"/>
          <w:sz w:val="20"/>
          <w:szCs w:val="20"/>
        </w:rPr>
        <w:t>pkt 1.2.</w:t>
      </w:r>
      <w:r w:rsidR="005B774D" w:rsidRPr="003F2050">
        <w:rPr>
          <w:rFonts w:ascii="Arial" w:hAnsi="Arial" w:cs="Arial"/>
          <w:sz w:val="20"/>
          <w:szCs w:val="20"/>
        </w:rPr>
        <w:t xml:space="preserve"> tj. dla zad. pn.:</w:t>
      </w:r>
      <w:r w:rsidR="00AE1420" w:rsidRPr="003F2050">
        <w:rPr>
          <w:rFonts w:ascii="Arial" w:hAnsi="Arial" w:cs="Arial"/>
          <w:sz w:val="28"/>
          <w:szCs w:val="28"/>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191DCA35" w14:textId="41503367" w:rsidR="00901F73" w:rsidRPr="003F2050" w:rsidRDefault="00901F73" w:rsidP="0053659B">
      <w:pPr>
        <w:tabs>
          <w:tab w:val="left" w:pos="284"/>
        </w:tabs>
        <w:jc w:val="both"/>
        <w:rPr>
          <w:rFonts w:ascii="Arial" w:hAnsi="Arial" w:cs="Arial"/>
          <w:b/>
          <w:sz w:val="20"/>
        </w:rPr>
      </w:pPr>
    </w:p>
    <w:p w14:paraId="26E30AC7" w14:textId="77777777" w:rsidR="00901F73" w:rsidRPr="003F2050" w:rsidRDefault="00901F73" w:rsidP="00901F73">
      <w:pPr>
        <w:jc w:val="both"/>
        <w:rPr>
          <w:rFonts w:ascii="Arial" w:hAnsi="Arial" w:cs="Arial"/>
          <w:sz w:val="20"/>
          <w:szCs w:val="20"/>
        </w:rPr>
      </w:pPr>
      <w:r w:rsidRPr="003F2050">
        <w:rPr>
          <w:rFonts w:ascii="Arial" w:hAnsi="Arial" w:cs="Arial"/>
          <w:b/>
          <w:sz w:val="20"/>
        </w:rPr>
        <w:t>1.3. Zakres robót objętych STW</w:t>
      </w:r>
      <w:r w:rsidR="00B82E8E" w:rsidRPr="003F2050">
        <w:rPr>
          <w:rFonts w:ascii="Arial" w:hAnsi="Arial" w:cs="Arial"/>
          <w:b/>
          <w:sz w:val="20"/>
        </w:rPr>
        <w:t xml:space="preserve"> </w:t>
      </w:r>
      <w:r w:rsidRPr="003F2050">
        <w:rPr>
          <w:rFonts w:ascii="Arial" w:hAnsi="Arial" w:cs="Arial"/>
          <w:b/>
          <w:sz w:val="20"/>
        </w:rPr>
        <w:t>i</w:t>
      </w:r>
      <w:r w:rsidR="00B82E8E"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p>
    <w:p w14:paraId="6F213E9F" w14:textId="7D54C2FF" w:rsidR="00901F73" w:rsidRPr="003F2050" w:rsidRDefault="00602B7D" w:rsidP="0006292A">
      <w:pPr>
        <w:jc w:val="both"/>
        <w:rPr>
          <w:rFonts w:ascii="Arial" w:hAnsi="Arial" w:cs="Arial"/>
          <w:sz w:val="20"/>
          <w:szCs w:val="20"/>
        </w:rPr>
      </w:pPr>
      <w:r w:rsidRPr="003F2050">
        <w:rPr>
          <w:rFonts w:ascii="Arial" w:hAnsi="Arial" w:cs="Arial"/>
          <w:sz w:val="20"/>
          <w:szCs w:val="20"/>
        </w:rPr>
        <w:t xml:space="preserve"> </w:t>
      </w:r>
      <w:r w:rsidR="00901F73" w:rsidRPr="003F2050">
        <w:rPr>
          <w:rFonts w:ascii="Arial" w:hAnsi="Arial" w:cs="Arial"/>
          <w:sz w:val="20"/>
          <w:szCs w:val="20"/>
        </w:rPr>
        <w:t>Ustalenia zawarte w niniejszej specyfikacji dotyczą zasad prowadzenia robót związanych</w:t>
      </w:r>
      <w:r w:rsidR="0006292A" w:rsidRPr="003F2050">
        <w:rPr>
          <w:rFonts w:ascii="Arial" w:hAnsi="Arial" w:cs="Arial"/>
          <w:sz w:val="20"/>
          <w:szCs w:val="20"/>
        </w:rPr>
        <w:t xml:space="preserve">              </w:t>
      </w:r>
      <w:r w:rsidR="003F2050" w:rsidRPr="003F2050">
        <w:rPr>
          <w:rFonts w:ascii="Arial" w:hAnsi="Arial" w:cs="Arial"/>
          <w:sz w:val="20"/>
          <w:szCs w:val="20"/>
        </w:rPr>
        <w:t xml:space="preserve">                   </w:t>
      </w:r>
      <w:r w:rsidR="00901F73" w:rsidRPr="003F2050">
        <w:rPr>
          <w:rFonts w:ascii="Arial" w:hAnsi="Arial" w:cs="Arial"/>
          <w:sz w:val="20"/>
          <w:szCs w:val="20"/>
        </w:rPr>
        <w:t xml:space="preserve"> z</w:t>
      </w:r>
      <w:r w:rsidRPr="003F2050">
        <w:rPr>
          <w:rFonts w:ascii="Arial" w:hAnsi="Arial" w:cs="Arial"/>
          <w:sz w:val="20"/>
          <w:szCs w:val="20"/>
        </w:rPr>
        <w:t xml:space="preserve"> w</w:t>
      </w:r>
      <w:r w:rsidR="00901F73" w:rsidRPr="003F2050">
        <w:rPr>
          <w:rFonts w:ascii="Arial" w:hAnsi="Arial" w:cs="Arial"/>
          <w:sz w:val="20"/>
          <w:szCs w:val="20"/>
        </w:rPr>
        <w:t>ykon</w:t>
      </w:r>
      <w:r w:rsidRPr="003F2050">
        <w:rPr>
          <w:rFonts w:ascii="Arial" w:hAnsi="Arial" w:cs="Arial"/>
          <w:sz w:val="20"/>
          <w:szCs w:val="20"/>
        </w:rPr>
        <w:t xml:space="preserve">aniem:  </w:t>
      </w:r>
      <w:r w:rsidR="00901F73" w:rsidRPr="003F2050">
        <w:rPr>
          <w:rFonts w:ascii="Arial" w:hAnsi="Arial" w:cs="Arial"/>
          <w:sz w:val="20"/>
          <w:szCs w:val="20"/>
        </w:rPr>
        <w:t xml:space="preserve"> </w:t>
      </w:r>
    </w:p>
    <w:p w14:paraId="696C3ACB" w14:textId="77777777" w:rsidR="00901F73" w:rsidRPr="003F2050" w:rsidRDefault="00901F73" w:rsidP="0006292A">
      <w:pPr>
        <w:jc w:val="both"/>
        <w:rPr>
          <w:rFonts w:ascii="Arial" w:hAnsi="Arial" w:cs="Arial"/>
          <w:sz w:val="20"/>
          <w:szCs w:val="20"/>
        </w:rPr>
      </w:pPr>
      <w:r w:rsidRPr="003F2050">
        <w:rPr>
          <w:rFonts w:ascii="Arial" w:hAnsi="Arial" w:cs="Arial"/>
          <w:sz w:val="20"/>
          <w:szCs w:val="20"/>
        </w:rPr>
        <w:t>- warstwy wiążącej (</w:t>
      </w:r>
      <w:r w:rsidRPr="003F2050">
        <w:rPr>
          <w:rFonts w:ascii="Arial" w:hAnsi="Arial" w:cs="Arial"/>
          <w:b/>
          <w:sz w:val="20"/>
          <w:szCs w:val="20"/>
        </w:rPr>
        <w:t>wyrównawcze</w:t>
      </w:r>
      <w:r w:rsidRPr="003F2050">
        <w:rPr>
          <w:rFonts w:ascii="Arial" w:hAnsi="Arial" w:cs="Arial"/>
          <w:sz w:val="20"/>
          <w:szCs w:val="20"/>
        </w:rPr>
        <w:t xml:space="preserve">j) z mieszanki mineralno-asfaltowej grysowej AC16w, </w:t>
      </w:r>
    </w:p>
    <w:p w14:paraId="78186046" w14:textId="77777777" w:rsidR="00901F73" w:rsidRPr="003F2050" w:rsidRDefault="00901F73" w:rsidP="0006292A">
      <w:pPr>
        <w:jc w:val="both"/>
        <w:rPr>
          <w:rFonts w:ascii="Arial" w:hAnsi="Arial" w:cs="Arial"/>
          <w:sz w:val="20"/>
          <w:szCs w:val="20"/>
        </w:rPr>
      </w:pPr>
      <w:r w:rsidRPr="003F2050">
        <w:rPr>
          <w:rFonts w:ascii="Arial" w:hAnsi="Arial" w:cs="Arial"/>
          <w:sz w:val="20"/>
          <w:szCs w:val="20"/>
        </w:rPr>
        <w:t>- warstwy ścieralnej z mieszanki mineralno-asfaltowej grysowej AC 11</w:t>
      </w:r>
      <w:r w:rsidR="005F4197" w:rsidRPr="003F2050">
        <w:rPr>
          <w:rFonts w:ascii="Arial" w:hAnsi="Arial" w:cs="Arial"/>
          <w:sz w:val="20"/>
          <w:szCs w:val="20"/>
        </w:rPr>
        <w:t>S</w:t>
      </w:r>
      <w:r w:rsidRPr="003F2050">
        <w:rPr>
          <w:rFonts w:ascii="Arial" w:hAnsi="Arial" w:cs="Arial"/>
          <w:sz w:val="20"/>
          <w:szCs w:val="20"/>
        </w:rPr>
        <w:t xml:space="preserve">, </w:t>
      </w:r>
      <w:r w:rsidR="004A589A" w:rsidRPr="003F2050">
        <w:rPr>
          <w:rFonts w:ascii="Arial" w:hAnsi="Arial" w:cs="Arial"/>
          <w:sz w:val="20"/>
          <w:szCs w:val="20"/>
        </w:rPr>
        <w:t>o grubości 4 i 5 cm</w:t>
      </w:r>
    </w:p>
    <w:p w14:paraId="5A325829" w14:textId="77777777" w:rsidR="00901F73" w:rsidRPr="003F2050" w:rsidRDefault="00901F73" w:rsidP="0006292A">
      <w:pPr>
        <w:jc w:val="both"/>
        <w:rPr>
          <w:rFonts w:ascii="Arial" w:hAnsi="Arial" w:cs="Arial"/>
          <w:sz w:val="20"/>
          <w:szCs w:val="20"/>
        </w:rPr>
      </w:pPr>
      <w:r w:rsidRPr="003F2050">
        <w:rPr>
          <w:rFonts w:ascii="Arial" w:hAnsi="Arial" w:cs="Arial"/>
          <w:sz w:val="20"/>
          <w:szCs w:val="20"/>
        </w:rPr>
        <w:t xml:space="preserve">Nawierzchnię z betonu asfaltowego można wykonywać dla dróg o kategorii ruchu od KR1 do KR6 </w:t>
      </w:r>
    </w:p>
    <w:p w14:paraId="586D0B1D" w14:textId="77777777" w:rsidR="00901F73" w:rsidRPr="003F2050" w:rsidRDefault="00901F73" w:rsidP="0006292A">
      <w:pPr>
        <w:jc w:val="both"/>
        <w:rPr>
          <w:rFonts w:ascii="Arial" w:hAnsi="Arial" w:cs="Arial"/>
          <w:b/>
          <w:sz w:val="20"/>
          <w:szCs w:val="20"/>
        </w:rPr>
      </w:pPr>
      <w:r w:rsidRPr="003F2050">
        <w:rPr>
          <w:rFonts w:ascii="Arial" w:hAnsi="Arial" w:cs="Arial"/>
          <w:sz w:val="20"/>
          <w:szCs w:val="20"/>
        </w:rPr>
        <w:t>–</w:t>
      </w:r>
      <w:r w:rsidRPr="003F2050">
        <w:rPr>
          <w:rFonts w:ascii="Arial" w:hAnsi="Arial" w:cs="Arial"/>
        </w:rPr>
        <w:t xml:space="preserve"> </w:t>
      </w:r>
      <w:r w:rsidRPr="003F2050">
        <w:rPr>
          <w:rFonts w:ascii="Arial" w:hAnsi="Arial" w:cs="Arial"/>
          <w:sz w:val="20"/>
          <w:szCs w:val="20"/>
        </w:rPr>
        <w:t xml:space="preserve">Kategoria obciążenia ruchem: KR2. </w:t>
      </w:r>
    </w:p>
    <w:p w14:paraId="6A5038CA" w14:textId="77777777" w:rsidR="00901F73" w:rsidRPr="003F2050" w:rsidRDefault="00901F73" w:rsidP="00901F73">
      <w:pPr>
        <w:tabs>
          <w:tab w:val="left" w:pos="0"/>
          <w:tab w:val="right" w:pos="8953"/>
        </w:tabs>
        <w:jc w:val="both"/>
        <w:rPr>
          <w:rFonts w:ascii="Arial" w:hAnsi="Arial" w:cs="Arial"/>
          <w:b/>
        </w:rPr>
      </w:pPr>
      <w:r w:rsidRPr="003F2050">
        <w:rPr>
          <w:rFonts w:ascii="Arial" w:hAnsi="Arial" w:cs="Arial"/>
          <w:b/>
          <w:sz w:val="20"/>
          <w:szCs w:val="20"/>
        </w:rPr>
        <w:t>1.4. Określenia podstawowe</w:t>
      </w:r>
    </w:p>
    <w:p w14:paraId="229F94BF" w14:textId="40323282" w:rsidR="00901F73" w:rsidRPr="003F2050" w:rsidRDefault="00901F73" w:rsidP="00901F73">
      <w:pPr>
        <w:pStyle w:val="Zwykytekst2"/>
        <w:jc w:val="both"/>
        <w:rPr>
          <w:rFonts w:ascii="Arial" w:hAnsi="Arial" w:cs="Arial"/>
          <w:b/>
        </w:rPr>
      </w:pPr>
      <w:r w:rsidRPr="003F2050">
        <w:rPr>
          <w:rFonts w:ascii="Arial" w:hAnsi="Arial" w:cs="Arial"/>
          <w:b/>
        </w:rPr>
        <w:t>1.4.1. Beton asfaltowy -</w:t>
      </w:r>
      <w:r w:rsidRPr="003F2050">
        <w:rPr>
          <w:rFonts w:ascii="Arial" w:hAnsi="Arial" w:cs="Arial"/>
        </w:rPr>
        <w:t xml:space="preserve"> mieszanka mineralno-asfaltowa, w której mieszanka kruszywa</w:t>
      </w:r>
      <w:r w:rsidR="00887118" w:rsidRPr="003F2050">
        <w:rPr>
          <w:rFonts w:ascii="Arial" w:hAnsi="Arial" w:cs="Arial"/>
        </w:rPr>
        <w:t xml:space="preserve">                 </w:t>
      </w:r>
      <w:r w:rsidR="003F2050" w:rsidRPr="003F2050">
        <w:rPr>
          <w:rFonts w:ascii="Arial" w:hAnsi="Arial" w:cs="Arial"/>
        </w:rPr>
        <w:t xml:space="preserve">                  </w:t>
      </w:r>
      <w:r w:rsidRPr="003F2050">
        <w:rPr>
          <w:rFonts w:ascii="Arial" w:hAnsi="Arial" w:cs="Arial"/>
        </w:rPr>
        <w:t xml:space="preserve"> o uziarnieniu ciągłym lub nieciągłym tworzy wzajemnie klinującą się strukturę.</w:t>
      </w:r>
    </w:p>
    <w:p w14:paraId="5F1A246C" w14:textId="5892F02A" w:rsidR="00901F73" w:rsidRPr="003F2050" w:rsidRDefault="00901F73" w:rsidP="00901F73">
      <w:pPr>
        <w:pStyle w:val="Zwykytekst2"/>
        <w:jc w:val="both"/>
        <w:rPr>
          <w:rFonts w:ascii="Arial" w:hAnsi="Arial" w:cs="Arial"/>
          <w:b/>
        </w:rPr>
      </w:pPr>
      <w:r w:rsidRPr="003F2050">
        <w:rPr>
          <w:rFonts w:ascii="Arial" w:hAnsi="Arial" w:cs="Arial"/>
          <w:b/>
        </w:rPr>
        <w:t>1.4.2. Podłoże pod warstwę asfaltową -</w:t>
      </w:r>
      <w:r w:rsidRPr="003F2050">
        <w:rPr>
          <w:rFonts w:ascii="Arial" w:hAnsi="Arial" w:cs="Arial"/>
        </w:rPr>
        <w:t xml:space="preserve"> powierzchnia przygotowana do ułożenia warstwy</w:t>
      </w:r>
      <w:r w:rsidR="00887118" w:rsidRPr="003F2050">
        <w:rPr>
          <w:rFonts w:ascii="Arial" w:hAnsi="Arial" w:cs="Arial"/>
        </w:rPr>
        <w:t xml:space="preserve">          </w:t>
      </w:r>
      <w:r w:rsidR="003F2050" w:rsidRPr="003F2050">
        <w:rPr>
          <w:rFonts w:ascii="Arial" w:hAnsi="Arial" w:cs="Arial"/>
        </w:rPr>
        <w:t xml:space="preserve">                   </w:t>
      </w:r>
      <w:r w:rsidR="00887118" w:rsidRPr="003F2050">
        <w:rPr>
          <w:rFonts w:ascii="Arial" w:hAnsi="Arial" w:cs="Arial"/>
        </w:rPr>
        <w:t xml:space="preserve">  </w:t>
      </w:r>
      <w:r w:rsidRPr="003F2050">
        <w:rPr>
          <w:rFonts w:ascii="Arial" w:hAnsi="Arial" w:cs="Arial"/>
        </w:rPr>
        <w:t>z mieszanki mineralno-asfaltowej</w:t>
      </w:r>
    </w:p>
    <w:p w14:paraId="08F4368D" w14:textId="77777777" w:rsidR="00901F73" w:rsidRPr="003F2050" w:rsidRDefault="00901F73" w:rsidP="00901F73">
      <w:pPr>
        <w:pStyle w:val="Zwykytekst2"/>
        <w:jc w:val="both"/>
        <w:rPr>
          <w:rFonts w:ascii="Arial" w:hAnsi="Arial" w:cs="Arial"/>
          <w:b/>
        </w:rPr>
      </w:pPr>
      <w:r w:rsidRPr="003F2050">
        <w:rPr>
          <w:rFonts w:ascii="Arial" w:hAnsi="Arial" w:cs="Arial"/>
          <w:b/>
        </w:rPr>
        <w:t>1.4.3. Emulsja asfaltowa kationowa -</w:t>
      </w:r>
      <w:r w:rsidRPr="003F2050">
        <w:rPr>
          <w:rFonts w:ascii="Arial" w:hAnsi="Arial" w:cs="Arial"/>
        </w:rPr>
        <w:t xml:space="preserve"> asfalt drogowy w postaci zawiesiny rozproszonego asfaltu </w:t>
      </w:r>
      <w:r w:rsidRPr="003F2050">
        <w:rPr>
          <w:rFonts w:ascii="Arial" w:hAnsi="Arial" w:cs="Arial"/>
        </w:rPr>
        <w:br/>
        <w:t>w wodzie.</w:t>
      </w:r>
    </w:p>
    <w:p w14:paraId="1BDD879B" w14:textId="77777777" w:rsidR="00901F73" w:rsidRPr="003F2050" w:rsidRDefault="00901F73" w:rsidP="005E2194">
      <w:pPr>
        <w:pStyle w:val="Zwykytekst2"/>
        <w:rPr>
          <w:rFonts w:ascii="Arial" w:hAnsi="Arial" w:cs="Arial"/>
          <w:b/>
        </w:rPr>
      </w:pPr>
      <w:r w:rsidRPr="003F2050">
        <w:rPr>
          <w:rFonts w:ascii="Arial" w:hAnsi="Arial" w:cs="Arial"/>
          <w:b/>
        </w:rPr>
        <w:t>1.4.4. Pozostałe określenia -</w:t>
      </w:r>
      <w:r w:rsidRPr="003F2050">
        <w:rPr>
          <w:rFonts w:ascii="Arial" w:hAnsi="Arial" w:cs="Arial"/>
        </w:rPr>
        <w:t xml:space="preserve"> podane w niniejszej STWIORB są zgodne z obowiązującymi odpowiednimi polskimi normami i określeniami podanymi w p.1.4 STWIORB D-00.00.00 "Wymagania ogólne" oraz </w:t>
      </w:r>
      <w:r w:rsidR="005E2194" w:rsidRPr="003F2050">
        <w:rPr>
          <w:rFonts w:ascii="Arial" w:hAnsi="Arial" w:cs="Arial"/>
        </w:rPr>
        <w:t xml:space="preserve"> </w:t>
      </w:r>
      <w:r w:rsidRPr="003F2050">
        <w:rPr>
          <w:rFonts w:ascii="Arial" w:hAnsi="Arial" w:cs="Arial"/>
        </w:rPr>
        <w:t>w WT-2 nawierzchnie asfaltowe 2010.</w:t>
      </w:r>
    </w:p>
    <w:p w14:paraId="1CA80A9F" w14:textId="77777777" w:rsidR="00901F73" w:rsidRPr="003F2050" w:rsidRDefault="00901F73" w:rsidP="00901F73">
      <w:pPr>
        <w:pStyle w:val="Zwykytekst2"/>
        <w:jc w:val="both"/>
        <w:rPr>
          <w:rFonts w:ascii="Arial" w:hAnsi="Arial" w:cs="Arial"/>
        </w:rPr>
      </w:pPr>
      <w:r w:rsidRPr="003F2050">
        <w:rPr>
          <w:rFonts w:ascii="Arial" w:hAnsi="Arial" w:cs="Arial"/>
          <w:b/>
        </w:rPr>
        <w:t>1.5. Ogólne wymagania dotyczące robót</w:t>
      </w:r>
    </w:p>
    <w:p w14:paraId="75AC29E9" w14:textId="77777777" w:rsidR="00901F73" w:rsidRPr="003F2050" w:rsidRDefault="00901F73" w:rsidP="00901F73">
      <w:pPr>
        <w:pStyle w:val="Zwykytekst2"/>
        <w:jc w:val="both"/>
        <w:rPr>
          <w:rFonts w:ascii="Arial" w:hAnsi="Arial" w:cs="Arial"/>
          <w:b/>
          <w:sz w:val="18"/>
          <w:szCs w:val="18"/>
        </w:rPr>
      </w:pPr>
      <w:r w:rsidRPr="003F2050">
        <w:rPr>
          <w:rFonts w:ascii="Arial" w:hAnsi="Arial" w:cs="Arial"/>
        </w:rPr>
        <w:t xml:space="preserve">Ogólne wymagania dotyczące robót podano w STWIORB D-00.00.00. </w:t>
      </w:r>
      <w:r w:rsidRPr="003F2050">
        <w:rPr>
          <w:rFonts w:ascii="Arial" w:hAnsi="Arial" w:cs="Arial"/>
          <w:sz w:val="18"/>
          <w:szCs w:val="18"/>
        </w:rPr>
        <w:t>"Wymagania ogólne" pkt. 1.5.</w:t>
      </w:r>
    </w:p>
    <w:p w14:paraId="68D0B9AA" w14:textId="77777777" w:rsidR="00901F73" w:rsidRPr="003F2050" w:rsidRDefault="00901F73" w:rsidP="00901F73">
      <w:pPr>
        <w:pStyle w:val="Zwykytekst2"/>
        <w:jc w:val="both"/>
        <w:rPr>
          <w:rFonts w:ascii="Arial" w:hAnsi="Arial" w:cs="Arial"/>
          <w:b/>
        </w:rPr>
      </w:pPr>
      <w:r w:rsidRPr="003F2050">
        <w:rPr>
          <w:rFonts w:ascii="Arial" w:hAnsi="Arial" w:cs="Arial"/>
          <w:b/>
        </w:rPr>
        <w:t>2. MATERIAŁY</w:t>
      </w:r>
    </w:p>
    <w:p w14:paraId="2A6FAFDC" w14:textId="77777777"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szCs w:val="20"/>
        </w:rPr>
        <w:t>2.1. Ogólne zasady dotyczące materiałów</w:t>
      </w:r>
    </w:p>
    <w:p w14:paraId="19BA637D" w14:textId="77777777" w:rsidR="00901F73" w:rsidRPr="003F2050" w:rsidRDefault="00901F73" w:rsidP="00901F73">
      <w:pPr>
        <w:pStyle w:val="Zwykytekst2"/>
        <w:jc w:val="both"/>
        <w:rPr>
          <w:rFonts w:ascii="Arial" w:hAnsi="Arial" w:cs="Arial"/>
          <w:b/>
          <w:sz w:val="18"/>
          <w:szCs w:val="18"/>
        </w:rPr>
      </w:pPr>
      <w:r w:rsidRPr="003F2050">
        <w:rPr>
          <w:rFonts w:ascii="Arial" w:hAnsi="Arial" w:cs="Arial"/>
        </w:rPr>
        <w:t xml:space="preserve">Ogólne zasady dotyczące materiałów podano w STWIORB D-M-00.00.00 </w:t>
      </w:r>
      <w:r w:rsidRPr="003F2050">
        <w:rPr>
          <w:rFonts w:ascii="Arial" w:hAnsi="Arial" w:cs="Arial"/>
          <w:sz w:val="18"/>
          <w:szCs w:val="18"/>
        </w:rPr>
        <w:t>„Wymagania ogólne” pkt 2</w:t>
      </w:r>
    </w:p>
    <w:p w14:paraId="1E8780B6" w14:textId="77777777" w:rsidR="00901F73" w:rsidRPr="003F2050" w:rsidRDefault="00901F73" w:rsidP="00901F73">
      <w:pPr>
        <w:pStyle w:val="Zwykytekst2"/>
        <w:jc w:val="both"/>
        <w:rPr>
          <w:rFonts w:ascii="Arial" w:hAnsi="Arial" w:cs="Arial"/>
        </w:rPr>
      </w:pPr>
      <w:r w:rsidRPr="003F2050">
        <w:rPr>
          <w:rFonts w:ascii="Arial" w:hAnsi="Arial" w:cs="Arial"/>
          <w:b/>
        </w:rPr>
        <w:t>2.2. Kruszywo</w:t>
      </w:r>
    </w:p>
    <w:p w14:paraId="4F6198D6" w14:textId="77777777" w:rsidR="00901F73" w:rsidRPr="003F2050" w:rsidRDefault="00901F73" w:rsidP="00901F73">
      <w:pPr>
        <w:pStyle w:val="Zwykytekst2"/>
        <w:jc w:val="both"/>
        <w:rPr>
          <w:rFonts w:ascii="Arial" w:hAnsi="Arial" w:cs="Arial"/>
        </w:rPr>
      </w:pPr>
      <w:r w:rsidRPr="003F2050">
        <w:rPr>
          <w:rFonts w:ascii="Arial" w:hAnsi="Arial" w:cs="Arial"/>
        </w:rPr>
        <w:t>Należy stosować kruszywa podane w tablicach 1-6.</w:t>
      </w:r>
    </w:p>
    <w:p w14:paraId="6E3137F6" w14:textId="77777777" w:rsidR="00901F73" w:rsidRPr="003F2050" w:rsidRDefault="00901F73" w:rsidP="00901F73">
      <w:pPr>
        <w:pStyle w:val="Zwykytekst2"/>
        <w:jc w:val="both"/>
        <w:rPr>
          <w:rFonts w:ascii="Arial" w:hAnsi="Arial" w:cs="Arial"/>
        </w:rPr>
      </w:pPr>
    </w:p>
    <w:p w14:paraId="713CB99F" w14:textId="60FC71E3" w:rsidR="00901F73" w:rsidRPr="003F2050" w:rsidRDefault="00901F73" w:rsidP="00901F73">
      <w:pPr>
        <w:pStyle w:val="Zwykytekst2"/>
        <w:jc w:val="both"/>
        <w:rPr>
          <w:rFonts w:ascii="Arial" w:hAnsi="Arial" w:cs="Arial"/>
        </w:rPr>
      </w:pPr>
      <w:r w:rsidRPr="003F2050">
        <w:rPr>
          <w:rFonts w:ascii="Arial" w:hAnsi="Arial" w:cs="Arial"/>
        </w:rPr>
        <w:t>Tablica 1. Wymagania wobec kruszywa grubego do warstwy ścieralnej z mieszanki AC dla KR1</w:t>
      </w:r>
      <w:r w:rsidR="003A268D" w:rsidRPr="003F2050">
        <w:rPr>
          <w:rFonts w:ascii="Arial" w:hAnsi="Arial" w:cs="Arial"/>
        </w:rPr>
        <w:t xml:space="preserve">  </w:t>
      </w:r>
      <w:r w:rsidR="003F2050" w:rsidRPr="003F2050">
        <w:rPr>
          <w:rFonts w:ascii="Arial" w:hAnsi="Arial" w:cs="Arial"/>
        </w:rPr>
        <w:t xml:space="preserve">                </w:t>
      </w:r>
      <w:r w:rsidR="003A268D" w:rsidRPr="003F2050">
        <w:rPr>
          <w:rFonts w:ascii="Arial" w:hAnsi="Arial" w:cs="Arial"/>
        </w:rPr>
        <w:t xml:space="preserve">   </w:t>
      </w:r>
      <w:r w:rsidRPr="003F2050">
        <w:rPr>
          <w:rFonts w:ascii="Arial" w:hAnsi="Arial" w:cs="Arial"/>
        </w:rPr>
        <w:t xml:space="preserve"> i KR2</w:t>
      </w:r>
    </w:p>
    <w:tbl>
      <w:tblPr>
        <w:tblW w:w="0" w:type="auto"/>
        <w:tblInd w:w="-5" w:type="dxa"/>
        <w:tblLayout w:type="fixed"/>
        <w:tblLook w:val="04A0" w:firstRow="1" w:lastRow="0" w:firstColumn="1" w:lastColumn="0" w:noHBand="0" w:noVBand="1"/>
      </w:tblPr>
      <w:tblGrid>
        <w:gridCol w:w="5688"/>
        <w:gridCol w:w="3970"/>
      </w:tblGrid>
      <w:tr w:rsidR="003F2050" w:rsidRPr="003F2050" w14:paraId="7857D65C"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41AA0046" w14:textId="77777777"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31D94C7B" w14:textId="77777777"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14:paraId="0D8B0BC5" w14:textId="77777777" w:rsidTr="00901F73">
        <w:tc>
          <w:tcPr>
            <w:tcW w:w="5688" w:type="dxa"/>
            <w:tcBorders>
              <w:top w:val="single" w:sz="4" w:space="0" w:color="000000"/>
              <w:left w:val="single" w:sz="4" w:space="0" w:color="000000"/>
              <w:bottom w:val="single" w:sz="4" w:space="0" w:color="000000"/>
              <w:right w:val="nil"/>
            </w:tcBorders>
            <w:hideMark/>
          </w:tcPr>
          <w:p w14:paraId="5CC772CB"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6A8BBAD2"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C</w:t>
            </w:r>
            <w:r w:rsidRPr="003F2050">
              <w:rPr>
                <w:rFonts w:ascii="Arial" w:hAnsi="Arial" w:cs="Arial"/>
                <w:i/>
                <w:sz w:val="20"/>
                <w:szCs w:val="20"/>
              </w:rPr>
              <w:t>85/20</w:t>
            </w:r>
            <w:r w:rsidRPr="003F2050">
              <w:rPr>
                <w:rFonts w:ascii="Arial" w:hAnsi="Arial" w:cs="Arial"/>
                <w:i/>
                <w:strike/>
                <w:sz w:val="20"/>
                <w:szCs w:val="20"/>
                <w:vertAlign w:val="superscript"/>
              </w:rPr>
              <w:t>a</w:t>
            </w:r>
            <w:r w:rsidRPr="003F2050">
              <w:rPr>
                <w:rFonts w:ascii="Arial" w:hAnsi="Arial" w:cs="Arial"/>
                <w:i/>
                <w:sz w:val="20"/>
                <w:szCs w:val="20"/>
                <w:vertAlign w:val="superscript"/>
              </w:rPr>
              <w:t>)</w:t>
            </w:r>
          </w:p>
        </w:tc>
      </w:tr>
      <w:tr w:rsidR="003F2050" w:rsidRPr="003F2050" w14:paraId="00023383" w14:textId="77777777" w:rsidTr="00901F73">
        <w:tc>
          <w:tcPr>
            <w:tcW w:w="5688" w:type="dxa"/>
            <w:tcBorders>
              <w:top w:val="single" w:sz="4" w:space="0" w:color="000000"/>
              <w:left w:val="single" w:sz="4" w:space="0" w:color="000000"/>
              <w:bottom w:val="single" w:sz="4" w:space="0" w:color="000000"/>
              <w:right w:val="nil"/>
            </w:tcBorders>
            <w:hideMark/>
          </w:tcPr>
          <w:p w14:paraId="2A4F3340" w14:textId="77777777" w:rsidR="00901F73" w:rsidRPr="003F2050" w:rsidRDefault="00901F73">
            <w:pPr>
              <w:rPr>
                <w:rFonts w:ascii="Arial" w:hAnsi="Arial" w:cs="Arial"/>
                <w:i/>
                <w:sz w:val="20"/>
                <w:szCs w:val="20"/>
              </w:rPr>
            </w:pPr>
            <w:r w:rsidRPr="003F2050">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3B6DD7F2"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20/15</w:t>
            </w:r>
          </w:p>
        </w:tc>
      </w:tr>
      <w:tr w:rsidR="003F2050" w:rsidRPr="003F2050" w14:paraId="7EC43F09" w14:textId="77777777" w:rsidTr="00901F73">
        <w:tc>
          <w:tcPr>
            <w:tcW w:w="5688" w:type="dxa"/>
            <w:tcBorders>
              <w:top w:val="single" w:sz="4" w:space="0" w:color="000000"/>
              <w:left w:val="single" w:sz="4" w:space="0" w:color="000000"/>
              <w:bottom w:val="single" w:sz="4" w:space="0" w:color="000000"/>
              <w:right w:val="nil"/>
            </w:tcBorders>
            <w:hideMark/>
          </w:tcPr>
          <w:p w14:paraId="6F7EDED6"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7137A510"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14:paraId="08A77922" w14:textId="77777777" w:rsidTr="00901F73">
        <w:tc>
          <w:tcPr>
            <w:tcW w:w="5688" w:type="dxa"/>
            <w:tcBorders>
              <w:top w:val="single" w:sz="4" w:space="0" w:color="000000"/>
              <w:left w:val="single" w:sz="4" w:space="0" w:color="000000"/>
              <w:bottom w:val="single" w:sz="4" w:space="0" w:color="000000"/>
              <w:right w:val="nil"/>
            </w:tcBorders>
            <w:hideMark/>
          </w:tcPr>
          <w:p w14:paraId="49B32F95" w14:textId="77777777" w:rsidR="00901F73" w:rsidRPr="003F2050" w:rsidRDefault="00901F73">
            <w:pPr>
              <w:rPr>
                <w:rFonts w:ascii="Arial" w:hAnsi="Arial" w:cs="Arial"/>
                <w:i/>
                <w:sz w:val="20"/>
                <w:szCs w:val="20"/>
              </w:rPr>
            </w:pPr>
            <w:r w:rsidRPr="003F2050">
              <w:rPr>
                <w:rFonts w:ascii="Arial" w:hAnsi="Arial" w:cs="Arial"/>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A3555F2" w14:textId="77777777" w:rsidR="00901F73" w:rsidRPr="003F2050" w:rsidRDefault="00901F73">
            <w:pPr>
              <w:snapToGrid w:val="0"/>
              <w:jc w:val="center"/>
              <w:rPr>
                <w:rFonts w:ascii="Arial" w:hAnsi="Arial" w:cs="Arial"/>
                <w:i/>
                <w:sz w:val="20"/>
                <w:szCs w:val="20"/>
              </w:rPr>
            </w:pPr>
          </w:p>
          <w:p w14:paraId="6B2F178D" w14:textId="77777777" w:rsidR="00901F73" w:rsidRPr="003F2050" w:rsidRDefault="00901F73">
            <w:pPr>
              <w:jc w:val="center"/>
              <w:rPr>
                <w:rFonts w:ascii="Arial" w:hAnsi="Arial" w:cs="Arial"/>
              </w:rPr>
            </w:pPr>
            <w:r w:rsidRPr="003F2050">
              <w:rPr>
                <w:rFonts w:ascii="Arial" w:hAnsi="Arial" w:cs="Arial"/>
                <w:i/>
                <w:sz w:val="20"/>
                <w:szCs w:val="20"/>
              </w:rPr>
              <w:t>FI</w:t>
            </w:r>
            <w:r w:rsidRPr="003F2050">
              <w:rPr>
                <w:rFonts w:ascii="Arial" w:hAnsi="Arial" w:cs="Arial"/>
                <w:i/>
                <w:sz w:val="20"/>
                <w:szCs w:val="20"/>
                <w:vertAlign w:val="subscript"/>
              </w:rPr>
              <w:t>25</w:t>
            </w:r>
            <w:r w:rsidRPr="003F2050">
              <w:rPr>
                <w:rFonts w:ascii="Arial" w:hAnsi="Arial" w:cs="Arial"/>
                <w:i/>
                <w:sz w:val="20"/>
                <w:szCs w:val="20"/>
              </w:rPr>
              <w:t xml:space="preserve"> lub SI</w:t>
            </w:r>
            <w:r w:rsidRPr="003F2050">
              <w:rPr>
                <w:rFonts w:ascii="Arial" w:hAnsi="Arial" w:cs="Arial"/>
                <w:i/>
                <w:sz w:val="20"/>
                <w:szCs w:val="20"/>
                <w:vertAlign w:val="subscript"/>
              </w:rPr>
              <w:t>25</w:t>
            </w:r>
          </w:p>
        </w:tc>
      </w:tr>
      <w:tr w:rsidR="003F2050" w:rsidRPr="003F2050" w14:paraId="33ED8967" w14:textId="77777777" w:rsidTr="00901F73">
        <w:tc>
          <w:tcPr>
            <w:tcW w:w="5688" w:type="dxa"/>
            <w:tcBorders>
              <w:top w:val="single" w:sz="4" w:space="0" w:color="000000"/>
              <w:left w:val="single" w:sz="4" w:space="0" w:color="000000"/>
              <w:bottom w:val="single" w:sz="4" w:space="0" w:color="000000"/>
              <w:right w:val="nil"/>
            </w:tcBorders>
            <w:hideMark/>
          </w:tcPr>
          <w:p w14:paraId="1BDEB90A" w14:textId="77777777" w:rsidR="00901F73" w:rsidRPr="003F2050" w:rsidRDefault="00901F73">
            <w:pPr>
              <w:rPr>
                <w:rFonts w:ascii="Arial" w:hAnsi="Arial" w:cs="Arial"/>
                <w:i/>
                <w:sz w:val="20"/>
                <w:szCs w:val="20"/>
              </w:rPr>
            </w:pPr>
            <w:r w:rsidRPr="003F2050">
              <w:rPr>
                <w:rFonts w:ascii="Arial" w:hAnsi="Arial" w:cs="Arial"/>
                <w:sz w:val="20"/>
                <w:szCs w:val="20"/>
              </w:rPr>
              <w:t xml:space="preserve">Procentowa zawartość ziaren o powierzchni </w:t>
            </w:r>
            <w:proofErr w:type="spellStart"/>
            <w:r w:rsidRPr="003F2050">
              <w:rPr>
                <w:rFonts w:ascii="Arial" w:hAnsi="Arial" w:cs="Arial"/>
                <w:sz w:val="20"/>
                <w:szCs w:val="20"/>
              </w:rPr>
              <w:t>przekruszonej</w:t>
            </w:r>
            <w:proofErr w:type="spellEnd"/>
            <w:r w:rsidRPr="003F2050">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4A6D6423" w14:textId="77777777" w:rsidR="00901F73" w:rsidRPr="003F2050" w:rsidRDefault="00901F73">
            <w:pPr>
              <w:snapToGrid w:val="0"/>
              <w:jc w:val="center"/>
              <w:rPr>
                <w:rFonts w:ascii="Arial" w:hAnsi="Arial" w:cs="Arial"/>
                <w:i/>
                <w:sz w:val="20"/>
                <w:szCs w:val="20"/>
              </w:rPr>
            </w:pPr>
          </w:p>
          <w:p w14:paraId="61A772B2" w14:textId="77777777" w:rsidR="00901F73" w:rsidRPr="003F2050" w:rsidRDefault="00901F73">
            <w:pPr>
              <w:jc w:val="center"/>
              <w:rPr>
                <w:rFonts w:ascii="Arial" w:hAnsi="Arial" w:cs="Arial"/>
                <w:i/>
                <w:sz w:val="20"/>
                <w:szCs w:val="20"/>
              </w:rPr>
            </w:pPr>
          </w:p>
          <w:p w14:paraId="6FE80AA7" w14:textId="77777777" w:rsidR="00901F73" w:rsidRPr="003F2050" w:rsidRDefault="00901F73">
            <w:pPr>
              <w:jc w:val="center"/>
              <w:rPr>
                <w:rFonts w:ascii="Arial" w:hAnsi="Arial" w:cs="Arial"/>
              </w:rPr>
            </w:pPr>
            <w:proofErr w:type="spellStart"/>
            <w:r w:rsidRPr="003F2050">
              <w:rPr>
                <w:rFonts w:ascii="Arial" w:hAnsi="Arial" w:cs="Arial"/>
                <w:i/>
                <w:sz w:val="20"/>
                <w:szCs w:val="20"/>
              </w:rPr>
              <w:t>C</w:t>
            </w:r>
            <w:r w:rsidRPr="003F2050">
              <w:rPr>
                <w:rFonts w:ascii="Arial" w:hAnsi="Arial" w:cs="Arial"/>
                <w:i/>
                <w:sz w:val="20"/>
                <w:szCs w:val="20"/>
                <w:vertAlign w:val="subscript"/>
              </w:rPr>
              <w:t>Deklarowana</w:t>
            </w:r>
            <w:proofErr w:type="spellEnd"/>
          </w:p>
        </w:tc>
      </w:tr>
      <w:tr w:rsidR="003F2050" w:rsidRPr="003F2050" w14:paraId="3B17DF0E" w14:textId="77777777" w:rsidTr="00901F73">
        <w:tc>
          <w:tcPr>
            <w:tcW w:w="5688" w:type="dxa"/>
            <w:tcBorders>
              <w:top w:val="single" w:sz="4" w:space="0" w:color="000000"/>
              <w:left w:val="single" w:sz="4" w:space="0" w:color="000000"/>
              <w:bottom w:val="single" w:sz="4" w:space="0" w:color="000000"/>
              <w:right w:val="nil"/>
            </w:tcBorders>
            <w:hideMark/>
          </w:tcPr>
          <w:p w14:paraId="3ABCFB13" w14:textId="77777777" w:rsidR="00901F73" w:rsidRPr="003F2050" w:rsidRDefault="00901F73">
            <w:pPr>
              <w:rPr>
                <w:rFonts w:ascii="Arial" w:hAnsi="Arial" w:cs="Arial"/>
                <w:i/>
                <w:sz w:val="20"/>
                <w:szCs w:val="20"/>
              </w:rPr>
            </w:pPr>
            <w:r w:rsidRPr="003F2050">
              <w:rPr>
                <w:rFonts w:ascii="Arial" w:hAnsi="Arial" w:cs="Arial"/>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7EF8ECC1" w14:textId="77777777" w:rsidR="00901F73" w:rsidRPr="003F2050" w:rsidRDefault="00901F73">
            <w:pPr>
              <w:snapToGrid w:val="0"/>
              <w:rPr>
                <w:rFonts w:ascii="Arial" w:hAnsi="Arial" w:cs="Arial"/>
                <w:i/>
                <w:sz w:val="20"/>
                <w:szCs w:val="20"/>
              </w:rPr>
            </w:pPr>
          </w:p>
          <w:p w14:paraId="2E9F94B0" w14:textId="77777777" w:rsidR="00901F73" w:rsidRPr="003F2050" w:rsidRDefault="00901F73">
            <w:pPr>
              <w:jc w:val="center"/>
              <w:rPr>
                <w:rFonts w:ascii="Arial" w:hAnsi="Arial" w:cs="Arial"/>
              </w:rPr>
            </w:pPr>
            <w:r w:rsidRPr="003F2050">
              <w:rPr>
                <w:rFonts w:ascii="Arial" w:hAnsi="Arial" w:cs="Arial"/>
                <w:i/>
                <w:sz w:val="20"/>
                <w:szCs w:val="20"/>
              </w:rPr>
              <w:t>LA</w:t>
            </w:r>
            <w:r w:rsidRPr="003F2050">
              <w:rPr>
                <w:rFonts w:ascii="Arial" w:hAnsi="Arial" w:cs="Arial"/>
                <w:i/>
                <w:sz w:val="20"/>
                <w:szCs w:val="20"/>
                <w:vertAlign w:val="subscript"/>
              </w:rPr>
              <w:t>30</w:t>
            </w:r>
          </w:p>
        </w:tc>
      </w:tr>
      <w:tr w:rsidR="003F2050" w:rsidRPr="003F2050" w14:paraId="72B5355A" w14:textId="77777777" w:rsidTr="00901F73">
        <w:tc>
          <w:tcPr>
            <w:tcW w:w="5688" w:type="dxa"/>
            <w:tcBorders>
              <w:top w:val="single" w:sz="4" w:space="0" w:color="000000"/>
              <w:left w:val="single" w:sz="4" w:space="0" w:color="000000"/>
              <w:bottom w:val="single" w:sz="4" w:space="0" w:color="000000"/>
              <w:right w:val="nil"/>
            </w:tcBorders>
            <w:hideMark/>
          </w:tcPr>
          <w:p w14:paraId="1DD501FE" w14:textId="77777777" w:rsidR="00901F73" w:rsidRPr="003F2050" w:rsidRDefault="00901F73">
            <w:pPr>
              <w:rPr>
                <w:rFonts w:ascii="Arial" w:hAnsi="Arial" w:cs="Arial"/>
                <w:i/>
                <w:sz w:val="20"/>
                <w:szCs w:val="20"/>
              </w:rPr>
            </w:pPr>
            <w:r w:rsidRPr="003F2050">
              <w:rPr>
                <w:rFonts w:ascii="Arial" w:hAnsi="Arial" w:cs="Arial"/>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14:paraId="0FBA21F4" w14:textId="77777777" w:rsidR="00901F73" w:rsidRPr="003F2050" w:rsidRDefault="00901F73">
            <w:pPr>
              <w:jc w:val="center"/>
              <w:rPr>
                <w:rFonts w:ascii="Arial" w:hAnsi="Arial" w:cs="Arial"/>
              </w:rPr>
            </w:pPr>
            <w:proofErr w:type="spellStart"/>
            <w:r w:rsidRPr="003F2050">
              <w:rPr>
                <w:rFonts w:ascii="Arial" w:hAnsi="Arial" w:cs="Arial"/>
                <w:i/>
                <w:sz w:val="20"/>
                <w:szCs w:val="20"/>
              </w:rPr>
              <w:t>PSV</w:t>
            </w:r>
            <w:r w:rsidRPr="003F2050">
              <w:rPr>
                <w:rFonts w:ascii="Arial" w:hAnsi="Arial" w:cs="Arial"/>
                <w:i/>
                <w:sz w:val="20"/>
                <w:szCs w:val="20"/>
                <w:vertAlign w:val="subscript"/>
              </w:rPr>
              <w:t>Deklarowana</w:t>
            </w:r>
            <w:proofErr w:type="spellEnd"/>
          </w:p>
        </w:tc>
      </w:tr>
      <w:tr w:rsidR="003F2050" w:rsidRPr="003F2050" w14:paraId="3C86A139" w14:textId="77777777" w:rsidTr="00901F73">
        <w:tc>
          <w:tcPr>
            <w:tcW w:w="5688" w:type="dxa"/>
            <w:tcBorders>
              <w:top w:val="single" w:sz="4" w:space="0" w:color="000000"/>
              <w:left w:val="single" w:sz="4" w:space="0" w:color="000000"/>
              <w:bottom w:val="single" w:sz="4" w:space="0" w:color="000000"/>
              <w:right w:val="nil"/>
            </w:tcBorders>
            <w:hideMark/>
          </w:tcPr>
          <w:p w14:paraId="2CCCA1E0"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16AE2AB"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6BEBC34B" w14:textId="77777777" w:rsidTr="00901F73">
        <w:tc>
          <w:tcPr>
            <w:tcW w:w="5688" w:type="dxa"/>
            <w:tcBorders>
              <w:top w:val="single" w:sz="4" w:space="0" w:color="000000"/>
              <w:left w:val="single" w:sz="4" w:space="0" w:color="000000"/>
              <w:bottom w:val="single" w:sz="4" w:space="0" w:color="000000"/>
              <w:right w:val="nil"/>
            </w:tcBorders>
            <w:hideMark/>
          </w:tcPr>
          <w:p w14:paraId="13E3DF27" w14:textId="77777777" w:rsidR="00901F73" w:rsidRPr="003F2050" w:rsidRDefault="00901F73">
            <w:pPr>
              <w:rPr>
                <w:rFonts w:ascii="Arial" w:hAnsi="Arial" w:cs="Arial"/>
                <w:i/>
                <w:sz w:val="20"/>
                <w:szCs w:val="20"/>
              </w:rPr>
            </w:pPr>
            <w:r w:rsidRPr="003F2050">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27F48DAC"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6D56369B" w14:textId="77777777" w:rsidTr="00901F73">
        <w:tc>
          <w:tcPr>
            <w:tcW w:w="5688" w:type="dxa"/>
            <w:tcBorders>
              <w:top w:val="single" w:sz="4" w:space="0" w:color="000000"/>
              <w:left w:val="single" w:sz="4" w:space="0" w:color="000000"/>
              <w:bottom w:val="single" w:sz="4" w:space="0" w:color="000000"/>
              <w:right w:val="nil"/>
            </w:tcBorders>
            <w:hideMark/>
          </w:tcPr>
          <w:p w14:paraId="4EAFFCD8" w14:textId="77777777"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5083DA30"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2B1F70B7" w14:textId="77777777" w:rsidTr="00901F73">
        <w:tc>
          <w:tcPr>
            <w:tcW w:w="5688" w:type="dxa"/>
            <w:tcBorders>
              <w:top w:val="single" w:sz="4" w:space="0" w:color="000000"/>
              <w:left w:val="single" w:sz="4" w:space="0" w:color="000000"/>
              <w:bottom w:val="single" w:sz="4" w:space="0" w:color="000000"/>
              <w:right w:val="nil"/>
            </w:tcBorders>
            <w:hideMark/>
          </w:tcPr>
          <w:p w14:paraId="1F79C9FA" w14:textId="77777777" w:rsidR="00901F73" w:rsidRPr="003F2050" w:rsidRDefault="00901F73">
            <w:pPr>
              <w:rPr>
                <w:rFonts w:ascii="Arial" w:hAnsi="Arial" w:cs="Arial"/>
                <w:i/>
                <w:sz w:val="20"/>
                <w:szCs w:val="20"/>
              </w:rPr>
            </w:pPr>
            <w:r w:rsidRPr="003F2050">
              <w:rPr>
                <w:rFonts w:ascii="Arial" w:hAnsi="Arial" w:cs="Arial"/>
                <w:sz w:val="20"/>
                <w:szCs w:val="20"/>
              </w:rPr>
              <w:lastRenderedPageBreak/>
              <w:t>Mrozoodporność wg PN-EN 1367-1 [38] w 1%NaCl,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1E46446E" w14:textId="77777777" w:rsidR="00901F73" w:rsidRPr="003F2050" w:rsidRDefault="00901F73">
            <w:pPr>
              <w:snapToGrid w:val="0"/>
              <w:jc w:val="center"/>
              <w:rPr>
                <w:rFonts w:ascii="Arial" w:hAnsi="Arial" w:cs="Arial"/>
                <w:i/>
                <w:sz w:val="20"/>
                <w:szCs w:val="20"/>
              </w:rPr>
            </w:pPr>
          </w:p>
          <w:p w14:paraId="08BBE3D1"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NaCl</w:t>
            </w:r>
            <w:r w:rsidRPr="003F2050">
              <w:rPr>
                <w:rFonts w:ascii="Arial" w:hAnsi="Arial" w:cs="Arial"/>
                <w:i/>
                <w:sz w:val="20"/>
                <w:szCs w:val="20"/>
              </w:rPr>
              <w:t>7</w:t>
            </w:r>
          </w:p>
        </w:tc>
      </w:tr>
      <w:tr w:rsidR="003F2050" w:rsidRPr="003F2050" w14:paraId="5E75F218" w14:textId="77777777" w:rsidTr="00901F73">
        <w:tc>
          <w:tcPr>
            <w:tcW w:w="5688" w:type="dxa"/>
            <w:tcBorders>
              <w:top w:val="single" w:sz="4" w:space="0" w:color="000000"/>
              <w:left w:val="single" w:sz="4" w:space="0" w:color="000000"/>
              <w:bottom w:val="single" w:sz="4" w:space="0" w:color="000000"/>
              <w:right w:val="nil"/>
            </w:tcBorders>
            <w:hideMark/>
          </w:tcPr>
          <w:p w14:paraId="7033E143" w14:textId="77777777" w:rsidR="00901F73" w:rsidRPr="003F2050" w:rsidRDefault="00901F73">
            <w:pPr>
              <w:rPr>
                <w:rFonts w:ascii="Arial" w:hAnsi="Arial" w:cs="Arial"/>
                <w:i/>
                <w:sz w:val="20"/>
                <w:szCs w:val="20"/>
              </w:rPr>
            </w:pPr>
            <w:r w:rsidRPr="003F2050">
              <w:rPr>
                <w:rFonts w:ascii="Arial" w:hAnsi="Arial" w:cs="Arial"/>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1155BDCE" w14:textId="77777777" w:rsidR="00901F73" w:rsidRPr="003F2050" w:rsidRDefault="00901F73">
            <w:pPr>
              <w:snapToGrid w:val="0"/>
              <w:jc w:val="center"/>
              <w:rPr>
                <w:rFonts w:ascii="Arial" w:hAnsi="Arial" w:cs="Arial"/>
                <w:i/>
                <w:sz w:val="20"/>
                <w:szCs w:val="20"/>
              </w:rPr>
            </w:pPr>
          </w:p>
          <w:p w14:paraId="215F420F" w14:textId="77777777" w:rsidR="00901F73" w:rsidRPr="003F2050" w:rsidRDefault="00901F73">
            <w:pPr>
              <w:jc w:val="center"/>
              <w:rPr>
                <w:rFonts w:ascii="Arial" w:hAnsi="Arial" w:cs="Arial"/>
              </w:rPr>
            </w:pPr>
            <w:r w:rsidRPr="003F2050">
              <w:rPr>
                <w:rFonts w:ascii="Arial" w:hAnsi="Arial" w:cs="Arial"/>
                <w:i/>
                <w:sz w:val="20"/>
                <w:szCs w:val="20"/>
              </w:rPr>
              <w:t>SB</w:t>
            </w:r>
            <w:r w:rsidRPr="003F2050">
              <w:rPr>
                <w:rFonts w:ascii="Arial" w:hAnsi="Arial" w:cs="Arial"/>
                <w:i/>
                <w:sz w:val="20"/>
                <w:szCs w:val="20"/>
                <w:vertAlign w:val="subscript"/>
              </w:rPr>
              <w:t>LA</w:t>
            </w:r>
          </w:p>
        </w:tc>
      </w:tr>
      <w:tr w:rsidR="003F2050" w:rsidRPr="003F2050" w14:paraId="466DE363" w14:textId="77777777" w:rsidTr="00901F73">
        <w:tc>
          <w:tcPr>
            <w:tcW w:w="5688" w:type="dxa"/>
            <w:tcBorders>
              <w:top w:val="single" w:sz="4" w:space="0" w:color="000000"/>
              <w:left w:val="single" w:sz="4" w:space="0" w:color="000000"/>
              <w:bottom w:val="single" w:sz="4" w:space="0" w:color="000000"/>
              <w:right w:val="nil"/>
            </w:tcBorders>
            <w:hideMark/>
          </w:tcPr>
          <w:p w14:paraId="6DD568D8" w14:textId="77777777" w:rsidR="00901F73" w:rsidRPr="003F2050" w:rsidRDefault="00901F73">
            <w:pPr>
              <w:rPr>
                <w:rFonts w:ascii="Arial" w:hAnsi="Arial" w:cs="Arial"/>
                <w:sz w:val="20"/>
                <w:szCs w:val="20"/>
              </w:rPr>
            </w:pPr>
            <w:r w:rsidRPr="003F2050">
              <w:rPr>
                <w:rFonts w:ascii="Arial" w:hAnsi="Arial" w:cs="Arial"/>
                <w:sz w:val="20"/>
                <w:szCs w:val="20"/>
              </w:rPr>
              <w:t>Skład chemiczny - uproszczony opis</w:t>
            </w:r>
          </w:p>
          <w:p w14:paraId="2F24166A" w14:textId="77777777" w:rsidR="00901F73" w:rsidRPr="003F2050" w:rsidRDefault="00901F73">
            <w:pPr>
              <w:rPr>
                <w:rFonts w:ascii="Arial" w:hAnsi="Arial" w:cs="Arial"/>
                <w:i/>
                <w:sz w:val="20"/>
                <w:szCs w:val="20"/>
              </w:rPr>
            </w:pPr>
            <w:r w:rsidRPr="003F2050">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167CA25F" w14:textId="77777777" w:rsidR="00901F73" w:rsidRPr="003F2050" w:rsidRDefault="00901F73">
            <w:pPr>
              <w:jc w:val="center"/>
              <w:rPr>
                <w:rFonts w:ascii="Arial" w:hAnsi="Arial" w:cs="Arial"/>
              </w:rPr>
            </w:pPr>
            <w:r w:rsidRPr="003F2050">
              <w:rPr>
                <w:rFonts w:ascii="Arial" w:hAnsi="Arial" w:cs="Arial"/>
                <w:i/>
                <w:sz w:val="20"/>
                <w:szCs w:val="20"/>
              </w:rPr>
              <w:t>deklarowany przez producenta</w:t>
            </w:r>
          </w:p>
        </w:tc>
      </w:tr>
      <w:tr w:rsidR="003F2050" w:rsidRPr="003F2050" w14:paraId="09583ECE" w14:textId="77777777" w:rsidTr="00901F73">
        <w:tc>
          <w:tcPr>
            <w:tcW w:w="5688" w:type="dxa"/>
            <w:tcBorders>
              <w:top w:val="single" w:sz="4" w:space="0" w:color="000000"/>
              <w:left w:val="single" w:sz="4" w:space="0" w:color="000000"/>
              <w:bottom w:val="single" w:sz="4" w:space="0" w:color="000000"/>
              <w:right w:val="nil"/>
            </w:tcBorders>
            <w:hideMark/>
          </w:tcPr>
          <w:p w14:paraId="00B934BF"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5C292674" w14:textId="77777777" w:rsidR="00901F73" w:rsidRPr="003F2050" w:rsidRDefault="00901F73">
            <w:pPr>
              <w:jc w:val="center"/>
              <w:rPr>
                <w:rFonts w:ascii="Arial" w:hAnsi="Arial" w:cs="Arial"/>
                <w:i/>
                <w:sz w:val="20"/>
                <w:szCs w:val="20"/>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p w14:paraId="31B50A48" w14:textId="77777777" w:rsidR="00901F73" w:rsidRPr="003F2050" w:rsidRDefault="00901F73">
            <w:pPr>
              <w:jc w:val="center"/>
              <w:rPr>
                <w:rFonts w:ascii="Arial" w:hAnsi="Arial" w:cs="Arial"/>
                <w:i/>
                <w:sz w:val="20"/>
                <w:szCs w:val="20"/>
              </w:rPr>
            </w:pPr>
          </w:p>
        </w:tc>
      </w:tr>
    </w:tbl>
    <w:p w14:paraId="196E25BA" w14:textId="77777777" w:rsidR="00901F73" w:rsidRPr="00AC75DD" w:rsidRDefault="00901F73" w:rsidP="00901F73">
      <w:pPr>
        <w:pStyle w:val="Zwykytekst2"/>
        <w:jc w:val="both"/>
        <w:rPr>
          <w:rFonts w:ascii="Arial" w:hAnsi="Arial" w:cs="Arial"/>
          <w:color w:val="FF0000"/>
        </w:rPr>
      </w:pPr>
    </w:p>
    <w:p w14:paraId="31AA0F96" w14:textId="77777777" w:rsidR="00901F73" w:rsidRPr="003F2050" w:rsidRDefault="00901F73" w:rsidP="00901F73">
      <w:pPr>
        <w:pStyle w:val="Zwykytekst2"/>
        <w:jc w:val="both"/>
        <w:rPr>
          <w:rFonts w:ascii="Arial" w:hAnsi="Arial" w:cs="Arial"/>
        </w:rPr>
      </w:pPr>
      <w:r w:rsidRPr="003F2050">
        <w:rPr>
          <w:rFonts w:ascii="Arial" w:hAnsi="Arial" w:cs="Arial"/>
        </w:rPr>
        <w:t>Tablica 2. Wymagania wobec kruszywa niełamanego drobnego lub o ciągłym uziarnieniu do D≤8mm do warstwy ścieralnej z mieszanki AC dla KR1 i KR2</w:t>
      </w:r>
    </w:p>
    <w:tbl>
      <w:tblPr>
        <w:tblW w:w="0" w:type="auto"/>
        <w:tblInd w:w="-5" w:type="dxa"/>
        <w:tblLayout w:type="fixed"/>
        <w:tblLook w:val="04A0" w:firstRow="1" w:lastRow="0" w:firstColumn="1" w:lastColumn="0" w:noHBand="0" w:noVBand="1"/>
      </w:tblPr>
      <w:tblGrid>
        <w:gridCol w:w="5688"/>
        <w:gridCol w:w="3970"/>
      </w:tblGrid>
      <w:tr w:rsidR="003F2050" w:rsidRPr="003F2050" w14:paraId="0374EF11"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6424BE1D" w14:textId="77777777"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709E4975" w14:textId="77777777"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14:paraId="39FB98FC" w14:textId="77777777" w:rsidTr="00901F73">
        <w:tc>
          <w:tcPr>
            <w:tcW w:w="5688" w:type="dxa"/>
            <w:tcBorders>
              <w:top w:val="single" w:sz="4" w:space="0" w:color="000000"/>
              <w:left w:val="single" w:sz="4" w:space="0" w:color="000000"/>
              <w:bottom w:val="single" w:sz="4" w:space="0" w:color="000000"/>
              <w:right w:val="nil"/>
            </w:tcBorders>
            <w:hideMark/>
          </w:tcPr>
          <w:p w14:paraId="3803FF78"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0C6C8373"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lub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14:paraId="6512F58F" w14:textId="77777777" w:rsidTr="00901F73">
        <w:tc>
          <w:tcPr>
            <w:tcW w:w="5688" w:type="dxa"/>
            <w:tcBorders>
              <w:top w:val="single" w:sz="4" w:space="0" w:color="000000"/>
              <w:left w:val="single" w:sz="4" w:space="0" w:color="000000"/>
              <w:bottom w:val="single" w:sz="4" w:space="0" w:color="000000"/>
              <w:right w:val="nil"/>
            </w:tcBorders>
            <w:hideMark/>
          </w:tcPr>
          <w:p w14:paraId="0428DCF5" w14:textId="77777777"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2EB15B93"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14:paraId="70809B34" w14:textId="77777777" w:rsidTr="00901F73">
        <w:tc>
          <w:tcPr>
            <w:tcW w:w="5688" w:type="dxa"/>
            <w:tcBorders>
              <w:top w:val="single" w:sz="4" w:space="0" w:color="000000"/>
              <w:left w:val="single" w:sz="4" w:space="0" w:color="000000"/>
              <w:bottom w:val="single" w:sz="4" w:space="0" w:color="000000"/>
              <w:right w:val="nil"/>
            </w:tcBorders>
            <w:hideMark/>
          </w:tcPr>
          <w:p w14:paraId="23636304"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36DA51CB"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10</w:t>
            </w:r>
          </w:p>
        </w:tc>
      </w:tr>
      <w:tr w:rsidR="003F2050" w:rsidRPr="003F2050" w14:paraId="48DBE902" w14:textId="77777777" w:rsidTr="00901F73">
        <w:tc>
          <w:tcPr>
            <w:tcW w:w="5688" w:type="dxa"/>
            <w:tcBorders>
              <w:top w:val="single" w:sz="4" w:space="0" w:color="000000"/>
              <w:left w:val="single" w:sz="4" w:space="0" w:color="000000"/>
              <w:bottom w:val="single" w:sz="4" w:space="0" w:color="000000"/>
              <w:right w:val="nil"/>
            </w:tcBorders>
            <w:hideMark/>
          </w:tcPr>
          <w:p w14:paraId="10CF1E84" w14:textId="77777777"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74D274E8" w14:textId="77777777"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14:paraId="38E583EC" w14:textId="77777777" w:rsidTr="00901F73">
        <w:tc>
          <w:tcPr>
            <w:tcW w:w="5688" w:type="dxa"/>
            <w:tcBorders>
              <w:top w:val="single" w:sz="4" w:space="0" w:color="000000"/>
              <w:left w:val="single" w:sz="4" w:space="0" w:color="000000"/>
              <w:bottom w:val="single" w:sz="4" w:space="0" w:color="000000"/>
              <w:right w:val="nil"/>
            </w:tcBorders>
            <w:hideMark/>
          </w:tcPr>
          <w:p w14:paraId="3786CDF7" w14:textId="77777777"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49984735" w14:textId="77777777" w:rsidR="00901F73" w:rsidRPr="003F2050" w:rsidRDefault="00901F73">
            <w:pPr>
              <w:snapToGrid w:val="0"/>
              <w:jc w:val="center"/>
              <w:rPr>
                <w:rFonts w:ascii="Arial" w:hAnsi="Arial" w:cs="Arial"/>
                <w:i/>
                <w:sz w:val="20"/>
                <w:szCs w:val="20"/>
              </w:rPr>
            </w:pPr>
          </w:p>
          <w:p w14:paraId="71F0AB38" w14:textId="77777777" w:rsidR="00901F73" w:rsidRPr="003F2050" w:rsidRDefault="00901F73">
            <w:pPr>
              <w:jc w:val="center"/>
              <w:rPr>
                <w:rFonts w:ascii="Arial" w:hAnsi="Arial" w:cs="Arial"/>
              </w:rPr>
            </w:pPr>
            <w:proofErr w:type="spellStart"/>
            <w:r w:rsidRPr="003F2050">
              <w:rPr>
                <w:rFonts w:ascii="Arial" w:hAnsi="Arial" w:cs="Arial"/>
                <w:i/>
                <w:sz w:val="20"/>
                <w:szCs w:val="20"/>
              </w:rPr>
              <w:t>E</w:t>
            </w:r>
            <w:r w:rsidRPr="003F2050">
              <w:rPr>
                <w:rFonts w:ascii="Arial" w:hAnsi="Arial" w:cs="Arial"/>
                <w:i/>
                <w:sz w:val="20"/>
                <w:szCs w:val="20"/>
                <w:vertAlign w:val="subscript"/>
              </w:rPr>
              <w:t>csDeklarowana</w:t>
            </w:r>
            <w:proofErr w:type="spellEnd"/>
          </w:p>
        </w:tc>
      </w:tr>
      <w:tr w:rsidR="003F2050" w:rsidRPr="003F2050" w14:paraId="4E4FBE59" w14:textId="77777777" w:rsidTr="00901F73">
        <w:tc>
          <w:tcPr>
            <w:tcW w:w="5688" w:type="dxa"/>
            <w:tcBorders>
              <w:top w:val="single" w:sz="4" w:space="0" w:color="000000"/>
              <w:left w:val="single" w:sz="4" w:space="0" w:color="000000"/>
              <w:bottom w:val="single" w:sz="4" w:space="0" w:color="000000"/>
              <w:right w:val="nil"/>
            </w:tcBorders>
            <w:hideMark/>
          </w:tcPr>
          <w:p w14:paraId="5802C2E2"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CFB433F"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7288CB94" w14:textId="77777777" w:rsidTr="00901F73">
        <w:tc>
          <w:tcPr>
            <w:tcW w:w="5688" w:type="dxa"/>
            <w:tcBorders>
              <w:top w:val="single" w:sz="4" w:space="0" w:color="000000"/>
              <w:left w:val="single" w:sz="4" w:space="0" w:color="000000"/>
              <w:bottom w:val="single" w:sz="4" w:space="0" w:color="000000"/>
              <w:right w:val="nil"/>
            </w:tcBorders>
            <w:hideMark/>
          </w:tcPr>
          <w:p w14:paraId="64463CEA" w14:textId="77777777"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59BBC04"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22493B15" w14:textId="77777777" w:rsidTr="00901F73">
        <w:tc>
          <w:tcPr>
            <w:tcW w:w="5688" w:type="dxa"/>
            <w:tcBorders>
              <w:top w:val="single" w:sz="4" w:space="0" w:color="000000"/>
              <w:left w:val="single" w:sz="4" w:space="0" w:color="000000"/>
              <w:bottom w:val="single" w:sz="4" w:space="0" w:color="000000"/>
              <w:right w:val="nil"/>
            </w:tcBorders>
            <w:hideMark/>
          </w:tcPr>
          <w:p w14:paraId="04F6DCCA"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D80D3C7" w14:textId="77777777"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14:paraId="6E6C5A89" w14:textId="77777777" w:rsidR="00901F73" w:rsidRPr="003F2050" w:rsidRDefault="00901F73" w:rsidP="00901F73">
      <w:pPr>
        <w:rPr>
          <w:rFonts w:ascii="Arial" w:hAnsi="Arial" w:cs="Arial"/>
        </w:rPr>
      </w:pPr>
    </w:p>
    <w:p w14:paraId="4DDA25AA" w14:textId="77777777" w:rsidR="00901F73" w:rsidRPr="003F2050" w:rsidRDefault="00901F73" w:rsidP="00901F73">
      <w:pPr>
        <w:pStyle w:val="Zwykytekst2"/>
        <w:jc w:val="both"/>
        <w:rPr>
          <w:rFonts w:ascii="Arial" w:hAnsi="Arial" w:cs="Arial"/>
        </w:rPr>
      </w:pPr>
      <w:r w:rsidRPr="003F2050">
        <w:rPr>
          <w:rFonts w:ascii="Arial" w:hAnsi="Arial" w:cs="Arial"/>
        </w:rPr>
        <w:t>Tablica 3. Wymagania wobec kruszywa łamanego drobnego lub o ciągłym uziarnieniu do D≤8mm do warstwy ścieralnej z mieszanki  AC dla KR1 i KR2</w:t>
      </w:r>
    </w:p>
    <w:tbl>
      <w:tblPr>
        <w:tblW w:w="0" w:type="auto"/>
        <w:tblInd w:w="-5" w:type="dxa"/>
        <w:tblLayout w:type="fixed"/>
        <w:tblLook w:val="04A0" w:firstRow="1" w:lastRow="0" w:firstColumn="1" w:lastColumn="0" w:noHBand="0" w:noVBand="1"/>
      </w:tblPr>
      <w:tblGrid>
        <w:gridCol w:w="5688"/>
        <w:gridCol w:w="3970"/>
      </w:tblGrid>
      <w:tr w:rsidR="003F2050" w:rsidRPr="003F2050" w14:paraId="4F2CFE83"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44E3DA2D" w14:textId="77777777"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7435CE01" w14:textId="77777777"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14:paraId="42E90198" w14:textId="77777777" w:rsidTr="00901F73">
        <w:tc>
          <w:tcPr>
            <w:tcW w:w="5688" w:type="dxa"/>
            <w:tcBorders>
              <w:top w:val="single" w:sz="4" w:space="0" w:color="000000"/>
              <w:left w:val="single" w:sz="4" w:space="0" w:color="000000"/>
              <w:bottom w:val="single" w:sz="4" w:space="0" w:color="000000"/>
              <w:right w:val="nil"/>
            </w:tcBorders>
            <w:hideMark/>
          </w:tcPr>
          <w:p w14:paraId="0C2CD510"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2EF688C0"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lub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14:paraId="00444968" w14:textId="77777777" w:rsidTr="00901F73">
        <w:tc>
          <w:tcPr>
            <w:tcW w:w="5688" w:type="dxa"/>
            <w:tcBorders>
              <w:top w:val="single" w:sz="4" w:space="0" w:color="000000"/>
              <w:left w:val="single" w:sz="4" w:space="0" w:color="000000"/>
              <w:bottom w:val="single" w:sz="4" w:space="0" w:color="000000"/>
              <w:right w:val="nil"/>
            </w:tcBorders>
            <w:hideMark/>
          </w:tcPr>
          <w:p w14:paraId="7FEF07DF" w14:textId="77777777"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100DE62F"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14:paraId="5D02C839" w14:textId="77777777" w:rsidTr="00901F73">
        <w:trPr>
          <w:trHeight w:val="251"/>
        </w:trPr>
        <w:tc>
          <w:tcPr>
            <w:tcW w:w="5688" w:type="dxa"/>
            <w:tcBorders>
              <w:top w:val="single" w:sz="4" w:space="0" w:color="000000"/>
              <w:left w:val="single" w:sz="4" w:space="0" w:color="000000"/>
              <w:bottom w:val="single" w:sz="4" w:space="0" w:color="000000"/>
              <w:right w:val="nil"/>
            </w:tcBorders>
            <w:hideMark/>
          </w:tcPr>
          <w:p w14:paraId="56C0D453"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3E9E612D"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16</w:t>
            </w:r>
          </w:p>
        </w:tc>
      </w:tr>
      <w:tr w:rsidR="003F2050" w:rsidRPr="003F2050" w14:paraId="19C6B276" w14:textId="77777777" w:rsidTr="00901F73">
        <w:tc>
          <w:tcPr>
            <w:tcW w:w="5688" w:type="dxa"/>
            <w:tcBorders>
              <w:top w:val="single" w:sz="4" w:space="0" w:color="000000"/>
              <w:left w:val="single" w:sz="4" w:space="0" w:color="000000"/>
              <w:bottom w:val="single" w:sz="4" w:space="0" w:color="000000"/>
              <w:right w:val="nil"/>
            </w:tcBorders>
            <w:hideMark/>
          </w:tcPr>
          <w:p w14:paraId="4EC81A7B" w14:textId="77777777"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6DACD079" w14:textId="77777777"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14:paraId="6CAFAE97" w14:textId="77777777" w:rsidTr="00901F73">
        <w:tc>
          <w:tcPr>
            <w:tcW w:w="5688" w:type="dxa"/>
            <w:tcBorders>
              <w:top w:val="single" w:sz="4" w:space="0" w:color="000000"/>
              <w:left w:val="single" w:sz="4" w:space="0" w:color="000000"/>
              <w:bottom w:val="single" w:sz="4" w:space="0" w:color="000000"/>
              <w:right w:val="nil"/>
            </w:tcBorders>
            <w:hideMark/>
          </w:tcPr>
          <w:p w14:paraId="76B9201F" w14:textId="77777777"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37123B80" w14:textId="77777777" w:rsidR="00901F73" w:rsidRPr="003F2050" w:rsidRDefault="00901F73">
            <w:pPr>
              <w:snapToGrid w:val="0"/>
              <w:jc w:val="center"/>
              <w:rPr>
                <w:rFonts w:ascii="Arial" w:hAnsi="Arial" w:cs="Arial"/>
                <w:i/>
                <w:sz w:val="20"/>
                <w:szCs w:val="20"/>
              </w:rPr>
            </w:pPr>
          </w:p>
          <w:p w14:paraId="51816940" w14:textId="77777777" w:rsidR="00901F73" w:rsidRPr="003F2050" w:rsidRDefault="00901F73">
            <w:pPr>
              <w:jc w:val="center"/>
              <w:rPr>
                <w:rFonts w:ascii="Arial" w:hAnsi="Arial" w:cs="Arial"/>
              </w:rPr>
            </w:pPr>
            <w:proofErr w:type="spellStart"/>
            <w:r w:rsidRPr="003F2050">
              <w:rPr>
                <w:rFonts w:ascii="Arial" w:hAnsi="Arial" w:cs="Arial"/>
                <w:i/>
                <w:sz w:val="20"/>
                <w:szCs w:val="20"/>
              </w:rPr>
              <w:t>E</w:t>
            </w:r>
            <w:r w:rsidRPr="003F2050">
              <w:rPr>
                <w:rFonts w:ascii="Arial" w:hAnsi="Arial" w:cs="Arial"/>
                <w:i/>
                <w:sz w:val="20"/>
                <w:szCs w:val="20"/>
                <w:vertAlign w:val="subscript"/>
              </w:rPr>
              <w:t>csDeklarowana</w:t>
            </w:r>
            <w:proofErr w:type="spellEnd"/>
          </w:p>
        </w:tc>
      </w:tr>
      <w:tr w:rsidR="003F2050" w:rsidRPr="003F2050" w14:paraId="224F743A" w14:textId="77777777" w:rsidTr="00901F73">
        <w:tc>
          <w:tcPr>
            <w:tcW w:w="5688" w:type="dxa"/>
            <w:tcBorders>
              <w:top w:val="single" w:sz="4" w:space="0" w:color="000000"/>
              <w:left w:val="single" w:sz="4" w:space="0" w:color="000000"/>
              <w:bottom w:val="single" w:sz="4" w:space="0" w:color="000000"/>
              <w:right w:val="nil"/>
            </w:tcBorders>
            <w:hideMark/>
          </w:tcPr>
          <w:p w14:paraId="2AC9B7BD"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179AA242"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7F00AA5D" w14:textId="77777777" w:rsidTr="00901F73">
        <w:tc>
          <w:tcPr>
            <w:tcW w:w="5688" w:type="dxa"/>
            <w:tcBorders>
              <w:top w:val="single" w:sz="4" w:space="0" w:color="000000"/>
              <w:left w:val="single" w:sz="4" w:space="0" w:color="000000"/>
              <w:bottom w:val="single" w:sz="4" w:space="0" w:color="000000"/>
              <w:right w:val="nil"/>
            </w:tcBorders>
            <w:hideMark/>
          </w:tcPr>
          <w:p w14:paraId="5D2A9C07" w14:textId="77777777"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46B092E8"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3D07224A" w14:textId="77777777" w:rsidTr="00901F73">
        <w:tc>
          <w:tcPr>
            <w:tcW w:w="5688" w:type="dxa"/>
            <w:tcBorders>
              <w:top w:val="single" w:sz="4" w:space="0" w:color="000000"/>
              <w:left w:val="single" w:sz="4" w:space="0" w:color="000000"/>
              <w:bottom w:val="single" w:sz="4" w:space="0" w:color="000000"/>
              <w:right w:val="nil"/>
            </w:tcBorders>
            <w:hideMark/>
          </w:tcPr>
          <w:p w14:paraId="5794BB0D"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7FD8D8EE" w14:textId="77777777"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14:paraId="55BB463A" w14:textId="77777777" w:rsidR="00901F73" w:rsidRPr="003F2050" w:rsidRDefault="00901F73" w:rsidP="00901F73">
      <w:pPr>
        <w:pStyle w:val="Zwykytekst2"/>
        <w:jc w:val="both"/>
        <w:rPr>
          <w:rFonts w:ascii="Arial" w:hAnsi="Arial" w:cs="Arial"/>
        </w:rPr>
      </w:pPr>
    </w:p>
    <w:p w14:paraId="0C81F4A4" w14:textId="77777777" w:rsidR="00901F73" w:rsidRPr="003F2050" w:rsidRDefault="00901F73" w:rsidP="00901F73">
      <w:pPr>
        <w:pStyle w:val="Zwykytekst2"/>
        <w:jc w:val="both"/>
        <w:rPr>
          <w:rFonts w:ascii="Arial" w:hAnsi="Arial" w:cs="Arial"/>
        </w:rPr>
      </w:pPr>
      <w:r w:rsidRPr="003F2050">
        <w:rPr>
          <w:rFonts w:ascii="Arial" w:hAnsi="Arial" w:cs="Arial"/>
        </w:rPr>
        <w:t>Tablica 4. Wymagania wobec kruszywa grubego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3F2050" w:rsidRPr="003F2050" w14:paraId="773A4497" w14:textId="77777777" w:rsidTr="00901F73">
        <w:tc>
          <w:tcPr>
            <w:tcW w:w="5688" w:type="dxa"/>
            <w:tcBorders>
              <w:top w:val="single" w:sz="4" w:space="0" w:color="000000"/>
              <w:left w:val="single" w:sz="4" w:space="0" w:color="000000"/>
              <w:bottom w:val="single" w:sz="4" w:space="0" w:color="000000"/>
              <w:right w:val="nil"/>
            </w:tcBorders>
            <w:hideMark/>
          </w:tcPr>
          <w:p w14:paraId="7092FBAF" w14:textId="77777777"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51CE6D0C" w14:textId="77777777"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 xml:space="preserve">Wymagania wobec kruszyw  </w:t>
            </w:r>
          </w:p>
        </w:tc>
      </w:tr>
      <w:tr w:rsidR="003F2050" w:rsidRPr="003F2050" w14:paraId="14359DF1" w14:textId="77777777" w:rsidTr="00901F73">
        <w:tc>
          <w:tcPr>
            <w:tcW w:w="5688" w:type="dxa"/>
            <w:tcBorders>
              <w:top w:val="single" w:sz="4" w:space="0" w:color="000000"/>
              <w:left w:val="single" w:sz="4" w:space="0" w:color="000000"/>
              <w:bottom w:val="single" w:sz="4" w:space="0" w:color="000000"/>
              <w:right w:val="nil"/>
            </w:tcBorders>
            <w:hideMark/>
          </w:tcPr>
          <w:p w14:paraId="11664FE4"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1D139B32"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C</w:t>
            </w:r>
            <w:r w:rsidRPr="003F2050">
              <w:rPr>
                <w:rFonts w:ascii="Arial" w:hAnsi="Arial" w:cs="Arial"/>
                <w:i/>
                <w:sz w:val="20"/>
                <w:szCs w:val="20"/>
              </w:rPr>
              <w:t>85/20</w:t>
            </w:r>
          </w:p>
        </w:tc>
      </w:tr>
      <w:tr w:rsidR="003F2050" w:rsidRPr="003F2050" w14:paraId="48735E16" w14:textId="77777777" w:rsidTr="00901F73">
        <w:tc>
          <w:tcPr>
            <w:tcW w:w="5688" w:type="dxa"/>
            <w:tcBorders>
              <w:top w:val="single" w:sz="4" w:space="0" w:color="000000"/>
              <w:left w:val="single" w:sz="4" w:space="0" w:color="000000"/>
              <w:bottom w:val="single" w:sz="4" w:space="0" w:color="000000"/>
              <w:right w:val="nil"/>
            </w:tcBorders>
            <w:hideMark/>
          </w:tcPr>
          <w:p w14:paraId="67F8D2AE" w14:textId="77777777" w:rsidR="00901F73" w:rsidRPr="003F2050" w:rsidRDefault="00901F73">
            <w:pPr>
              <w:rPr>
                <w:rFonts w:ascii="Arial" w:hAnsi="Arial" w:cs="Arial"/>
                <w:i/>
                <w:sz w:val="20"/>
                <w:szCs w:val="20"/>
              </w:rPr>
            </w:pPr>
            <w:r w:rsidRPr="003F2050">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4FB75CE3"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20/17,5</w:t>
            </w:r>
          </w:p>
        </w:tc>
      </w:tr>
      <w:tr w:rsidR="003F2050" w:rsidRPr="003F2050" w14:paraId="1F7754A8" w14:textId="77777777" w:rsidTr="00901F73">
        <w:tc>
          <w:tcPr>
            <w:tcW w:w="5688" w:type="dxa"/>
            <w:tcBorders>
              <w:top w:val="single" w:sz="4" w:space="0" w:color="000000"/>
              <w:left w:val="single" w:sz="4" w:space="0" w:color="000000"/>
              <w:bottom w:val="single" w:sz="4" w:space="0" w:color="000000"/>
              <w:right w:val="nil"/>
            </w:tcBorders>
            <w:hideMark/>
          </w:tcPr>
          <w:p w14:paraId="0CED41DF"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504AD41"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14:paraId="6C7DAB80" w14:textId="77777777" w:rsidTr="00901F73">
        <w:tc>
          <w:tcPr>
            <w:tcW w:w="5688" w:type="dxa"/>
            <w:tcBorders>
              <w:top w:val="single" w:sz="4" w:space="0" w:color="000000"/>
              <w:left w:val="single" w:sz="4" w:space="0" w:color="000000"/>
              <w:bottom w:val="single" w:sz="4" w:space="0" w:color="000000"/>
              <w:right w:val="nil"/>
            </w:tcBorders>
            <w:hideMark/>
          </w:tcPr>
          <w:p w14:paraId="3FF773CB" w14:textId="77777777" w:rsidR="00901F73" w:rsidRPr="003F2050" w:rsidRDefault="00901F73">
            <w:pPr>
              <w:rPr>
                <w:rFonts w:ascii="Arial" w:hAnsi="Arial" w:cs="Arial"/>
                <w:i/>
                <w:sz w:val="20"/>
                <w:szCs w:val="20"/>
              </w:rPr>
            </w:pPr>
            <w:r w:rsidRPr="003F2050">
              <w:rPr>
                <w:rFonts w:ascii="Arial" w:hAnsi="Arial" w:cs="Arial"/>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13220685" w14:textId="77777777" w:rsidR="00901F73" w:rsidRPr="003F2050" w:rsidRDefault="00901F73">
            <w:pPr>
              <w:snapToGrid w:val="0"/>
              <w:jc w:val="center"/>
              <w:rPr>
                <w:rFonts w:ascii="Arial" w:hAnsi="Arial" w:cs="Arial"/>
                <w:i/>
                <w:sz w:val="20"/>
                <w:szCs w:val="20"/>
              </w:rPr>
            </w:pPr>
          </w:p>
          <w:p w14:paraId="1B60D2A4" w14:textId="77777777" w:rsidR="00901F73" w:rsidRPr="003F2050" w:rsidRDefault="00901F73">
            <w:pPr>
              <w:jc w:val="center"/>
              <w:rPr>
                <w:rFonts w:ascii="Arial" w:hAnsi="Arial" w:cs="Arial"/>
              </w:rPr>
            </w:pPr>
            <w:r w:rsidRPr="003F2050">
              <w:rPr>
                <w:rFonts w:ascii="Arial" w:hAnsi="Arial" w:cs="Arial"/>
                <w:i/>
                <w:sz w:val="20"/>
                <w:szCs w:val="20"/>
              </w:rPr>
              <w:t>FI</w:t>
            </w:r>
            <w:r w:rsidRPr="003F2050">
              <w:rPr>
                <w:rFonts w:ascii="Arial" w:hAnsi="Arial" w:cs="Arial"/>
                <w:i/>
                <w:sz w:val="20"/>
                <w:szCs w:val="20"/>
                <w:vertAlign w:val="subscript"/>
              </w:rPr>
              <w:t>35</w:t>
            </w:r>
            <w:r w:rsidRPr="003F2050">
              <w:rPr>
                <w:rFonts w:ascii="Arial" w:hAnsi="Arial" w:cs="Arial"/>
                <w:i/>
                <w:sz w:val="20"/>
                <w:szCs w:val="20"/>
              </w:rPr>
              <w:t xml:space="preserve"> lub SI</w:t>
            </w:r>
            <w:r w:rsidRPr="003F2050">
              <w:rPr>
                <w:rFonts w:ascii="Arial" w:hAnsi="Arial" w:cs="Arial"/>
                <w:i/>
                <w:sz w:val="20"/>
                <w:szCs w:val="20"/>
                <w:vertAlign w:val="subscript"/>
              </w:rPr>
              <w:t>35</w:t>
            </w:r>
          </w:p>
        </w:tc>
      </w:tr>
      <w:tr w:rsidR="003F2050" w:rsidRPr="003F2050" w14:paraId="4303C046" w14:textId="77777777" w:rsidTr="00901F73">
        <w:tc>
          <w:tcPr>
            <w:tcW w:w="5688" w:type="dxa"/>
            <w:tcBorders>
              <w:top w:val="single" w:sz="4" w:space="0" w:color="000000"/>
              <w:left w:val="single" w:sz="4" w:space="0" w:color="000000"/>
              <w:bottom w:val="single" w:sz="4" w:space="0" w:color="000000"/>
              <w:right w:val="nil"/>
            </w:tcBorders>
            <w:hideMark/>
          </w:tcPr>
          <w:p w14:paraId="2C294A1B" w14:textId="77777777" w:rsidR="00901F73" w:rsidRPr="003F2050" w:rsidRDefault="00901F73">
            <w:pPr>
              <w:rPr>
                <w:rFonts w:ascii="Arial" w:hAnsi="Arial" w:cs="Arial"/>
                <w:i/>
                <w:sz w:val="20"/>
                <w:szCs w:val="20"/>
              </w:rPr>
            </w:pPr>
            <w:r w:rsidRPr="003F2050">
              <w:rPr>
                <w:rFonts w:ascii="Arial" w:hAnsi="Arial" w:cs="Arial"/>
                <w:sz w:val="20"/>
                <w:szCs w:val="20"/>
              </w:rPr>
              <w:t xml:space="preserve">Procentowa zawartość ziaren o powierzchni </w:t>
            </w:r>
            <w:proofErr w:type="spellStart"/>
            <w:r w:rsidRPr="003F2050">
              <w:rPr>
                <w:rFonts w:ascii="Arial" w:hAnsi="Arial" w:cs="Arial"/>
                <w:sz w:val="20"/>
                <w:szCs w:val="20"/>
              </w:rPr>
              <w:t>przekruszonej</w:t>
            </w:r>
            <w:proofErr w:type="spellEnd"/>
            <w:r w:rsidRPr="003F2050">
              <w:rPr>
                <w:rFonts w:ascii="Arial" w:hAnsi="Arial" w:cs="Arial"/>
                <w:sz w:val="20"/>
                <w:szCs w:val="20"/>
              </w:rPr>
              <w:t xml:space="preserve">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470CCA58" w14:textId="77777777" w:rsidR="00901F73" w:rsidRPr="003F2050" w:rsidRDefault="00901F73">
            <w:pPr>
              <w:snapToGrid w:val="0"/>
              <w:jc w:val="center"/>
              <w:rPr>
                <w:rFonts w:ascii="Arial" w:hAnsi="Arial" w:cs="Arial"/>
                <w:i/>
                <w:sz w:val="20"/>
                <w:szCs w:val="20"/>
              </w:rPr>
            </w:pPr>
          </w:p>
          <w:p w14:paraId="50BB7852" w14:textId="77777777" w:rsidR="00901F73" w:rsidRPr="003F2050" w:rsidRDefault="00901F73">
            <w:pPr>
              <w:jc w:val="center"/>
              <w:rPr>
                <w:rFonts w:ascii="Arial" w:hAnsi="Arial" w:cs="Arial"/>
              </w:rPr>
            </w:pPr>
            <w:proofErr w:type="spellStart"/>
            <w:r w:rsidRPr="003F2050">
              <w:rPr>
                <w:rFonts w:ascii="Arial" w:hAnsi="Arial" w:cs="Arial"/>
                <w:i/>
                <w:sz w:val="20"/>
                <w:szCs w:val="20"/>
              </w:rPr>
              <w:t>C</w:t>
            </w:r>
            <w:r w:rsidRPr="003F2050">
              <w:rPr>
                <w:rFonts w:ascii="Arial" w:hAnsi="Arial" w:cs="Arial"/>
                <w:i/>
                <w:sz w:val="20"/>
                <w:szCs w:val="20"/>
                <w:vertAlign w:val="subscript"/>
              </w:rPr>
              <w:t>Deklarowana</w:t>
            </w:r>
            <w:proofErr w:type="spellEnd"/>
          </w:p>
        </w:tc>
      </w:tr>
      <w:tr w:rsidR="003F2050" w:rsidRPr="003F2050" w14:paraId="4E728403" w14:textId="77777777" w:rsidTr="00901F73">
        <w:tc>
          <w:tcPr>
            <w:tcW w:w="5688" w:type="dxa"/>
            <w:tcBorders>
              <w:top w:val="single" w:sz="4" w:space="0" w:color="000000"/>
              <w:left w:val="single" w:sz="4" w:space="0" w:color="000000"/>
              <w:bottom w:val="single" w:sz="4" w:space="0" w:color="000000"/>
              <w:right w:val="nil"/>
            </w:tcBorders>
            <w:hideMark/>
          </w:tcPr>
          <w:p w14:paraId="01F41925" w14:textId="77777777" w:rsidR="00901F73" w:rsidRPr="003F2050" w:rsidRDefault="00901F73">
            <w:pPr>
              <w:rPr>
                <w:rFonts w:ascii="Arial" w:hAnsi="Arial" w:cs="Arial"/>
                <w:i/>
                <w:sz w:val="20"/>
                <w:szCs w:val="20"/>
              </w:rPr>
            </w:pPr>
            <w:r w:rsidRPr="003F2050">
              <w:rPr>
                <w:rFonts w:ascii="Arial" w:hAnsi="Arial" w:cs="Arial"/>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C756082" w14:textId="77777777" w:rsidR="00901F73" w:rsidRPr="003F2050" w:rsidRDefault="00901F73">
            <w:pPr>
              <w:snapToGrid w:val="0"/>
              <w:rPr>
                <w:rFonts w:ascii="Arial" w:hAnsi="Arial" w:cs="Arial"/>
                <w:i/>
                <w:sz w:val="20"/>
                <w:szCs w:val="20"/>
              </w:rPr>
            </w:pPr>
          </w:p>
          <w:p w14:paraId="0E041A52" w14:textId="77777777" w:rsidR="00901F73" w:rsidRPr="003F2050" w:rsidRDefault="00901F73">
            <w:pPr>
              <w:jc w:val="center"/>
              <w:rPr>
                <w:rFonts w:ascii="Arial" w:hAnsi="Arial" w:cs="Arial"/>
              </w:rPr>
            </w:pPr>
            <w:r w:rsidRPr="003F2050">
              <w:rPr>
                <w:rFonts w:ascii="Arial" w:hAnsi="Arial" w:cs="Arial"/>
                <w:i/>
                <w:sz w:val="20"/>
                <w:szCs w:val="20"/>
              </w:rPr>
              <w:t>LA</w:t>
            </w:r>
            <w:r w:rsidRPr="003F2050">
              <w:rPr>
                <w:rFonts w:ascii="Arial" w:hAnsi="Arial" w:cs="Arial"/>
                <w:i/>
                <w:sz w:val="20"/>
                <w:szCs w:val="20"/>
                <w:vertAlign w:val="subscript"/>
              </w:rPr>
              <w:t>35</w:t>
            </w:r>
          </w:p>
        </w:tc>
      </w:tr>
      <w:tr w:rsidR="003F2050" w:rsidRPr="003F2050" w14:paraId="7953235E" w14:textId="77777777" w:rsidTr="00901F73">
        <w:tc>
          <w:tcPr>
            <w:tcW w:w="5688" w:type="dxa"/>
            <w:tcBorders>
              <w:top w:val="single" w:sz="4" w:space="0" w:color="000000"/>
              <w:left w:val="single" w:sz="4" w:space="0" w:color="000000"/>
              <w:bottom w:val="single" w:sz="4" w:space="0" w:color="000000"/>
              <w:right w:val="nil"/>
            </w:tcBorders>
            <w:hideMark/>
          </w:tcPr>
          <w:p w14:paraId="1A3F3594"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05F73FB1"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518E9512" w14:textId="77777777" w:rsidTr="00901F73">
        <w:tc>
          <w:tcPr>
            <w:tcW w:w="5688" w:type="dxa"/>
            <w:tcBorders>
              <w:top w:val="single" w:sz="4" w:space="0" w:color="000000"/>
              <w:left w:val="single" w:sz="4" w:space="0" w:color="000000"/>
              <w:bottom w:val="single" w:sz="4" w:space="0" w:color="000000"/>
              <w:right w:val="nil"/>
            </w:tcBorders>
            <w:hideMark/>
          </w:tcPr>
          <w:p w14:paraId="0580C497" w14:textId="77777777" w:rsidR="00901F73" w:rsidRPr="003F2050" w:rsidRDefault="00901F73">
            <w:pPr>
              <w:rPr>
                <w:rFonts w:ascii="Arial" w:hAnsi="Arial" w:cs="Arial"/>
                <w:i/>
                <w:sz w:val="20"/>
                <w:szCs w:val="20"/>
              </w:rPr>
            </w:pPr>
            <w:r w:rsidRPr="003F2050">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14:paraId="380276A6"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70194402" w14:textId="77777777" w:rsidTr="00901F73">
        <w:tc>
          <w:tcPr>
            <w:tcW w:w="5688" w:type="dxa"/>
            <w:tcBorders>
              <w:top w:val="single" w:sz="4" w:space="0" w:color="000000"/>
              <w:left w:val="single" w:sz="4" w:space="0" w:color="000000"/>
              <w:bottom w:val="single" w:sz="4" w:space="0" w:color="000000"/>
              <w:right w:val="nil"/>
            </w:tcBorders>
            <w:hideMark/>
          </w:tcPr>
          <w:p w14:paraId="65F9BA6A" w14:textId="77777777" w:rsidR="00901F73" w:rsidRPr="003F2050" w:rsidRDefault="00901F73">
            <w:pPr>
              <w:rPr>
                <w:rFonts w:ascii="Arial" w:hAnsi="Arial" w:cs="Arial"/>
                <w:i/>
                <w:sz w:val="20"/>
                <w:szCs w:val="20"/>
              </w:rPr>
            </w:pPr>
            <w:r w:rsidRPr="003F2050">
              <w:rPr>
                <w:rFonts w:ascii="Arial" w:hAnsi="Arial" w:cs="Arial"/>
                <w:sz w:val="20"/>
                <w:szCs w:val="20"/>
              </w:rPr>
              <w:lastRenderedPageBreak/>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8715D69"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62203560" w14:textId="77777777" w:rsidTr="00901F73">
        <w:tc>
          <w:tcPr>
            <w:tcW w:w="5688" w:type="dxa"/>
            <w:tcBorders>
              <w:top w:val="single" w:sz="4" w:space="0" w:color="000000"/>
              <w:left w:val="single" w:sz="4" w:space="0" w:color="000000"/>
              <w:bottom w:val="single" w:sz="4" w:space="0" w:color="000000"/>
              <w:right w:val="nil"/>
            </w:tcBorders>
            <w:hideMark/>
          </w:tcPr>
          <w:p w14:paraId="1452E9C7" w14:textId="77777777" w:rsidR="00901F73" w:rsidRPr="003F2050" w:rsidRDefault="00901F73">
            <w:pPr>
              <w:rPr>
                <w:rFonts w:ascii="Arial" w:hAnsi="Arial" w:cs="Arial"/>
                <w:i/>
                <w:sz w:val="20"/>
                <w:szCs w:val="20"/>
              </w:rPr>
            </w:pPr>
            <w:r w:rsidRPr="003F2050">
              <w:rPr>
                <w:rFonts w:ascii="Arial" w:hAnsi="Arial" w:cs="Arial"/>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4BDF443E" w14:textId="77777777" w:rsidR="00901F73" w:rsidRPr="003F2050" w:rsidRDefault="00901F73">
            <w:pPr>
              <w:snapToGrid w:val="0"/>
              <w:jc w:val="center"/>
              <w:rPr>
                <w:rFonts w:ascii="Arial" w:hAnsi="Arial" w:cs="Arial"/>
                <w:i/>
                <w:sz w:val="20"/>
                <w:szCs w:val="20"/>
              </w:rPr>
            </w:pPr>
          </w:p>
          <w:p w14:paraId="4F49ED44"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14:paraId="13467A01" w14:textId="77777777" w:rsidTr="00901F73">
        <w:tc>
          <w:tcPr>
            <w:tcW w:w="5688" w:type="dxa"/>
            <w:tcBorders>
              <w:top w:val="single" w:sz="4" w:space="0" w:color="000000"/>
              <w:left w:val="single" w:sz="4" w:space="0" w:color="000000"/>
              <w:bottom w:val="single" w:sz="4" w:space="0" w:color="000000"/>
              <w:right w:val="nil"/>
            </w:tcBorders>
            <w:hideMark/>
          </w:tcPr>
          <w:p w14:paraId="08AC7E64" w14:textId="77777777" w:rsidR="00901F73" w:rsidRPr="003F2050" w:rsidRDefault="00901F73">
            <w:pPr>
              <w:rPr>
                <w:rFonts w:ascii="Arial" w:hAnsi="Arial" w:cs="Arial"/>
                <w:i/>
                <w:sz w:val="20"/>
                <w:szCs w:val="20"/>
              </w:rPr>
            </w:pPr>
            <w:r w:rsidRPr="003F2050">
              <w:rPr>
                <w:rFonts w:ascii="Arial" w:hAnsi="Arial" w:cs="Arial"/>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14:paraId="5C7985FD" w14:textId="77777777" w:rsidR="00901F73" w:rsidRPr="003F2050" w:rsidRDefault="00901F73">
            <w:pPr>
              <w:snapToGrid w:val="0"/>
              <w:jc w:val="center"/>
              <w:rPr>
                <w:rFonts w:ascii="Arial" w:hAnsi="Arial" w:cs="Arial"/>
                <w:i/>
                <w:sz w:val="20"/>
                <w:szCs w:val="20"/>
              </w:rPr>
            </w:pPr>
          </w:p>
          <w:p w14:paraId="3D161593" w14:textId="77777777" w:rsidR="00901F73" w:rsidRPr="003F2050" w:rsidRDefault="00901F73">
            <w:pPr>
              <w:jc w:val="center"/>
              <w:rPr>
                <w:rFonts w:ascii="Arial" w:hAnsi="Arial" w:cs="Arial"/>
              </w:rPr>
            </w:pPr>
            <w:r w:rsidRPr="003F2050">
              <w:rPr>
                <w:rFonts w:ascii="Arial" w:hAnsi="Arial" w:cs="Arial"/>
                <w:i/>
                <w:sz w:val="20"/>
                <w:szCs w:val="20"/>
              </w:rPr>
              <w:t>SB</w:t>
            </w:r>
            <w:r w:rsidRPr="003F2050">
              <w:rPr>
                <w:rFonts w:ascii="Arial" w:hAnsi="Arial" w:cs="Arial"/>
                <w:i/>
                <w:sz w:val="20"/>
                <w:szCs w:val="20"/>
                <w:vertAlign w:val="subscript"/>
              </w:rPr>
              <w:t>LA</w:t>
            </w:r>
          </w:p>
        </w:tc>
      </w:tr>
      <w:tr w:rsidR="003F2050" w:rsidRPr="003F2050" w14:paraId="18EF0ABA" w14:textId="77777777" w:rsidTr="00901F73">
        <w:tc>
          <w:tcPr>
            <w:tcW w:w="5688" w:type="dxa"/>
            <w:tcBorders>
              <w:top w:val="single" w:sz="4" w:space="0" w:color="000000"/>
              <w:left w:val="single" w:sz="4" w:space="0" w:color="000000"/>
              <w:bottom w:val="single" w:sz="4" w:space="0" w:color="000000"/>
              <w:right w:val="nil"/>
            </w:tcBorders>
            <w:hideMark/>
          </w:tcPr>
          <w:p w14:paraId="11C3246D" w14:textId="77777777" w:rsidR="00901F73" w:rsidRPr="003F2050" w:rsidRDefault="00901F73">
            <w:pPr>
              <w:rPr>
                <w:rFonts w:ascii="Arial" w:hAnsi="Arial" w:cs="Arial"/>
                <w:sz w:val="20"/>
                <w:szCs w:val="20"/>
              </w:rPr>
            </w:pPr>
            <w:r w:rsidRPr="003F2050">
              <w:rPr>
                <w:rFonts w:ascii="Arial" w:hAnsi="Arial" w:cs="Arial"/>
                <w:sz w:val="20"/>
                <w:szCs w:val="20"/>
              </w:rPr>
              <w:t>Skład chemiczny - uproszczony opis</w:t>
            </w:r>
          </w:p>
          <w:p w14:paraId="06591596" w14:textId="77777777" w:rsidR="00901F73" w:rsidRPr="003F2050" w:rsidRDefault="00901F73">
            <w:pPr>
              <w:rPr>
                <w:rFonts w:ascii="Arial" w:hAnsi="Arial" w:cs="Arial"/>
                <w:i/>
                <w:sz w:val="20"/>
                <w:szCs w:val="20"/>
              </w:rPr>
            </w:pPr>
            <w:r w:rsidRPr="003F2050">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14:paraId="229DC082" w14:textId="77777777" w:rsidR="00901F73" w:rsidRPr="003F2050" w:rsidRDefault="00901F73">
            <w:pPr>
              <w:jc w:val="center"/>
              <w:rPr>
                <w:rFonts w:ascii="Arial" w:hAnsi="Arial" w:cs="Arial"/>
              </w:rPr>
            </w:pPr>
            <w:r w:rsidRPr="003F2050">
              <w:rPr>
                <w:rFonts w:ascii="Arial" w:hAnsi="Arial" w:cs="Arial"/>
                <w:i/>
                <w:sz w:val="20"/>
                <w:szCs w:val="20"/>
              </w:rPr>
              <w:t>deklarowany przez producenta</w:t>
            </w:r>
          </w:p>
        </w:tc>
      </w:tr>
      <w:tr w:rsidR="003F2050" w:rsidRPr="003F2050" w14:paraId="5CEA3FA7" w14:textId="77777777" w:rsidTr="00901F73">
        <w:tc>
          <w:tcPr>
            <w:tcW w:w="5688" w:type="dxa"/>
            <w:tcBorders>
              <w:top w:val="single" w:sz="4" w:space="0" w:color="000000"/>
              <w:left w:val="single" w:sz="4" w:space="0" w:color="000000"/>
              <w:bottom w:val="single" w:sz="4" w:space="0" w:color="000000"/>
              <w:right w:val="nil"/>
            </w:tcBorders>
            <w:hideMark/>
          </w:tcPr>
          <w:p w14:paraId="257B50B2"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6D38F50" w14:textId="77777777" w:rsidR="00901F73" w:rsidRPr="003F2050" w:rsidRDefault="00901F73">
            <w:pPr>
              <w:snapToGrid w:val="0"/>
              <w:jc w:val="center"/>
              <w:rPr>
                <w:rFonts w:ascii="Arial" w:hAnsi="Arial" w:cs="Arial"/>
                <w:i/>
                <w:sz w:val="20"/>
                <w:szCs w:val="20"/>
              </w:rPr>
            </w:pPr>
          </w:p>
          <w:p w14:paraId="7D2DB0F2" w14:textId="77777777"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14:paraId="2198E0BB" w14:textId="77777777" w:rsidR="00901F73" w:rsidRPr="003F2050" w:rsidRDefault="00901F73" w:rsidP="00901F73">
      <w:pPr>
        <w:pStyle w:val="Zwykytekst2"/>
        <w:rPr>
          <w:rFonts w:ascii="Arial" w:hAnsi="Arial" w:cs="Arial"/>
          <w:strike/>
        </w:rPr>
      </w:pPr>
    </w:p>
    <w:p w14:paraId="00F23177" w14:textId="77777777" w:rsidR="00901F73" w:rsidRPr="003F2050" w:rsidRDefault="00901F73" w:rsidP="00901F73">
      <w:pPr>
        <w:pStyle w:val="Zwykytekst2"/>
        <w:jc w:val="both"/>
        <w:rPr>
          <w:rFonts w:ascii="Arial" w:hAnsi="Arial" w:cs="Arial"/>
        </w:rPr>
      </w:pPr>
      <w:r w:rsidRPr="003F2050">
        <w:rPr>
          <w:rFonts w:ascii="Arial" w:hAnsi="Arial" w:cs="Arial"/>
        </w:rPr>
        <w:t>Tablica 5. Wymagania wobec kruszywa niełamanego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3F2050" w:rsidRPr="003F2050" w14:paraId="7EFD5F33" w14:textId="77777777" w:rsidTr="00901F73">
        <w:tc>
          <w:tcPr>
            <w:tcW w:w="5688" w:type="dxa"/>
            <w:tcBorders>
              <w:top w:val="single" w:sz="4" w:space="0" w:color="000000"/>
              <w:left w:val="single" w:sz="4" w:space="0" w:color="000000"/>
              <w:bottom w:val="single" w:sz="4" w:space="0" w:color="000000"/>
              <w:right w:val="nil"/>
            </w:tcBorders>
            <w:hideMark/>
          </w:tcPr>
          <w:p w14:paraId="6660594D" w14:textId="77777777"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194ECC39" w14:textId="77777777"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Wymagania wobec kruszyw</w:t>
            </w:r>
          </w:p>
        </w:tc>
      </w:tr>
      <w:tr w:rsidR="003F2050" w:rsidRPr="003F2050" w14:paraId="254D93FA" w14:textId="77777777" w:rsidTr="00901F73">
        <w:tc>
          <w:tcPr>
            <w:tcW w:w="5688" w:type="dxa"/>
            <w:tcBorders>
              <w:top w:val="single" w:sz="4" w:space="0" w:color="000000"/>
              <w:left w:val="single" w:sz="4" w:space="0" w:color="000000"/>
              <w:bottom w:val="single" w:sz="4" w:space="0" w:color="000000"/>
              <w:right w:val="nil"/>
            </w:tcBorders>
            <w:hideMark/>
          </w:tcPr>
          <w:p w14:paraId="593A2614"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26D3C587"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i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14:paraId="7751288D" w14:textId="77777777" w:rsidTr="00901F73">
        <w:tc>
          <w:tcPr>
            <w:tcW w:w="5688" w:type="dxa"/>
            <w:tcBorders>
              <w:top w:val="single" w:sz="4" w:space="0" w:color="000000"/>
              <w:left w:val="single" w:sz="4" w:space="0" w:color="000000"/>
              <w:bottom w:val="single" w:sz="4" w:space="0" w:color="000000"/>
              <w:right w:val="nil"/>
            </w:tcBorders>
            <w:hideMark/>
          </w:tcPr>
          <w:p w14:paraId="2C329FAF" w14:textId="77777777"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2D24C974"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14:paraId="453A767A" w14:textId="77777777" w:rsidTr="00901F73">
        <w:tc>
          <w:tcPr>
            <w:tcW w:w="5688" w:type="dxa"/>
            <w:tcBorders>
              <w:top w:val="single" w:sz="4" w:space="0" w:color="000000"/>
              <w:left w:val="single" w:sz="4" w:space="0" w:color="000000"/>
              <w:bottom w:val="single" w:sz="4" w:space="0" w:color="000000"/>
              <w:right w:val="nil"/>
            </w:tcBorders>
            <w:hideMark/>
          </w:tcPr>
          <w:p w14:paraId="7F8D9903"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76340897"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10</w:t>
            </w:r>
          </w:p>
        </w:tc>
      </w:tr>
      <w:tr w:rsidR="003F2050" w:rsidRPr="003F2050" w14:paraId="531B58A6" w14:textId="77777777" w:rsidTr="00901F73">
        <w:tc>
          <w:tcPr>
            <w:tcW w:w="5688" w:type="dxa"/>
            <w:tcBorders>
              <w:top w:val="single" w:sz="4" w:space="0" w:color="000000"/>
              <w:left w:val="single" w:sz="4" w:space="0" w:color="000000"/>
              <w:bottom w:val="single" w:sz="4" w:space="0" w:color="000000"/>
              <w:right w:val="nil"/>
            </w:tcBorders>
            <w:hideMark/>
          </w:tcPr>
          <w:p w14:paraId="6EDFF644" w14:textId="77777777"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0F787A4" w14:textId="77777777"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14:paraId="57AFF699" w14:textId="77777777" w:rsidTr="00901F73">
        <w:tc>
          <w:tcPr>
            <w:tcW w:w="5688" w:type="dxa"/>
            <w:tcBorders>
              <w:top w:val="single" w:sz="4" w:space="0" w:color="000000"/>
              <w:left w:val="single" w:sz="4" w:space="0" w:color="000000"/>
              <w:bottom w:val="single" w:sz="4" w:space="0" w:color="000000"/>
              <w:right w:val="nil"/>
            </w:tcBorders>
            <w:hideMark/>
          </w:tcPr>
          <w:p w14:paraId="5B24A960" w14:textId="77777777"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2882B63F" w14:textId="77777777" w:rsidR="00901F73" w:rsidRPr="003F2050" w:rsidRDefault="00901F73">
            <w:pPr>
              <w:snapToGrid w:val="0"/>
              <w:jc w:val="center"/>
              <w:rPr>
                <w:rFonts w:ascii="Arial" w:hAnsi="Arial" w:cs="Arial"/>
                <w:i/>
                <w:sz w:val="20"/>
                <w:szCs w:val="20"/>
              </w:rPr>
            </w:pPr>
          </w:p>
          <w:p w14:paraId="399657B8" w14:textId="77777777" w:rsidR="00901F73" w:rsidRPr="003F2050" w:rsidRDefault="00901F73">
            <w:pPr>
              <w:jc w:val="center"/>
              <w:rPr>
                <w:rFonts w:ascii="Arial" w:hAnsi="Arial" w:cs="Arial"/>
              </w:rPr>
            </w:pPr>
            <w:proofErr w:type="spellStart"/>
            <w:r w:rsidRPr="003F2050">
              <w:rPr>
                <w:rFonts w:ascii="Arial" w:hAnsi="Arial" w:cs="Arial"/>
                <w:i/>
                <w:sz w:val="20"/>
                <w:szCs w:val="20"/>
              </w:rPr>
              <w:t>E</w:t>
            </w:r>
            <w:r w:rsidRPr="003F2050">
              <w:rPr>
                <w:rFonts w:ascii="Arial" w:hAnsi="Arial" w:cs="Arial"/>
                <w:i/>
                <w:sz w:val="20"/>
                <w:szCs w:val="20"/>
                <w:vertAlign w:val="subscript"/>
              </w:rPr>
              <w:t>cs</w:t>
            </w:r>
            <w:proofErr w:type="spellEnd"/>
            <w:r w:rsidRPr="003F2050">
              <w:rPr>
                <w:rFonts w:ascii="Arial" w:hAnsi="Arial" w:cs="Arial"/>
                <w:i/>
                <w:sz w:val="20"/>
                <w:szCs w:val="20"/>
                <w:vertAlign w:val="subscript"/>
              </w:rPr>
              <w:t xml:space="preserve"> Deklarowana</w:t>
            </w:r>
          </w:p>
        </w:tc>
      </w:tr>
      <w:tr w:rsidR="003F2050" w:rsidRPr="003F2050" w14:paraId="2BE3ABCA" w14:textId="77777777" w:rsidTr="00901F73">
        <w:tc>
          <w:tcPr>
            <w:tcW w:w="5688" w:type="dxa"/>
            <w:tcBorders>
              <w:top w:val="single" w:sz="4" w:space="0" w:color="000000"/>
              <w:left w:val="single" w:sz="4" w:space="0" w:color="000000"/>
              <w:bottom w:val="single" w:sz="4" w:space="0" w:color="000000"/>
              <w:right w:val="nil"/>
            </w:tcBorders>
            <w:hideMark/>
          </w:tcPr>
          <w:p w14:paraId="149433BC"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14917935"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15B1D51F" w14:textId="77777777" w:rsidTr="00901F73">
        <w:tc>
          <w:tcPr>
            <w:tcW w:w="5688" w:type="dxa"/>
            <w:tcBorders>
              <w:top w:val="single" w:sz="4" w:space="0" w:color="000000"/>
              <w:left w:val="single" w:sz="4" w:space="0" w:color="000000"/>
              <w:bottom w:val="single" w:sz="4" w:space="0" w:color="000000"/>
              <w:right w:val="nil"/>
            </w:tcBorders>
            <w:hideMark/>
          </w:tcPr>
          <w:p w14:paraId="58422D70" w14:textId="77777777"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7DD5FF58"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2D9A996B" w14:textId="77777777" w:rsidTr="00901F73">
        <w:tc>
          <w:tcPr>
            <w:tcW w:w="5688" w:type="dxa"/>
            <w:tcBorders>
              <w:top w:val="single" w:sz="4" w:space="0" w:color="000000"/>
              <w:left w:val="single" w:sz="4" w:space="0" w:color="000000"/>
              <w:bottom w:val="single" w:sz="4" w:space="0" w:color="000000"/>
              <w:right w:val="nil"/>
            </w:tcBorders>
            <w:hideMark/>
          </w:tcPr>
          <w:p w14:paraId="6249CD5E"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44587773" w14:textId="77777777" w:rsidR="00901F73" w:rsidRPr="003F2050" w:rsidRDefault="00901F73">
            <w:pPr>
              <w:snapToGrid w:val="0"/>
              <w:jc w:val="center"/>
              <w:rPr>
                <w:rFonts w:ascii="Arial" w:hAnsi="Arial" w:cs="Arial"/>
                <w:i/>
                <w:sz w:val="20"/>
                <w:szCs w:val="20"/>
              </w:rPr>
            </w:pPr>
          </w:p>
          <w:p w14:paraId="10EB4AA0" w14:textId="77777777"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14:paraId="1EFC67AE" w14:textId="77777777" w:rsidR="00901F73" w:rsidRPr="003F2050" w:rsidRDefault="00901F73" w:rsidP="00901F73">
      <w:pPr>
        <w:pStyle w:val="Zwykytekst2"/>
        <w:rPr>
          <w:rFonts w:ascii="Arial" w:hAnsi="Arial" w:cs="Arial"/>
        </w:rPr>
      </w:pPr>
    </w:p>
    <w:p w14:paraId="54222E77" w14:textId="77777777" w:rsidR="00901F73" w:rsidRPr="003F2050" w:rsidRDefault="00901F73" w:rsidP="00901F73">
      <w:pPr>
        <w:pStyle w:val="Zwykytekst2"/>
        <w:jc w:val="both"/>
        <w:rPr>
          <w:rFonts w:ascii="Arial" w:hAnsi="Arial" w:cs="Arial"/>
        </w:rPr>
      </w:pPr>
      <w:r w:rsidRPr="003F2050">
        <w:rPr>
          <w:rFonts w:ascii="Arial" w:hAnsi="Arial" w:cs="Arial"/>
        </w:rPr>
        <w:t>Tablica 6. Wymagania wobec kruszywa łamanego drobnego lub o ciągłym uziarnieniu do D≤8mm do warstwy wiążącej i wyrównawczej z mieszanki AC dla KR2</w:t>
      </w:r>
    </w:p>
    <w:tbl>
      <w:tblPr>
        <w:tblW w:w="0" w:type="auto"/>
        <w:tblInd w:w="-5" w:type="dxa"/>
        <w:tblLayout w:type="fixed"/>
        <w:tblLook w:val="04A0" w:firstRow="1" w:lastRow="0" w:firstColumn="1" w:lastColumn="0" w:noHBand="0" w:noVBand="1"/>
      </w:tblPr>
      <w:tblGrid>
        <w:gridCol w:w="5688"/>
        <w:gridCol w:w="3970"/>
      </w:tblGrid>
      <w:tr w:rsidR="003F2050" w:rsidRPr="003F2050" w14:paraId="57E83B51" w14:textId="77777777" w:rsidTr="00901F73">
        <w:tc>
          <w:tcPr>
            <w:tcW w:w="5688" w:type="dxa"/>
            <w:tcBorders>
              <w:top w:val="single" w:sz="4" w:space="0" w:color="000000"/>
              <w:left w:val="single" w:sz="4" w:space="0" w:color="000000"/>
              <w:bottom w:val="single" w:sz="4" w:space="0" w:color="000000"/>
              <w:right w:val="nil"/>
            </w:tcBorders>
            <w:hideMark/>
          </w:tcPr>
          <w:p w14:paraId="3E5D642C" w14:textId="77777777"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14:paraId="1FD8B6C4" w14:textId="77777777"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 xml:space="preserve">Wymagania wobec kruszyw  </w:t>
            </w:r>
          </w:p>
        </w:tc>
      </w:tr>
      <w:tr w:rsidR="003F2050" w:rsidRPr="003F2050" w14:paraId="0F7C9BCC" w14:textId="77777777" w:rsidTr="00901F73">
        <w:tc>
          <w:tcPr>
            <w:tcW w:w="5688" w:type="dxa"/>
            <w:tcBorders>
              <w:top w:val="single" w:sz="4" w:space="0" w:color="000000"/>
              <w:left w:val="single" w:sz="4" w:space="0" w:color="000000"/>
              <w:bottom w:val="single" w:sz="4" w:space="0" w:color="000000"/>
              <w:right w:val="nil"/>
            </w:tcBorders>
            <w:hideMark/>
          </w:tcPr>
          <w:p w14:paraId="03388286"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29F3F7F8"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i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14:paraId="5F66BB9A" w14:textId="77777777" w:rsidTr="00901F73">
        <w:tc>
          <w:tcPr>
            <w:tcW w:w="5688" w:type="dxa"/>
            <w:tcBorders>
              <w:top w:val="single" w:sz="4" w:space="0" w:color="000000"/>
              <w:left w:val="single" w:sz="4" w:space="0" w:color="000000"/>
              <w:bottom w:val="single" w:sz="4" w:space="0" w:color="000000"/>
              <w:right w:val="nil"/>
            </w:tcBorders>
            <w:hideMark/>
          </w:tcPr>
          <w:p w14:paraId="3A719C27" w14:textId="77777777"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14:paraId="3380631A" w14:textId="77777777"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14:paraId="05ED116E" w14:textId="77777777" w:rsidTr="00901F73">
        <w:tc>
          <w:tcPr>
            <w:tcW w:w="5688" w:type="dxa"/>
            <w:tcBorders>
              <w:top w:val="single" w:sz="4" w:space="0" w:color="000000"/>
              <w:left w:val="single" w:sz="4" w:space="0" w:color="000000"/>
              <w:bottom w:val="single" w:sz="4" w:space="0" w:color="000000"/>
              <w:right w:val="nil"/>
            </w:tcBorders>
            <w:hideMark/>
          </w:tcPr>
          <w:p w14:paraId="0337F703" w14:textId="77777777"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150BEF6E" w14:textId="77777777"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16</w:t>
            </w:r>
          </w:p>
        </w:tc>
      </w:tr>
      <w:tr w:rsidR="003F2050" w:rsidRPr="003F2050" w14:paraId="32156CC7" w14:textId="77777777" w:rsidTr="00901F73">
        <w:tc>
          <w:tcPr>
            <w:tcW w:w="5688" w:type="dxa"/>
            <w:tcBorders>
              <w:top w:val="single" w:sz="4" w:space="0" w:color="000000"/>
              <w:left w:val="single" w:sz="4" w:space="0" w:color="000000"/>
              <w:bottom w:val="single" w:sz="4" w:space="0" w:color="000000"/>
              <w:right w:val="nil"/>
            </w:tcBorders>
            <w:hideMark/>
          </w:tcPr>
          <w:p w14:paraId="72C2517F" w14:textId="77777777"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23BD593E" w14:textId="77777777"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14:paraId="60465881" w14:textId="77777777" w:rsidTr="00901F73">
        <w:tc>
          <w:tcPr>
            <w:tcW w:w="5688" w:type="dxa"/>
            <w:tcBorders>
              <w:top w:val="single" w:sz="4" w:space="0" w:color="000000"/>
              <w:left w:val="single" w:sz="4" w:space="0" w:color="000000"/>
              <w:bottom w:val="single" w:sz="4" w:space="0" w:color="000000"/>
              <w:right w:val="nil"/>
            </w:tcBorders>
            <w:hideMark/>
          </w:tcPr>
          <w:p w14:paraId="7AFACC2E" w14:textId="77777777"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14:paraId="02780244" w14:textId="77777777" w:rsidR="00901F73" w:rsidRPr="003F2050" w:rsidRDefault="00901F73">
            <w:pPr>
              <w:snapToGrid w:val="0"/>
              <w:jc w:val="center"/>
              <w:rPr>
                <w:rFonts w:ascii="Arial" w:hAnsi="Arial" w:cs="Arial"/>
                <w:i/>
                <w:sz w:val="20"/>
                <w:szCs w:val="20"/>
              </w:rPr>
            </w:pPr>
          </w:p>
          <w:p w14:paraId="50FBA06D" w14:textId="77777777" w:rsidR="00901F73" w:rsidRPr="003F2050" w:rsidRDefault="00901F73">
            <w:pPr>
              <w:jc w:val="center"/>
              <w:rPr>
                <w:rFonts w:ascii="Arial" w:hAnsi="Arial" w:cs="Arial"/>
              </w:rPr>
            </w:pPr>
            <w:proofErr w:type="spellStart"/>
            <w:r w:rsidRPr="003F2050">
              <w:rPr>
                <w:rFonts w:ascii="Arial" w:hAnsi="Arial" w:cs="Arial"/>
                <w:i/>
                <w:sz w:val="20"/>
                <w:szCs w:val="20"/>
              </w:rPr>
              <w:t>E</w:t>
            </w:r>
            <w:r w:rsidRPr="003F2050">
              <w:rPr>
                <w:rFonts w:ascii="Arial" w:hAnsi="Arial" w:cs="Arial"/>
                <w:i/>
                <w:sz w:val="20"/>
                <w:szCs w:val="20"/>
                <w:vertAlign w:val="subscript"/>
              </w:rPr>
              <w:t>cs</w:t>
            </w:r>
            <w:proofErr w:type="spellEnd"/>
            <w:r w:rsidRPr="003F2050">
              <w:rPr>
                <w:rFonts w:ascii="Arial" w:hAnsi="Arial" w:cs="Arial"/>
                <w:i/>
                <w:sz w:val="20"/>
                <w:szCs w:val="20"/>
                <w:vertAlign w:val="subscript"/>
              </w:rPr>
              <w:t xml:space="preserve"> Deklarowana</w:t>
            </w:r>
          </w:p>
        </w:tc>
      </w:tr>
      <w:tr w:rsidR="003F2050" w:rsidRPr="003F2050" w14:paraId="2C6F2DC2" w14:textId="77777777" w:rsidTr="00901F73">
        <w:tc>
          <w:tcPr>
            <w:tcW w:w="5688" w:type="dxa"/>
            <w:tcBorders>
              <w:top w:val="single" w:sz="4" w:space="0" w:color="000000"/>
              <w:left w:val="single" w:sz="4" w:space="0" w:color="000000"/>
              <w:bottom w:val="single" w:sz="4" w:space="0" w:color="000000"/>
              <w:right w:val="nil"/>
            </w:tcBorders>
            <w:hideMark/>
          </w:tcPr>
          <w:p w14:paraId="05BE34B8" w14:textId="77777777"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6CF920E0" w14:textId="77777777"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14:paraId="37DCD927" w14:textId="77777777" w:rsidTr="00901F73">
        <w:tc>
          <w:tcPr>
            <w:tcW w:w="5688" w:type="dxa"/>
            <w:tcBorders>
              <w:top w:val="single" w:sz="4" w:space="0" w:color="000000"/>
              <w:left w:val="single" w:sz="4" w:space="0" w:color="000000"/>
              <w:bottom w:val="single" w:sz="4" w:space="0" w:color="000000"/>
              <w:right w:val="nil"/>
            </w:tcBorders>
            <w:hideMark/>
          </w:tcPr>
          <w:p w14:paraId="403B3309" w14:textId="77777777"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14:paraId="3A21A5A7" w14:textId="77777777"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14:paraId="593C7778" w14:textId="77777777" w:rsidTr="00901F73">
        <w:tc>
          <w:tcPr>
            <w:tcW w:w="5688" w:type="dxa"/>
            <w:tcBorders>
              <w:top w:val="single" w:sz="4" w:space="0" w:color="000000"/>
              <w:left w:val="single" w:sz="4" w:space="0" w:color="000000"/>
              <w:bottom w:val="single" w:sz="4" w:space="0" w:color="000000"/>
              <w:right w:val="nil"/>
            </w:tcBorders>
            <w:hideMark/>
          </w:tcPr>
          <w:p w14:paraId="2E836CB5" w14:textId="77777777"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14:paraId="02EE36CC" w14:textId="77777777" w:rsidR="00901F73" w:rsidRPr="003F2050" w:rsidRDefault="00901F73">
            <w:pPr>
              <w:snapToGrid w:val="0"/>
              <w:jc w:val="center"/>
              <w:rPr>
                <w:rFonts w:ascii="Arial" w:hAnsi="Arial" w:cs="Arial"/>
                <w:i/>
                <w:sz w:val="20"/>
                <w:szCs w:val="20"/>
              </w:rPr>
            </w:pPr>
          </w:p>
          <w:p w14:paraId="07B8D7D3" w14:textId="77777777"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14:paraId="7FC021CE" w14:textId="77777777" w:rsidR="00901F73" w:rsidRPr="003F2050" w:rsidRDefault="00901F73" w:rsidP="00901F73">
      <w:pPr>
        <w:pStyle w:val="Zwykytekst2"/>
        <w:rPr>
          <w:rFonts w:ascii="Arial" w:hAnsi="Arial" w:cs="Arial"/>
        </w:rPr>
      </w:pPr>
    </w:p>
    <w:p w14:paraId="08DDC9FC" w14:textId="77777777" w:rsidR="00901F73" w:rsidRPr="003F2050" w:rsidRDefault="00901F73" w:rsidP="00901F73">
      <w:pPr>
        <w:jc w:val="both"/>
        <w:rPr>
          <w:rFonts w:ascii="Arial" w:hAnsi="Arial" w:cs="Arial"/>
          <w:b/>
          <w:sz w:val="20"/>
          <w:szCs w:val="20"/>
          <w:u w:val="single"/>
        </w:rPr>
      </w:pPr>
      <w:r w:rsidRPr="003F2050">
        <w:rPr>
          <w:rFonts w:ascii="Arial" w:hAnsi="Arial" w:cs="Arial"/>
          <w:sz w:val="20"/>
          <w:szCs w:val="20"/>
        </w:rPr>
        <w:t>Składowanie kruszywa powinno się odbywać w warunkach zabezpieczających je przed zanieczyszczeniem I zmieszaniem z innymi asortymentami kruszywa lub jego frakcjami.</w:t>
      </w:r>
    </w:p>
    <w:p w14:paraId="3F9A7C9F" w14:textId="77777777" w:rsidR="00901F73" w:rsidRPr="003F2050" w:rsidRDefault="00901F73" w:rsidP="00901F73">
      <w:pPr>
        <w:tabs>
          <w:tab w:val="left" w:pos="0"/>
          <w:tab w:val="right" w:pos="8953"/>
        </w:tabs>
        <w:jc w:val="both"/>
        <w:rPr>
          <w:rFonts w:ascii="Arial" w:hAnsi="Arial" w:cs="Arial"/>
          <w:sz w:val="20"/>
          <w:szCs w:val="20"/>
        </w:rPr>
      </w:pPr>
      <w:r w:rsidRPr="003F2050">
        <w:rPr>
          <w:rFonts w:ascii="Arial" w:hAnsi="Arial" w:cs="Arial"/>
          <w:b/>
          <w:sz w:val="20"/>
          <w:szCs w:val="20"/>
          <w:u w:val="single"/>
        </w:rPr>
        <w:t>2</w:t>
      </w:r>
      <w:r w:rsidRPr="003F2050">
        <w:rPr>
          <w:rFonts w:ascii="Arial" w:hAnsi="Arial" w:cs="Arial"/>
          <w:b/>
          <w:sz w:val="20"/>
          <w:szCs w:val="20"/>
        </w:rPr>
        <w:t>.3. Wypełniacz</w:t>
      </w:r>
    </w:p>
    <w:p w14:paraId="24ABC2D2" w14:textId="77777777" w:rsidR="00901F73" w:rsidRPr="003F2050" w:rsidRDefault="00901F73" w:rsidP="00901F73">
      <w:pPr>
        <w:rPr>
          <w:rFonts w:ascii="Arial" w:hAnsi="Arial" w:cs="Arial"/>
          <w:sz w:val="20"/>
          <w:szCs w:val="20"/>
        </w:rPr>
      </w:pPr>
      <w:r w:rsidRPr="003F2050">
        <w:rPr>
          <w:rFonts w:ascii="Arial" w:hAnsi="Arial" w:cs="Arial"/>
          <w:sz w:val="20"/>
          <w:szCs w:val="20"/>
        </w:rPr>
        <w:t>Składowanie wypełniacza powinno być zgodne z PN-EN 13043 [4].</w:t>
      </w:r>
    </w:p>
    <w:p w14:paraId="6C5DAAB5" w14:textId="77777777" w:rsidR="00901F73" w:rsidRPr="003F2050" w:rsidRDefault="00901F73" w:rsidP="00901F73">
      <w:pPr>
        <w:jc w:val="both"/>
        <w:rPr>
          <w:rFonts w:ascii="Arial" w:hAnsi="Arial" w:cs="Arial"/>
          <w:sz w:val="20"/>
          <w:szCs w:val="20"/>
        </w:rPr>
      </w:pPr>
    </w:p>
    <w:p w14:paraId="606AD956" w14:textId="77777777" w:rsidR="00901F73" w:rsidRPr="003F2050" w:rsidRDefault="00901F73" w:rsidP="00901F73">
      <w:pPr>
        <w:pStyle w:val="Zwykytekst2"/>
        <w:rPr>
          <w:rFonts w:ascii="Arial" w:hAnsi="Arial" w:cs="Arial"/>
        </w:rPr>
      </w:pPr>
      <w:r w:rsidRPr="003F2050">
        <w:rPr>
          <w:rFonts w:ascii="Arial" w:hAnsi="Arial" w:cs="Arial"/>
        </w:rPr>
        <w:t xml:space="preserve">Tablica 7. Wymagania wobec wypełniacza do warstwy ścieralnej, wiążącej i wyrównawczej z mieszanki AC </w:t>
      </w:r>
    </w:p>
    <w:tbl>
      <w:tblPr>
        <w:tblW w:w="0" w:type="auto"/>
        <w:tblInd w:w="-5" w:type="dxa"/>
        <w:tblLayout w:type="fixed"/>
        <w:tblLook w:val="04A0" w:firstRow="1" w:lastRow="0" w:firstColumn="1" w:lastColumn="0" w:noHBand="0" w:noVBand="1"/>
      </w:tblPr>
      <w:tblGrid>
        <w:gridCol w:w="5688"/>
        <w:gridCol w:w="3970"/>
      </w:tblGrid>
      <w:tr w:rsidR="003F2050" w:rsidRPr="003F2050" w14:paraId="76720637" w14:textId="77777777" w:rsidTr="00901F73">
        <w:tc>
          <w:tcPr>
            <w:tcW w:w="5688" w:type="dxa"/>
            <w:tcBorders>
              <w:top w:val="single" w:sz="4" w:space="0" w:color="000000"/>
              <w:left w:val="single" w:sz="4" w:space="0" w:color="000000"/>
              <w:bottom w:val="single" w:sz="4" w:space="0" w:color="000000"/>
              <w:right w:val="nil"/>
            </w:tcBorders>
            <w:vAlign w:val="center"/>
            <w:hideMark/>
          </w:tcPr>
          <w:p w14:paraId="7E20B48B" w14:textId="77777777" w:rsidR="00901F73" w:rsidRPr="003F2050" w:rsidRDefault="00901F73">
            <w:pPr>
              <w:jc w:val="center"/>
              <w:rPr>
                <w:rFonts w:ascii="Arial" w:hAnsi="Arial" w:cs="Arial"/>
                <w:sz w:val="20"/>
                <w:szCs w:val="20"/>
              </w:rPr>
            </w:pPr>
            <w:r w:rsidRPr="003F2050">
              <w:rPr>
                <w:rFonts w:ascii="Arial" w:hAnsi="Arial" w:cs="Arial"/>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14:paraId="47BB45D0" w14:textId="77777777" w:rsidR="00901F73" w:rsidRPr="003F2050" w:rsidRDefault="00901F73">
            <w:pPr>
              <w:jc w:val="center"/>
              <w:rPr>
                <w:rFonts w:ascii="Arial" w:hAnsi="Arial" w:cs="Arial"/>
              </w:rPr>
            </w:pPr>
            <w:r w:rsidRPr="003F2050">
              <w:rPr>
                <w:rFonts w:ascii="Arial" w:hAnsi="Arial" w:cs="Arial"/>
                <w:sz w:val="20"/>
                <w:szCs w:val="20"/>
              </w:rPr>
              <w:t xml:space="preserve">Wymagania wobec wypełniacza </w:t>
            </w:r>
          </w:p>
        </w:tc>
      </w:tr>
      <w:tr w:rsidR="003F2050" w:rsidRPr="003F2050" w14:paraId="4A6F378E" w14:textId="77777777" w:rsidTr="00901F73">
        <w:tc>
          <w:tcPr>
            <w:tcW w:w="5688" w:type="dxa"/>
            <w:tcBorders>
              <w:top w:val="single" w:sz="4" w:space="0" w:color="000000"/>
              <w:left w:val="single" w:sz="4" w:space="0" w:color="000000"/>
              <w:bottom w:val="single" w:sz="4" w:space="0" w:color="000000"/>
              <w:right w:val="nil"/>
            </w:tcBorders>
            <w:hideMark/>
          </w:tcPr>
          <w:p w14:paraId="0F655B07" w14:textId="77777777" w:rsidR="00901F73" w:rsidRPr="003F2050" w:rsidRDefault="00901F73">
            <w:pPr>
              <w:rPr>
                <w:rFonts w:ascii="Arial" w:hAnsi="Arial" w:cs="Arial"/>
                <w:i/>
                <w:sz w:val="20"/>
                <w:szCs w:val="20"/>
              </w:rPr>
            </w:pPr>
            <w:r w:rsidRPr="003F2050">
              <w:rPr>
                <w:rFonts w:ascii="Arial" w:hAnsi="Arial" w:cs="Arial"/>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14:paraId="3E61D683" w14:textId="77777777" w:rsidR="00901F73" w:rsidRPr="003F2050" w:rsidRDefault="00901F73">
            <w:pPr>
              <w:jc w:val="center"/>
              <w:rPr>
                <w:rFonts w:ascii="Arial" w:hAnsi="Arial" w:cs="Arial"/>
              </w:rPr>
            </w:pPr>
            <w:r w:rsidRPr="003F2050">
              <w:rPr>
                <w:rFonts w:ascii="Arial" w:hAnsi="Arial" w:cs="Arial"/>
                <w:i/>
                <w:sz w:val="20"/>
                <w:szCs w:val="20"/>
              </w:rPr>
              <w:t>Zgodnie z tabl. 24 w PN-EN 13043[4]</w:t>
            </w:r>
          </w:p>
        </w:tc>
      </w:tr>
      <w:tr w:rsidR="003F2050" w:rsidRPr="003F2050" w14:paraId="5A6D75AE" w14:textId="77777777" w:rsidTr="00901F73">
        <w:tc>
          <w:tcPr>
            <w:tcW w:w="5688" w:type="dxa"/>
            <w:tcBorders>
              <w:top w:val="single" w:sz="4" w:space="0" w:color="000000"/>
              <w:left w:val="single" w:sz="4" w:space="0" w:color="000000"/>
              <w:bottom w:val="single" w:sz="4" w:space="0" w:color="000000"/>
              <w:right w:val="nil"/>
            </w:tcBorders>
            <w:hideMark/>
          </w:tcPr>
          <w:p w14:paraId="27B325DE" w14:textId="77777777"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1EC082FA" w14:textId="77777777"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14:paraId="48784020" w14:textId="77777777" w:rsidTr="00901F73">
        <w:tc>
          <w:tcPr>
            <w:tcW w:w="5688" w:type="dxa"/>
            <w:tcBorders>
              <w:top w:val="single" w:sz="4" w:space="0" w:color="000000"/>
              <w:left w:val="single" w:sz="4" w:space="0" w:color="000000"/>
              <w:bottom w:val="single" w:sz="4" w:space="0" w:color="000000"/>
              <w:right w:val="nil"/>
            </w:tcBorders>
            <w:hideMark/>
          </w:tcPr>
          <w:p w14:paraId="34486B47" w14:textId="77777777" w:rsidR="00901F73" w:rsidRPr="003F2050" w:rsidRDefault="00901F73">
            <w:pPr>
              <w:rPr>
                <w:rFonts w:ascii="Arial" w:hAnsi="Arial" w:cs="Arial"/>
                <w:i/>
                <w:sz w:val="20"/>
                <w:szCs w:val="20"/>
              </w:rPr>
            </w:pPr>
            <w:r w:rsidRPr="003F2050">
              <w:rPr>
                <w:rFonts w:ascii="Arial" w:hAnsi="Arial" w:cs="Arial"/>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14:paraId="59485F2E" w14:textId="77777777" w:rsidR="00901F73" w:rsidRPr="003F2050" w:rsidRDefault="00901F73">
            <w:pPr>
              <w:jc w:val="center"/>
              <w:rPr>
                <w:rFonts w:ascii="Arial" w:hAnsi="Arial" w:cs="Arial"/>
              </w:rPr>
            </w:pPr>
            <w:r w:rsidRPr="003F2050">
              <w:rPr>
                <w:rFonts w:ascii="Arial" w:hAnsi="Arial" w:cs="Arial"/>
                <w:i/>
                <w:sz w:val="20"/>
                <w:szCs w:val="20"/>
              </w:rPr>
              <w:t>1% (m/m)</w:t>
            </w:r>
          </w:p>
        </w:tc>
      </w:tr>
      <w:tr w:rsidR="003F2050" w:rsidRPr="003F2050" w14:paraId="1849B781" w14:textId="77777777" w:rsidTr="00901F73">
        <w:tc>
          <w:tcPr>
            <w:tcW w:w="5688" w:type="dxa"/>
            <w:tcBorders>
              <w:top w:val="single" w:sz="4" w:space="0" w:color="000000"/>
              <w:left w:val="single" w:sz="4" w:space="0" w:color="000000"/>
              <w:bottom w:val="single" w:sz="4" w:space="0" w:color="000000"/>
              <w:right w:val="nil"/>
            </w:tcBorders>
            <w:hideMark/>
          </w:tcPr>
          <w:p w14:paraId="4840F25A" w14:textId="77777777" w:rsidR="00901F73" w:rsidRPr="003F2050" w:rsidRDefault="00901F73">
            <w:pPr>
              <w:rPr>
                <w:rFonts w:ascii="Arial" w:hAnsi="Arial" w:cs="Arial"/>
                <w:i/>
                <w:sz w:val="20"/>
                <w:szCs w:val="20"/>
                <w:lang w:val="de-DE"/>
              </w:rPr>
            </w:pPr>
            <w:proofErr w:type="spellStart"/>
            <w:r w:rsidRPr="003F2050">
              <w:rPr>
                <w:rFonts w:ascii="Arial" w:hAnsi="Arial" w:cs="Arial"/>
                <w:sz w:val="20"/>
                <w:szCs w:val="20"/>
                <w:lang w:val="de-DE"/>
              </w:rPr>
              <w:t>Gęstość</w:t>
            </w:r>
            <w:proofErr w:type="spellEnd"/>
            <w:r w:rsidRPr="003F2050">
              <w:rPr>
                <w:rFonts w:ascii="Arial" w:hAnsi="Arial" w:cs="Arial"/>
                <w:sz w:val="20"/>
                <w:szCs w:val="20"/>
                <w:lang w:val="de-DE"/>
              </w:rPr>
              <w:t xml:space="preserve"> </w:t>
            </w:r>
            <w:proofErr w:type="spellStart"/>
            <w:r w:rsidRPr="003F2050">
              <w:rPr>
                <w:rFonts w:ascii="Arial" w:hAnsi="Arial" w:cs="Arial"/>
                <w:sz w:val="20"/>
                <w:szCs w:val="20"/>
                <w:lang w:val="de-DE"/>
              </w:rPr>
              <w:t>ziaren</w:t>
            </w:r>
            <w:proofErr w:type="spellEnd"/>
            <w:r w:rsidRPr="003F2050">
              <w:rPr>
                <w:rFonts w:ascii="Arial" w:hAnsi="Arial" w:cs="Arial"/>
                <w:sz w:val="20"/>
                <w:szCs w:val="20"/>
                <w:lang w:val="de-DE"/>
              </w:rPr>
              <w:t xml:space="preserve"> </w:t>
            </w:r>
            <w:proofErr w:type="spellStart"/>
            <w:r w:rsidRPr="003F2050">
              <w:rPr>
                <w:rFonts w:ascii="Arial" w:hAnsi="Arial" w:cs="Arial"/>
                <w:sz w:val="20"/>
                <w:szCs w:val="20"/>
                <w:lang w:val="de-DE"/>
              </w:rPr>
              <w:t>wg</w:t>
            </w:r>
            <w:proofErr w:type="spellEnd"/>
            <w:r w:rsidRPr="003F2050">
              <w:rPr>
                <w:rFonts w:ascii="Arial" w:hAnsi="Arial" w:cs="Arial"/>
                <w:sz w:val="20"/>
                <w:szCs w:val="20"/>
                <w:lang w:val="de-DE"/>
              </w:rPr>
              <w:t xml:space="preserve"> PN-EN 1097-7 [36]</w:t>
            </w:r>
          </w:p>
        </w:tc>
        <w:tc>
          <w:tcPr>
            <w:tcW w:w="3970" w:type="dxa"/>
            <w:tcBorders>
              <w:top w:val="single" w:sz="4" w:space="0" w:color="000000"/>
              <w:left w:val="single" w:sz="4" w:space="0" w:color="000000"/>
              <w:bottom w:val="single" w:sz="4" w:space="0" w:color="000000"/>
              <w:right w:val="single" w:sz="4" w:space="0" w:color="000000"/>
            </w:tcBorders>
            <w:hideMark/>
          </w:tcPr>
          <w:p w14:paraId="7E9E41A8" w14:textId="77777777" w:rsidR="00901F73" w:rsidRPr="003F2050" w:rsidRDefault="00901F73">
            <w:pPr>
              <w:jc w:val="center"/>
              <w:rPr>
                <w:rFonts w:ascii="Arial" w:hAnsi="Arial" w:cs="Arial"/>
              </w:rPr>
            </w:pPr>
            <w:proofErr w:type="spellStart"/>
            <w:r w:rsidRPr="003F2050">
              <w:rPr>
                <w:rFonts w:ascii="Arial" w:hAnsi="Arial" w:cs="Arial"/>
                <w:i/>
                <w:sz w:val="20"/>
                <w:szCs w:val="20"/>
                <w:lang w:val="de-DE"/>
              </w:rPr>
              <w:t>deklarowana</w:t>
            </w:r>
            <w:proofErr w:type="spellEnd"/>
            <w:r w:rsidRPr="003F2050">
              <w:rPr>
                <w:rFonts w:ascii="Arial" w:hAnsi="Arial" w:cs="Arial"/>
                <w:i/>
                <w:sz w:val="20"/>
                <w:szCs w:val="20"/>
                <w:lang w:val="de-DE"/>
              </w:rPr>
              <w:t xml:space="preserve"> </w:t>
            </w:r>
            <w:proofErr w:type="spellStart"/>
            <w:r w:rsidRPr="003F2050">
              <w:rPr>
                <w:rFonts w:ascii="Arial" w:hAnsi="Arial" w:cs="Arial"/>
                <w:i/>
                <w:sz w:val="20"/>
                <w:szCs w:val="20"/>
                <w:lang w:val="de-DE"/>
              </w:rPr>
              <w:t>przez</w:t>
            </w:r>
            <w:proofErr w:type="spellEnd"/>
            <w:r w:rsidRPr="003F2050">
              <w:rPr>
                <w:rFonts w:ascii="Arial" w:hAnsi="Arial" w:cs="Arial"/>
                <w:i/>
                <w:sz w:val="20"/>
                <w:szCs w:val="20"/>
                <w:lang w:val="de-DE"/>
              </w:rPr>
              <w:t xml:space="preserve"> </w:t>
            </w:r>
            <w:proofErr w:type="spellStart"/>
            <w:r w:rsidRPr="003F2050">
              <w:rPr>
                <w:rFonts w:ascii="Arial" w:hAnsi="Arial" w:cs="Arial"/>
                <w:i/>
                <w:sz w:val="20"/>
                <w:szCs w:val="20"/>
                <w:lang w:val="de-DE"/>
              </w:rPr>
              <w:t>producenta</w:t>
            </w:r>
            <w:proofErr w:type="spellEnd"/>
          </w:p>
        </w:tc>
      </w:tr>
      <w:tr w:rsidR="003F2050" w:rsidRPr="003F2050" w14:paraId="2AD125F9" w14:textId="77777777" w:rsidTr="00901F73">
        <w:tc>
          <w:tcPr>
            <w:tcW w:w="5688" w:type="dxa"/>
            <w:tcBorders>
              <w:top w:val="single" w:sz="4" w:space="0" w:color="000000"/>
              <w:left w:val="single" w:sz="4" w:space="0" w:color="000000"/>
              <w:bottom w:val="single" w:sz="4" w:space="0" w:color="000000"/>
              <w:right w:val="nil"/>
            </w:tcBorders>
            <w:hideMark/>
          </w:tcPr>
          <w:p w14:paraId="5F1191E0" w14:textId="77777777" w:rsidR="00901F73" w:rsidRPr="003F2050" w:rsidRDefault="00901F73">
            <w:pPr>
              <w:rPr>
                <w:rFonts w:ascii="Arial" w:hAnsi="Arial" w:cs="Arial"/>
                <w:i/>
                <w:sz w:val="20"/>
                <w:szCs w:val="20"/>
              </w:rPr>
            </w:pPr>
            <w:r w:rsidRPr="003F2050">
              <w:rPr>
                <w:rFonts w:ascii="Arial" w:hAnsi="Arial" w:cs="Arial"/>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40161930" w14:textId="77777777" w:rsidR="00901F73" w:rsidRPr="003F2050" w:rsidRDefault="00901F73">
            <w:pPr>
              <w:jc w:val="center"/>
              <w:rPr>
                <w:rFonts w:ascii="Arial" w:hAnsi="Arial" w:cs="Arial"/>
              </w:rPr>
            </w:pPr>
            <w:r w:rsidRPr="003F2050">
              <w:rPr>
                <w:rFonts w:ascii="Arial" w:hAnsi="Arial" w:cs="Arial"/>
                <w:i/>
                <w:sz w:val="20"/>
                <w:szCs w:val="20"/>
              </w:rPr>
              <w:t>V</w:t>
            </w:r>
            <w:r w:rsidRPr="003F2050">
              <w:rPr>
                <w:rFonts w:ascii="Arial" w:hAnsi="Arial" w:cs="Arial"/>
                <w:i/>
                <w:sz w:val="20"/>
                <w:szCs w:val="20"/>
                <w:vertAlign w:val="subscript"/>
              </w:rPr>
              <w:t>28/45</w:t>
            </w:r>
          </w:p>
        </w:tc>
      </w:tr>
      <w:tr w:rsidR="003F2050" w:rsidRPr="003F2050" w14:paraId="76A72465" w14:textId="77777777" w:rsidTr="00901F73">
        <w:tc>
          <w:tcPr>
            <w:tcW w:w="5688" w:type="dxa"/>
            <w:tcBorders>
              <w:top w:val="single" w:sz="4" w:space="0" w:color="000000"/>
              <w:left w:val="single" w:sz="4" w:space="0" w:color="000000"/>
              <w:bottom w:val="single" w:sz="4" w:space="0" w:color="000000"/>
              <w:right w:val="nil"/>
            </w:tcBorders>
            <w:hideMark/>
          </w:tcPr>
          <w:p w14:paraId="34AA8BA3" w14:textId="77777777" w:rsidR="00901F73" w:rsidRPr="003F2050" w:rsidRDefault="00901F73">
            <w:pPr>
              <w:rPr>
                <w:rFonts w:ascii="Arial" w:hAnsi="Arial" w:cs="Arial"/>
                <w:i/>
                <w:sz w:val="20"/>
                <w:szCs w:val="20"/>
              </w:rPr>
            </w:pPr>
            <w:r w:rsidRPr="003F2050">
              <w:rPr>
                <w:rFonts w:ascii="Arial" w:hAnsi="Arial" w:cs="Arial"/>
                <w:sz w:val="20"/>
                <w:szCs w:val="20"/>
              </w:rPr>
              <w:lastRenderedPageBreak/>
              <w:t>Przyrost temperatury mięknienia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0DBBBF50" w14:textId="77777777" w:rsidR="00901F73" w:rsidRPr="003F2050" w:rsidRDefault="00901F73">
            <w:pPr>
              <w:jc w:val="center"/>
              <w:rPr>
                <w:rFonts w:ascii="Arial" w:hAnsi="Arial" w:cs="Arial"/>
              </w:rPr>
            </w:pPr>
            <w:r w:rsidRPr="003F2050">
              <w:rPr>
                <w:rFonts w:ascii="Arial" w:hAnsi="Arial" w:cs="Arial"/>
                <w:i/>
                <w:sz w:val="20"/>
                <w:szCs w:val="20"/>
              </w:rPr>
              <w:t></w:t>
            </w:r>
            <w:r w:rsidRPr="003F2050">
              <w:rPr>
                <w:rFonts w:ascii="Arial" w:hAnsi="Arial" w:cs="Arial"/>
                <w:i/>
                <w:sz w:val="20"/>
                <w:szCs w:val="20"/>
                <w:vertAlign w:val="subscript"/>
              </w:rPr>
              <w:t>R&amp;B</w:t>
            </w:r>
            <w:r w:rsidRPr="003F2050">
              <w:rPr>
                <w:rFonts w:ascii="Arial" w:hAnsi="Arial" w:cs="Arial"/>
                <w:i/>
                <w:sz w:val="20"/>
                <w:szCs w:val="20"/>
              </w:rPr>
              <w:t>8/25</w:t>
            </w:r>
          </w:p>
        </w:tc>
      </w:tr>
      <w:tr w:rsidR="003F2050" w:rsidRPr="003F2050" w14:paraId="2787CACA" w14:textId="77777777" w:rsidTr="00901F73">
        <w:tc>
          <w:tcPr>
            <w:tcW w:w="5688" w:type="dxa"/>
            <w:tcBorders>
              <w:top w:val="single" w:sz="4" w:space="0" w:color="000000"/>
              <w:left w:val="single" w:sz="4" w:space="0" w:color="000000"/>
              <w:bottom w:val="single" w:sz="4" w:space="0" w:color="000000"/>
              <w:right w:val="nil"/>
            </w:tcBorders>
            <w:hideMark/>
          </w:tcPr>
          <w:p w14:paraId="052C29B6" w14:textId="77777777" w:rsidR="00901F73" w:rsidRPr="003F2050" w:rsidRDefault="00901F73">
            <w:pPr>
              <w:rPr>
                <w:rFonts w:ascii="Arial" w:hAnsi="Arial" w:cs="Arial"/>
                <w:i/>
                <w:sz w:val="20"/>
                <w:szCs w:val="20"/>
              </w:rPr>
            </w:pPr>
            <w:r w:rsidRPr="003F2050">
              <w:rPr>
                <w:rFonts w:ascii="Arial" w:hAnsi="Arial" w:cs="Arial"/>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14:paraId="0A48D7B4" w14:textId="77777777" w:rsidR="00901F73" w:rsidRPr="003F2050" w:rsidRDefault="00901F73">
            <w:pPr>
              <w:jc w:val="center"/>
              <w:rPr>
                <w:rFonts w:ascii="Arial" w:hAnsi="Arial" w:cs="Arial"/>
              </w:rPr>
            </w:pPr>
            <w:r w:rsidRPr="003F2050">
              <w:rPr>
                <w:rFonts w:ascii="Arial" w:hAnsi="Arial" w:cs="Arial"/>
                <w:i/>
                <w:sz w:val="20"/>
                <w:szCs w:val="20"/>
              </w:rPr>
              <w:t>WS</w:t>
            </w:r>
            <w:r w:rsidRPr="003F2050">
              <w:rPr>
                <w:rFonts w:ascii="Arial" w:hAnsi="Arial" w:cs="Arial"/>
                <w:i/>
                <w:sz w:val="20"/>
                <w:szCs w:val="20"/>
                <w:vertAlign w:val="subscript"/>
              </w:rPr>
              <w:t>10</w:t>
            </w:r>
          </w:p>
        </w:tc>
      </w:tr>
      <w:tr w:rsidR="003F2050" w:rsidRPr="003F2050" w14:paraId="5493CAD8" w14:textId="77777777" w:rsidTr="00901F73">
        <w:tc>
          <w:tcPr>
            <w:tcW w:w="5688" w:type="dxa"/>
            <w:tcBorders>
              <w:top w:val="single" w:sz="4" w:space="0" w:color="000000"/>
              <w:left w:val="single" w:sz="4" w:space="0" w:color="000000"/>
              <w:bottom w:val="single" w:sz="4" w:space="0" w:color="000000"/>
              <w:right w:val="nil"/>
            </w:tcBorders>
            <w:hideMark/>
          </w:tcPr>
          <w:p w14:paraId="1F7B7C47" w14:textId="77777777" w:rsidR="00901F73" w:rsidRPr="003F2050" w:rsidRDefault="00901F73">
            <w:pPr>
              <w:rPr>
                <w:rFonts w:ascii="Arial" w:hAnsi="Arial" w:cs="Arial"/>
                <w:i/>
                <w:sz w:val="20"/>
                <w:szCs w:val="20"/>
              </w:rPr>
            </w:pPr>
            <w:r w:rsidRPr="003F2050">
              <w:rPr>
                <w:rFonts w:ascii="Arial" w:hAnsi="Arial" w:cs="Arial"/>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14:paraId="5F5B81EA" w14:textId="77777777" w:rsidR="00901F73" w:rsidRPr="003F2050" w:rsidRDefault="00901F73">
            <w:pPr>
              <w:jc w:val="center"/>
              <w:rPr>
                <w:rFonts w:ascii="Arial" w:hAnsi="Arial" w:cs="Arial"/>
              </w:rPr>
            </w:pPr>
            <w:r w:rsidRPr="003F2050">
              <w:rPr>
                <w:rFonts w:ascii="Arial" w:hAnsi="Arial" w:cs="Arial"/>
                <w:i/>
                <w:sz w:val="20"/>
                <w:szCs w:val="20"/>
              </w:rPr>
              <w:t>CC</w:t>
            </w:r>
            <w:r w:rsidRPr="003F2050">
              <w:rPr>
                <w:rFonts w:ascii="Arial" w:hAnsi="Arial" w:cs="Arial"/>
                <w:i/>
                <w:sz w:val="20"/>
                <w:szCs w:val="20"/>
                <w:vertAlign w:val="subscript"/>
              </w:rPr>
              <w:t>70</w:t>
            </w:r>
          </w:p>
        </w:tc>
      </w:tr>
      <w:tr w:rsidR="003F2050" w:rsidRPr="003F2050" w14:paraId="58F932F3" w14:textId="77777777" w:rsidTr="00901F73">
        <w:tc>
          <w:tcPr>
            <w:tcW w:w="5688" w:type="dxa"/>
            <w:tcBorders>
              <w:top w:val="single" w:sz="4" w:space="0" w:color="000000"/>
              <w:left w:val="single" w:sz="4" w:space="0" w:color="000000"/>
              <w:bottom w:val="single" w:sz="4" w:space="0" w:color="000000"/>
              <w:right w:val="nil"/>
            </w:tcBorders>
            <w:hideMark/>
          </w:tcPr>
          <w:p w14:paraId="44D99C55" w14:textId="77777777" w:rsidR="00901F73" w:rsidRPr="003F2050" w:rsidRDefault="00901F73">
            <w:pPr>
              <w:rPr>
                <w:rFonts w:ascii="Arial" w:hAnsi="Arial" w:cs="Arial"/>
                <w:i/>
                <w:sz w:val="20"/>
                <w:szCs w:val="20"/>
              </w:rPr>
            </w:pPr>
            <w:r w:rsidRPr="003F2050">
              <w:rPr>
                <w:rFonts w:ascii="Arial" w:hAnsi="Arial" w:cs="Arial"/>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14:paraId="6B4F36E0" w14:textId="77777777" w:rsidR="00901F73" w:rsidRPr="003F2050" w:rsidRDefault="00901F73">
            <w:pPr>
              <w:jc w:val="center"/>
              <w:rPr>
                <w:rFonts w:ascii="Arial" w:hAnsi="Arial" w:cs="Arial"/>
              </w:rPr>
            </w:pPr>
            <w:r w:rsidRPr="003F2050">
              <w:rPr>
                <w:rFonts w:ascii="Arial" w:hAnsi="Arial" w:cs="Arial"/>
                <w:i/>
                <w:sz w:val="20"/>
                <w:szCs w:val="20"/>
              </w:rPr>
              <w:t>K</w:t>
            </w:r>
            <w:r w:rsidRPr="003F2050">
              <w:rPr>
                <w:rFonts w:ascii="Arial" w:hAnsi="Arial" w:cs="Arial"/>
                <w:i/>
                <w:sz w:val="20"/>
                <w:szCs w:val="20"/>
                <w:vertAlign w:val="subscript"/>
              </w:rPr>
              <w:t>a Deklarowana</w:t>
            </w:r>
          </w:p>
        </w:tc>
      </w:tr>
      <w:tr w:rsidR="003F2050" w:rsidRPr="003F2050" w14:paraId="7B9CE2C3" w14:textId="77777777" w:rsidTr="00901F73">
        <w:tc>
          <w:tcPr>
            <w:tcW w:w="5688" w:type="dxa"/>
            <w:tcBorders>
              <w:top w:val="single" w:sz="4" w:space="0" w:color="000000"/>
              <w:left w:val="single" w:sz="4" w:space="0" w:color="000000"/>
              <w:bottom w:val="single" w:sz="4" w:space="0" w:color="000000"/>
              <w:right w:val="nil"/>
            </w:tcBorders>
            <w:hideMark/>
          </w:tcPr>
          <w:p w14:paraId="6B246C9E" w14:textId="77777777" w:rsidR="00901F73" w:rsidRPr="003F2050" w:rsidRDefault="00901F73">
            <w:pPr>
              <w:rPr>
                <w:rFonts w:ascii="Arial" w:hAnsi="Arial" w:cs="Arial"/>
                <w:i/>
                <w:sz w:val="20"/>
                <w:szCs w:val="20"/>
              </w:rPr>
            </w:pPr>
            <w:r w:rsidRPr="003F2050">
              <w:rPr>
                <w:rFonts w:ascii="Arial" w:hAnsi="Arial" w:cs="Arial"/>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14:paraId="6F67C927" w14:textId="77777777" w:rsidR="00901F73" w:rsidRPr="003F2050" w:rsidRDefault="00901F73">
            <w:pPr>
              <w:jc w:val="center"/>
              <w:rPr>
                <w:rFonts w:ascii="Arial" w:hAnsi="Arial" w:cs="Arial"/>
              </w:rPr>
            </w:pPr>
            <w:proofErr w:type="spellStart"/>
            <w:r w:rsidRPr="003F2050">
              <w:rPr>
                <w:rFonts w:ascii="Arial" w:hAnsi="Arial" w:cs="Arial"/>
                <w:i/>
                <w:sz w:val="20"/>
                <w:szCs w:val="20"/>
              </w:rPr>
              <w:t>BN</w:t>
            </w:r>
            <w:r w:rsidRPr="003F2050">
              <w:rPr>
                <w:rFonts w:ascii="Arial" w:hAnsi="Arial" w:cs="Arial"/>
                <w:i/>
                <w:sz w:val="20"/>
                <w:szCs w:val="20"/>
                <w:vertAlign w:val="subscript"/>
              </w:rPr>
              <w:t>Deklarowana</w:t>
            </w:r>
            <w:proofErr w:type="spellEnd"/>
          </w:p>
        </w:tc>
      </w:tr>
    </w:tbl>
    <w:p w14:paraId="4CB44DF2" w14:textId="77777777" w:rsidR="00901F73" w:rsidRPr="003F2050" w:rsidRDefault="00901F73" w:rsidP="00901F73">
      <w:pPr>
        <w:pStyle w:val="Zwykytekst2"/>
        <w:rPr>
          <w:rFonts w:ascii="Arial" w:hAnsi="Arial" w:cs="Arial"/>
        </w:rPr>
      </w:pPr>
    </w:p>
    <w:p w14:paraId="3C1F278A" w14:textId="77777777"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szCs w:val="20"/>
        </w:rPr>
        <w:t>2.4. Asfalt</w:t>
      </w:r>
    </w:p>
    <w:p w14:paraId="123C9ED2" w14:textId="77777777" w:rsidR="00901F73" w:rsidRPr="003F2050" w:rsidRDefault="00901F73" w:rsidP="00901F73">
      <w:pPr>
        <w:pStyle w:val="Zwykytekst2"/>
        <w:jc w:val="both"/>
        <w:rPr>
          <w:rFonts w:ascii="Arial" w:hAnsi="Arial" w:cs="Arial"/>
          <w:u w:val="single"/>
        </w:rPr>
      </w:pPr>
      <w:r w:rsidRPr="003F2050">
        <w:rPr>
          <w:rFonts w:ascii="Arial" w:hAnsi="Arial" w:cs="Arial"/>
        </w:rPr>
        <w:t xml:space="preserve">Należy stosować asfalt drogowy 50/70 dla warstwy ścieralnej dla KR1 i KR2 oraz wiążącej </w:t>
      </w:r>
      <w:r w:rsidRPr="003F2050">
        <w:rPr>
          <w:rFonts w:ascii="Arial" w:hAnsi="Arial" w:cs="Arial"/>
        </w:rPr>
        <w:br/>
        <w:t>i wyrównawczej dla KR2.</w:t>
      </w:r>
    </w:p>
    <w:p w14:paraId="3AA58EEB" w14:textId="77777777" w:rsidR="00901F73" w:rsidRPr="003F2050" w:rsidRDefault="00901F73" w:rsidP="00901F73">
      <w:pPr>
        <w:jc w:val="both"/>
        <w:rPr>
          <w:rFonts w:ascii="Arial" w:hAnsi="Arial" w:cs="Arial"/>
          <w:sz w:val="20"/>
          <w:szCs w:val="20"/>
          <w:u w:val="single"/>
        </w:rPr>
      </w:pPr>
    </w:p>
    <w:p w14:paraId="7C68A2C9" w14:textId="77777777" w:rsidR="00901F73" w:rsidRPr="003F2050" w:rsidRDefault="00901F73" w:rsidP="00901F73">
      <w:pPr>
        <w:overflowPunct w:val="0"/>
        <w:autoSpaceDE w:val="0"/>
        <w:jc w:val="both"/>
        <w:rPr>
          <w:rFonts w:ascii="Arial" w:hAnsi="Arial" w:cs="Arial"/>
          <w:sz w:val="20"/>
          <w:szCs w:val="20"/>
        </w:rPr>
      </w:pPr>
      <w:r w:rsidRPr="003F2050">
        <w:rPr>
          <w:rFonts w:ascii="Arial" w:hAnsi="Arial" w:cs="Arial"/>
          <w:sz w:val="20"/>
          <w:szCs w:val="20"/>
        </w:rPr>
        <w:t>Tablica 8. Wymagania wobec asfaltów drogowych wg PN-EN 12591 [1]</w:t>
      </w:r>
    </w:p>
    <w:tbl>
      <w:tblPr>
        <w:tblW w:w="0" w:type="auto"/>
        <w:tblInd w:w="-5" w:type="dxa"/>
        <w:tblLayout w:type="fixed"/>
        <w:tblLook w:val="04A0" w:firstRow="1" w:lastRow="0" w:firstColumn="1" w:lastColumn="0" w:noHBand="0" w:noVBand="1"/>
      </w:tblPr>
      <w:tblGrid>
        <w:gridCol w:w="534"/>
        <w:gridCol w:w="2409"/>
        <w:gridCol w:w="851"/>
        <w:gridCol w:w="1984"/>
        <w:gridCol w:w="3880"/>
      </w:tblGrid>
      <w:tr w:rsidR="003F2050" w:rsidRPr="003F2050" w14:paraId="69CDCAC6" w14:textId="77777777" w:rsidTr="00901F73">
        <w:tc>
          <w:tcPr>
            <w:tcW w:w="534" w:type="dxa"/>
            <w:vMerge w:val="restart"/>
            <w:tcBorders>
              <w:top w:val="single" w:sz="4" w:space="0" w:color="000000"/>
              <w:left w:val="single" w:sz="4" w:space="0" w:color="000000"/>
              <w:bottom w:val="single" w:sz="4" w:space="0" w:color="000000"/>
              <w:right w:val="nil"/>
            </w:tcBorders>
            <w:vAlign w:val="center"/>
            <w:hideMark/>
          </w:tcPr>
          <w:p w14:paraId="5539FBEB"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14:paraId="2C824CCD"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14:paraId="1DC91391"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Metoda</w:t>
            </w:r>
          </w:p>
          <w:p w14:paraId="460052E7"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14:paraId="15794EB9"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Rodzaj asfaltu</w:t>
            </w:r>
          </w:p>
        </w:tc>
      </w:tr>
      <w:tr w:rsidR="003F2050" w:rsidRPr="003F2050" w14:paraId="38E805EA" w14:textId="77777777" w:rsidTr="00901F73">
        <w:tc>
          <w:tcPr>
            <w:tcW w:w="9658" w:type="dxa"/>
            <w:vMerge/>
            <w:tcBorders>
              <w:top w:val="single" w:sz="4" w:space="0" w:color="000000"/>
              <w:left w:val="single" w:sz="4" w:space="0" w:color="000000"/>
              <w:bottom w:val="single" w:sz="4" w:space="0" w:color="000000"/>
              <w:right w:val="nil"/>
            </w:tcBorders>
            <w:vAlign w:val="center"/>
            <w:hideMark/>
          </w:tcPr>
          <w:p w14:paraId="16E8F748" w14:textId="77777777" w:rsidR="00901F73" w:rsidRPr="003F2050" w:rsidRDefault="00901F73">
            <w:pPr>
              <w:suppressAutoHyphens w:val="0"/>
              <w:rPr>
                <w:rFonts w:ascii="Arial" w:hAnsi="Arial" w:cs="Arial"/>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14:paraId="02634779" w14:textId="77777777" w:rsidR="00901F73" w:rsidRPr="003F2050" w:rsidRDefault="00901F73">
            <w:pPr>
              <w:suppressAutoHyphens w:val="0"/>
              <w:rPr>
                <w:rFonts w:ascii="Arial" w:hAnsi="Arial" w:cs="Arial"/>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14:paraId="35B996EB" w14:textId="77777777" w:rsidR="00901F73" w:rsidRPr="003F2050" w:rsidRDefault="00901F73">
            <w:pPr>
              <w:suppressAutoHyphens w:val="0"/>
              <w:rPr>
                <w:rFonts w:ascii="Arial" w:hAnsi="Arial" w:cs="Arial"/>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14:paraId="2BDF846D"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50/70</w:t>
            </w:r>
          </w:p>
        </w:tc>
      </w:tr>
      <w:tr w:rsidR="003F2050" w:rsidRPr="003F2050" w14:paraId="1F080A8F" w14:textId="77777777" w:rsidTr="00901F73">
        <w:tc>
          <w:tcPr>
            <w:tcW w:w="534" w:type="dxa"/>
            <w:tcBorders>
              <w:top w:val="single" w:sz="4" w:space="0" w:color="000000"/>
              <w:left w:val="single" w:sz="4" w:space="0" w:color="000000"/>
              <w:bottom w:val="single" w:sz="4" w:space="0" w:color="000000"/>
              <w:right w:val="nil"/>
            </w:tcBorders>
            <w:hideMark/>
          </w:tcPr>
          <w:p w14:paraId="3837C451"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14:paraId="4E7316E4"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2</w:t>
            </w:r>
          </w:p>
        </w:tc>
        <w:tc>
          <w:tcPr>
            <w:tcW w:w="1984" w:type="dxa"/>
            <w:tcBorders>
              <w:top w:val="single" w:sz="4" w:space="0" w:color="000000"/>
              <w:left w:val="single" w:sz="4" w:space="0" w:color="000000"/>
              <w:bottom w:val="single" w:sz="4" w:space="0" w:color="000000"/>
              <w:right w:val="nil"/>
            </w:tcBorders>
            <w:hideMark/>
          </w:tcPr>
          <w:p w14:paraId="3041FCE6"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14:paraId="6E8FD5C0"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5</w:t>
            </w:r>
          </w:p>
        </w:tc>
      </w:tr>
      <w:tr w:rsidR="003F2050" w:rsidRPr="003F2050" w14:paraId="49CA81E4"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1289C154"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WŁAŚCIWOŚCI   OBLIGATORYJNE</w:t>
            </w:r>
          </w:p>
        </w:tc>
      </w:tr>
      <w:tr w:rsidR="003F2050" w:rsidRPr="003F2050" w14:paraId="5854EE80" w14:textId="77777777" w:rsidTr="00901F73">
        <w:tc>
          <w:tcPr>
            <w:tcW w:w="534" w:type="dxa"/>
            <w:tcBorders>
              <w:top w:val="single" w:sz="4" w:space="0" w:color="000000"/>
              <w:left w:val="single" w:sz="4" w:space="0" w:color="000000"/>
              <w:bottom w:val="single" w:sz="4" w:space="0" w:color="000000"/>
              <w:right w:val="nil"/>
            </w:tcBorders>
            <w:hideMark/>
          </w:tcPr>
          <w:p w14:paraId="78E5E184"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1</w:t>
            </w:r>
          </w:p>
        </w:tc>
        <w:tc>
          <w:tcPr>
            <w:tcW w:w="2409" w:type="dxa"/>
            <w:tcBorders>
              <w:top w:val="single" w:sz="4" w:space="0" w:color="000000"/>
              <w:left w:val="single" w:sz="4" w:space="0" w:color="000000"/>
              <w:bottom w:val="single" w:sz="4" w:space="0" w:color="000000"/>
              <w:right w:val="nil"/>
            </w:tcBorders>
            <w:hideMark/>
          </w:tcPr>
          <w:p w14:paraId="26096F0E" w14:textId="77777777" w:rsidR="00901F73" w:rsidRPr="003F2050" w:rsidRDefault="00901F73">
            <w:pPr>
              <w:overflowPunct w:val="0"/>
              <w:autoSpaceDE w:val="0"/>
              <w:spacing w:before="60" w:after="60"/>
              <w:jc w:val="both"/>
              <w:rPr>
                <w:rFonts w:ascii="Arial" w:hAnsi="Arial" w:cs="Arial"/>
                <w:sz w:val="20"/>
                <w:szCs w:val="20"/>
              </w:rPr>
            </w:pPr>
            <w:r w:rsidRPr="003F2050">
              <w:rPr>
                <w:rFonts w:ascii="Arial" w:hAnsi="Arial" w:cs="Arial"/>
                <w:sz w:val="20"/>
                <w:szCs w:val="20"/>
              </w:rPr>
              <w:t>Penetracja w 25°C</w:t>
            </w:r>
          </w:p>
        </w:tc>
        <w:tc>
          <w:tcPr>
            <w:tcW w:w="851" w:type="dxa"/>
            <w:tcBorders>
              <w:top w:val="single" w:sz="4" w:space="0" w:color="000000"/>
              <w:left w:val="single" w:sz="4" w:space="0" w:color="000000"/>
              <w:bottom w:val="single" w:sz="4" w:space="0" w:color="000000"/>
              <w:right w:val="nil"/>
            </w:tcBorders>
            <w:hideMark/>
          </w:tcPr>
          <w:p w14:paraId="52F6275A"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0,1 mm</w:t>
            </w:r>
          </w:p>
        </w:tc>
        <w:tc>
          <w:tcPr>
            <w:tcW w:w="1984" w:type="dxa"/>
            <w:tcBorders>
              <w:top w:val="single" w:sz="4" w:space="0" w:color="000000"/>
              <w:left w:val="single" w:sz="4" w:space="0" w:color="000000"/>
              <w:bottom w:val="single" w:sz="4" w:space="0" w:color="000000"/>
              <w:right w:val="nil"/>
            </w:tcBorders>
            <w:hideMark/>
          </w:tcPr>
          <w:p w14:paraId="48509B89"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576BA990" w14:textId="77777777" w:rsidR="00901F73" w:rsidRPr="003F2050" w:rsidRDefault="00901F73">
            <w:pPr>
              <w:overflowPunct w:val="0"/>
              <w:autoSpaceDE w:val="0"/>
              <w:spacing w:before="60" w:after="60"/>
              <w:jc w:val="center"/>
              <w:rPr>
                <w:rFonts w:ascii="Arial" w:hAnsi="Arial" w:cs="Arial"/>
              </w:rPr>
            </w:pPr>
            <w:r w:rsidRPr="003F2050">
              <w:rPr>
                <w:rFonts w:ascii="Arial" w:hAnsi="Arial" w:cs="Arial"/>
                <w:sz w:val="20"/>
                <w:szCs w:val="20"/>
              </w:rPr>
              <w:t>50÷70</w:t>
            </w:r>
          </w:p>
        </w:tc>
      </w:tr>
      <w:tr w:rsidR="003F2050" w:rsidRPr="003F2050" w14:paraId="7B844F81" w14:textId="77777777" w:rsidTr="00901F73">
        <w:tc>
          <w:tcPr>
            <w:tcW w:w="534" w:type="dxa"/>
            <w:tcBorders>
              <w:top w:val="single" w:sz="4" w:space="0" w:color="000000"/>
              <w:left w:val="single" w:sz="4" w:space="0" w:color="000000"/>
              <w:bottom w:val="single" w:sz="4" w:space="0" w:color="000000"/>
              <w:right w:val="nil"/>
            </w:tcBorders>
            <w:hideMark/>
          </w:tcPr>
          <w:p w14:paraId="4D4E81A3"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2</w:t>
            </w:r>
          </w:p>
        </w:tc>
        <w:tc>
          <w:tcPr>
            <w:tcW w:w="2409" w:type="dxa"/>
            <w:tcBorders>
              <w:top w:val="single" w:sz="4" w:space="0" w:color="000000"/>
              <w:left w:val="single" w:sz="4" w:space="0" w:color="000000"/>
              <w:bottom w:val="single" w:sz="4" w:space="0" w:color="000000"/>
              <w:right w:val="nil"/>
            </w:tcBorders>
            <w:hideMark/>
          </w:tcPr>
          <w:p w14:paraId="57D01B96" w14:textId="77777777" w:rsidR="00901F73" w:rsidRPr="003F2050" w:rsidRDefault="00901F73">
            <w:pPr>
              <w:overflowPunct w:val="0"/>
              <w:autoSpaceDE w:val="0"/>
              <w:spacing w:before="60" w:after="60"/>
              <w:jc w:val="both"/>
              <w:rPr>
                <w:rFonts w:ascii="Arial" w:hAnsi="Arial" w:cs="Arial"/>
                <w:sz w:val="20"/>
                <w:szCs w:val="20"/>
              </w:rPr>
            </w:pPr>
            <w:r w:rsidRPr="003F2050">
              <w:rPr>
                <w:rFonts w:ascii="Arial" w:hAnsi="Arial" w:cs="Arial"/>
                <w:sz w:val="20"/>
                <w:szCs w:val="20"/>
              </w:rPr>
              <w:t>Temperatura mięknienia</w:t>
            </w:r>
          </w:p>
        </w:tc>
        <w:tc>
          <w:tcPr>
            <w:tcW w:w="851" w:type="dxa"/>
            <w:tcBorders>
              <w:top w:val="single" w:sz="4" w:space="0" w:color="000000"/>
              <w:left w:val="single" w:sz="4" w:space="0" w:color="000000"/>
              <w:bottom w:val="single" w:sz="4" w:space="0" w:color="000000"/>
              <w:right w:val="nil"/>
            </w:tcBorders>
            <w:hideMark/>
          </w:tcPr>
          <w:p w14:paraId="65BF2D5F"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723C7438" w14:textId="77777777"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144378F7" w14:textId="77777777" w:rsidR="00901F73" w:rsidRPr="003F2050" w:rsidRDefault="00901F73">
            <w:pPr>
              <w:overflowPunct w:val="0"/>
              <w:autoSpaceDE w:val="0"/>
              <w:spacing w:before="60" w:after="60"/>
              <w:jc w:val="center"/>
              <w:rPr>
                <w:rFonts w:ascii="Arial" w:hAnsi="Arial" w:cs="Arial"/>
              </w:rPr>
            </w:pPr>
            <w:r w:rsidRPr="003F2050">
              <w:rPr>
                <w:rFonts w:ascii="Arial" w:hAnsi="Arial" w:cs="Arial"/>
                <w:sz w:val="20"/>
                <w:szCs w:val="20"/>
              </w:rPr>
              <w:t>46÷54</w:t>
            </w:r>
          </w:p>
        </w:tc>
      </w:tr>
      <w:tr w:rsidR="003F2050" w:rsidRPr="003F2050" w14:paraId="130DAB27" w14:textId="77777777" w:rsidTr="00901F73">
        <w:tc>
          <w:tcPr>
            <w:tcW w:w="534" w:type="dxa"/>
            <w:tcBorders>
              <w:top w:val="single" w:sz="4" w:space="0" w:color="000000"/>
              <w:left w:val="single" w:sz="4" w:space="0" w:color="000000"/>
              <w:bottom w:val="single" w:sz="4" w:space="0" w:color="000000"/>
              <w:right w:val="nil"/>
            </w:tcBorders>
            <w:hideMark/>
          </w:tcPr>
          <w:p w14:paraId="1DEAF569"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3</w:t>
            </w:r>
          </w:p>
        </w:tc>
        <w:tc>
          <w:tcPr>
            <w:tcW w:w="2409" w:type="dxa"/>
            <w:tcBorders>
              <w:top w:val="single" w:sz="4" w:space="0" w:color="000000"/>
              <w:left w:val="single" w:sz="4" w:space="0" w:color="000000"/>
              <w:bottom w:val="single" w:sz="4" w:space="0" w:color="000000"/>
              <w:right w:val="nil"/>
            </w:tcBorders>
            <w:hideMark/>
          </w:tcPr>
          <w:p w14:paraId="59D58633"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Temperatura zapłonu, </w:t>
            </w:r>
          </w:p>
          <w:p w14:paraId="6F8A302F"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hideMark/>
          </w:tcPr>
          <w:p w14:paraId="23677D3A"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543BE12D"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14:paraId="183A63A7"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230</w:t>
            </w:r>
          </w:p>
        </w:tc>
      </w:tr>
      <w:tr w:rsidR="003F2050" w:rsidRPr="003F2050" w14:paraId="0D5341AD" w14:textId="77777777" w:rsidTr="00901F73">
        <w:tc>
          <w:tcPr>
            <w:tcW w:w="534" w:type="dxa"/>
            <w:tcBorders>
              <w:top w:val="single" w:sz="4" w:space="0" w:color="000000"/>
              <w:left w:val="single" w:sz="4" w:space="0" w:color="000000"/>
              <w:bottom w:val="single" w:sz="4" w:space="0" w:color="000000"/>
              <w:right w:val="nil"/>
            </w:tcBorders>
            <w:hideMark/>
          </w:tcPr>
          <w:p w14:paraId="0E6BB476"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4</w:t>
            </w:r>
          </w:p>
        </w:tc>
        <w:tc>
          <w:tcPr>
            <w:tcW w:w="2409" w:type="dxa"/>
            <w:tcBorders>
              <w:top w:val="single" w:sz="4" w:space="0" w:color="000000"/>
              <w:left w:val="single" w:sz="4" w:space="0" w:color="000000"/>
              <w:bottom w:val="single" w:sz="4" w:space="0" w:color="000000"/>
              <w:right w:val="nil"/>
            </w:tcBorders>
            <w:hideMark/>
          </w:tcPr>
          <w:p w14:paraId="54F6DCAC" w14:textId="77777777" w:rsidR="00901F73" w:rsidRPr="003F2050" w:rsidRDefault="00901F73">
            <w:pPr>
              <w:overflowPunct w:val="0"/>
              <w:autoSpaceDE w:val="0"/>
              <w:rPr>
                <w:rFonts w:ascii="Arial" w:hAnsi="Arial" w:cs="Arial"/>
                <w:sz w:val="20"/>
                <w:szCs w:val="20"/>
              </w:rPr>
            </w:pPr>
            <w:r w:rsidRPr="003F2050">
              <w:rPr>
                <w:rFonts w:ascii="Arial" w:hAnsi="Arial" w:cs="Arial"/>
                <w:sz w:val="20"/>
                <w:szCs w:val="20"/>
              </w:rPr>
              <w:t xml:space="preserve">Zawartość składników rozpuszczalnych, </w:t>
            </w:r>
          </w:p>
          <w:p w14:paraId="1D7C891B" w14:textId="77777777" w:rsidR="00901F73" w:rsidRPr="003F2050" w:rsidRDefault="00901F73">
            <w:pPr>
              <w:overflowPunct w:val="0"/>
              <w:autoSpaceDE w:val="0"/>
              <w:rPr>
                <w:rFonts w:ascii="Arial" w:hAnsi="Arial" w:cs="Arial"/>
                <w:sz w:val="20"/>
                <w:szCs w:val="20"/>
              </w:rPr>
            </w:pPr>
            <w:r w:rsidRPr="003F2050">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tcPr>
          <w:p w14:paraId="4DA48362" w14:textId="77777777" w:rsidR="00901F73" w:rsidRPr="003F2050" w:rsidRDefault="00901F73">
            <w:pPr>
              <w:overflowPunct w:val="0"/>
              <w:autoSpaceDE w:val="0"/>
              <w:snapToGrid w:val="0"/>
              <w:jc w:val="center"/>
              <w:rPr>
                <w:rFonts w:ascii="Arial" w:hAnsi="Arial" w:cs="Arial"/>
                <w:sz w:val="20"/>
                <w:szCs w:val="20"/>
              </w:rPr>
            </w:pPr>
          </w:p>
          <w:p w14:paraId="3B5137BE"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14:paraId="35D45881" w14:textId="77777777" w:rsidR="00901F73" w:rsidRPr="003F2050" w:rsidRDefault="00901F73">
            <w:pPr>
              <w:overflowPunct w:val="0"/>
              <w:autoSpaceDE w:val="0"/>
              <w:snapToGrid w:val="0"/>
              <w:jc w:val="center"/>
              <w:rPr>
                <w:rFonts w:ascii="Arial" w:hAnsi="Arial" w:cs="Arial"/>
                <w:sz w:val="20"/>
                <w:szCs w:val="20"/>
              </w:rPr>
            </w:pPr>
          </w:p>
          <w:p w14:paraId="2E541698"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14:paraId="6AF394DD" w14:textId="77777777" w:rsidR="00901F73" w:rsidRPr="003F2050" w:rsidRDefault="00901F73">
            <w:pPr>
              <w:overflowPunct w:val="0"/>
              <w:autoSpaceDE w:val="0"/>
              <w:snapToGrid w:val="0"/>
              <w:jc w:val="center"/>
              <w:rPr>
                <w:rFonts w:ascii="Arial" w:hAnsi="Arial" w:cs="Arial"/>
                <w:sz w:val="20"/>
                <w:szCs w:val="20"/>
              </w:rPr>
            </w:pPr>
          </w:p>
          <w:p w14:paraId="1DA2E5B6"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99</w:t>
            </w:r>
          </w:p>
        </w:tc>
      </w:tr>
      <w:tr w:rsidR="003F2050" w:rsidRPr="003F2050" w14:paraId="64817146" w14:textId="77777777" w:rsidTr="00901F73">
        <w:tc>
          <w:tcPr>
            <w:tcW w:w="534" w:type="dxa"/>
            <w:tcBorders>
              <w:top w:val="single" w:sz="4" w:space="0" w:color="000000"/>
              <w:left w:val="single" w:sz="4" w:space="0" w:color="000000"/>
              <w:bottom w:val="single" w:sz="4" w:space="0" w:color="000000"/>
              <w:right w:val="nil"/>
            </w:tcBorders>
            <w:hideMark/>
          </w:tcPr>
          <w:p w14:paraId="4E0B330F"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5</w:t>
            </w:r>
          </w:p>
        </w:tc>
        <w:tc>
          <w:tcPr>
            <w:tcW w:w="2409" w:type="dxa"/>
            <w:tcBorders>
              <w:top w:val="single" w:sz="4" w:space="0" w:color="000000"/>
              <w:left w:val="single" w:sz="4" w:space="0" w:color="000000"/>
              <w:bottom w:val="single" w:sz="4" w:space="0" w:color="000000"/>
              <w:right w:val="nil"/>
            </w:tcBorders>
            <w:hideMark/>
          </w:tcPr>
          <w:p w14:paraId="1EB29C8B"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Zmiana masy po starzeniu (ubytek lub przyrost), </w:t>
            </w:r>
          </w:p>
          <w:p w14:paraId="452C4F05"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tcPr>
          <w:p w14:paraId="4FE05A71" w14:textId="77777777" w:rsidR="00901F73" w:rsidRPr="003F2050" w:rsidRDefault="00901F73">
            <w:pPr>
              <w:overflowPunct w:val="0"/>
              <w:autoSpaceDE w:val="0"/>
              <w:snapToGrid w:val="0"/>
              <w:jc w:val="center"/>
              <w:rPr>
                <w:rFonts w:ascii="Arial" w:hAnsi="Arial" w:cs="Arial"/>
                <w:sz w:val="20"/>
                <w:szCs w:val="20"/>
              </w:rPr>
            </w:pPr>
          </w:p>
          <w:p w14:paraId="6CFA82E8"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14:paraId="617CE0A9" w14:textId="77777777" w:rsidR="00901F73" w:rsidRPr="003F2050" w:rsidRDefault="00901F73">
            <w:pPr>
              <w:overflowPunct w:val="0"/>
              <w:autoSpaceDE w:val="0"/>
              <w:snapToGrid w:val="0"/>
              <w:jc w:val="center"/>
              <w:rPr>
                <w:rFonts w:ascii="Arial" w:hAnsi="Arial" w:cs="Arial"/>
                <w:sz w:val="20"/>
                <w:szCs w:val="20"/>
              </w:rPr>
            </w:pPr>
          </w:p>
          <w:p w14:paraId="0EC3A045"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14:paraId="01E827A0" w14:textId="77777777" w:rsidR="00901F73" w:rsidRPr="003F2050" w:rsidRDefault="00901F73">
            <w:pPr>
              <w:overflowPunct w:val="0"/>
              <w:autoSpaceDE w:val="0"/>
              <w:snapToGrid w:val="0"/>
              <w:jc w:val="center"/>
              <w:rPr>
                <w:rFonts w:ascii="Arial" w:hAnsi="Arial" w:cs="Arial"/>
                <w:sz w:val="20"/>
                <w:szCs w:val="20"/>
              </w:rPr>
            </w:pPr>
          </w:p>
          <w:p w14:paraId="4244CD36"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0,5</w:t>
            </w:r>
          </w:p>
        </w:tc>
      </w:tr>
      <w:tr w:rsidR="003F2050" w:rsidRPr="003F2050" w14:paraId="40C10801" w14:textId="77777777" w:rsidTr="00901F73">
        <w:tc>
          <w:tcPr>
            <w:tcW w:w="534" w:type="dxa"/>
            <w:tcBorders>
              <w:top w:val="single" w:sz="4" w:space="0" w:color="000000"/>
              <w:left w:val="single" w:sz="4" w:space="0" w:color="000000"/>
              <w:bottom w:val="single" w:sz="4" w:space="0" w:color="000000"/>
              <w:right w:val="nil"/>
            </w:tcBorders>
            <w:hideMark/>
          </w:tcPr>
          <w:p w14:paraId="54E38769"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6</w:t>
            </w:r>
          </w:p>
        </w:tc>
        <w:tc>
          <w:tcPr>
            <w:tcW w:w="2409" w:type="dxa"/>
            <w:tcBorders>
              <w:top w:val="single" w:sz="4" w:space="0" w:color="000000"/>
              <w:left w:val="single" w:sz="4" w:space="0" w:color="000000"/>
              <w:bottom w:val="single" w:sz="4" w:space="0" w:color="000000"/>
              <w:right w:val="nil"/>
            </w:tcBorders>
            <w:hideMark/>
          </w:tcPr>
          <w:p w14:paraId="37CEA016"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14:paraId="0CE036C6"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14:paraId="10A2080C"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14:paraId="331B7E17"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50</w:t>
            </w:r>
          </w:p>
        </w:tc>
      </w:tr>
      <w:tr w:rsidR="003F2050" w:rsidRPr="003F2050" w14:paraId="466A5A1F" w14:textId="77777777" w:rsidTr="00901F73">
        <w:tc>
          <w:tcPr>
            <w:tcW w:w="534" w:type="dxa"/>
            <w:tcBorders>
              <w:top w:val="single" w:sz="4" w:space="0" w:color="000000"/>
              <w:left w:val="single" w:sz="4" w:space="0" w:color="000000"/>
              <w:bottom w:val="single" w:sz="4" w:space="0" w:color="000000"/>
              <w:right w:val="nil"/>
            </w:tcBorders>
            <w:hideMark/>
          </w:tcPr>
          <w:p w14:paraId="485CEB6D"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7</w:t>
            </w:r>
          </w:p>
        </w:tc>
        <w:tc>
          <w:tcPr>
            <w:tcW w:w="2409" w:type="dxa"/>
            <w:tcBorders>
              <w:top w:val="single" w:sz="4" w:space="0" w:color="000000"/>
              <w:left w:val="single" w:sz="4" w:space="0" w:color="000000"/>
              <w:bottom w:val="single" w:sz="4" w:space="0" w:color="000000"/>
              <w:right w:val="nil"/>
            </w:tcBorders>
            <w:hideMark/>
          </w:tcPr>
          <w:p w14:paraId="2FC07F01"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Temperatura mięknienia po starzeniu, nie mniej niż</w:t>
            </w:r>
          </w:p>
        </w:tc>
        <w:tc>
          <w:tcPr>
            <w:tcW w:w="851" w:type="dxa"/>
            <w:tcBorders>
              <w:top w:val="single" w:sz="4" w:space="0" w:color="000000"/>
              <w:left w:val="single" w:sz="4" w:space="0" w:color="000000"/>
              <w:bottom w:val="single" w:sz="4" w:space="0" w:color="000000"/>
              <w:right w:val="nil"/>
            </w:tcBorders>
            <w:hideMark/>
          </w:tcPr>
          <w:p w14:paraId="06D50B01"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3613DD56"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331EFA05"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48</w:t>
            </w:r>
          </w:p>
        </w:tc>
      </w:tr>
      <w:tr w:rsidR="003F2050" w:rsidRPr="003F2050" w14:paraId="7ED9515D" w14:textId="77777777"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14:paraId="79103BF6" w14:textId="77777777" w:rsidR="00901F73" w:rsidRPr="003F2050" w:rsidRDefault="00901F73">
            <w:pPr>
              <w:overflowPunct w:val="0"/>
              <w:autoSpaceDE w:val="0"/>
              <w:jc w:val="center"/>
              <w:rPr>
                <w:rFonts w:ascii="Arial" w:hAnsi="Arial" w:cs="Arial"/>
              </w:rPr>
            </w:pPr>
            <w:r w:rsidRPr="003F2050">
              <w:rPr>
                <w:rFonts w:ascii="Arial" w:hAnsi="Arial" w:cs="Arial"/>
                <w:sz w:val="20"/>
                <w:szCs w:val="20"/>
              </w:rPr>
              <w:t>WŁAŚCIWOŚCI   SPECJALNE   KRAJOWE</w:t>
            </w:r>
          </w:p>
        </w:tc>
      </w:tr>
      <w:tr w:rsidR="003F2050" w:rsidRPr="003F2050" w14:paraId="096B98E5" w14:textId="77777777" w:rsidTr="00901F73">
        <w:tc>
          <w:tcPr>
            <w:tcW w:w="534" w:type="dxa"/>
            <w:tcBorders>
              <w:top w:val="single" w:sz="4" w:space="0" w:color="000000"/>
              <w:left w:val="single" w:sz="4" w:space="0" w:color="000000"/>
              <w:bottom w:val="single" w:sz="4" w:space="0" w:color="000000"/>
              <w:right w:val="nil"/>
            </w:tcBorders>
            <w:hideMark/>
          </w:tcPr>
          <w:p w14:paraId="72134682"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8</w:t>
            </w:r>
          </w:p>
        </w:tc>
        <w:tc>
          <w:tcPr>
            <w:tcW w:w="2409" w:type="dxa"/>
            <w:tcBorders>
              <w:top w:val="single" w:sz="4" w:space="0" w:color="000000"/>
              <w:left w:val="single" w:sz="4" w:space="0" w:color="000000"/>
              <w:bottom w:val="single" w:sz="4" w:space="0" w:color="000000"/>
              <w:right w:val="nil"/>
            </w:tcBorders>
            <w:hideMark/>
          </w:tcPr>
          <w:p w14:paraId="6884CE74"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Zawartość parafiny, </w:t>
            </w:r>
          </w:p>
          <w:p w14:paraId="49F12144"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hideMark/>
          </w:tcPr>
          <w:p w14:paraId="42960179"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14:paraId="0FC35BA6"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14:paraId="549F96DE"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2,2</w:t>
            </w:r>
          </w:p>
        </w:tc>
      </w:tr>
      <w:tr w:rsidR="003F2050" w:rsidRPr="003F2050" w14:paraId="5ED4293D" w14:textId="77777777" w:rsidTr="00901F73">
        <w:tc>
          <w:tcPr>
            <w:tcW w:w="534" w:type="dxa"/>
            <w:tcBorders>
              <w:top w:val="single" w:sz="4" w:space="0" w:color="000000"/>
              <w:left w:val="single" w:sz="4" w:space="0" w:color="000000"/>
              <w:bottom w:val="single" w:sz="4" w:space="0" w:color="000000"/>
              <w:right w:val="nil"/>
            </w:tcBorders>
            <w:hideMark/>
          </w:tcPr>
          <w:p w14:paraId="7FD53F49"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9</w:t>
            </w:r>
          </w:p>
        </w:tc>
        <w:tc>
          <w:tcPr>
            <w:tcW w:w="2409" w:type="dxa"/>
            <w:tcBorders>
              <w:top w:val="single" w:sz="4" w:space="0" w:color="000000"/>
              <w:left w:val="single" w:sz="4" w:space="0" w:color="000000"/>
              <w:bottom w:val="single" w:sz="4" w:space="0" w:color="000000"/>
              <w:right w:val="nil"/>
            </w:tcBorders>
            <w:hideMark/>
          </w:tcPr>
          <w:p w14:paraId="32E9D945"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Wzrost temp. mięknienia po starzeniu, nie więcej niż</w:t>
            </w:r>
          </w:p>
        </w:tc>
        <w:tc>
          <w:tcPr>
            <w:tcW w:w="851" w:type="dxa"/>
            <w:tcBorders>
              <w:top w:val="single" w:sz="4" w:space="0" w:color="000000"/>
              <w:left w:val="single" w:sz="4" w:space="0" w:color="000000"/>
              <w:bottom w:val="single" w:sz="4" w:space="0" w:color="000000"/>
              <w:right w:val="nil"/>
            </w:tcBorders>
            <w:hideMark/>
          </w:tcPr>
          <w:p w14:paraId="5040E862"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651FD9E8"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14:paraId="11F77F1D"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9</w:t>
            </w:r>
          </w:p>
        </w:tc>
      </w:tr>
      <w:tr w:rsidR="003F2050" w:rsidRPr="003F2050" w14:paraId="200F43A6" w14:textId="77777777" w:rsidTr="00901F73">
        <w:tc>
          <w:tcPr>
            <w:tcW w:w="534" w:type="dxa"/>
            <w:tcBorders>
              <w:top w:val="single" w:sz="4" w:space="0" w:color="000000"/>
              <w:left w:val="single" w:sz="4" w:space="0" w:color="000000"/>
              <w:bottom w:val="single" w:sz="4" w:space="0" w:color="000000"/>
              <w:right w:val="nil"/>
            </w:tcBorders>
            <w:hideMark/>
          </w:tcPr>
          <w:p w14:paraId="0C3F01B9" w14:textId="77777777"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10</w:t>
            </w:r>
          </w:p>
        </w:tc>
        <w:tc>
          <w:tcPr>
            <w:tcW w:w="2409" w:type="dxa"/>
            <w:tcBorders>
              <w:top w:val="single" w:sz="4" w:space="0" w:color="000000"/>
              <w:left w:val="single" w:sz="4" w:space="0" w:color="000000"/>
              <w:bottom w:val="single" w:sz="4" w:space="0" w:color="000000"/>
              <w:right w:val="nil"/>
            </w:tcBorders>
            <w:hideMark/>
          </w:tcPr>
          <w:p w14:paraId="6831D3A5" w14:textId="77777777"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Temperatura łamliwości </w:t>
            </w:r>
            <w:proofErr w:type="spellStart"/>
            <w:r w:rsidRPr="003F2050">
              <w:rPr>
                <w:rFonts w:ascii="Arial" w:hAnsi="Arial" w:cs="Arial"/>
                <w:sz w:val="20"/>
                <w:szCs w:val="20"/>
              </w:rPr>
              <w:t>Fraassa</w:t>
            </w:r>
            <w:proofErr w:type="spellEnd"/>
            <w:r w:rsidRPr="003F2050">
              <w:rPr>
                <w:rFonts w:ascii="Arial" w:hAnsi="Arial" w:cs="Arial"/>
                <w:sz w:val="20"/>
                <w:szCs w:val="20"/>
              </w:rPr>
              <w:t>, nie więcej niż</w:t>
            </w:r>
          </w:p>
        </w:tc>
        <w:tc>
          <w:tcPr>
            <w:tcW w:w="851" w:type="dxa"/>
            <w:tcBorders>
              <w:top w:val="single" w:sz="4" w:space="0" w:color="000000"/>
              <w:left w:val="single" w:sz="4" w:space="0" w:color="000000"/>
              <w:bottom w:val="single" w:sz="4" w:space="0" w:color="000000"/>
              <w:right w:val="nil"/>
            </w:tcBorders>
            <w:hideMark/>
          </w:tcPr>
          <w:p w14:paraId="5A915F0B"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14:paraId="15F81DBD" w14:textId="77777777"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14:paraId="6A998EFC" w14:textId="77777777"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-8</w:t>
            </w:r>
          </w:p>
        </w:tc>
      </w:tr>
    </w:tbl>
    <w:p w14:paraId="04A2F294" w14:textId="77777777" w:rsidR="00901F73" w:rsidRPr="0008778F" w:rsidRDefault="00901F73" w:rsidP="00901F73">
      <w:pPr>
        <w:tabs>
          <w:tab w:val="left" w:pos="0"/>
          <w:tab w:val="right" w:pos="8953"/>
        </w:tabs>
        <w:jc w:val="both"/>
        <w:rPr>
          <w:rFonts w:ascii="Arial" w:hAnsi="Arial" w:cs="Arial"/>
          <w:b/>
          <w:sz w:val="20"/>
          <w:szCs w:val="20"/>
          <w:u w:val="single"/>
        </w:rPr>
      </w:pPr>
    </w:p>
    <w:p w14:paraId="7A40BEE0"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2.5. Materiały do skropienia podłoża</w:t>
      </w:r>
    </w:p>
    <w:p w14:paraId="20E79089" w14:textId="77777777" w:rsidR="00901F73" w:rsidRPr="0008778F" w:rsidRDefault="00901F73" w:rsidP="00901F73">
      <w:pPr>
        <w:pStyle w:val="Tekstpodstawowy22"/>
        <w:jc w:val="both"/>
        <w:rPr>
          <w:b/>
          <w:bCs/>
          <w:sz w:val="20"/>
          <w:lang w:val="pl-PL"/>
        </w:rPr>
      </w:pPr>
      <w:r w:rsidRPr="0008778F">
        <w:rPr>
          <w:sz w:val="20"/>
          <w:lang w:val="pl-PL"/>
        </w:rPr>
        <w:t xml:space="preserve">Do skropienia podłoża wykonanego z warstwy kruszywa należy stosować emulsję asfaltową kationową </w:t>
      </w:r>
      <w:proofErr w:type="spellStart"/>
      <w:r w:rsidRPr="0008778F">
        <w:rPr>
          <w:sz w:val="20"/>
          <w:lang w:val="pl-PL"/>
        </w:rPr>
        <w:t>wolnorozpadową</w:t>
      </w:r>
      <w:proofErr w:type="spellEnd"/>
      <w:r w:rsidRPr="0008778F">
        <w:rPr>
          <w:sz w:val="20"/>
          <w:lang w:val="pl-PL"/>
        </w:rPr>
        <w:t xml:space="preserve"> wg PN-EN 13808. Natomiast do łączenia warstw asfaltowych zaleca się stosować emulsję asfaltową kationową szybko</w:t>
      </w:r>
      <w:r w:rsidR="00AF40F0" w:rsidRPr="0008778F">
        <w:rPr>
          <w:sz w:val="20"/>
          <w:lang w:val="pl-PL"/>
        </w:rPr>
        <w:t xml:space="preserve"> </w:t>
      </w:r>
      <w:r w:rsidRPr="0008778F">
        <w:rPr>
          <w:sz w:val="20"/>
          <w:lang w:val="pl-PL"/>
        </w:rPr>
        <w:t>rozpadową, jak również emulsje asfaltowe modyfikowane, wg PN-EN 13808.</w:t>
      </w:r>
    </w:p>
    <w:p w14:paraId="6EA0A6AB"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bCs/>
          <w:sz w:val="20"/>
          <w:szCs w:val="20"/>
        </w:rPr>
        <w:t>2.6. Środki adhezyjne</w:t>
      </w:r>
    </w:p>
    <w:p w14:paraId="2426D23A" w14:textId="093247BE" w:rsidR="00901F73" w:rsidRPr="0008778F" w:rsidRDefault="00901F73" w:rsidP="00901F73">
      <w:pPr>
        <w:jc w:val="both"/>
        <w:rPr>
          <w:rFonts w:ascii="Arial" w:hAnsi="Arial" w:cs="Arial"/>
          <w:sz w:val="20"/>
          <w:szCs w:val="20"/>
        </w:rPr>
      </w:pPr>
      <w:r w:rsidRPr="0008778F">
        <w:rPr>
          <w:rFonts w:ascii="Arial" w:hAnsi="Arial" w:cs="Arial"/>
          <w:sz w:val="20"/>
          <w:szCs w:val="20"/>
        </w:rPr>
        <w:t>Zastosowane kruszywo mineralne i asfalt drogowy powinny wykazywać powinowactwo fizykochemiczne, zapewniające odpowiednią przyczepność (adhezję) lepiszcza do kruszywa</w:t>
      </w:r>
      <w:r w:rsidR="008915A8"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14:paraId="005BC853"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Środek adhezyjny należy stosować do warstwy wiążącej i wyrównawczej w przypadku, gdy przyczepność asfaltu do kruszywa, oznaczona zgodnie z PN-EN 12697-11 [10] metoda A (kruszywo </w:t>
      </w:r>
      <w:r w:rsidRPr="0008778F">
        <w:rPr>
          <w:rFonts w:ascii="Arial" w:hAnsi="Arial" w:cs="Arial"/>
          <w:sz w:val="20"/>
          <w:szCs w:val="20"/>
        </w:rPr>
        <w:lastRenderedPageBreak/>
        <w:t>8/11 jako podstawowe) jest nie większa niż 80%. Ostatecznym badaniem kwalifikacyjnym przyczepności jest badanie odporności na działanie wody ITSR /wodoodporność/.</w:t>
      </w:r>
    </w:p>
    <w:p w14:paraId="5C20D60B"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Obowiązkowo należy użyć środek adhezyjny do betonu asfaltowego przeznaczonego do warstwy ścieralnej.</w:t>
      </w:r>
    </w:p>
    <w:p w14:paraId="72C03F2F" w14:textId="77777777" w:rsidR="00901F73" w:rsidRPr="0008778F" w:rsidRDefault="00901F73" w:rsidP="00901F73">
      <w:pPr>
        <w:tabs>
          <w:tab w:val="left" w:pos="1134"/>
        </w:tabs>
        <w:jc w:val="both"/>
        <w:rPr>
          <w:rFonts w:ascii="Arial" w:hAnsi="Arial" w:cs="Arial"/>
          <w:b/>
          <w:sz w:val="20"/>
          <w:szCs w:val="20"/>
        </w:rPr>
      </w:pPr>
      <w:r w:rsidRPr="0008778F">
        <w:rPr>
          <w:rFonts w:ascii="Arial" w:hAnsi="Arial" w:cs="Arial"/>
          <w:sz w:val="20"/>
          <w:szCs w:val="20"/>
        </w:rPr>
        <w:t xml:space="preserve">Środek adhezyjny powinien posiadać Aprobatę Techniczną lub Opinię techniczną </w:t>
      </w:r>
      <w:proofErr w:type="spellStart"/>
      <w:r w:rsidRPr="0008778F">
        <w:rPr>
          <w:rFonts w:ascii="Arial" w:hAnsi="Arial" w:cs="Arial"/>
          <w:sz w:val="20"/>
          <w:szCs w:val="20"/>
        </w:rPr>
        <w:t>IBDiM</w:t>
      </w:r>
      <w:proofErr w:type="spellEnd"/>
      <w:r w:rsidRPr="0008778F">
        <w:rPr>
          <w:rFonts w:ascii="Arial" w:hAnsi="Arial" w:cs="Arial"/>
          <w:sz w:val="20"/>
          <w:szCs w:val="20"/>
        </w:rPr>
        <w:t>.</w:t>
      </w:r>
    </w:p>
    <w:p w14:paraId="5444D879" w14:textId="77777777" w:rsidR="00901F73" w:rsidRPr="0008778F" w:rsidRDefault="00901F73" w:rsidP="00901F73">
      <w:pPr>
        <w:jc w:val="both"/>
        <w:rPr>
          <w:rFonts w:ascii="Arial" w:hAnsi="Arial" w:cs="Arial"/>
          <w:sz w:val="20"/>
        </w:rPr>
      </w:pPr>
      <w:r w:rsidRPr="0008778F">
        <w:rPr>
          <w:rFonts w:ascii="Arial" w:hAnsi="Arial" w:cs="Arial"/>
          <w:b/>
          <w:sz w:val="20"/>
          <w:szCs w:val="20"/>
        </w:rPr>
        <w:t>2.7. Materiały do uszczelnienia połączeń i krawędzi</w:t>
      </w:r>
    </w:p>
    <w:p w14:paraId="70317119" w14:textId="77777777" w:rsidR="00901F73" w:rsidRPr="0008778F" w:rsidRDefault="00901F73" w:rsidP="00901F73">
      <w:pPr>
        <w:pStyle w:val="Tekstpodstawowywcity"/>
        <w:ind w:left="0"/>
        <w:rPr>
          <w:rFonts w:ascii="Arial" w:hAnsi="Arial" w:cs="Arial"/>
          <w:sz w:val="20"/>
        </w:rPr>
      </w:pPr>
      <w:r w:rsidRPr="0008778F">
        <w:rPr>
          <w:rFonts w:ascii="Arial" w:hAnsi="Arial" w:cs="Arial"/>
          <w:b/>
          <w:sz w:val="20"/>
        </w:rPr>
        <w:t xml:space="preserve">    Do uszczelnienia:</w:t>
      </w:r>
    </w:p>
    <w:p w14:paraId="33CCAF70" w14:textId="77777777" w:rsidR="00901F73" w:rsidRPr="0008778F"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08778F">
        <w:rPr>
          <w:rFonts w:ascii="Arial" w:hAnsi="Arial" w:cs="Arial"/>
          <w:b/>
          <w:sz w:val="20"/>
        </w:rPr>
        <w:t>połączeń technologicznych (tj. złączy podłużnych i poprzecznych z tego samego materiału wykonywanego w różnym czasie należy stosować emulsję asfaltową według PN-EN 13808 [59] lub inne lepiszcza według norm i aprobat technicznych,</w:t>
      </w:r>
    </w:p>
    <w:p w14:paraId="4E733022" w14:textId="77777777" w:rsidR="00901F73" w:rsidRPr="0008778F"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08778F">
        <w:rPr>
          <w:rFonts w:ascii="Arial" w:hAnsi="Arial" w:cs="Arial"/>
          <w:b/>
          <w:sz w:val="20"/>
        </w:rPr>
        <w:t>spoin stanowiących połączenia różnych materiałów lub połączenie warstwy asfaltowej</w:t>
      </w:r>
      <w:r w:rsidR="009873BB" w:rsidRPr="0008778F">
        <w:rPr>
          <w:rFonts w:ascii="Arial" w:hAnsi="Arial" w:cs="Arial"/>
          <w:b/>
          <w:sz w:val="20"/>
        </w:rPr>
        <w:t xml:space="preserve">                    </w:t>
      </w:r>
      <w:r w:rsidRPr="0008778F">
        <w:rPr>
          <w:rFonts w:ascii="Arial" w:hAnsi="Arial" w:cs="Arial"/>
          <w:b/>
          <w:sz w:val="20"/>
        </w:rPr>
        <w:t xml:space="preserve"> z urządzeniami obcymi w nawierzchni lub ją ograniczającymi, należy stosować emulsję asfaltową według PN-EN 13808 [59]lub inne lepiszcza według norm i aprobat technicznych.</w:t>
      </w:r>
    </w:p>
    <w:p w14:paraId="340A5707" w14:textId="77777777" w:rsidR="00901F73" w:rsidRPr="0008778F" w:rsidRDefault="00901F73" w:rsidP="009873BB">
      <w:pPr>
        <w:pStyle w:val="Tekstpodstawowywcity"/>
        <w:tabs>
          <w:tab w:val="left" w:pos="142"/>
        </w:tabs>
        <w:ind w:left="0"/>
        <w:jc w:val="both"/>
        <w:rPr>
          <w:rFonts w:ascii="Arial" w:hAnsi="Arial" w:cs="Arial"/>
          <w:b/>
          <w:sz w:val="20"/>
        </w:rPr>
      </w:pPr>
      <w:r w:rsidRPr="0008778F">
        <w:rPr>
          <w:rFonts w:ascii="Arial" w:hAnsi="Arial" w:cs="Arial"/>
          <w:b/>
          <w:sz w:val="20"/>
        </w:rPr>
        <w:t xml:space="preserve">     Do uszczelnienia krawędzi należy stosować emulsję asfaltową lub asfalt drogowy wg PN-EN</w:t>
      </w:r>
      <w:r w:rsidR="00BC5F79" w:rsidRPr="0008778F">
        <w:rPr>
          <w:rFonts w:ascii="Arial" w:hAnsi="Arial" w:cs="Arial"/>
          <w:b/>
          <w:sz w:val="20"/>
        </w:rPr>
        <w:t xml:space="preserve"> </w:t>
      </w:r>
      <w:r w:rsidRPr="0008778F">
        <w:rPr>
          <w:rFonts w:ascii="Arial" w:hAnsi="Arial" w:cs="Arial"/>
          <w:b/>
          <w:sz w:val="20"/>
        </w:rPr>
        <w:t>12591 [1], asfalt modyfikowany polimerami wg PN-EN 14023 [3] „metoda na gorąco”. Dopuszcza się inne rodzaje lepiszcza wg norm lub aprobat technicznych.</w:t>
      </w:r>
    </w:p>
    <w:p w14:paraId="0BB976BF" w14:textId="77777777" w:rsidR="00901F73" w:rsidRPr="0008778F" w:rsidRDefault="00901F73" w:rsidP="00901F73">
      <w:pPr>
        <w:jc w:val="both"/>
        <w:rPr>
          <w:rFonts w:ascii="Arial" w:hAnsi="Arial" w:cs="Arial"/>
          <w:sz w:val="20"/>
        </w:rPr>
      </w:pPr>
      <w:r w:rsidRPr="0008778F">
        <w:rPr>
          <w:rFonts w:ascii="Arial" w:hAnsi="Arial" w:cs="Arial"/>
          <w:b/>
          <w:sz w:val="20"/>
          <w:szCs w:val="20"/>
        </w:rPr>
        <w:t>2.8. Dostawy materiałów</w:t>
      </w:r>
    </w:p>
    <w:p w14:paraId="650D30A3" w14:textId="77777777" w:rsidR="00901F73" w:rsidRPr="0008778F" w:rsidRDefault="00901F73" w:rsidP="00901F73">
      <w:pPr>
        <w:pStyle w:val="Tekstpodstawowy"/>
        <w:jc w:val="both"/>
        <w:rPr>
          <w:b w:val="0"/>
          <w:color w:val="auto"/>
          <w:sz w:val="20"/>
        </w:rPr>
      </w:pPr>
      <w:r w:rsidRPr="0008778F">
        <w:rPr>
          <w:b w:val="0"/>
          <w:color w:val="auto"/>
          <w:sz w:val="20"/>
        </w:rPr>
        <w:t xml:space="preserve">Za dostawy materiałów odpowiedzialny jest Wykonawca robót zgodnie z ustaleniami określonymi </w:t>
      </w:r>
      <w:r w:rsidRPr="0008778F">
        <w:rPr>
          <w:b w:val="0"/>
          <w:color w:val="auto"/>
          <w:sz w:val="20"/>
        </w:rPr>
        <w:br/>
        <w:t xml:space="preserve">w </w:t>
      </w:r>
      <w:proofErr w:type="spellStart"/>
      <w:r w:rsidRPr="0008778F">
        <w:rPr>
          <w:b w:val="0"/>
          <w:color w:val="auto"/>
          <w:sz w:val="20"/>
        </w:rPr>
        <w:t>STiORB</w:t>
      </w:r>
      <w:proofErr w:type="spellEnd"/>
      <w:r w:rsidRPr="0008778F">
        <w:rPr>
          <w:b w:val="0"/>
          <w:color w:val="auto"/>
          <w:sz w:val="20"/>
        </w:rPr>
        <w:t xml:space="preserve"> DM 00.00.00 „Wymagania ogólne”.</w:t>
      </w:r>
    </w:p>
    <w:p w14:paraId="460FC058" w14:textId="77777777" w:rsidR="00901F73" w:rsidRPr="0008778F" w:rsidRDefault="00901F73" w:rsidP="00595B35">
      <w:pPr>
        <w:pStyle w:val="Tekstpodstawowy"/>
        <w:rPr>
          <w:b w:val="0"/>
          <w:color w:val="auto"/>
          <w:sz w:val="20"/>
        </w:rPr>
      </w:pPr>
      <w:r w:rsidRPr="0008778F">
        <w:rPr>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sidRPr="0008778F">
        <w:rPr>
          <w:b w:val="0"/>
          <w:color w:val="auto"/>
          <w:sz w:val="20"/>
        </w:rPr>
        <w:t xml:space="preserve">   </w:t>
      </w:r>
      <w:r w:rsidRPr="0008778F">
        <w:rPr>
          <w:b w:val="0"/>
          <w:color w:val="auto"/>
          <w:sz w:val="20"/>
        </w:rPr>
        <w:t xml:space="preserve"> w deklarację zgodności o treści według PN-EN-45014 [17] wydaną przez dostawcę.</w:t>
      </w:r>
    </w:p>
    <w:p w14:paraId="6552D5B8" w14:textId="77777777" w:rsidR="00AC7515" w:rsidRPr="0008778F" w:rsidRDefault="00AC7515" w:rsidP="00901F73">
      <w:pPr>
        <w:pStyle w:val="Tekstpodstawowy"/>
        <w:jc w:val="both"/>
        <w:rPr>
          <w:color w:val="auto"/>
          <w:sz w:val="20"/>
        </w:rPr>
      </w:pPr>
    </w:p>
    <w:p w14:paraId="35DDE74F" w14:textId="77777777" w:rsidR="00901F73" w:rsidRPr="0008778F" w:rsidRDefault="00901F73" w:rsidP="00901F73">
      <w:pPr>
        <w:tabs>
          <w:tab w:val="left" w:pos="0"/>
          <w:tab w:val="right" w:pos="8953"/>
        </w:tabs>
        <w:jc w:val="both"/>
        <w:rPr>
          <w:rFonts w:ascii="Arial" w:hAnsi="Arial" w:cs="Arial"/>
          <w:b/>
          <w:sz w:val="20"/>
          <w:szCs w:val="20"/>
          <w:u w:val="single"/>
        </w:rPr>
      </w:pPr>
      <w:r w:rsidRPr="0008778F">
        <w:rPr>
          <w:rFonts w:ascii="Arial" w:hAnsi="Arial" w:cs="Arial"/>
          <w:b/>
          <w:sz w:val="20"/>
          <w:szCs w:val="20"/>
        </w:rPr>
        <w:t>3. SPRZĘT</w:t>
      </w:r>
    </w:p>
    <w:p w14:paraId="1CFF9805"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3.1. Ogólne zasady dotyczące sprzętu</w:t>
      </w:r>
    </w:p>
    <w:p w14:paraId="1477B4E3" w14:textId="77777777" w:rsidR="00901F73" w:rsidRPr="0008778F" w:rsidRDefault="00901F73" w:rsidP="00901F73">
      <w:pPr>
        <w:jc w:val="both"/>
        <w:rPr>
          <w:rFonts w:ascii="Arial" w:hAnsi="Arial" w:cs="Arial"/>
          <w:sz w:val="20"/>
        </w:rPr>
      </w:pPr>
      <w:r w:rsidRPr="0008778F">
        <w:rPr>
          <w:rFonts w:ascii="Arial" w:hAnsi="Arial" w:cs="Arial"/>
          <w:sz w:val="20"/>
          <w:szCs w:val="20"/>
        </w:rPr>
        <w:t>Ogólne zasady dotyczące sprzętu podano w STWIORB D-M-00.00.00 „Wymagania ogólne” pkt 3</w:t>
      </w:r>
    </w:p>
    <w:p w14:paraId="4F631D5D" w14:textId="77777777" w:rsidR="00901F73" w:rsidRPr="0008778F" w:rsidRDefault="00901F73" w:rsidP="00901F73">
      <w:pPr>
        <w:pStyle w:val="Tekstpodstawowy"/>
        <w:jc w:val="both"/>
        <w:rPr>
          <w:color w:val="auto"/>
          <w:sz w:val="20"/>
          <w:u w:val="single"/>
        </w:rPr>
      </w:pPr>
      <w:r w:rsidRPr="0008778F">
        <w:rPr>
          <w:b w:val="0"/>
          <w:color w:val="auto"/>
          <w:sz w:val="20"/>
        </w:rPr>
        <w:t>Wykonawca jest zobowiązany do stosowania tylko takiego rodzaju sprzętu, który gwarantuje uzyskanie parametrów wykonania robót zgodnych ze STW</w:t>
      </w:r>
      <w:r w:rsidR="00F84DDD" w:rsidRPr="0008778F">
        <w:rPr>
          <w:b w:val="0"/>
          <w:color w:val="auto"/>
          <w:sz w:val="20"/>
        </w:rPr>
        <w:t xml:space="preserve"> </w:t>
      </w:r>
      <w:r w:rsidRPr="0008778F">
        <w:rPr>
          <w:b w:val="0"/>
          <w:color w:val="auto"/>
          <w:sz w:val="20"/>
        </w:rPr>
        <w:t>i</w:t>
      </w:r>
      <w:r w:rsidR="00F84DDD" w:rsidRPr="0008778F">
        <w:rPr>
          <w:b w:val="0"/>
          <w:color w:val="auto"/>
          <w:sz w:val="20"/>
        </w:rPr>
        <w:t xml:space="preserve"> </w:t>
      </w:r>
      <w:r w:rsidRPr="0008778F">
        <w:rPr>
          <w:b w:val="0"/>
          <w:color w:val="auto"/>
          <w:sz w:val="20"/>
        </w:rPr>
        <w:t>ORB. Sprzęt stosowany do wykonania robót podlega zatwierdzeniu przez Inspektor</w:t>
      </w:r>
      <w:r w:rsidR="00BB585D" w:rsidRPr="0008778F">
        <w:rPr>
          <w:b w:val="0"/>
          <w:color w:val="auto"/>
          <w:sz w:val="20"/>
        </w:rPr>
        <w:t>a</w:t>
      </w:r>
      <w:r w:rsidRPr="0008778F">
        <w:rPr>
          <w:b w:val="0"/>
          <w:color w:val="auto"/>
          <w:sz w:val="20"/>
        </w:rPr>
        <w:t xml:space="preserve"> Nadzoru.</w:t>
      </w:r>
    </w:p>
    <w:p w14:paraId="286A5BC4"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3.2. Sprzęt stosowany do wykonania robót</w:t>
      </w:r>
    </w:p>
    <w:p w14:paraId="134F4606"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Wykonawca przystępujący do wykonania warstw nawierzchni z betonu asfaltowego powinien wykazać się możliwością korzystania z następującego sprzętu: </w:t>
      </w:r>
    </w:p>
    <w:p w14:paraId="633E0328"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wytwórni stacjonarnej (otaczarki) o mieszaniu cyklicznym lub ciągłym do wytwarzania mieszanek mineralno-asfaltowych,</w:t>
      </w:r>
    </w:p>
    <w:p w14:paraId="5D0C1176"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układarek do układania mieszanek mineralno-asfaltowych typu zagęszczanego,</w:t>
      </w:r>
    </w:p>
    <w:p w14:paraId="3306C657"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skrapiarek,</w:t>
      </w:r>
    </w:p>
    <w:p w14:paraId="25F3D5B8"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walców stalowych gładkich lekkich, średnich i ciężkich,</w:t>
      </w:r>
    </w:p>
    <w:p w14:paraId="165AACB8"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walców ogumionych,</w:t>
      </w:r>
    </w:p>
    <w:p w14:paraId="2FA0BD27" w14:textId="77777777"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samochodów samowyładowczych z przykryciem brezentowym.</w:t>
      </w:r>
    </w:p>
    <w:p w14:paraId="44853E62"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sz w:val="20"/>
          <w:szCs w:val="20"/>
        </w:rPr>
        <w:t>3.2.1. Sprzęt do wyprodukowania mieszanki mineralno-asfaltowej</w:t>
      </w:r>
    </w:p>
    <w:p w14:paraId="46B71ECD" w14:textId="21F53653" w:rsidR="00901F73" w:rsidRPr="0008778F" w:rsidRDefault="00901F73" w:rsidP="00AD67EE">
      <w:pPr>
        <w:pStyle w:val="Tekstpodstawowy"/>
        <w:numPr>
          <w:ilvl w:val="0"/>
          <w:numId w:val="20"/>
        </w:numPr>
        <w:jc w:val="both"/>
        <w:rPr>
          <w:b w:val="0"/>
          <w:color w:val="auto"/>
          <w:sz w:val="20"/>
        </w:rPr>
      </w:pPr>
      <w:r w:rsidRPr="0008778F">
        <w:rPr>
          <w:b w:val="0"/>
          <w:color w:val="auto"/>
          <w:sz w:val="20"/>
        </w:rPr>
        <w:t>Mieszankę mineralno-asfaltową należy wytwarzać na gorąco w otaczarce (zespole maszyn</w:t>
      </w:r>
      <w:r w:rsidR="000E27B1" w:rsidRPr="0008778F">
        <w:rPr>
          <w:b w:val="0"/>
          <w:color w:val="auto"/>
          <w:sz w:val="20"/>
        </w:rPr>
        <w:t xml:space="preserve">      </w:t>
      </w:r>
      <w:r w:rsidR="0008778F" w:rsidRPr="0008778F">
        <w:rPr>
          <w:b w:val="0"/>
          <w:color w:val="auto"/>
          <w:sz w:val="20"/>
        </w:rPr>
        <w:t xml:space="preserve">                   </w:t>
      </w:r>
      <w:r w:rsidR="000E27B1" w:rsidRPr="0008778F">
        <w:rPr>
          <w:b w:val="0"/>
          <w:color w:val="auto"/>
          <w:sz w:val="20"/>
        </w:rPr>
        <w:t xml:space="preserve"> </w:t>
      </w:r>
      <w:r w:rsidRPr="0008778F">
        <w:rPr>
          <w:b w:val="0"/>
          <w:color w:val="auto"/>
          <w:sz w:val="20"/>
        </w:rPr>
        <w:t>i urządzeń dozowania, podgrzewania i mieszania składników oraz przechowywania gotowej mieszanki).</w:t>
      </w:r>
    </w:p>
    <w:p w14:paraId="7A257935" w14:textId="77777777" w:rsidR="00901F73" w:rsidRPr="0008778F" w:rsidRDefault="00901F73" w:rsidP="00AD67EE">
      <w:pPr>
        <w:pStyle w:val="Tekstpodstawowy"/>
        <w:numPr>
          <w:ilvl w:val="0"/>
          <w:numId w:val="20"/>
        </w:numPr>
        <w:jc w:val="both"/>
        <w:rPr>
          <w:b w:val="0"/>
          <w:color w:val="auto"/>
          <w:sz w:val="20"/>
        </w:rPr>
      </w:pPr>
      <w:r w:rsidRPr="0008778F">
        <w:rPr>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14:paraId="0AA7E530" w14:textId="77777777" w:rsidR="00901F73" w:rsidRPr="0008778F" w:rsidRDefault="00901F73" w:rsidP="00AD67EE">
      <w:pPr>
        <w:pStyle w:val="Tekstpodstawowy"/>
        <w:numPr>
          <w:ilvl w:val="0"/>
          <w:numId w:val="20"/>
        </w:numPr>
        <w:jc w:val="both"/>
        <w:rPr>
          <w:b w:val="0"/>
          <w:color w:val="auto"/>
          <w:sz w:val="20"/>
        </w:rPr>
      </w:pPr>
      <w:r w:rsidRPr="0008778F">
        <w:rPr>
          <w:b w:val="0"/>
          <w:color w:val="auto"/>
          <w:sz w:val="20"/>
        </w:rPr>
        <w:t>Sposób i czas mieszania składników mieszanki mineralno-asfaltowej powinny zapewnić równomierne otoczenie kruszywa lepiszczem asfaltowym.</w:t>
      </w:r>
    </w:p>
    <w:p w14:paraId="66100A86" w14:textId="77777777" w:rsidR="00901F73" w:rsidRPr="0008778F" w:rsidRDefault="00901F73" w:rsidP="00AD67EE">
      <w:pPr>
        <w:pStyle w:val="Tekstpodstawowy"/>
        <w:numPr>
          <w:ilvl w:val="0"/>
          <w:numId w:val="20"/>
        </w:numPr>
        <w:jc w:val="both"/>
        <w:rPr>
          <w:color w:val="auto"/>
          <w:sz w:val="20"/>
        </w:rPr>
      </w:pPr>
      <w:r w:rsidRPr="0008778F">
        <w:rPr>
          <w:b w:val="0"/>
          <w:color w:val="auto"/>
          <w:sz w:val="20"/>
        </w:rPr>
        <w:t xml:space="preserve">Odchyłki masy dozowanych składników (w stosunku do masy poszczególnych składników </w:t>
      </w:r>
      <w:proofErr w:type="spellStart"/>
      <w:r w:rsidRPr="0008778F">
        <w:rPr>
          <w:b w:val="0"/>
          <w:color w:val="auto"/>
          <w:sz w:val="20"/>
        </w:rPr>
        <w:t>zarobu</w:t>
      </w:r>
      <w:proofErr w:type="spellEnd"/>
      <w:r w:rsidRPr="0008778F">
        <w:rPr>
          <w:b w:val="0"/>
          <w:color w:val="auto"/>
          <w:sz w:val="20"/>
        </w:rPr>
        <w:t>) nie powinny być większe od ± 2%.</w:t>
      </w:r>
    </w:p>
    <w:p w14:paraId="10709757"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3.2.2. Sprzęt do oczyszczenia i skropienia warstw nawierzchni</w:t>
      </w:r>
    </w:p>
    <w:p w14:paraId="4A6AA438"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sz w:val="20"/>
        </w:rPr>
        <w:t>Do oczyszczenia warstw nawierzchni należy stosować szczotki mechaniczne, a do skropienia warstw nawierzchni należy używać skrapiarkę lepiszcza wyposażoną dodatkowo w lancę do ręcznego spryskiwania.</w:t>
      </w:r>
    </w:p>
    <w:p w14:paraId="782ADA59" w14:textId="77777777" w:rsidR="000E27B1" w:rsidRPr="0008778F" w:rsidRDefault="000E27B1" w:rsidP="00901F73">
      <w:pPr>
        <w:tabs>
          <w:tab w:val="left" w:pos="0"/>
          <w:tab w:val="right" w:pos="8953"/>
        </w:tabs>
        <w:jc w:val="both"/>
        <w:rPr>
          <w:rFonts w:ascii="Arial" w:hAnsi="Arial" w:cs="Arial"/>
          <w:b/>
          <w:sz w:val="20"/>
          <w:szCs w:val="20"/>
        </w:rPr>
      </w:pPr>
    </w:p>
    <w:p w14:paraId="1F0778A7" w14:textId="77777777" w:rsidR="00901F73" w:rsidRPr="0008778F" w:rsidRDefault="00901F73" w:rsidP="00901F73">
      <w:pPr>
        <w:keepNext/>
        <w:keepLines/>
        <w:tabs>
          <w:tab w:val="left" w:pos="0"/>
          <w:tab w:val="right" w:pos="8953"/>
        </w:tabs>
        <w:jc w:val="both"/>
        <w:rPr>
          <w:rFonts w:ascii="Arial" w:hAnsi="Arial" w:cs="Arial"/>
          <w:b/>
          <w:sz w:val="20"/>
          <w:szCs w:val="20"/>
          <w:u w:val="single"/>
        </w:rPr>
      </w:pPr>
      <w:r w:rsidRPr="0008778F">
        <w:rPr>
          <w:rFonts w:ascii="Arial" w:hAnsi="Arial" w:cs="Arial"/>
          <w:b/>
          <w:sz w:val="20"/>
          <w:szCs w:val="20"/>
        </w:rPr>
        <w:t>4. TRANSPORT</w:t>
      </w:r>
    </w:p>
    <w:p w14:paraId="7CAC5CEE"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4.1. Ogólne zasady dotyczące transportu</w:t>
      </w:r>
    </w:p>
    <w:p w14:paraId="7B76147D" w14:textId="77777777" w:rsidR="00901F73"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Ogólne zasady dotyczące transportu podano w </w:t>
      </w:r>
      <w:r w:rsidRPr="0008778F">
        <w:rPr>
          <w:rFonts w:ascii="Arial" w:hAnsi="Arial" w:cs="Arial"/>
          <w:sz w:val="18"/>
          <w:szCs w:val="18"/>
        </w:rPr>
        <w:t>STWIORB</w:t>
      </w:r>
      <w:r w:rsidR="001E63B2" w:rsidRPr="0008778F">
        <w:rPr>
          <w:rFonts w:ascii="Arial" w:hAnsi="Arial" w:cs="Arial"/>
          <w:sz w:val="18"/>
          <w:szCs w:val="18"/>
        </w:rPr>
        <w:t xml:space="preserve">, </w:t>
      </w:r>
      <w:r w:rsidRPr="0008778F">
        <w:rPr>
          <w:rFonts w:ascii="Arial" w:hAnsi="Arial" w:cs="Arial"/>
          <w:sz w:val="18"/>
          <w:szCs w:val="18"/>
        </w:rPr>
        <w:t xml:space="preserve"> D-M-00.00.00</w:t>
      </w:r>
      <w:r w:rsidRPr="0008778F">
        <w:rPr>
          <w:rFonts w:ascii="Arial" w:hAnsi="Arial" w:cs="Arial"/>
          <w:sz w:val="20"/>
          <w:szCs w:val="20"/>
        </w:rPr>
        <w:t xml:space="preserve"> „Wymagania ogólne” pkt 4</w:t>
      </w:r>
      <w:r w:rsidR="001E63B2" w:rsidRPr="0008778F">
        <w:rPr>
          <w:rFonts w:ascii="Arial" w:hAnsi="Arial" w:cs="Arial"/>
          <w:sz w:val="20"/>
          <w:szCs w:val="20"/>
        </w:rPr>
        <w:t>.</w:t>
      </w:r>
    </w:p>
    <w:p w14:paraId="63E436EE" w14:textId="77777777" w:rsidR="0008778F" w:rsidRDefault="0008778F" w:rsidP="00901F73">
      <w:pPr>
        <w:tabs>
          <w:tab w:val="left" w:pos="0"/>
          <w:tab w:val="right" w:pos="8953"/>
        </w:tabs>
        <w:jc w:val="both"/>
        <w:rPr>
          <w:rFonts w:ascii="Arial" w:hAnsi="Arial" w:cs="Arial"/>
          <w:sz w:val="20"/>
          <w:szCs w:val="20"/>
        </w:rPr>
      </w:pPr>
    </w:p>
    <w:p w14:paraId="640EEDA0" w14:textId="77777777" w:rsidR="0008778F" w:rsidRDefault="0008778F" w:rsidP="00901F73">
      <w:pPr>
        <w:tabs>
          <w:tab w:val="left" w:pos="0"/>
          <w:tab w:val="right" w:pos="8953"/>
        </w:tabs>
        <w:jc w:val="both"/>
        <w:rPr>
          <w:rFonts w:ascii="Arial" w:hAnsi="Arial" w:cs="Arial"/>
          <w:sz w:val="20"/>
          <w:szCs w:val="20"/>
        </w:rPr>
      </w:pPr>
    </w:p>
    <w:p w14:paraId="58787BAD" w14:textId="77777777" w:rsidR="0008778F" w:rsidRPr="0008778F" w:rsidRDefault="0008778F" w:rsidP="00901F73">
      <w:pPr>
        <w:tabs>
          <w:tab w:val="left" w:pos="0"/>
          <w:tab w:val="right" w:pos="8953"/>
        </w:tabs>
        <w:jc w:val="both"/>
        <w:rPr>
          <w:rFonts w:ascii="Arial" w:hAnsi="Arial" w:cs="Arial"/>
          <w:sz w:val="20"/>
          <w:szCs w:val="20"/>
        </w:rPr>
      </w:pPr>
    </w:p>
    <w:p w14:paraId="7BFCED54" w14:textId="77777777" w:rsidR="00901F73" w:rsidRPr="0008778F" w:rsidRDefault="00901F73" w:rsidP="00901F73">
      <w:pPr>
        <w:keepNext/>
        <w:keepLines/>
        <w:tabs>
          <w:tab w:val="left" w:pos="0"/>
          <w:tab w:val="right" w:pos="8953"/>
        </w:tabs>
        <w:jc w:val="both"/>
        <w:rPr>
          <w:rFonts w:ascii="Arial" w:hAnsi="Arial" w:cs="Arial"/>
          <w:sz w:val="20"/>
          <w:szCs w:val="20"/>
        </w:rPr>
      </w:pPr>
      <w:r w:rsidRPr="0008778F">
        <w:rPr>
          <w:rFonts w:ascii="Arial" w:hAnsi="Arial" w:cs="Arial"/>
          <w:b/>
          <w:sz w:val="20"/>
          <w:szCs w:val="20"/>
        </w:rPr>
        <w:t>4.2. Asfalt</w:t>
      </w:r>
    </w:p>
    <w:p w14:paraId="31299B57" w14:textId="77777777" w:rsidR="00901F73" w:rsidRPr="0008778F" w:rsidRDefault="00901F73" w:rsidP="00901F73">
      <w:pPr>
        <w:jc w:val="both"/>
        <w:rPr>
          <w:rFonts w:ascii="Arial" w:hAnsi="Arial" w:cs="Arial"/>
          <w:b/>
          <w:sz w:val="20"/>
          <w:szCs w:val="20"/>
        </w:rPr>
      </w:pPr>
      <w:r w:rsidRPr="0008778F">
        <w:rPr>
          <w:rFonts w:ascii="Arial" w:hAnsi="Arial" w:cs="Arial"/>
          <w:sz w:val="20"/>
          <w:szCs w:val="20"/>
        </w:rPr>
        <w:t>Asfalt należy przewozić zgodnie z zaleceniami producenta asfaltu.</w:t>
      </w:r>
    </w:p>
    <w:p w14:paraId="24391AC5"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4.3. Wypełniacz</w:t>
      </w:r>
    </w:p>
    <w:p w14:paraId="3DC4B9F4" w14:textId="77777777" w:rsidR="00901F73" w:rsidRPr="0008778F" w:rsidRDefault="00901F73" w:rsidP="00901F73">
      <w:pPr>
        <w:jc w:val="both"/>
        <w:rPr>
          <w:rFonts w:ascii="Arial" w:hAnsi="Arial" w:cs="Arial"/>
          <w:b/>
          <w:sz w:val="20"/>
          <w:szCs w:val="20"/>
        </w:rPr>
      </w:pPr>
      <w:r w:rsidRPr="0008778F">
        <w:rPr>
          <w:rFonts w:ascii="Arial" w:hAnsi="Arial" w:cs="Arial"/>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14:paraId="3F1E9CEF"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4.4. Kruszywo</w:t>
      </w:r>
    </w:p>
    <w:p w14:paraId="147747C1" w14:textId="689FC678" w:rsidR="00901F73" w:rsidRPr="0008778F" w:rsidRDefault="00901F73" w:rsidP="00901F73">
      <w:pPr>
        <w:jc w:val="both"/>
        <w:rPr>
          <w:rFonts w:ascii="Arial" w:hAnsi="Arial" w:cs="Arial"/>
          <w:b/>
          <w:sz w:val="20"/>
          <w:szCs w:val="20"/>
        </w:rPr>
      </w:pPr>
      <w:r w:rsidRPr="0008778F">
        <w:rPr>
          <w:rFonts w:ascii="Arial" w:hAnsi="Arial" w:cs="Arial"/>
          <w:sz w:val="20"/>
          <w:szCs w:val="20"/>
        </w:rPr>
        <w:t>Kruszywo można przewozić dowolnymi środkami transportu, w warunkach zabezpieczających je przed zanieczyszczeniem, zmieszaniem z innymi asortymentami kruszywa lub jego frakcjami</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i nadmiernym zawilgoceniem.</w:t>
      </w:r>
    </w:p>
    <w:p w14:paraId="3F08832A"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4.5. Mieszanka betonu asfaltowego</w:t>
      </w:r>
    </w:p>
    <w:p w14:paraId="449CCA1C" w14:textId="2A9EB029" w:rsidR="00901F73" w:rsidRPr="0008778F" w:rsidRDefault="00901F73" w:rsidP="00901F73">
      <w:pPr>
        <w:jc w:val="both"/>
        <w:rPr>
          <w:rFonts w:ascii="Arial" w:hAnsi="Arial" w:cs="Arial"/>
          <w:sz w:val="20"/>
          <w:szCs w:val="20"/>
        </w:rPr>
      </w:pPr>
      <w:r w:rsidRPr="0008778F">
        <w:rPr>
          <w:rFonts w:ascii="Arial" w:hAnsi="Arial" w:cs="Arial"/>
          <w:sz w:val="20"/>
          <w:szCs w:val="20"/>
        </w:rPr>
        <w:t>Mieszankę betonu asfaltowego należy przewozić pojazdami samowyładowczymi wyposażonymi</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w pokrowce brezentowe.</w:t>
      </w:r>
    </w:p>
    <w:p w14:paraId="4E026492"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W czasie transportu mieszanka betonu asfaltowego powinna być przykryta brezentem.</w:t>
      </w:r>
    </w:p>
    <w:p w14:paraId="4CD90B0E"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08778F">
        <w:rPr>
          <w:rFonts w:ascii="Arial" w:hAnsi="Arial" w:cs="Arial"/>
          <w:i/>
          <w:sz w:val="20"/>
          <w:szCs w:val="20"/>
        </w:rPr>
        <w:t xml:space="preserve"> </w:t>
      </w:r>
    </w:p>
    <w:p w14:paraId="3D8A0602" w14:textId="259E8D1D" w:rsidR="00901F73" w:rsidRPr="0008778F" w:rsidRDefault="00901F73" w:rsidP="00901F73">
      <w:pPr>
        <w:tabs>
          <w:tab w:val="left" w:pos="0"/>
          <w:tab w:val="right" w:pos="8953"/>
        </w:tabs>
        <w:jc w:val="both"/>
        <w:rPr>
          <w:rFonts w:ascii="Arial" w:hAnsi="Arial" w:cs="Arial"/>
          <w:b/>
          <w:sz w:val="20"/>
        </w:rPr>
      </w:pPr>
      <w:r w:rsidRPr="0008778F">
        <w:rPr>
          <w:rFonts w:ascii="Arial" w:hAnsi="Arial" w:cs="Arial"/>
          <w:sz w:val="20"/>
          <w:szCs w:val="20"/>
        </w:rPr>
        <w:t>Zaleca się stosowanie samochodów termosów z podwójnymi ścianami skrzyni wyposażonej</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 xml:space="preserve"> w system ogrzewczy.</w:t>
      </w:r>
    </w:p>
    <w:p w14:paraId="7315401B"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4.6. Emulsja asfaltowa</w:t>
      </w:r>
    </w:p>
    <w:p w14:paraId="114953A8" w14:textId="1E8C08D7" w:rsidR="00901F73" w:rsidRPr="0008778F" w:rsidRDefault="00901F73" w:rsidP="00901F73">
      <w:pPr>
        <w:pStyle w:val="Tekstpodstawowy"/>
        <w:jc w:val="both"/>
        <w:rPr>
          <w:color w:val="auto"/>
          <w:sz w:val="20"/>
        </w:rPr>
      </w:pPr>
      <w:r w:rsidRPr="0008778F">
        <w:rPr>
          <w:b w:val="0"/>
          <w:color w:val="auto"/>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1m3,</w:t>
      </w:r>
      <w:r w:rsidR="00C462CE" w:rsidRPr="0008778F">
        <w:rPr>
          <w:b w:val="0"/>
          <w:color w:val="auto"/>
          <w:sz w:val="20"/>
        </w:rPr>
        <w:t xml:space="preserve">           </w:t>
      </w:r>
      <w:r w:rsidRPr="0008778F">
        <w:rPr>
          <w:b w:val="0"/>
          <w:color w:val="auto"/>
          <w:sz w:val="20"/>
        </w:rPr>
        <w:t xml:space="preserve"> </w:t>
      </w:r>
      <w:r w:rsidR="0008778F" w:rsidRPr="0008778F">
        <w:rPr>
          <w:b w:val="0"/>
          <w:color w:val="auto"/>
          <w:sz w:val="20"/>
        </w:rPr>
        <w:t xml:space="preserve">                          </w:t>
      </w:r>
      <w:r w:rsidRPr="0008778F">
        <w:rPr>
          <w:b w:val="0"/>
          <w:color w:val="auto"/>
          <w:sz w:val="20"/>
        </w:rPr>
        <w:t xml:space="preserve">a każda przegroda powinna mieć wykroje umożliwiające przepływ emulsji. Cysterny, pojemniki </w:t>
      </w:r>
      <w:r w:rsidR="00C462CE" w:rsidRPr="0008778F">
        <w:rPr>
          <w:b w:val="0"/>
          <w:color w:val="auto"/>
          <w:sz w:val="20"/>
        </w:rPr>
        <w:t xml:space="preserve">       </w:t>
      </w:r>
      <w:r w:rsidR="0008778F" w:rsidRPr="0008778F">
        <w:rPr>
          <w:b w:val="0"/>
          <w:color w:val="auto"/>
          <w:sz w:val="20"/>
        </w:rPr>
        <w:t xml:space="preserve">                 </w:t>
      </w:r>
      <w:r w:rsidR="00C462CE" w:rsidRPr="0008778F">
        <w:rPr>
          <w:b w:val="0"/>
          <w:color w:val="auto"/>
          <w:sz w:val="20"/>
        </w:rPr>
        <w:t xml:space="preserve"> </w:t>
      </w:r>
      <w:r w:rsidRPr="0008778F">
        <w:rPr>
          <w:b w:val="0"/>
          <w:color w:val="auto"/>
          <w:sz w:val="20"/>
        </w:rPr>
        <w:t>i zbiorniki przeznaczone do transportu emulsji powinny być czyste i nie powinny zawiera</w:t>
      </w:r>
      <w:r w:rsidR="003F251B" w:rsidRPr="0008778F">
        <w:rPr>
          <w:b w:val="0"/>
          <w:color w:val="auto"/>
          <w:sz w:val="20"/>
        </w:rPr>
        <w:t>ć</w:t>
      </w:r>
      <w:r w:rsidRPr="0008778F">
        <w:rPr>
          <w:b w:val="0"/>
          <w:color w:val="auto"/>
          <w:sz w:val="20"/>
        </w:rPr>
        <w:t xml:space="preserve"> resztek innych lepiszczy.</w:t>
      </w:r>
    </w:p>
    <w:p w14:paraId="451B13A5" w14:textId="77777777"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b/>
          <w:sz w:val="20"/>
          <w:szCs w:val="20"/>
        </w:rPr>
        <w:t>5. WYKONANIE ROBÓT</w:t>
      </w:r>
    </w:p>
    <w:p w14:paraId="3ACD82F3" w14:textId="77777777"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szCs w:val="20"/>
        </w:rPr>
        <w:t>5.1. Ogólne zasady wykonania robót</w:t>
      </w:r>
    </w:p>
    <w:p w14:paraId="79256E3A" w14:textId="77777777" w:rsidR="00901F73" w:rsidRPr="0008778F" w:rsidRDefault="00901F73" w:rsidP="00901F73">
      <w:pPr>
        <w:pStyle w:val="StylIwony"/>
        <w:spacing w:before="0" w:after="0"/>
        <w:rPr>
          <w:rFonts w:ascii="Arial" w:hAnsi="Arial" w:cs="Arial"/>
          <w:b/>
          <w:sz w:val="20"/>
        </w:rPr>
      </w:pPr>
      <w:r w:rsidRPr="0008778F">
        <w:rPr>
          <w:rFonts w:ascii="Arial" w:hAnsi="Arial" w:cs="Arial"/>
          <w:sz w:val="20"/>
        </w:rPr>
        <w:t>Ogólne zasady wykonania robót podano w STWIORB</w:t>
      </w:r>
      <w:r w:rsidR="001E63B2" w:rsidRPr="0008778F">
        <w:rPr>
          <w:rFonts w:ascii="Arial" w:hAnsi="Arial" w:cs="Arial"/>
          <w:sz w:val="20"/>
        </w:rPr>
        <w:t>,</w:t>
      </w:r>
      <w:r w:rsidRPr="0008778F">
        <w:rPr>
          <w:rFonts w:ascii="Arial" w:hAnsi="Arial" w:cs="Arial"/>
          <w:sz w:val="20"/>
        </w:rPr>
        <w:t xml:space="preserve"> D-M-00.00.00 „Wymagania ogólne” pkt 5.</w:t>
      </w:r>
    </w:p>
    <w:p w14:paraId="2C02B1FD"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5.2. Projektowanie mieszanki mineralno-asfaltowej</w:t>
      </w:r>
    </w:p>
    <w:p w14:paraId="7E7307C1"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Za opracowanie projektu składu mieszanki </w:t>
      </w:r>
      <w:proofErr w:type="spellStart"/>
      <w:r w:rsidRPr="0008778F">
        <w:rPr>
          <w:rFonts w:ascii="Arial" w:hAnsi="Arial" w:cs="Arial"/>
          <w:sz w:val="20"/>
          <w:szCs w:val="20"/>
        </w:rPr>
        <w:t>mineralno</w:t>
      </w:r>
      <w:proofErr w:type="spellEnd"/>
      <w:r w:rsidRPr="0008778F">
        <w:rPr>
          <w:rFonts w:ascii="Arial" w:hAnsi="Arial" w:cs="Arial"/>
          <w:sz w:val="20"/>
          <w:szCs w:val="20"/>
        </w:rPr>
        <w:t xml:space="preserve"> – bitumicznej odpowiedzialny jest Wykonawca. </w:t>
      </w:r>
      <w:r w:rsidR="001932E9" w:rsidRPr="0008778F">
        <w:rPr>
          <w:rFonts w:ascii="Arial" w:hAnsi="Arial" w:cs="Arial"/>
          <w:sz w:val="20"/>
          <w:szCs w:val="20"/>
        </w:rPr>
        <w:t xml:space="preserve"> </w:t>
      </w:r>
      <w:r w:rsidRPr="0008778F">
        <w:rPr>
          <w:rFonts w:ascii="Arial" w:hAnsi="Arial" w:cs="Arial"/>
          <w:sz w:val="20"/>
          <w:szCs w:val="20"/>
        </w:rPr>
        <w:t xml:space="preserve">Przed przystąpieniem do robót, w terminie uzgodnionym z Inspektorem Nadzoru, na 40 dni przed rozpoczęciem robót i przedstawienia jej Inspektorowi Nadzoru. Wykonawca dostarczy Inspektorowi Nadzoru do akceptacji projekt składu mieszanki mineralno-asfaltowej oraz wyniki badań laboratoryjnych i próbki materiałów pobrane w obecności Inspektora Nadzoru. Do projektowania betonu asfaltowego AC 8S, AC 11S, AC 11W i AC 16W przyjęto wymagania empiryczne.  </w:t>
      </w:r>
    </w:p>
    <w:p w14:paraId="1DFD76F2"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Projektowanie mieszanki mineralno-asfaltowej polega na:</w:t>
      </w:r>
    </w:p>
    <w:p w14:paraId="1FC8D0E5" w14:textId="77777777"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doborze składników mieszanki,</w:t>
      </w:r>
    </w:p>
    <w:p w14:paraId="7602B6C2" w14:textId="77777777"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doborze optymalnej ilości asfaltu,</w:t>
      </w:r>
    </w:p>
    <w:p w14:paraId="612A1AF3" w14:textId="77777777"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określeniu jej właściwości i porównaniu wyników z założeniami projektowymi.</w:t>
      </w:r>
    </w:p>
    <w:p w14:paraId="2758BA77" w14:textId="77777777"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sz w:val="20"/>
          <w:szCs w:val="20"/>
        </w:rPr>
        <w:t>Krzywa uziarnienia mieszanki mineralnej powinna się mieścić w polu dobrego uziarnienia wyznaczonego przez krzywe graniczne.</w:t>
      </w:r>
    </w:p>
    <w:p w14:paraId="11F62713" w14:textId="77777777" w:rsidR="00901F73" w:rsidRPr="0008778F" w:rsidRDefault="00901F73" w:rsidP="00901F73">
      <w:pPr>
        <w:tabs>
          <w:tab w:val="left" w:pos="0"/>
          <w:tab w:val="right" w:pos="8953"/>
        </w:tabs>
        <w:jc w:val="both"/>
        <w:rPr>
          <w:rFonts w:ascii="Arial" w:hAnsi="Arial" w:cs="Arial"/>
        </w:rPr>
      </w:pPr>
      <w:r w:rsidRPr="0008778F">
        <w:rPr>
          <w:rFonts w:ascii="Arial" w:hAnsi="Arial" w:cs="Arial"/>
          <w:b/>
          <w:sz w:val="20"/>
          <w:szCs w:val="20"/>
        </w:rPr>
        <w:t>5.2.1. Warstwa wiążąca i wyrównawcza</w:t>
      </w:r>
    </w:p>
    <w:p w14:paraId="2B45AE17" w14:textId="77777777" w:rsidR="00901F73" w:rsidRPr="0008778F" w:rsidRDefault="00901F73" w:rsidP="00901F73">
      <w:pPr>
        <w:pStyle w:val="Zwykytekst2"/>
        <w:jc w:val="both"/>
        <w:rPr>
          <w:rFonts w:ascii="Arial" w:hAnsi="Arial" w:cs="Arial"/>
        </w:rPr>
      </w:pPr>
      <w:r w:rsidRPr="0008778F">
        <w:rPr>
          <w:rFonts w:ascii="Arial" w:hAnsi="Arial" w:cs="Arial"/>
        </w:rPr>
        <w:t>Przy projektowaniu mieszanki AC należy stosować wymagania i zalecenia zawarte w WT-1 oraz WT-2 2010.</w:t>
      </w:r>
    </w:p>
    <w:p w14:paraId="2B3465F3" w14:textId="77777777"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Uziarnienie mieszanki mineralnej oraz minimalna zawartość lepiszcza podane są w tablicy 9.</w:t>
      </w:r>
    </w:p>
    <w:p w14:paraId="1437DA98" w14:textId="77777777"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 xml:space="preserve">Wymagane właściwości mieszanki mineralno-asfaltowej podane są w tablicach 10 i 11. </w:t>
      </w:r>
    </w:p>
    <w:p w14:paraId="3DC9BF5A" w14:textId="77777777" w:rsidR="00901F73" w:rsidRPr="0008778F" w:rsidRDefault="00901F73" w:rsidP="00901F73">
      <w:pPr>
        <w:tabs>
          <w:tab w:val="left" w:pos="993"/>
        </w:tabs>
        <w:overflowPunct w:val="0"/>
        <w:autoSpaceDE w:val="0"/>
        <w:ind w:left="992" w:hanging="992"/>
        <w:jc w:val="both"/>
        <w:rPr>
          <w:rFonts w:ascii="Arial" w:hAnsi="Arial" w:cs="Arial"/>
          <w:sz w:val="20"/>
          <w:szCs w:val="20"/>
        </w:rPr>
      </w:pPr>
    </w:p>
    <w:p w14:paraId="7FBEBA21" w14:textId="77777777" w:rsidR="00901F73" w:rsidRPr="0008778F" w:rsidRDefault="00901F73" w:rsidP="00901F73">
      <w:pPr>
        <w:tabs>
          <w:tab w:val="left" w:pos="993"/>
        </w:tabs>
        <w:overflowPunct w:val="0"/>
        <w:autoSpaceDE w:val="0"/>
        <w:ind w:left="992" w:hanging="992"/>
        <w:jc w:val="both"/>
        <w:rPr>
          <w:rFonts w:ascii="Arial" w:hAnsi="Arial" w:cs="Arial"/>
          <w:sz w:val="20"/>
          <w:szCs w:val="20"/>
        </w:rPr>
      </w:pPr>
      <w:r w:rsidRPr="0008778F">
        <w:rPr>
          <w:rFonts w:ascii="Arial" w:hAnsi="Arial" w:cs="Arial"/>
          <w:sz w:val="20"/>
          <w:szCs w:val="20"/>
        </w:rPr>
        <w:t>Tablica 9.</w:t>
      </w:r>
      <w:r w:rsidRPr="0008778F">
        <w:rPr>
          <w:rFonts w:ascii="Arial" w:hAnsi="Arial" w:cs="Arial"/>
          <w:sz w:val="20"/>
          <w:szCs w:val="20"/>
        </w:rPr>
        <w:tab/>
        <w:t>Uziarnienie mieszanki mineralnej oraz zawartość lepiszcza do betonu asfaltowego do warstwy wiążącej i wyrównawczej KR2</w:t>
      </w:r>
    </w:p>
    <w:tbl>
      <w:tblPr>
        <w:tblW w:w="0" w:type="auto"/>
        <w:tblInd w:w="-5" w:type="dxa"/>
        <w:tblLayout w:type="fixed"/>
        <w:tblLook w:val="04A0" w:firstRow="1" w:lastRow="0" w:firstColumn="1" w:lastColumn="0" w:noHBand="0" w:noVBand="1"/>
      </w:tblPr>
      <w:tblGrid>
        <w:gridCol w:w="2628"/>
        <w:gridCol w:w="1620"/>
        <w:gridCol w:w="1620"/>
        <w:gridCol w:w="1800"/>
        <w:gridCol w:w="1810"/>
      </w:tblGrid>
      <w:tr w:rsidR="0008778F" w:rsidRPr="0008778F" w14:paraId="482D24A4" w14:textId="77777777" w:rsidTr="00901F73">
        <w:tc>
          <w:tcPr>
            <w:tcW w:w="2628" w:type="dxa"/>
            <w:vMerge w:val="restart"/>
            <w:tcBorders>
              <w:top w:val="single" w:sz="4" w:space="0" w:color="000000"/>
              <w:left w:val="single" w:sz="4" w:space="0" w:color="000000"/>
              <w:bottom w:val="single" w:sz="4" w:space="0" w:color="000000"/>
              <w:right w:val="nil"/>
            </w:tcBorders>
            <w:vAlign w:val="center"/>
            <w:hideMark/>
          </w:tcPr>
          <w:p w14:paraId="52F78D68"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6850" w:type="dxa"/>
            <w:gridSpan w:val="4"/>
            <w:tcBorders>
              <w:top w:val="single" w:sz="4" w:space="0" w:color="000000"/>
              <w:left w:val="single" w:sz="4" w:space="0" w:color="000000"/>
              <w:bottom w:val="single" w:sz="4" w:space="0" w:color="000000"/>
              <w:right w:val="single" w:sz="4" w:space="0" w:color="000000"/>
            </w:tcBorders>
            <w:hideMark/>
          </w:tcPr>
          <w:p w14:paraId="7DF8ADB6"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Przesiew,   [% (m/m)]</w:t>
            </w:r>
          </w:p>
        </w:tc>
      </w:tr>
      <w:tr w:rsidR="0008778F" w:rsidRPr="0008778F" w14:paraId="55393A3F" w14:textId="77777777" w:rsidTr="00901F73">
        <w:tc>
          <w:tcPr>
            <w:tcW w:w="9478" w:type="dxa"/>
            <w:vMerge/>
            <w:tcBorders>
              <w:top w:val="single" w:sz="4" w:space="0" w:color="000000"/>
              <w:left w:val="single" w:sz="4" w:space="0" w:color="000000"/>
              <w:bottom w:val="single" w:sz="4" w:space="0" w:color="000000"/>
              <w:right w:val="nil"/>
            </w:tcBorders>
            <w:vAlign w:val="center"/>
            <w:hideMark/>
          </w:tcPr>
          <w:p w14:paraId="06E3756F" w14:textId="77777777" w:rsidR="00901F73" w:rsidRPr="0008778F" w:rsidRDefault="00901F73">
            <w:pPr>
              <w:suppressAutoHyphens w:val="0"/>
              <w:rPr>
                <w:rFonts w:ascii="Arial" w:hAnsi="Arial" w:cs="Arial"/>
                <w:sz w:val="20"/>
                <w:szCs w:val="20"/>
              </w:rPr>
            </w:pPr>
          </w:p>
        </w:tc>
        <w:tc>
          <w:tcPr>
            <w:tcW w:w="3240" w:type="dxa"/>
            <w:gridSpan w:val="2"/>
            <w:tcBorders>
              <w:top w:val="single" w:sz="4" w:space="0" w:color="000000"/>
              <w:left w:val="single" w:sz="4" w:space="0" w:color="000000"/>
              <w:bottom w:val="single" w:sz="4" w:space="0" w:color="000000"/>
              <w:right w:val="nil"/>
            </w:tcBorders>
            <w:hideMark/>
          </w:tcPr>
          <w:p w14:paraId="5F1CCC3C"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AC 11 W</w:t>
            </w:r>
          </w:p>
        </w:tc>
        <w:tc>
          <w:tcPr>
            <w:tcW w:w="3610" w:type="dxa"/>
            <w:gridSpan w:val="2"/>
            <w:tcBorders>
              <w:top w:val="single" w:sz="4" w:space="0" w:color="000000"/>
              <w:left w:val="single" w:sz="4" w:space="0" w:color="000000"/>
              <w:bottom w:val="single" w:sz="4" w:space="0" w:color="000000"/>
              <w:right w:val="single" w:sz="4" w:space="0" w:color="000000"/>
            </w:tcBorders>
            <w:hideMark/>
          </w:tcPr>
          <w:p w14:paraId="6ED3FA60"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AC 16 W</w:t>
            </w:r>
          </w:p>
        </w:tc>
      </w:tr>
      <w:tr w:rsidR="0008778F" w:rsidRPr="0008778F" w14:paraId="298541DC" w14:textId="77777777" w:rsidTr="00901F73">
        <w:tc>
          <w:tcPr>
            <w:tcW w:w="2628" w:type="dxa"/>
            <w:tcBorders>
              <w:top w:val="single" w:sz="4" w:space="0" w:color="000000"/>
              <w:left w:val="single" w:sz="4" w:space="0" w:color="000000"/>
              <w:bottom w:val="single" w:sz="4" w:space="0" w:color="000000"/>
              <w:right w:val="nil"/>
            </w:tcBorders>
            <w:hideMark/>
          </w:tcPr>
          <w:p w14:paraId="0F7C6904"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Wymiar sita #, [mm]</w:t>
            </w:r>
          </w:p>
        </w:tc>
        <w:tc>
          <w:tcPr>
            <w:tcW w:w="1620" w:type="dxa"/>
            <w:tcBorders>
              <w:top w:val="single" w:sz="4" w:space="0" w:color="000000"/>
              <w:left w:val="single" w:sz="4" w:space="0" w:color="000000"/>
              <w:bottom w:val="single" w:sz="4" w:space="0" w:color="000000"/>
              <w:right w:val="nil"/>
            </w:tcBorders>
            <w:hideMark/>
          </w:tcPr>
          <w:p w14:paraId="32D58809"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od</w:t>
            </w:r>
          </w:p>
        </w:tc>
        <w:tc>
          <w:tcPr>
            <w:tcW w:w="1620" w:type="dxa"/>
            <w:tcBorders>
              <w:top w:val="single" w:sz="4" w:space="0" w:color="000000"/>
              <w:left w:val="single" w:sz="4" w:space="0" w:color="000000"/>
              <w:bottom w:val="single" w:sz="4" w:space="0" w:color="000000"/>
              <w:right w:val="nil"/>
            </w:tcBorders>
            <w:hideMark/>
          </w:tcPr>
          <w:p w14:paraId="44D082F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do</w:t>
            </w:r>
          </w:p>
        </w:tc>
        <w:tc>
          <w:tcPr>
            <w:tcW w:w="1800" w:type="dxa"/>
            <w:tcBorders>
              <w:top w:val="single" w:sz="4" w:space="0" w:color="000000"/>
              <w:left w:val="single" w:sz="4" w:space="0" w:color="000000"/>
              <w:bottom w:val="single" w:sz="4" w:space="0" w:color="000000"/>
              <w:right w:val="nil"/>
            </w:tcBorders>
            <w:hideMark/>
          </w:tcPr>
          <w:p w14:paraId="0E3DBC7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do</w:t>
            </w:r>
          </w:p>
        </w:tc>
        <w:tc>
          <w:tcPr>
            <w:tcW w:w="1810" w:type="dxa"/>
            <w:tcBorders>
              <w:top w:val="single" w:sz="4" w:space="0" w:color="000000"/>
              <w:left w:val="single" w:sz="4" w:space="0" w:color="000000"/>
              <w:bottom w:val="single" w:sz="4" w:space="0" w:color="000000"/>
              <w:right w:val="single" w:sz="4" w:space="0" w:color="000000"/>
            </w:tcBorders>
          </w:tcPr>
          <w:p w14:paraId="7174D110" w14:textId="77777777" w:rsidR="00901F73" w:rsidRPr="0008778F" w:rsidRDefault="00901F73">
            <w:pPr>
              <w:overflowPunct w:val="0"/>
              <w:autoSpaceDE w:val="0"/>
              <w:snapToGrid w:val="0"/>
              <w:jc w:val="center"/>
              <w:rPr>
                <w:rFonts w:ascii="Arial" w:hAnsi="Arial" w:cs="Arial"/>
                <w:sz w:val="20"/>
                <w:szCs w:val="20"/>
              </w:rPr>
            </w:pPr>
          </w:p>
        </w:tc>
      </w:tr>
      <w:tr w:rsidR="0008778F" w:rsidRPr="0008778F" w14:paraId="5C34A67C" w14:textId="77777777" w:rsidTr="00901F73">
        <w:tc>
          <w:tcPr>
            <w:tcW w:w="2628" w:type="dxa"/>
            <w:tcBorders>
              <w:top w:val="single" w:sz="4" w:space="0" w:color="000000"/>
              <w:left w:val="single" w:sz="4" w:space="0" w:color="000000"/>
              <w:bottom w:val="single" w:sz="4" w:space="0" w:color="000000"/>
              <w:right w:val="nil"/>
            </w:tcBorders>
          </w:tcPr>
          <w:p w14:paraId="783C4FE3" w14:textId="77777777" w:rsidR="00901F73" w:rsidRPr="0008778F" w:rsidRDefault="00901F73">
            <w:pPr>
              <w:overflowPunct w:val="0"/>
              <w:autoSpaceDE w:val="0"/>
              <w:snapToGrid w:val="0"/>
              <w:jc w:val="center"/>
              <w:rPr>
                <w:rFonts w:ascii="Arial" w:hAnsi="Arial" w:cs="Arial"/>
                <w:sz w:val="20"/>
                <w:szCs w:val="20"/>
              </w:rPr>
            </w:pPr>
          </w:p>
        </w:tc>
        <w:tc>
          <w:tcPr>
            <w:tcW w:w="1620" w:type="dxa"/>
            <w:tcBorders>
              <w:top w:val="single" w:sz="4" w:space="0" w:color="000000"/>
              <w:left w:val="single" w:sz="4" w:space="0" w:color="000000"/>
              <w:bottom w:val="single" w:sz="4" w:space="0" w:color="000000"/>
              <w:right w:val="nil"/>
            </w:tcBorders>
            <w:hideMark/>
          </w:tcPr>
          <w:p w14:paraId="3CD1B5C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620" w:type="dxa"/>
            <w:tcBorders>
              <w:top w:val="single" w:sz="4" w:space="0" w:color="000000"/>
              <w:left w:val="single" w:sz="4" w:space="0" w:color="000000"/>
              <w:bottom w:val="single" w:sz="4" w:space="0" w:color="000000"/>
              <w:right w:val="nil"/>
            </w:tcBorders>
            <w:hideMark/>
          </w:tcPr>
          <w:p w14:paraId="5438102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14:paraId="05D1699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810" w:type="dxa"/>
            <w:tcBorders>
              <w:top w:val="single" w:sz="4" w:space="0" w:color="000000"/>
              <w:left w:val="single" w:sz="4" w:space="0" w:color="000000"/>
              <w:bottom w:val="single" w:sz="4" w:space="0" w:color="000000"/>
              <w:right w:val="single" w:sz="4" w:space="0" w:color="000000"/>
            </w:tcBorders>
            <w:hideMark/>
          </w:tcPr>
          <w:p w14:paraId="4DCD68A7"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14:paraId="24D3792E" w14:textId="77777777" w:rsidTr="00901F73">
        <w:tc>
          <w:tcPr>
            <w:tcW w:w="2628" w:type="dxa"/>
            <w:tcBorders>
              <w:top w:val="single" w:sz="4" w:space="0" w:color="000000"/>
              <w:left w:val="single" w:sz="4" w:space="0" w:color="000000"/>
              <w:bottom w:val="single" w:sz="4" w:space="0" w:color="000000"/>
              <w:right w:val="nil"/>
            </w:tcBorders>
            <w:hideMark/>
          </w:tcPr>
          <w:p w14:paraId="6AE3B863"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16</w:t>
            </w:r>
          </w:p>
        </w:tc>
        <w:tc>
          <w:tcPr>
            <w:tcW w:w="1620" w:type="dxa"/>
            <w:tcBorders>
              <w:top w:val="single" w:sz="4" w:space="0" w:color="000000"/>
              <w:left w:val="single" w:sz="4" w:space="0" w:color="000000"/>
              <w:bottom w:val="single" w:sz="4" w:space="0" w:color="000000"/>
              <w:right w:val="nil"/>
            </w:tcBorders>
            <w:hideMark/>
          </w:tcPr>
          <w:p w14:paraId="3D25A9E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620" w:type="dxa"/>
            <w:tcBorders>
              <w:top w:val="single" w:sz="4" w:space="0" w:color="000000"/>
              <w:left w:val="single" w:sz="4" w:space="0" w:color="000000"/>
              <w:bottom w:val="single" w:sz="4" w:space="0" w:color="000000"/>
              <w:right w:val="nil"/>
            </w:tcBorders>
            <w:hideMark/>
          </w:tcPr>
          <w:p w14:paraId="68F3A0D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14:paraId="656D379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1810" w:type="dxa"/>
            <w:tcBorders>
              <w:top w:val="single" w:sz="4" w:space="0" w:color="000000"/>
              <w:left w:val="single" w:sz="4" w:space="0" w:color="000000"/>
              <w:bottom w:val="single" w:sz="4" w:space="0" w:color="000000"/>
              <w:right w:val="single" w:sz="4" w:space="0" w:color="000000"/>
            </w:tcBorders>
            <w:hideMark/>
          </w:tcPr>
          <w:p w14:paraId="29FB32AA"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100</w:t>
            </w:r>
          </w:p>
        </w:tc>
      </w:tr>
      <w:tr w:rsidR="0008778F" w:rsidRPr="0008778F" w14:paraId="693B5312" w14:textId="77777777" w:rsidTr="00901F73">
        <w:tc>
          <w:tcPr>
            <w:tcW w:w="2628" w:type="dxa"/>
            <w:tcBorders>
              <w:top w:val="single" w:sz="4" w:space="0" w:color="000000"/>
              <w:left w:val="single" w:sz="4" w:space="0" w:color="000000"/>
              <w:bottom w:val="single" w:sz="4" w:space="0" w:color="000000"/>
              <w:right w:val="nil"/>
            </w:tcBorders>
            <w:hideMark/>
          </w:tcPr>
          <w:p w14:paraId="5FDC8FE2"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11,2</w:t>
            </w:r>
          </w:p>
        </w:tc>
        <w:tc>
          <w:tcPr>
            <w:tcW w:w="1620" w:type="dxa"/>
            <w:tcBorders>
              <w:top w:val="single" w:sz="4" w:space="0" w:color="000000"/>
              <w:left w:val="single" w:sz="4" w:space="0" w:color="000000"/>
              <w:bottom w:val="single" w:sz="4" w:space="0" w:color="000000"/>
              <w:right w:val="nil"/>
            </w:tcBorders>
            <w:hideMark/>
          </w:tcPr>
          <w:p w14:paraId="2B88B775"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1620" w:type="dxa"/>
            <w:tcBorders>
              <w:top w:val="single" w:sz="4" w:space="0" w:color="000000"/>
              <w:left w:val="single" w:sz="4" w:space="0" w:color="000000"/>
              <w:bottom w:val="single" w:sz="4" w:space="0" w:color="000000"/>
              <w:right w:val="nil"/>
            </w:tcBorders>
            <w:hideMark/>
          </w:tcPr>
          <w:p w14:paraId="36F2BBA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800" w:type="dxa"/>
            <w:tcBorders>
              <w:top w:val="single" w:sz="4" w:space="0" w:color="000000"/>
              <w:left w:val="single" w:sz="4" w:space="0" w:color="000000"/>
              <w:bottom w:val="single" w:sz="4" w:space="0" w:color="000000"/>
              <w:right w:val="nil"/>
            </w:tcBorders>
            <w:hideMark/>
          </w:tcPr>
          <w:p w14:paraId="1914C4D7"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65</w:t>
            </w:r>
          </w:p>
        </w:tc>
        <w:tc>
          <w:tcPr>
            <w:tcW w:w="1810" w:type="dxa"/>
            <w:tcBorders>
              <w:top w:val="single" w:sz="4" w:space="0" w:color="000000"/>
              <w:left w:val="single" w:sz="4" w:space="0" w:color="000000"/>
              <w:bottom w:val="single" w:sz="4" w:space="0" w:color="000000"/>
              <w:right w:val="single" w:sz="4" w:space="0" w:color="000000"/>
            </w:tcBorders>
            <w:hideMark/>
          </w:tcPr>
          <w:p w14:paraId="4CD02C2B"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80</w:t>
            </w:r>
          </w:p>
        </w:tc>
      </w:tr>
      <w:tr w:rsidR="0008778F" w:rsidRPr="0008778F" w14:paraId="4A8B3AB6" w14:textId="77777777" w:rsidTr="00901F73">
        <w:tc>
          <w:tcPr>
            <w:tcW w:w="2628" w:type="dxa"/>
            <w:tcBorders>
              <w:top w:val="single" w:sz="4" w:space="0" w:color="000000"/>
              <w:left w:val="single" w:sz="4" w:space="0" w:color="000000"/>
              <w:bottom w:val="single" w:sz="4" w:space="0" w:color="000000"/>
              <w:right w:val="nil"/>
            </w:tcBorders>
            <w:hideMark/>
          </w:tcPr>
          <w:p w14:paraId="23EED77F"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1620" w:type="dxa"/>
            <w:tcBorders>
              <w:top w:val="single" w:sz="4" w:space="0" w:color="000000"/>
              <w:left w:val="single" w:sz="4" w:space="0" w:color="000000"/>
              <w:bottom w:val="single" w:sz="4" w:space="0" w:color="000000"/>
              <w:right w:val="nil"/>
            </w:tcBorders>
            <w:hideMark/>
          </w:tcPr>
          <w:p w14:paraId="1CCDE394"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60</w:t>
            </w:r>
          </w:p>
        </w:tc>
        <w:tc>
          <w:tcPr>
            <w:tcW w:w="1620" w:type="dxa"/>
            <w:tcBorders>
              <w:top w:val="single" w:sz="4" w:space="0" w:color="000000"/>
              <w:left w:val="single" w:sz="4" w:space="0" w:color="000000"/>
              <w:bottom w:val="single" w:sz="4" w:space="0" w:color="000000"/>
              <w:right w:val="nil"/>
            </w:tcBorders>
            <w:hideMark/>
          </w:tcPr>
          <w:p w14:paraId="21A0605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85</w:t>
            </w:r>
          </w:p>
        </w:tc>
        <w:tc>
          <w:tcPr>
            <w:tcW w:w="1800" w:type="dxa"/>
            <w:tcBorders>
              <w:top w:val="single" w:sz="4" w:space="0" w:color="000000"/>
              <w:left w:val="single" w:sz="4" w:space="0" w:color="000000"/>
              <w:bottom w:val="single" w:sz="4" w:space="0" w:color="000000"/>
              <w:right w:val="nil"/>
            </w:tcBorders>
            <w:hideMark/>
          </w:tcPr>
          <w:p w14:paraId="209C863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10" w:type="dxa"/>
            <w:tcBorders>
              <w:top w:val="single" w:sz="4" w:space="0" w:color="000000"/>
              <w:left w:val="single" w:sz="4" w:space="0" w:color="000000"/>
              <w:bottom w:val="single" w:sz="4" w:space="0" w:color="000000"/>
              <w:right w:val="single" w:sz="4" w:space="0" w:color="000000"/>
            </w:tcBorders>
            <w:hideMark/>
          </w:tcPr>
          <w:p w14:paraId="2FD647BF"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14:paraId="3924F697" w14:textId="77777777" w:rsidTr="00901F73">
        <w:tc>
          <w:tcPr>
            <w:tcW w:w="2628" w:type="dxa"/>
            <w:tcBorders>
              <w:top w:val="single" w:sz="4" w:space="0" w:color="000000"/>
              <w:left w:val="single" w:sz="4" w:space="0" w:color="000000"/>
              <w:bottom w:val="single" w:sz="4" w:space="0" w:color="000000"/>
              <w:right w:val="nil"/>
            </w:tcBorders>
            <w:hideMark/>
          </w:tcPr>
          <w:p w14:paraId="5A58272A"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w:t>
            </w:r>
          </w:p>
        </w:tc>
        <w:tc>
          <w:tcPr>
            <w:tcW w:w="1620" w:type="dxa"/>
            <w:tcBorders>
              <w:top w:val="single" w:sz="4" w:space="0" w:color="000000"/>
              <w:left w:val="single" w:sz="4" w:space="0" w:color="000000"/>
              <w:bottom w:val="single" w:sz="4" w:space="0" w:color="000000"/>
              <w:right w:val="nil"/>
            </w:tcBorders>
            <w:hideMark/>
          </w:tcPr>
          <w:p w14:paraId="02E3684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14:paraId="692516F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55</w:t>
            </w:r>
          </w:p>
        </w:tc>
        <w:tc>
          <w:tcPr>
            <w:tcW w:w="1800" w:type="dxa"/>
            <w:tcBorders>
              <w:top w:val="single" w:sz="4" w:space="0" w:color="000000"/>
              <w:left w:val="single" w:sz="4" w:space="0" w:color="000000"/>
              <w:bottom w:val="single" w:sz="4" w:space="0" w:color="000000"/>
              <w:right w:val="nil"/>
            </w:tcBorders>
            <w:hideMark/>
          </w:tcPr>
          <w:p w14:paraId="4EEF803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25</w:t>
            </w:r>
          </w:p>
        </w:tc>
        <w:tc>
          <w:tcPr>
            <w:tcW w:w="1810" w:type="dxa"/>
            <w:tcBorders>
              <w:top w:val="single" w:sz="4" w:space="0" w:color="000000"/>
              <w:left w:val="single" w:sz="4" w:space="0" w:color="000000"/>
              <w:bottom w:val="single" w:sz="4" w:space="0" w:color="000000"/>
              <w:right w:val="single" w:sz="4" w:space="0" w:color="000000"/>
            </w:tcBorders>
            <w:hideMark/>
          </w:tcPr>
          <w:p w14:paraId="55159C96"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55</w:t>
            </w:r>
          </w:p>
        </w:tc>
      </w:tr>
      <w:tr w:rsidR="0008778F" w:rsidRPr="0008778F" w14:paraId="14E44032" w14:textId="77777777" w:rsidTr="00901F73">
        <w:tc>
          <w:tcPr>
            <w:tcW w:w="2628" w:type="dxa"/>
            <w:tcBorders>
              <w:top w:val="single" w:sz="4" w:space="0" w:color="000000"/>
              <w:left w:val="single" w:sz="4" w:space="0" w:color="000000"/>
              <w:bottom w:val="single" w:sz="4" w:space="0" w:color="000000"/>
              <w:right w:val="nil"/>
            </w:tcBorders>
            <w:hideMark/>
          </w:tcPr>
          <w:p w14:paraId="5A14DF5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0,125</w:t>
            </w:r>
          </w:p>
        </w:tc>
        <w:tc>
          <w:tcPr>
            <w:tcW w:w="1620" w:type="dxa"/>
            <w:tcBorders>
              <w:top w:val="single" w:sz="4" w:space="0" w:color="000000"/>
              <w:left w:val="single" w:sz="4" w:space="0" w:color="000000"/>
              <w:bottom w:val="single" w:sz="4" w:space="0" w:color="000000"/>
              <w:right w:val="nil"/>
            </w:tcBorders>
            <w:hideMark/>
          </w:tcPr>
          <w:p w14:paraId="6DC9CAD3"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w:t>
            </w:r>
          </w:p>
        </w:tc>
        <w:tc>
          <w:tcPr>
            <w:tcW w:w="1620" w:type="dxa"/>
            <w:tcBorders>
              <w:top w:val="single" w:sz="4" w:space="0" w:color="000000"/>
              <w:left w:val="single" w:sz="4" w:space="0" w:color="000000"/>
              <w:bottom w:val="single" w:sz="4" w:space="0" w:color="000000"/>
              <w:right w:val="nil"/>
            </w:tcBorders>
            <w:hideMark/>
          </w:tcPr>
          <w:p w14:paraId="7176EAE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24</w:t>
            </w:r>
          </w:p>
        </w:tc>
        <w:tc>
          <w:tcPr>
            <w:tcW w:w="1800" w:type="dxa"/>
            <w:tcBorders>
              <w:top w:val="single" w:sz="4" w:space="0" w:color="000000"/>
              <w:left w:val="single" w:sz="4" w:space="0" w:color="000000"/>
              <w:bottom w:val="single" w:sz="4" w:space="0" w:color="000000"/>
              <w:right w:val="nil"/>
            </w:tcBorders>
            <w:hideMark/>
          </w:tcPr>
          <w:p w14:paraId="7A1E6945"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w:t>
            </w:r>
          </w:p>
        </w:tc>
        <w:tc>
          <w:tcPr>
            <w:tcW w:w="1810" w:type="dxa"/>
            <w:tcBorders>
              <w:top w:val="single" w:sz="4" w:space="0" w:color="000000"/>
              <w:left w:val="single" w:sz="4" w:space="0" w:color="000000"/>
              <w:bottom w:val="single" w:sz="4" w:space="0" w:color="000000"/>
              <w:right w:val="single" w:sz="4" w:space="0" w:color="000000"/>
            </w:tcBorders>
            <w:hideMark/>
          </w:tcPr>
          <w:p w14:paraId="7BB975AC"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15</w:t>
            </w:r>
          </w:p>
        </w:tc>
      </w:tr>
      <w:tr w:rsidR="0008778F" w:rsidRPr="0008778F" w14:paraId="63183BE4" w14:textId="77777777" w:rsidTr="00901F73">
        <w:tc>
          <w:tcPr>
            <w:tcW w:w="2628" w:type="dxa"/>
            <w:tcBorders>
              <w:top w:val="single" w:sz="4" w:space="0" w:color="000000"/>
              <w:left w:val="single" w:sz="4" w:space="0" w:color="000000"/>
              <w:bottom w:val="single" w:sz="4" w:space="0" w:color="000000"/>
              <w:right w:val="nil"/>
            </w:tcBorders>
            <w:hideMark/>
          </w:tcPr>
          <w:p w14:paraId="137F899F"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lastRenderedPageBreak/>
              <w:t>0,063</w:t>
            </w:r>
          </w:p>
        </w:tc>
        <w:tc>
          <w:tcPr>
            <w:tcW w:w="1620" w:type="dxa"/>
            <w:tcBorders>
              <w:top w:val="single" w:sz="4" w:space="0" w:color="000000"/>
              <w:left w:val="single" w:sz="4" w:space="0" w:color="000000"/>
              <w:bottom w:val="single" w:sz="4" w:space="0" w:color="000000"/>
              <w:right w:val="nil"/>
            </w:tcBorders>
            <w:hideMark/>
          </w:tcPr>
          <w:p w14:paraId="1ECF48DE"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14:paraId="112B37A8"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8,0</w:t>
            </w:r>
          </w:p>
        </w:tc>
        <w:tc>
          <w:tcPr>
            <w:tcW w:w="1800" w:type="dxa"/>
            <w:tcBorders>
              <w:top w:val="single" w:sz="4" w:space="0" w:color="000000"/>
              <w:left w:val="single" w:sz="4" w:space="0" w:color="000000"/>
              <w:bottom w:val="single" w:sz="4" w:space="0" w:color="000000"/>
              <w:right w:val="nil"/>
            </w:tcBorders>
            <w:hideMark/>
          </w:tcPr>
          <w:p w14:paraId="4202D4B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810" w:type="dxa"/>
            <w:tcBorders>
              <w:top w:val="single" w:sz="4" w:space="0" w:color="000000"/>
              <w:left w:val="single" w:sz="4" w:space="0" w:color="000000"/>
              <w:bottom w:val="single" w:sz="4" w:space="0" w:color="000000"/>
              <w:right w:val="single" w:sz="4" w:space="0" w:color="000000"/>
            </w:tcBorders>
            <w:hideMark/>
          </w:tcPr>
          <w:p w14:paraId="01A647AC"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8,0</w:t>
            </w:r>
          </w:p>
        </w:tc>
      </w:tr>
      <w:tr w:rsidR="0008778F" w:rsidRPr="0008778F" w14:paraId="3AB31328" w14:textId="77777777" w:rsidTr="00901F73">
        <w:tc>
          <w:tcPr>
            <w:tcW w:w="2628" w:type="dxa"/>
            <w:tcBorders>
              <w:top w:val="single" w:sz="4" w:space="0" w:color="000000"/>
              <w:left w:val="single" w:sz="4" w:space="0" w:color="000000"/>
              <w:bottom w:val="single" w:sz="4" w:space="0" w:color="000000"/>
              <w:right w:val="nil"/>
            </w:tcBorders>
            <w:hideMark/>
          </w:tcPr>
          <w:p w14:paraId="33BE92B1"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lepiszcza, minimum</w:t>
            </w:r>
            <w:r w:rsidRPr="0008778F">
              <w:rPr>
                <w:rFonts w:ascii="Arial" w:hAnsi="Arial" w:cs="Arial"/>
                <w:sz w:val="20"/>
                <w:szCs w:val="20"/>
                <w:vertAlign w:val="superscript"/>
              </w:rPr>
              <w:t>*)</w:t>
            </w:r>
          </w:p>
        </w:tc>
        <w:tc>
          <w:tcPr>
            <w:tcW w:w="3240" w:type="dxa"/>
            <w:gridSpan w:val="2"/>
            <w:tcBorders>
              <w:top w:val="single" w:sz="4" w:space="0" w:color="000000"/>
              <w:left w:val="single" w:sz="4" w:space="0" w:color="000000"/>
              <w:bottom w:val="single" w:sz="4" w:space="0" w:color="000000"/>
              <w:right w:val="nil"/>
            </w:tcBorders>
            <w:vAlign w:val="center"/>
            <w:hideMark/>
          </w:tcPr>
          <w:p w14:paraId="310E4EB8"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B</w:t>
            </w:r>
            <w:r w:rsidRPr="0008778F">
              <w:rPr>
                <w:rFonts w:ascii="Arial" w:hAnsi="Arial" w:cs="Arial"/>
                <w:sz w:val="20"/>
                <w:szCs w:val="20"/>
                <w:vertAlign w:val="subscript"/>
              </w:rPr>
              <w:t>min4,6</w:t>
            </w:r>
          </w:p>
        </w:tc>
        <w:tc>
          <w:tcPr>
            <w:tcW w:w="3610" w:type="dxa"/>
            <w:gridSpan w:val="2"/>
            <w:tcBorders>
              <w:top w:val="single" w:sz="4" w:space="0" w:color="000000"/>
              <w:left w:val="single" w:sz="4" w:space="0" w:color="000000"/>
              <w:bottom w:val="single" w:sz="4" w:space="0" w:color="000000"/>
              <w:right w:val="single" w:sz="4" w:space="0" w:color="000000"/>
            </w:tcBorders>
            <w:vAlign w:val="center"/>
            <w:hideMark/>
          </w:tcPr>
          <w:p w14:paraId="0CEEA816"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B</w:t>
            </w:r>
            <w:r w:rsidRPr="0008778F">
              <w:rPr>
                <w:rFonts w:ascii="Arial" w:hAnsi="Arial" w:cs="Arial"/>
                <w:sz w:val="20"/>
                <w:szCs w:val="20"/>
                <w:vertAlign w:val="subscript"/>
              </w:rPr>
              <w:t>min4,4</w:t>
            </w:r>
          </w:p>
        </w:tc>
      </w:tr>
      <w:tr w:rsidR="0008778F" w:rsidRPr="0008778F" w14:paraId="5BE93CCC" w14:textId="77777777" w:rsidTr="00901F73">
        <w:tc>
          <w:tcPr>
            <w:tcW w:w="9478" w:type="dxa"/>
            <w:gridSpan w:val="5"/>
            <w:tcBorders>
              <w:top w:val="single" w:sz="4" w:space="0" w:color="000000"/>
              <w:left w:val="single" w:sz="4" w:space="0" w:color="000000"/>
              <w:bottom w:val="single" w:sz="4" w:space="0" w:color="000000"/>
              <w:right w:val="single" w:sz="4" w:space="0" w:color="000000"/>
            </w:tcBorders>
          </w:tcPr>
          <w:p w14:paraId="02F2C418" w14:textId="77777777" w:rsidR="00901F73" w:rsidRPr="0008778F" w:rsidRDefault="00901F73">
            <w:pPr>
              <w:pStyle w:val="Tekstpodstawowy"/>
              <w:jc w:val="both"/>
              <w:rPr>
                <w:b w:val="0"/>
                <w:color w:val="auto"/>
                <w:sz w:val="20"/>
              </w:rPr>
            </w:pPr>
            <w:r w:rsidRPr="0008778F">
              <w:rPr>
                <w:b w:val="0"/>
                <w:color w:val="auto"/>
                <w:sz w:val="20"/>
              </w:rPr>
              <w:t>* minimalna zawartość lepiszcza (kategoria B</w:t>
            </w:r>
            <w:r w:rsidR="001932E9" w:rsidRPr="0008778F">
              <w:rPr>
                <w:b w:val="0"/>
                <w:color w:val="auto"/>
                <w:sz w:val="20"/>
              </w:rPr>
              <w:t xml:space="preserve"> </w:t>
            </w:r>
            <w:r w:rsidRPr="0008778F">
              <w:rPr>
                <w:b w:val="0"/>
                <w:color w:val="auto"/>
                <w:sz w:val="20"/>
              </w:rPr>
              <w:t>min) w mieszankach mineralno-asfaltowych została podana dla  założonej gęstości mieszanki mineralnej 2,650 Mg/m3. Jeśli stosowana mieszanka mineralna ma inną gęstość (</w:t>
            </w:r>
            <w:proofErr w:type="spellStart"/>
            <w:r w:rsidRPr="0008778F">
              <w:rPr>
                <w:b w:val="0"/>
                <w:color w:val="auto"/>
                <w:sz w:val="20"/>
              </w:rPr>
              <w:t>ρa</w:t>
            </w:r>
            <w:proofErr w:type="spellEnd"/>
            <w:r w:rsidRPr="0008778F">
              <w:rPr>
                <w:b w:val="0"/>
                <w:color w:val="auto"/>
                <w:sz w:val="20"/>
              </w:rPr>
              <w:t xml:space="preserve">), to do wyznaczenia minimalnej zawartości lepiszcza podaną wartość </w:t>
            </w:r>
            <w:proofErr w:type="spellStart"/>
            <w:r w:rsidRPr="0008778F">
              <w:rPr>
                <w:b w:val="0"/>
                <w:color w:val="auto"/>
                <w:sz w:val="20"/>
              </w:rPr>
              <w:t>B</w:t>
            </w:r>
            <w:r w:rsidRPr="0008778F">
              <w:rPr>
                <w:b w:val="0"/>
                <w:color w:val="auto"/>
                <w:sz w:val="20"/>
                <w:vertAlign w:val="subscript"/>
              </w:rPr>
              <w:t>min</w:t>
            </w:r>
            <w:proofErr w:type="spellEnd"/>
            <w:r w:rsidRPr="0008778F">
              <w:rPr>
                <w:b w:val="0"/>
                <w:color w:val="auto"/>
                <w:sz w:val="20"/>
              </w:rPr>
              <w:t xml:space="preserve"> należy pomnożyć przez współczynnik α wg równania:</w:t>
            </w:r>
          </w:p>
          <w:p w14:paraId="36598909" w14:textId="77777777" w:rsidR="00901F73" w:rsidRPr="0008778F" w:rsidRDefault="00901F73">
            <w:pPr>
              <w:pStyle w:val="Tekstpodstawowy"/>
              <w:jc w:val="center"/>
              <w:rPr>
                <w:b w:val="0"/>
                <w:color w:val="auto"/>
                <w:sz w:val="20"/>
              </w:rPr>
            </w:pPr>
            <w:r w:rsidRPr="0008778F">
              <w:rPr>
                <w:b w:val="0"/>
                <w:color w:val="auto"/>
                <w:sz w:val="20"/>
              </w:rPr>
              <w:t>α=2,65/</w:t>
            </w:r>
            <w:proofErr w:type="spellStart"/>
            <w:r w:rsidRPr="0008778F">
              <w:rPr>
                <w:b w:val="0"/>
                <w:color w:val="auto"/>
                <w:sz w:val="20"/>
              </w:rPr>
              <w:t>ρa</w:t>
            </w:r>
            <w:proofErr w:type="spellEnd"/>
          </w:p>
          <w:p w14:paraId="23EB0094" w14:textId="77777777" w:rsidR="00901F73" w:rsidRPr="0008778F" w:rsidRDefault="00901F73">
            <w:pPr>
              <w:pStyle w:val="Tekstpodstawowy"/>
              <w:rPr>
                <w:b w:val="0"/>
                <w:color w:val="auto"/>
                <w:sz w:val="20"/>
              </w:rPr>
            </w:pPr>
          </w:p>
          <w:p w14:paraId="0982043D" w14:textId="77777777" w:rsidR="00901F73" w:rsidRPr="0008778F" w:rsidRDefault="00901F73">
            <w:pPr>
              <w:overflowPunct w:val="0"/>
              <w:autoSpaceDE w:val="0"/>
              <w:jc w:val="both"/>
              <w:rPr>
                <w:rFonts w:ascii="Arial" w:hAnsi="Arial" w:cs="Arial"/>
              </w:rPr>
            </w:pPr>
            <w:proofErr w:type="spellStart"/>
            <w:r w:rsidRPr="0008778F">
              <w:rPr>
                <w:rFonts w:ascii="Arial" w:hAnsi="Arial" w:cs="Arial"/>
                <w:sz w:val="20"/>
                <w:szCs w:val="20"/>
              </w:rPr>
              <w:t>Bmin</w:t>
            </w:r>
            <w:proofErr w:type="spellEnd"/>
            <w:r w:rsidRPr="0008778F">
              <w:rPr>
                <w:rFonts w:ascii="Arial" w:hAnsi="Arial" w:cs="Arial"/>
                <w:sz w:val="20"/>
                <w:szCs w:val="20"/>
              </w:rPr>
              <w:t xml:space="preserve"> jest to najmniejsza dopuszczalna zawartość lepiszcza w mieszance mineralno-asfaltowej przy projektowaniu jej docelowego wg wymagań określonych w niniejszej </w:t>
            </w:r>
            <w:proofErr w:type="spellStart"/>
            <w:r w:rsidRPr="0008778F">
              <w:rPr>
                <w:rFonts w:ascii="Arial" w:hAnsi="Arial" w:cs="Arial"/>
                <w:sz w:val="20"/>
                <w:szCs w:val="20"/>
              </w:rPr>
              <w:t>STWiORB</w:t>
            </w:r>
            <w:proofErr w:type="spellEnd"/>
            <w:r w:rsidRPr="0008778F">
              <w:rPr>
                <w:rFonts w:ascii="Arial" w:hAnsi="Arial" w:cs="Arial"/>
                <w:sz w:val="20"/>
                <w:szCs w:val="20"/>
              </w:rPr>
              <w:t>, będąca sumą lepiszcza zaabsorbowanego przez kruszywo i lepiszcza efektywnego, wiążącego kruszywo mineralne w mieszance.</w:t>
            </w:r>
          </w:p>
        </w:tc>
      </w:tr>
    </w:tbl>
    <w:p w14:paraId="1DCE577F" w14:textId="77777777" w:rsidR="00901F73" w:rsidRPr="00AC75DD" w:rsidRDefault="00901F73" w:rsidP="00901F73">
      <w:pPr>
        <w:pStyle w:val="Zwykytekst2"/>
        <w:rPr>
          <w:rFonts w:ascii="Arial" w:hAnsi="Arial" w:cs="Arial"/>
          <w:color w:val="FF0000"/>
          <w:u w:val="single"/>
        </w:rPr>
      </w:pPr>
    </w:p>
    <w:p w14:paraId="0FFF6082" w14:textId="77777777" w:rsidR="00901F73" w:rsidRPr="0008778F" w:rsidRDefault="00901F73" w:rsidP="00901F73">
      <w:pPr>
        <w:pStyle w:val="Tekstpodstawowy"/>
        <w:jc w:val="both"/>
        <w:rPr>
          <w:color w:val="auto"/>
        </w:rPr>
      </w:pPr>
      <w:r w:rsidRPr="0008778F">
        <w:rPr>
          <w:b w:val="0"/>
          <w:color w:val="auto"/>
          <w:sz w:val="20"/>
        </w:rPr>
        <w:t xml:space="preserve">Minimalna zawartość lepiszcza w zaprojektowanej mieszance(recepcie) powinna być wyższa od podanego </w:t>
      </w:r>
      <w:proofErr w:type="spellStart"/>
      <w:r w:rsidRPr="0008778F">
        <w:rPr>
          <w:b w:val="0"/>
          <w:color w:val="auto"/>
          <w:sz w:val="20"/>
        </w:rPr>
        <w:t>Bmin</w:t>
      </w:r>
      <w:proofErr w:type="spellEnd"/>
      <w:r w:rsidRPr="0008778F">
        <w:rPr>
          <w:b w:val="0"/>
          <w:color w:val="auto"/>
          <w:sz w:val="20"/>
        </w:rPr>
        <w:t xml:space="preserve"> o wielkość dopuszczalnej odchyłki 0,3 zawierającej błąd dozowania składników</w:t>
      </w:r>
      <w:r w:rsidR="001932E9" w:rsidRPr="0008778F">
        <w:rPr>
          <w:b w:val="0"/>
          <w:color w:val="auto"/>
          <w:sz w:val="20"/>
        </w:rPr>
        <w:t xml:space="preserve">     </w:t>
      </w:r>
      <w:r w:rsidRPr="0008778F">
        <w:rPr>
          <w:b w:val="0"/>
          <w:color w:val="auto"/>
          <w:sz w:val="20"/>
        </w:rPr>
        <w:t xml:space="preserve"> i błąd badania .</w:t>
      </w:r>
    </w:p>
    <w:p w14:paraId="532605A3" w14:textId="77777777" w:rsidR="00901F73" w:rsidRPr="0008778F" w:rsidRDefault="00901F73" w:rsidP="00901F73">
      <w:pPr>
        <w:pStyle w:val="Zwykytekst2"/>
        <w:jc w:val="both"/>
        <w:rPr>
          <w:rFonts w:ascii="Arial" w:hAnsi="Arial" w:cs="Arial"/>
        </w:rPr>
      </w:pPr>
      <w:r w:rsidRPr="0008778F">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74B310B5" w14:textId="77777777" w:rsidR="00901F73" w:rsidRPr="0008778F" w:rsidRDefault="00901F73" w:rsidP="00901F73">
      <w:pPr>
        <w:pStyle w:val="Tekstpodstawowy"/>
        <w:jc w:val="both"/>
        <w:rPr>
          <w:color w:val="auto"/>
          <w:sz w:val="20"/>
        </w:rPr>
      </w:pPr>
      <w:r w:rsidRPr="0008778F">
        <w:rPr>
          <w:b w:val="0"/>
          <w:color w:val="auto"/>
          <w:sz w:val="20"/>
        </w:rPr>
        <w:t>Uziarnienie mieszanki mineralnej oraz zawartość lepiszcza dobetonuj asfaltowego AC 8S do warstwy wyrównawczej zgodnie z WT-2 2010 tablica 17 z zachowaniem wymagań w zakresie minimalnej zawartości lepiszcza wg WT-2 2010 pkt. 8.1.</w:t>
      </w:r>
    </w:p>
    <w:p w14:paraId="1494EF6F" w14:textId="77777777" w:rsidR="00901F73" w:rsidRPr="0008778F" w:rsidRDefault="00901F73" w:rsidP="00901F73">
      <w:pPr>
        <w:rPr>
          <w:rFonts w:ascii="Arial" w:hAnsi="Arial" w:cs="Arial"/>
          <w:sz w:val="20"/>
          <w:szCs w:val="20"/>
        </w:rPr>
      </w:pPr>
    </w:p>
    <w:p w14:paraId="30B23C95"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Tablica 10. Wymagane właściwości mieszanki mineralno-asfaltowej betonu asfaltowego do warstwy wiążącej KR2</w:t>
      </w:r>
    </w:p>
    <w:tbl>
      <w:tblPr>
        <w:tblW w:w="0" w:type="auto"/>
        <w:tblInd w:w="108" w:type="dxa"/>
        <w:tblLayout w:type="fixed"/>
        <w:tblLook w:val="04A0" w:firstRow="1" w:lastRow="0" w:firstColumn="1" w:lastColumn="0" w:noHBand="0" w:noVBand="1"/>
      </w:tblPr>
      <w:tblGrid>
        <w:gridCol w:w="1917"/>
        <w:gridCol w:w="1800"/>
        <w:gridCol w:w="3060"/>
        <w:gridCol w:w="1440"/>
        <w:gridCol w:w="1450"/>
      </w:tblGrid>
      <w:tr w:rsidR="0008778F" w:rsidRPr="0008778F" w14:paraId="3A0D4617" w14:textId="77777777" w:rsidTr="00901F73">
        <w:trPr>
          <w:trHeight w:val="215"/>
        </w:trPr>
        <w:tc>
          <w:tcPr>
            <w:tcW w:w="1917" w:type="dxa"/>
            <w:vMerge w:val="restart"/>
            <w:tcBorders>
              <w:top w:val="single" w:sz="4" w:space="0" w:color="000000"/>
              <w:left w:val="single" w:sz="4" w:space="0" w:color="000000"/>
              <w:bottom w:val="single" w:sz="4" w:space="0" w:color="000000"/>
              <w:right w:val="nil"/>
            </w:tcBorders>
            <w:vAlign w:val="center"/>
            <w:hideMark/>
          </w:tcPr>
          <w:p w14:paraId="40CAF001" w14:textId="77777777" w:rsidR="00901F73" w:rsidRPr="0008778F" w:rsidRDefault="00901F73">
            <w:pPr>
              <w:rPr>
                <w:rFonts w:ascii="Arial" w:hAnsi="Arial" w:cs="Arial"/>
                <w:sz w:val="20"/>
                <w:szCs w:val="20"/>
              </w:rPr>
            </w:pPr>
            <w:r w:rsidRPr="0008778F">
              <w:rPr>
                <w:rFonts w:ascii="Arial" w:hAnsi="Arial" w:cs="Arial"/>
                <w:sz w:val="20"/>
                <w:szCs w:val="20"/>
              </w:rPr>
              <w:t>Właściwość</w:t>
            </w:r>
          </w:p>
        </w:tc>
        <w:tc>
          <w:tcPr>
            <w:tcW w:w="1800" w:type="dxa"/>
            <w:vMerge w:val="restart"/>
            <w:tcBorders>
              <w:top w:val="single" w:sz="4" w:space="0" w:color="000000"/>
              <w:left w:val="single" w:sz="4" w:space="0" w:color="000000"/>
              <w:bottom w:val="single" w:sz="4" w:space="0" w:color="000000"/>
              <w:right w:val="nil"/>
            </w:tcBorders>
            <w:vAlign w:val="center"/>
            <w:hideMark/>
          </w:tcPr>
          <w:p w14:paraId="446621F7" w14:textId="77777777" w:rsidR="00901F73" w:rsidRPr="0008778F" w:rsidRDefault="00901F73">
            <w:pPr>
              <w:rPr>
                <w:rFonts w:ascii="Arial" w:hAnsi="Arial" w:cs="Arial"/>
                <w:sz w:val="20"/>
                <w:szCs w:val="20"/>
              </w:rPr>
            </w:pPr>
            <w:r w:rsidRPr="0008778F">
              <w:rPr>
                <w:rFonts w:ascii="Arial" w:hAnsi="Arial" w:cs="Arial"/>
                <w:sz w:val="20"/>
                <w:szCs w:val="20"/>
              </w:rPr>
              <w:t>Warunki zagęszczania wg PN-EN 13108-20 [20]</w:t>
            </w:r>
          </w:p>
        </w:tc>
        <w:tc>
          <w:tcPr>
            <w:tcW w:w="3060" w:type="dxa"/>
            <w:vMerge w:val="restart"/>
            <w:tcBorders>
              <w:top w:val="single" w:sz="4" w:space="0" w:color="000000"/>
              <w:left w:val="single" w:sz="4" w:space="0" w:color="000000"/>
              <w:bottom w:val="single" w:sz="4" w:space="0" w:color="000000"/>
              <w:right w:val="nil"/>
            </w:tcBorders>
            <w:vAlign w:val="center"/>
            <w:hideMark/>
          </w:tcPr>
          <w:p w14:paraId="1D31E523" w14:textId="77777777" w:rsidR="00901F73" w:rsidRPr="0008778F" w:rsidRDefault="00901F73">
            <w:pPr>
              <w:rPr>
                <w:rFonts w:ascii="Arial" w:hAnsi="Arial" w:cs="Arial"/>
                <w:sz w:val="20"/>
                <w:szCs w:val="20"/>
              </w:rPr>
            </w:pPr>
            <w:r w:rsidRPr="0008778F">
              <w:rPr>
                <w:rFonts w:ascii="Arial" w:hAnsi="Arial" w:cs="Arial"/>
                <w:sz w:val="20"/>
                <w:szCs w:val="20"/>
              </w:rPr>
              <w:t>Metoda i warunki badania</w:t>
            </w:r>
          </w:p>
        </w:tc>
        <w:tc>
          <w:tcPr>
            <w:tcW w:w="2890" w:type="dxa"/>
            <w:gridSpan w:val="2"/>
            <w:tcBorders>
              <w:top w:val="single" w:sz="4" w:space="0" w:color="000000"/>
              <w:left w:val="single" w:sz="4" w:space="0" w:color="000000"/>
              <w:bottom w:val="single" w:sz="4" w:space="0" w:color="000000"/>
              <w:right w:val="single" w:sz="4" w:space="0" w:color="000000"/>
            </w:tcBorders>
            <w:hideMark/>
          </w:tcPr>
          <w:p w14:paraId="1E30327A" w14:textId="77777777" w:rsidR="00901F73" w:rsidRPr="0008778F" w:rsidRDefault="00901F73">
            <w:pPr>
              <w:jc w:val="center"/>
              <w:rPr>
                <w:rFonts w:ascii="Arial" w:hAnsi="Arial" w:cs="Arial"/>
              </w:rPr>
            </w:pPr>
            <w:r w:rsidRPr="0008778F">
              <w:rPr>
                <w:rFonts w:ascii="Arial" w:hAnsi="Arial" w:cs="Arial"/>
                <w:sz w:val="20"/>
                <w:szCs w:val="20"/>
              </w:rPr>
              <w:t>Wymiar mieszanki</w:t>
            </w:r>
          </w:p>
        </w:tc>
      </w:tr>
      <w:tr w:rsidR="0008778F" w:rsidRPr="0008778F" w14:paraId="5F037CA1" w14:textId="77777777" w:rsidTr="00901F73">
        <w:tc>
          <w:tcPr>
            <w:tcW w:w="1917" w:type="dxa"/>
            <w:vMerge/>
            <w:tcBorders>
              <w:top w:val="single" w:sz="4" w:space="0" w:color="000000"/>
              <w:left w:val="single" w:sz="4" w:space="0" w:color="000000"/>
              <w:bottom w:val="single" w:sz="4" w:space="0" w:color="000000"/>
              <w:right w:val="nil"/>
            </w:tcBorders>
            <w:vAlign w:val="center"/>
            <w:hideMark/>
          </w:tcPr>
          <w:p w14:paraId="2A46BD0B" w14:textId="77777777" w:rsidR="00901F73" w:rsidRPr="0008778F" w:rsidRDefault="00901F73">
            <w:pPr>
              <w:suppressAutoHyphens w:val="0"/>
              <w:rPr>
                <w:rFonts w:ascii="Arial" w:hAnsi="Arial" w:cs="Arial"/>
                <w:sz w:val="20"/>
                <w:szCs w:val="20"/>
              </w:rPr>
            </w:pPr>
          </w:p>
        </w:tc>
        <w:tc>
          <w:tcPr>
            <w:tcW w:w="1800" w:type="dxa"/>
            <w:vMerge/>
            <w:tcBorders>
              <w:top w:val="single" w:sz="4" w:space="0" w:color="000000"/>
              <w:left w:val="single" w:sz="4" w:space="0" w:color="000000"/>
              <w:bottom w:val="single" w:sz="4" w:space="0" w:color="000000"/>
              <w:right w:val="nil"/>
            </w:tcBorders>
            <w:vAlign w:val="center"/>
            <w:hideMark/>
          </w:tcPr>
          <w:p w14:paraId="76CF1CEB" w14:textId="77777777" w:rsidR="00901F73" w:rsidRPr="0008778F" w:rsidRDefault="00901F73">
            <w:pPr>
              <w:suppressAutoHyphens w:val="0"/>
              <w:rPr>
                <w:rFonts w:ascii="Arial" w:hAnsi="Arial" w:cs="Arial"/>
                <w:sz w:val="20"/>
                <w:szCs w:val="20"/>
              </w:rPr>
            </w:pPr>
          </w:p>
        </w:tc>
        <w:tc>
          <w:tcPr>
            <w:tcW w:w="3060" w:type="dxa"/>
            <w:vMerge/>
            <w:tcBorders>
              <w:top w:val="single" w:sz="4" w:space="0" w:color="000000"/>
              <w:left w:val="single" w:sz="4" w:space="0" w:color="000000"/>
              <w:bottom w:val="single" w:sz="4" w:space="0" w:color="000000"/>
              <w:right w:val="nil"/>
            </w:tcBorders>
            <w:vAlign w:val="center"/>
            <w:hideMark/>
          </w:tcPr>
          <w:p w14:paraId="02955FFB" w14:textId="77777777" w:rsidR="00901F73" w:rsidRPr="0008778F" w:rsidRDefault="00901F73">
            <w:pPr>
              <w:suppressAutoHyphens w:val="0"/>
              <w:rPr>
                <w:rFonts w:ascii="Arial" w:hAnsi="Arial" w:cs="Arial"/>
                <w:sz w:val="20"/>
                <w:szCs w:val="20"/>
              </w:rPr>
            </w:pPr>
          </w:p>
        </w:tc>
        <w:tc>
          <w:tcPr>
            <w:tcW w:w="1440" w:type="dxa"/>
            <w:tcBorders>
              <w:top w:val="single" w:sz="4" w:space="0" w:color="000000"/>
              <w:left w:val="single" w:sz="4" w:space="0" w:color="000000"/>
              <w:bottom w:val="single" w:sz="4" w:space="0" w:color="000000"/>
              <w:right w:val="nil"/>
            </w:tcBorders>
            <w:vAlign w:val="center"/>
            <w:hideMark/>
          </w:tcPr>
          <w:p w14:paraId="378FD65C" w14:textId="77777777" w:rsidR="00901F73" w:rsidRPr="0008778F" w:rsidRDefault="00901F73">
            <w:pPr>
              <w:jc w:val="center"/>
              <w:rPr>
                <w:rFonts w:ascii="Arial" w:eastAsia="SimSun" w:hAnsi="Arial" w:cs="Arial"/>
                <w:sz w:val="20"/>
                <w:szCs w:val="20"/>
              </w:rPr>
            </w:pPr>
            <w:r w:rsidRPr="0008778F">
              <w:rPr>
                <w:rFonts w:ascii="Arial" w:eastAsia="SimSun" w:hAnsi="Arial" w:cs="Arial"/>
                <w:sz w:val="20"/>
                <w:szCs w:val="20"/>
              </w:rPr>
              <w:t>AC 11 W</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241F476A" w14:textId="77777777" w:rsidR="00901F73" w:rsidRPr="0008778F" w:rsidRDefault="00901F73">
            <w:pPr>
              <w:jc w:val="center"/>
              <w:rPr>
                <w:rFonts w:ascii="Arial" w:hAnsi="Arial" w:cs="Arial"/>
              </w:rPr>
            </w:pPr>
            <w:r w:rsidRPr="0008778F">
              <w:rPr>
                <w:rFonts w:ascii="Arial" w:eastAsia="SimSun" w:hAnsi="Arial" w:cs="Arial"/>
                <w:sz w:val="20"/>
                <w:szCs w:val="20"/>
              </w:rPr>
              <w:t>AC 16 W</w:t>
            </w:r>
          </w:p>
        </w:tc>
      </w:tr>
      <w:tr w:rsidR="0008778F" w:rsidRPr="0008778F" w14:paraId="11643EC8"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23D12580" w14:textId="77777777" w:rsidR="00901F73" w:rsidRPr="0008778F" w:rsidRDefault="00901F73">
            <w:pPr>
              <w:rPr>
                <w:rFonts w:ascii="Arial" w:hAnsi="Arial" w:cs="Arial"/>
                <w:sz w:val="20"/>
                <w:szCs w:val="20"/>
              </w:rPr>
            </w:pPr>
            <w:r w:rsidRPr="0008778F">
              <w:rPr>
                <w:rFonts w:ascii="Arial" w:hAnsi="Arial" w:cs="Arial"/>
                <w:sz w:val="20"/>
                <w:szCs w:val="20"/>
              </w:rPr>
              <w:t>Zawartość wolnych przestrzeni</w:t>
            </w:r>
          </w:p>
        </w:tc>
        <w:tc>
          <w:tcPr>
            <w:tcW w:w="1800" w:type="dxa"/>
            <w:tcBorders>
              <w:top w:val="single" w:sz="4" w:space="0" w:color="000000"/>
              <w:left w:val="single" w:sz="4" w:space="0" w:color="000000"/>
              <w:bottom w:val="single" w:sz="4" w:space="0" w:color="000000"/>
              <w:right w:val="nil"/>
            </w:tcBorders>
            <w:vAlign w:val="center"/>
            <w:hideMark/>
          </w:tcPr>
          <w:p w14:paraId="29986064"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55B69B58" w14:textId="77777777" w:rsidR="00901F73" w:rsidRPr="0008778F" w:rsidRDefault="00901F73">
            <w:pPr>
              <w:rPr>
                <w:rFonts w:ascii="Arial" w:hAnsi="Arial" w:cs="Arial"/>
                <w:sz w:val="20"/>
                <w:szCs w:val="20"/>
              </w:rPr>
            </w:pPr>
            <w:r w:rsidRPr="0008778F">
              <w:rPr>
                <w:rFonts w:ascii="Arial" w:hAnsi="Arial" w:cs="Arial"/>
                <w:sz w:val="20"/>
                <w:szCs w:val="20"/>
              </w:rPr>
              <w:t>PN-EN 12697-8 [9], p. 4</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59724F97" w14:textId="77777777" w:rsidR="00901F73" w:rsidRPr="0008778F" w:rsidRDefault="00901F73">
            <w:pPr>
              <w:jc w:val="center"/>
              <w:rPr>
                <w:rFonts w:ascii="Arial" w:hAnsi="Arial" w:cs="Arial"/>
              </w:rPr>
            </w:pPr>
            <w:r w:rsidRPr="0008778F">
              <w:rPr>
                <w:rFonts w:ascii="Arial" w:hAnsi="Arial" w:cs="Arial"/>
                <w:sz w:val="20"/>
                <w:szCs w:val="20"/>
              </w:rPr>
              <w:t>V</w:t>
            </w:r>
            <w:r w:rsidRPr="0008778F">
              <w:rPr>
                <w:rFonts w:ascii="Arial" w:hAnsi="Arial" w:cs="Arial"/>
                <w:sz w:val="20"/>
                <w:szCs w:val="20"/>
                <w:vertAlign w:val="subscript"/>
              </w:rPr>
              <w:t>min3,0</w:t>
            </w:r>
            <w:r w:rsidRPr="0008778F">
              <w:rPr>
                <w:rFonts w:ascii="Arial" w:hAnsi="Arial" w:cs="Arial"/>
                <w:sz w:val="20"/>
                <w:szCs w:val="20"/>
              </w:rPr>
              <w:br/>
              <w:t>V</w:t>
            </w:r>
            <w:r w:rsidRPr="0008778F">
              <w:rPr>
                <w:rFonts w:ascii="Arial" w:hAnsi="Arial" w:cs="Arial"/>
                <w:sz w:val="20"/>
                <w:szCs w:val="20"/>
                <w:vertAlign w:val="subscript"/>
              </w:rPr>
              <w:t>max6,0</w:t>
            </w:r>
          </w:p>
        </w:tc>
      </w:tr>
      <w:tr w:rsidR="0008778F" w:rsidRPr="0008778F" w14:paraId="77B141D7"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4DC939D9" w14:textId="77777777" w:rsidR="00901F73" w:rsidRPr="0008778F" w:rsidRDefault="00901F73">
            <w:pPr>
              <w:rPr>
                <w:rFonts w:ascii="Arial" w:hAnsi="Arial" w:cs="Arial"/>
                <w:sz w:val="20"/>
                <w:szCs w:val="20"/>
              </w:rPr>
            </w:pPr>
            <w:r w:rsidRPr="0008778F">
              <w:rPr>
                <w:rFonts w:ascii="Arial" w:hAnsi="Arial" w:cs="Arial"/>
                <w:sz w:val="20"/>
                <w:szCs w:val="20"/>
              </w:rPr>
              <w:t>Wolne przestrzenie wypełnione lepiszczem</w:t>
            </w:r>
          </w:p>
        </w:tc>
        <w:tc>
          <w:tcPr>
            <w:tcW w:w="1800" w:type="dxa"/>
            <w:tcBorders>
              <w:top w:val="single" w:sz="4" w:space="0" w:color="000000"/>
              <w:left w:val="single" w:sz="4" w:space="0" w:color="000000"/>
              <w:bottom w:val="single" w:sz="4" w:space="0" w:color="000000"/>
              <w:right w:val="nil"/>
            </w:tcBorders>
            <w:vAlign w:val="center"/>
            <w:hideMark/>
          </w:tcPr>
          <w:p w14:paraId="3BBD26B4"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62829E4E" w14:textId="77777777"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1440" w:type="dxa"/>
            <w:tcBorders>
              <w:top w:val="single" w:sz="4" w:space="0" w:color="000000"/>
              <w:left w:val="single" w:sz="4" w:space="0" w:color="000000"/>
              <w:bottom w:val="single" w:sz="4" w:space="0" w:color="000000"/>
              <w:right w:val="nil"/>
            </w:tcBorders>
            <w:vAlign w:val="center"/>
            <w:hideMark/>
          </w:tcPr>
          <w:p w14:paraId="48000B26" w14:textId="77777777" w:rsidR="00901F73" w:rsidRPr="0008778F" w:rsidRDefault="00901F73">
            <w:pPr>
              <w:jc w:val="center"/>
              <w:rPr>
                <w:rFonts w:ascii="Arial" w:hAnsi="Arial" w:cs="Arial"/>
                <w:sz w:val="20"/>
                <w:szCs w:val="20"/>
              </w:rPr>
            </w:pPr>
            <w:r w:rsidRPr="0008778F">
              <w:rPr>
                <w:rFonts w:ascii="Arial" w:hAnsi="Arial" w:cs="Arial"/>
                <w:sz w:val="20"/>
                <w:szCs w:val="20"/>
              </w:rPr>
              <w:t>VBF</w:t>
            </w:r>
            <w:r w:rsidRPr="0008778F">
              <w:rPr>
                <w:rFonts w:ascii="Arial" w:hAnsi="Arial" w:cs="Arial"/>
                <w:sz w:val="20"/>
                <w:szCs w:val="20"/>
                <w:vertAlign w:val="subscript"/>
              </w:rPr>
              <w:t>min65</w:t>
            </w:r>
            <w:r w:rsidRPr="0008778F">
              <w:rPr>
                <w:rFonts w:ascii="Arial" w:hAnsi="Arial" w:cs="Arial"/>
                <w:sz w:val="20"/>
                <w:szCs w:val="20"/>
              </w:rPr>
              <w:br/>
              <w:t>VBF</w:t>
            </w:r>
            <w:r w:rsidRPr="0008778F">
              <w:rPr>
                <w:rFonts w:ascii="Arial" w:hAnsi="Arial" w:cs="Arial"/>
                <w:sz w:val="20"/>
                <w:szCs w:val="20"/>
                <w:vertAlign w:val="subscript"/>
              </w:rPr>
              <w:t>max80</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44B89176" w14:textId="77777777" w:rsidR="00901F73" w:rsidRPr="0008778F" w:rsidRDefault="00901F73">
            <w:pPr>
              <w:jc w:val="center"/>
              <w:rPr>
                <w:rFonts w:ascii="Arial" w:hAnsi="Arial" w:cs="Arial"/>
              </w:rPr>
            </w:pPr>
            <w:r w:rsidRPr="0008778F">
              <w:rPr>
                <w:rFonts w:ascii="Arial" w:hAnsi="Arial" w:cs="Arial"/>
                <w:sz w:val="20"/>
                <w:szCs w:val="20"/>
              </w:rPr>
              <w:t>VBF</w:t>
            </w:r>
            <w:r w:rsidRPr="0008778F">
              <w:rPr>
                <w:rFonts w:ascii="Arial" w:hAnsi="Arial" w:cs="Arial"/>
                <w:sz w:val="20"/>
                <w:szCs w:val="20"/>
                <w:vertAlign w:val="subscript"/>
              </w:rPr>
              <w:t>min60</w:t>
            </w:r>
            <w:r w:rsidRPr="0008778F">
              <w:rPr>
                <w:rFonts w:ascii="Arial" w:hAnsi="Arial" w:cs="Arial"/>
                <w:sz w:val="20"/>
                <w:szCs w:val="20"/>
              </w:rPr>
              <w:br/>
              <w:t>VBF</w:t>
            </w:r>
            <w:r w:rsidRPr="0008778F">
              <w:rPr>
                <w:rFonts w:ascii="Arial" w:hAnsi="Arial" w:cs="Arial"/>
                <w:sz w:val="20"/>
                <w:szCs w:val="20"/>
                <w:vertAlign w:val="subscript"/>
              </w:rPr>
              <w:t>max80</w:t>
            </w:r>
          </w:p>
        </w:tc>
      </w:tr>
      <w:tr w:rsidR="0008778F" w:rsidRPr="0008778F" w14:paraId="1697F07E"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6637DD79" w14:textId="77777777" w:rsidR="00901F73" w:rsidRPr="0008778F" w:rsidRDefault="00901F73">
            <w:pPr>
              <w:rPr>
                <w:rFonts w:ascii="Arial" w:hAnsi="Arial" w:cs="Arial"/>
                <w:sz w:val="20"/>
                <w:szCs w:val="20"/>
              </w:rPr>
            </w:pPr>
            <w:r w:rsidRPr="0008778F">
              <w:rPr>
                <w:rFonts w:ascii="Arial" w:hAnsi="Arial" w:cs="Arial"/>
                <w:sz w:val="20"/>
                <w:szCs w:val="20"/>
              </w:rPr>
              <w:t>Zawartość wolnych przestrzeni w mieszance mineralnej</w:t>
            </w:r>
          </w:p>
        </w:tc>
        <w:tc>
          <w:tcPr>
            <w:tcW w:w="1800" w:type="dxa"/>
            <w:tcBorders>
              <w:top w:val="single" w:sz="4" w:space="0" w:color="000000"/>
              <w:left w:val="single" w:sz="4" w:space="0" w:color="000000"/>
              <w:bottom w:val="single" w:sz="4" w:space="0" w:color="000000"/>
              <w:right w:val="nil"/>
            </w:tcBorders>
            <w:vAlign w:val="center"/>
            <w:hideMark/>
          </w:tcPr>
          <w:p w14:paraId="08385B47"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14:paraId="751270FB" w14:textId="77777777"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5F85443E" w14:textId="77777777" w:rsidR="00901F73" w:rsidRPr="0008778F" w:rsidRDefault="00901F73">
            <w:pPr>
              <w:jc w:val="center"/>
              <w:rPr>
                <w:rFonts w:ascii="Arial" w:hAnsi="Arial" w:cs="Arial"/>
              </w:rPr>
            </w:pPr>
            <w:r w:rsidRPr="0008778F">
              <w:rPr>
                <w:rFonts w:ascii="Arial" w:hAnsi="Arial" w:cs="Arial"/>
                <w:sz w:val="20"/>
                <w:szCs w:val="20"/>
              </w:rPr>
              <w:t>VMA</w:t>
            </w:r>
            <w:r w:rsidRPr="0008778F">
              <w:rPr>
                <w:rFonts w:ascii="Arial" w:hAnsi="Arial" w:cs="Arial"/>
                <w:sz w:val="20"/>
                <w:szCs w:val="20"/>
                <w:vertAlign w:val="subscript"/>
              </w:rPr>
              <w:t>min14</w:t>
            </w:r>
          </w:p>
        </w:tc>
      </w:tr>
      <w:tr w:rsidR="0008778F" w:rsidRPr="0008778F" w14:paraId="07A9B6FB" w14:textId="77777777" w:rsidTr="00901F73">
        <w:tc>
          <w:tcPr>
            <w:tcW w:w="1917" w:type="dxa"/>
            <w:tcBorders>
              <w:top w:val="single" w:sz="4" w:space="0" w:color="000000"/>
              <w:left w:val="single" w:sz="4" w:space="0" w:color="000000"/>
              <w:bottom w:val="single" w:sz="4" w:space="0" w:color="000000"/>
              <w:right w:val="nil"/>
            </w:tcBorders>
            <w:vAlign w:val="center"/>
            <w:hideMark/>
          </w:tcPr>
          <w:p w14:paraId="5DF1CFD0" w14:textId="77777777" w:rsidR="00901F73" w:rsidRPr="0008778F" w:rsidRDefault="00901F73">
            <w:pPr>
              <w:rPr>
                <w:rFonts w:ascii="Arial" w:hAnsi="Arial" w:cs="Arial"/>
                <w:sz w:val="20"/>
                <w:szCs w:val="20"/>
              </w:rPr>
            </w:pPr>
            <w:r w:rsidRPr="0008778F">
              <w:rPr>
                <w:rFonts w:ascii="Arial" w:hAnsi="Arial" w:cs="Arial"/>
                <w:sz w:val="20"/>
                <w:szCs w:val="20"/>
              </w:rPr>
              <w:t>Odporność na działanie wody</w:t>
            </w:r>
          </w:p>
        </w:tc>
        <w:tc>
          <w:tcPr>
            <w:tcW w:w="1800" w:type="dxa"/>
            <w:tcBorders>
              <w:top w:val="single" w:sz="4" w:space="0" w:color="000000"/>
              <w:left w:val="single" w:sz="4" w:space="0" w:color="000000"/>
              <w:bottom w:val="single" w:sz="4" w:space="0" w:color="000000"/>
              <w:right w:val="nil"/>
            </w:tcBorders>
            <w:vAlign w:val="center"/>
            <w:hideMark/>
          </w:tcPr>
          <w:p w14:paraId="20BE47B0" w14:textId="77777777" w:rsidR="00901F73" w:rsidRPr="0008778F" w:rsidRDefault="00901F73">
            <w:pPr>
              <w:rPr>
                <w:rFonts w:ascii="Arial" w:hAnsi="Arial" w:cs="Arial"/>
                <w:sz w:val="20"/>
                <w:szCs w:val="20"/>
              </w:rPr>
            </w:pPr>
            <w:r w:rsidRPr="0008778F">
              <w:rPr>
                <w:rFonts w:ascii="Arial" w:hAnsi="Arial" w:cs="Arial"/>
                <w:sz w:val="20"/>
                <w:szCs w:val="20"/>
              </w:rPr>
              <w:t>C.1.1, ubijanie, 2 × 35 uderzeń</w:t>
            </w:r>
          </w:p>
        </w:tc>
        <w:tc>
          <w:tcPr>
            <w:tcW w:w="3060" w:type="dxa"/>
            <w:tcBorders>
              <w:top w:val="single" w:sz="4" w:space="0" w:color="000000"/>
              <w:left w:val="single" w:sz="4" w:space="0" w:color="000000"/>
              <w:bottom w:val="single" w:sz="4" w:space="0" w:color="000000"/>
              <w:right w:val="nil"/>
            </w:tcBorders>
            <w:vAlign w:val="center"/>
            <w:hideMark/>
          </w:tcPr>
          <w:p w14:paraId="3ED0FEB5" w14:textId="77777777" w:rsidR="00901F73" w:rsidRPr="0008778F" w:rsidRDefault="00901F73">
            <w:pPr>
              <w:rPr>
                <w:rFonts w:ascii="Arial" w:hAnsi="Arial" w:cs="Arial"/>
                <w:sz w:val="20"/>
                <w:szCs w:val="20"/>
              </w:rPr>
            </w:pPr>
            <w:r w:rsidRPr="0008778F">
              <w:rPr>
                <w:rFonts w:ascii="Arial" w:hAnsi="Arial" w:cs="Arial"/>
                <w:sz w:val="20"/>
                <w:szCs w:val="20"/>
              </w:rPr>
              <w:t xml:space="preserve">PN-EN 12697-12 [11], przechowywanie w 40 °C z jednym cyklem zamrażania </w:t>
            </w:r>
            <w:r w:rsidRPr="0008778F">
              <w:rPr>
                <w:rFonts w:ascii="Arial" w:hAnsi="Arial" w:cs="Arial"/>
                <w:sz w:val="20"/>
                <w:szCs w:val="20"/>
                <w:vertAlign w:val="superscript"/>
              </w:rPr>
              <w:t>a)</w:t>
            </w:r>
            <w:r w:rsidRPr="0008778F">
              <w:rPr>
                <w:rFonts w:ascii="Arial" w:hAnsi="Arial" w:cs="Arial"/>
                <w:sz w:val="20"/>
                <w:szCs w:val="20"/>
              </w:rPr>
              <w:t>, badanie w 25°C</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14:paraId="72C84270" w14:textId="77777777" w:rsidR="00901F73" w:rsidRPr="0008778F" w:rsidRDefault="00901F73">
            <w:pPr>
              <w:jc w:val="center"/>
              <w:rPr>
                <w:rFonts w:ascii="Arial" w:hAnsi="Arial" w:cs="Arial"/>
              </w:rPr>
            </w:pPr>
            <w:r w:rsidRPr="0008778F">
              <w:rPr>
                <w:rFonts w:ascii="Arial" w:hAnsi="Arial" w:cs="Arial"/>
                <w:sz w:val="20"/>
                <w:szCs w:val="20"/>
              </w:rPr>
              <w:t>ITSR</w:t>
            </w:r>
            <w:r w:rsidRPr="0008778F">
              <w:rPr>
                <w:rFonts w:ascii="Arial" w:hAnsi="Arial" w:cs="Arial"/>
                <w:sz w:val="20"/>
                <w:szCs w:val="20"/>
                <w:vertAlign w:val="subscript"/>
              </w:rPr>
              <w:t>80</w:t>
            </w:r>
          </w:p>
        </w:tc>
      </w:tr>
    </w:tbl>
    <w:p w14:paraId="14DD6B11" w14:textId="77777777" w:rsidR="00901F73" w:rsidRPr="0008778F" w:rsidRDefault="00901F73" w:rsidP="00901F73">
      <w:pPr>
        <w:jc w:val="both"/>
        <w:rPr>
          <w:rFonts w:ascii="Arial" w:hAnsi="Arial" w:cs="Arial"/>
          <w:sz w:val="20"/>
        </w:rPr>
      </w:pPr>
      <w:r w:rsidRPr="0008778F">
        <w:rPr>
          <w:rFonts w:ascii="Arial" w:hAnsi="Arial" w:cs="Arial"/>
          <w:sz w:val="20"/>
          <w:szCs w:val="20"/>
        </w:rPr>
        <w:t>a) Ujednoliconą procedurę badania odporności na działanie wody z jednym cyklem zamrażania podano w załączniku 1 do WT-2 2010</w:t>
      </w:r>
    </w:p>
    <w:p w14:paraId="0D612147" w14:textId="77777777" w:rsidR="00901F73" w:rsidRPr="0008778F" w:rsidRDefault="00901F73" w:rsidP="00901F73">
      <w:pPr>
        <w:pStyle w:val="Tekstpodstawowy"/>
        <w:jc w:val="both"/>
        <w:rPr>
          <w:b w:val="0"/>
          <w:color w:val="auto"/>
          <w:sz w:val="20"/>
        </w:rPr>
      </w:pPr>
    </w:p>
    <w:p w14:paraId="624659D0"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wiążącej dla KR2 powinna wynosić 3,0÷6,0%(v/v).</w:t>
      </w:r>
    </w:p>
    <w:p w14:paraId="3FF0632B" w14:textId="77777777" w:rsidR="00901F73" w:rsidRPr="0008778F" w:rsidRDefault="00901F73" w:rsidP="00901F73">
      <w:pPr>
        <w:jc w:val="both"/>
        <w:rPr>
          <w:rFonts w:ascii="Arial" w:hAnsi="Arial" w:cs="Arial"/>
          <w:sz w:val="20"/>
        </w:rPr>
      </w:pPr>
      <w:r w:rsidRPr="0008778F">
        <w:rPr>
          <w:rFonts w:ascii="Arial" w:hAnsi="Arial" w:cs="Arial"/>
          <w:sz w:val="20"/>
          <w:szCs w:val="20"/>
        </w:rPr>
        <w:t xml:space="preserve">Wskaźnik zagęszczenia wykonanej warstwy wiążącej </w:t>
      </w:r>
      <w:proofErr w:type="spellStart"/>
      <w:r w:rsidRPr="0008778F">
        <w:rPr>
          <w:rFonts w:ascii="Arial" w:hAnsi="Arial" w:cs="Arial"/>
          <w:sz w:val="20"/>
          <w:szCs w:val="20"/>
        </w:rPr>
        <w:t>powin</w:t>
      </w:r>
      <w:r w:rsidR="00B32920" w:rsidRPr="0008778F">
        <w:rPr>
          <w:rFonts w:ascii="Arial" w:hAnsi="Arial" w:cs="Arial"/>
          <w:sz w:val="20"/>
          <w:szCs w:val="20"/>
        </w:rPr>
        <w:t>ień</w:t>
      </w:r>
      <w:proofErr w:type="spellEnd"/>
      <w:r w:rsidRPr="0008778F">
        <w:rPr>
          <w:rFonts w:ascii="Arial" w:hAnsi="Arial" w:cs="Arial"/>
          <w:sz w:val="20"/>
          <w:szCs w:val="20"/>
        </w:rPr>
        <w:t xml:space="preserve"> być nie mniejszy niż 98%.</w:t>
      </w:r>
    </w:p>
    <w:p w14:paraId="041943F6" w14:textId="77777777" w:rsidR="00901F73" w:rsidRPr="0008778F" w:rsidRDefault="00901F73" w:rsidP="00901F73">
      <w:pPr>
        <w:pStyle w:val="Tekstpodstawowy"/>
        <w:jc w:val="both"/>
        <w:rPr>
          <w:b w:val="0"/>
          <w:color w:val="auto"/>
          <w:sz w:val="20"/>
        </w:rPr>
      </w:pPr>
    </w:p>
    <w:p w14:paraId="5850F7F4"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Tablica 11. Wymagane właściwości mieszanki mineralno-asfaltowej betonu asfaltowego do warstwy wyrównawczej KR2</w:t>
      </w:r>
    </w:p>
    <w:tbl>
      <w:tblPr>
        <w:tblW w:w="0" w:type="auto"/>
        <w:tblInd w:w="-5" w:type="dxa"/>
        <w:tblLayout w:type="fixed"/>
        <w:tblLook w:val="04A0" w:firstRow="1" w:lastRow="0" w:firstColumn="1" w:lastColumn="0" w:noHBand="0" w:noVBand="1"/>
      </w:tblPr>
      <w:tblGrid>
        <w:gridCol w:w="1809"/>
        <w:gridCol w:w="1843"/>
        <w:gridCol w:w="2693"/>
        <w:gridCol w:w="3271"/>
      </w:tblGrid>
      <w:tr w:rsidR="0008778F" w:rsidRPr="0008778F" w14:paraId="62EE3BB1" w14:textId="77777777" w:rsidTr="00901F73">
        <w:tc>
          <w:tcPr>
            <w:tcW w:w="1809" w:type="dxa"/>
            <w:tcBorders>
              <w:top w:val="single" w:sz="4" w:space="0" w:color="000000"/>
              <w:left w:val="single" w:sz="4" w:space="0" w:color="000000"/>
              <w:bottom w:val="single" w:sz="4" w:space="0" w:color="000000"/>
              <w:right w:val="nil"/>
            </w:tcBorders>
            <w:hideMark/>
          </w:tcPr>
          <w:p w14:paraId="35451F5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1843" w:type="dxa"/>
            <w:tcBorders>
              <w:top w:val="single" w:sz="4" w:space="0" w:color="000000"/>
              <w:left w:val="single" w:sz="4" w:space="0" w:color="000000"/>
              <w:bottom w:val="single" w:sz="4" w:space="0" w:color="000000"/>
              <w:right w:val="nil"/>
            </w:tcBorders>
            <w:hideMark/>
          </w:tcPr>
          <w:p w14:paraId="37CFFBF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Warunki zagęszczania wg PN-EN </w:t>
            </w:r>
          </w:p>
          <w:p w14:paraId="4101DE6A"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13108-20 </w:t>
            </w:r>
          </w:p>
        </w:tc>
        <w:tc>
          <w:tcPr>
            <w:tcW w:w="2693" w:type="dxa"/>
            <w:tcBorders>
              <w:top w:val="single" w:sz="4" w:space="0" w:color="000000"/>
              <w:left w:val="single" w:sz="4" w:space="0" w:color="000000"/>
              <w:bottom w:val="single" w:sz="4" w:space="0" w:color="000000"/>
              <w:right w:val="nil"/>
            </w:tcBorders>
          </w:tcPr>
          <w:p w14:paraId="7FBE5E5F" w14:textId="77777777" w:rsidR="00901F73" w:rsidRPr="0008778F" w:rsidRDefault="00901F73">
            <w:pPr>
              <w:overflowPunct w:val="0"/>
              <w:autoSpaceDE w:val="0"/>
              <w:snapToGrid w:val="0"/>
              <w:jc w:val="center"/>
              <w:rPr>
                <w:rFonts w:ascii="Arial" w:hAnsi="Arial" w:cs="Arial"/>
                <w:sz w:val="20"/>
                <w:szCs w:val="20"/>
              </w:rPr>
            </w:pPr>
          </w:p>
          <w:p w14:paraId="453768DC"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Metoda i warunki badania</w:t>
            </w:r>
          </w:p>
        </w:tc>
        <w:tc>
          <w:tcPr>
            <w:tcW w:w="3271" w:type="dxa"/>
            <w:tcBorders>
              <w:top w:val="single" w:sz="4" w:space="0" w:color="000000"/>
              <w:left w:val="single" w:sz="4" w:space="0" w:color="000000"/>
              <w:bottom w:val="single" w:sz="4" w:space="0" w:color="000000"/>
              <w:right w:val="single" w:sz="4" w:space="0" w:color="000000"/>
            </w:tcBorders>
          </w:tcPr>
          <w:p w14:paraId="79BE8D9F" w14:textId="77777777" w:rsidR="00901F73" w:rsidRPr="0008778F" w:rsidRDefault="00901F73">
            <w:pPr>
              <w:overflowPunct w:val="0"/>
              <w:autoSpaceDE w:val="0"/>
              <w:snapToGrid w:val="0"/>
              <w:jc w:val="center"/>
              <w:rPr>
                <w:rFonts w:ascii="Arial" w:hAnsi="Arial" w:cs="Arial"/>
                <w:sz w:val="20"/>
                <w:szCs w:val="20"/>
              </w:rPr>
            </w:pPr>
          </w:p>
          <w:p w14:paraId="1E4BF477"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AC8S</w:t>
            </w:r>
          </w:p>
        </w:tc>
      </w:tr>
      <w:tr w:rsidR="0008778F" w:rsidRPr="0008778F" w14:paraId="77A794CF" w14:textId="77777777" w:rsidTr="00901F73">
        <w:tc>
          <w:tcPr>
            <w:tcW w:w="1809" w:type="dxa"/>
            <w:tcBorders>
              <w:top w:val="single" w:sz="4" w:space="0" w:color="000000"/>
              <w:left w:val="single" w:sz="4" w:space="0" w:color="000000"/>
              <w:bottom w:val="single" w:sz="4" w:space="0" w:color="000000"/>
              <w:right w:val="nil"/>
            </w:tcBorders>
            <w:hideMark/>
          </w:tcPr>
          <w:p w14:paraId="6874D38F"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wolnych przestrzeni</w:t>
            </w:r>
          </w:p>
        </w:tc>
        <w:tc>
          <w:tcPr>
            <w:tcW w:w="1843" w:type="dxa"/>
            <w:tcBorders>
              <w:top w:val="single" w:sz="4" w:space="0" w:color="000000"/>
              <w:left w:val="single" w:sz="4" w:space="0" w:color="000000"/>
              <w:bottom w:val="single" w:sz="4" w:space="0" w:color="000000"/>
              <w:right w:val="nil"/>
            </w:tcBorders>
            <w:vAlign w:val="center"/>
            <w:hideMark/>
          </w:tcPr>
          <w:p w14:paraId="64E5021E" w14:textId="77777777"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408F2BB0" w14:textId="77777777"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4</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4F8BE344" w14:textId="77777777" w:rsidR="00901F73" w:rsidRPr="0008778F" w:rsidRDefault="00901F73">
            <w:pPr>
              <w:overflowPunct w:val="0"/>
              <w:autoSpaceDE w:val="0"/>
              <w:jc w:val="center"/>
              <w:rPr>
                <w:rFonts w:ascii="Arial" w:hAnsi="Arial" w:cs="Arial"/>
                <w:i/>
                <w:sz w:val="20"/>
                <w:szCs w:val="20"/>
              </w:rPr>
            </w:pPr>
            <w:r w:rsidRPr="0008778F">
              <w:rPr>
                <w:rFonts w:ascii="Arial" w:hAnsi="Arial" w:cs="Arial"/>
                <w:i/>
                <w:sz w:val="20"/>
                <w:szCs w:val="20"/>
              </w:rPr>
              <w:t>V</w:t>
            </w:r>
            <w:r w:rsidRPr="0008778F">
              <w:rPr>
                <w:rFonts w:ascii="Arial" w:hAnsi="Arial" w:cs="Arial"/>
                <w:sz w:val="20"/>
                <w:szCs w:val="20"/>
                <w:vertAlign w:val="subscript"/>
              </w:rPr>
              <w:t>min1,0</w:t>
            </w:r>
          </w:p>
          <w:p w14:paraId="449A89DC" w14:textId="77777777" w:rsidR="00901F73" w:rsidRPr="0008778F" w:rsidRDefault="00901F73">
            <w:pPr>
              <w:overflowPunct w:val="0"/>
              <w:autoSpaceDE w:val="0"/>
              <w:jc w:val="center"/>
              <w:rPr>
                <w:rFonts w:ascii="Arial" w:hAnsi="Arial" w:cs="Arial"/>
              </w:rPr>
            </w:pPr>
            <w:r w:rsidRPr="0008778F">
              <w:rPr>
                <w:rFonts w:ascii="Arial" w:hAnsi="Arial" w:cs="Arial"/>
                <w:i/>
                <w:sz w:val="20"/>
                <w:szCs w:val="20"/>
              </w:rPr>
              <w:t>V</w:t>
            </w:r>
            <w:r w:rsidRPr="0008778F">
              <w:rPr>
                <w:rFonts w:ascii="Arial" w:hAnsi="Arial" w:cs="Arial"/>
                <w:sz w:val="20"/>
                <w:szCs w:val="20"/>
                <w:vertAlign w:val="subscript"/>
              </w:rPr>
              <w:t>max3,0</w:t>
            </w:r>
          </w:p>
        </w:tc>
      </w:tr>
      <w:tr w:rsidR="0008778F" w:rsidRPr="0008778F" w14:paraId="402EFD7A" w14:textId="77777777" w:rsidTr="00901F73">
        <w:tc>
          <w:tcPr>
            <w:tcW w:w="1809" w:type="dxa"/>
            <w:tcBorders>
              <w:top w:val="single" w:sz="4" w:space="0" w:color="000000"/>
              <w:left w:val="single" w:sz="4" w:space="0" w:color="000000"/>
              <w:bottom w:val="single" w:sz="4" w:space="0" w:color="000000"/>
              <w:right w:val="nil"/>
            </w:tcBorders>
            <w:hideMark/>
          </w:tcPr>
          <w:p w14:paraId="7304CBDF"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 xml:space="preserve">Wolne przestrzenie </w:t>
            </w:r>
            <w:r w:rsidRPr="0008778F">
              <w:rPr>
                <w:rFonts w:ascii="Arial" w:hAnsi="Arial" w:cs="Arial"/>
                <w:sz w:val="20"/>
                <w:szCs w:val="20"/>
              </w:rPr>
              <w:lastRenderedPageBreak/>
              <w:t>wypełnione lepiszczem</w:t>
            </w:r>
          </w:p>
        </w:tc>
        <w:tc>
          <w:tcPr>
            <w:tcW w:w="1843" w:type="dxa"/>
            <w:tcBorders>
              <w:top w:val="single" w:sz="4" w:space="0" w:color="000000"/>
              <w:left w:val="single" w:sz="4" w:space="0" w:color="000000"/>
              <w:bottom w:val="single" w:sz="4" w:space="0" w:color="000000"/>
              <w:right w:val="nil"/>
            </w:tcBorders>
            <w:vAlign w:val="center"/>
            <w:hideMark/>
          </w:tcPr>
          <w:p w14:paraId="1A0E21D3" w14:textId="77777777"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lastRenderedPageBreak/>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2B346037" w14:textId="77777777"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135BD92D" w14:textId="77777777" w:rsidR="00901F73" w:rsidRPr="0008778F" w:rsidRDefault="00901F73">
            <w:pPr>
              <w:overflowPunct w:val="0"/>
              <w:autoSpaceDE w:val="0"/>
              <w:jc w:val="center"/>
              <w:rPr>
                <w:rFonts w:ascii="Arial" w:hAnsi="Arial" w:cs="Arial"/>
                <w:i/>
                <w:sz w:val="20"/>
                <w:szCs w:val="20"/>
              </w:rPr>
            </w:pPr>
            <w:r w:rsidRPr="0008778F">
              <w:rPr>
                <w:rFonts w:ascii="Arial" w:hAnsi="Arial" w:cs="Arial"/>
                <w:i/>
                <w:sz w:val="20"/>
                <w:szCs w:val="20"/>
              </w:rPr>
              <w:t>VFB</w:t>
            </w:r>
            <w:r w:rsidRPr="0008778F">
              <w:rPr>
                <w:rFonts w:ascii="Arial" w:hAnsi="Arial" w:cs="Arial"/>
                <w:i/>
                <w:sz w:val="20"/>
                <w:szCs w:val="20"/>
                <w:vertAlign w:val="subscript"/>
              </w:rPr>
              <w:t>min75</w:t>
            </w:r>
          </w:p>
          <w:p w14:paraId="45A759DB" w14:textId="77777777" w:rsidR="00901F73" w:rsidRPr="0008778F" w:rsidRDefault="00901F73">
            <w:pPr>
              <w:overflowPunct w:val="0"/>
              <w:autoSpaceDE w:val="0"/>
              <w:jc w:val="center"/>
              <w:rPr>
                <w:rFonts w:ascii="Arial" w:hAnsi="Arial" w:cs="Arial"/>
              </w:rPr>
            </w:pPr>
            <w:r w:rsidRPr="0008778F">
              <w:rPr>
                <w:rFonts w:ascii="Arial" w:hAnsi="Arial" w:cs="Arial"/>
                <w:i/>
                <w:sz w:val="20"/>
                <w:szCs w:val="20"/>
              </w:rPr>
              <w:t>VFB</w:t>
            </w:r>
            <w:r w:rsidRPr="0008778F">
              <w:rPr>
                <w:rFonts w:ascii="Arial" w:hAnsi="Arial" w:cs="Arial"/>
                <w:i/>
                <w:sz w:val="20"/>
                <w:szCs w:val="20"/>
                <w:vertAlign w:val="subscript"/>
              </w:rPr>
              <w:t>min93</w:t>
            </w:r>
          </w:p>
        </w:tc>
      </w:tr>
      <w:tr w:rsidR="0008778F" w:rsidRPr="0008778F" w14:paraId="4BDAF5F2" w14:textId="77777777" w:rsidTr="00901F73">
        <w:tc>
          <w:tcPr>
            <w:tcW w:w="1809" w:type="dxa"/>
            <w:tcBorders>
              <w:top w:val="single" w:sz="4" w:space="0" w:color="000000"/>
              <w:left w:val="single" w:sz="4" w:space="0" w:color="000000"/>
              <w:bottom w:val="single" w:sz="4" w:space="0" w:color="000000"/>
              <w:right w:val="nil"/>
            </w:tcBorders>
            <w:hideMark/>
          </w:tcPr>
          <w:p w14:paraId="65BEFFC5"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 xml:space="preserve">Zawartość wolnych przestrzeni </w:t>
            </w:r>
          </w:p>
          <w:p w14:paraId="6B670939"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w  mieszance mineralnej</w:t>
            </w:r>
          </w:p>
        </w:tc>
        <w:tc>
          <w:tcPr>
            <w:tcW w:w="1843" w:type="dxa"/>
            <w:tcBorders>
              <w:top w:val="single" w:sz="4" w:space="0" w:color="000000"/>
              <w:left w:val="single" w:sz="4" w:space="0" w:color="000000"/>
              <w:bottom w:val="single" w:sz="4" w:space="0" w:color="000000"/>
              <w:right w:val="nil"/>
            </w:tcBorders>
            <w:vAlign w:val="center"/>
            <w:hideMark/>
          </w:tcPr>
          <w:p w14:paraId="6AD9B5AF" w14:textId="77777777"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14:paraId="3D1BDCA8" w14:textId="77777777"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70ECEA07" w14:textId="77777777" w:rsidR="00901F73" w:rsidRPr="0008778F" w:rsidRDefault="00901F73">
            <w:pPr>
              <w:overflowPunct w:val="0"/>
              <w:autoSpaceDE w:val="0"/>
              <w:jc w:val="center"/>
              <w:rPr>
                <w:rFonts w:ascii="Arial" w:hAnsi="Arial" w:cs="Arial"/>
              </w:rPr>
            </w:pPr>
            <w:r w:rsidRPr="0008778F">
              <w:rPr>
                <w:rFonts w:ascii="Arial" w:hAnsi="Arial" w:cs="Arial"/>
                <w:i/>
                <w:sz w:val="20"/>
                <w:szCs w:val="20"/>
              </w:rPr>
              <w:t>VMA</w:t>
            </w:r>
            <w:r w:rsidRPr="0008778F">
              <w:rPr>
                <w:rFonts w:ascii="Arial" w:hAnsi="Arial" w:cs="Arial"/>
                <w:i/>
                <w:sz w:val="20"/>
                <w:szCs w:val="20"/>
                <w:vertAlign w:val="subscript"/>
              </w:rPr>
              <w:t>min14</w:t>
            </w:r>
          </w:p>
        </w:tc>
      </w:tr>
      <w:tr w:rsidR="0008778F" w:rsidRPr="0008778F" w14:paraId="499935C6" w14:textId="77777777" w:rsidTr="00901F73">
        <w:tc>
          <w:tcPr>
            <w:tcW w:w="1809" w:type="dxa"/>
            <w:tcBorders>
              <w:top w:val="single" w:sz="4" w:space="0" w:color="000000"/>
              <w:left w:val="single" w:sz="4" w:space="0" w:color="000000"/>
              <w:bottom w:val="single" w:sz="4" w:space="0" w:color="000000"/>
              <w:right w:val="nil"/>
            </w:tcBorders>
            <w:vAlign w:val="center"/>
            <w:hideMark/>
          </w:tcPr>
          <w:p w14:paraId="2A1A11DE"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 xml:space="preserve">Odporność na działanie wody </w:t>
            </w:r>
            <w:r w:rsidRPr="0008778F">
              <w:rPr>
                <w:rFonts w:ascii="Arial" w:hAnsi="Arial" w:cs="Arial"/>
                <w:sz w:val="20"/>
                <w:szCs w:val="20"/>
                <w:vertAlign w:val="superscript"/>
              </w:rPr>
              <w:t>a)</w:t>
            </w:r>
          </w:p>
        </w:tc>
        <w:tc>
          <w:tcPr>
            <w:tcW w:w="1843" w:type="dxa"/>
            <w:tcBorders>
              <w:top w:val="single" w:sz="4" w:space="0" w:color="000000"/>
              <w:left w:val="single" w:sz="4" w:space="0" w:color="000000"/>
              <w:bottom w:val="single" w:sz="4" w:space="0" w:color="000000"/>
              <w:right w:val="nil"/>
            </w:tcBorders>
            <w:vAlign w:val="center"/>
            <w:hideMark/>
          </w:tcPr>
          <w:p w14:paraId="452C3A07" w14:textId="77777777"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C.1.1,ubijanie, 2×35 uderzeń</w:t>
            </w:r>
          </w:p>
        </w:tc>
        <w:tc>
          <w:tcPr>
            <w:tcW w:w="2693" w:type="dxa"/>
            <w:tcBorders>
              <w:top w:val="single" w:sz="4" w:space="0" w:color="000000"/>
              <w:left w:val="single" w:sz="4" w:space="0" w:color="000000"/>
              <w:bottom w:val="single" w:sz="4" w:space="0" w:color="000000"/>
              <w:right w:val="nil"/>
            </w:tcBorders>
            <w:vAlign w:val="center"/>
            <w:hideMark/>
          </w:tcPr>
          <w:p w14:paraId="4CBB0A37"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PN-EN 12697-12, przechowywanie w 40°C z jednym cyklem zamrażania, </w:t>
            </w:r>
          </w:p>
          <w:p w14:paraId="3E83BA7F" w14:textId="77777777" w:rsidR="00901F73" w:rsidRPr="0008778F" w:rsidRDefault="00901F73">
            <w:pPr>
              <w:overflowPunct w:val="0"/>
              <w:autoSpaceDE w:val="0"/>
              <w:jc w:val="center"/>
              <w:rPr>
                <w:rFonts w:ascii="Arial" w:hAnsi="Arial" w:cs="Arial"/>
                <w:i/>
                <w:sz w:val="20"/>
                <w:szCs w:val="20"/>
              </w:rPr>
            </w:pPr>
            <w:r w:rsidRPr="0008778F">
              <w:rPr>
                <w:rFonts w:ascii="Arial" w:hAnsi="Arial" w:cs="Arial"/>
                <w:sz w:val="20"/>
                <w:szCs w:val="20"/>
              </w:rPr>
              <w:t>badanie w 25°C</w:t>
            </w:r>
          </w:p>
        </w:tc>
        <w:tc>
          <w:tcPr>
            <w:tcW w:w="3271" w:type="dxa"/>
            <w:tcBorders>
              <w:top w:val="single" w:sz="4" w:space="0" w:color="000000"/>
              <w:left w:val="single" w:sz="4" w:space="0" w:color="000000"/>
              <w:bottom w:val="single" w:sz="4" w:space="0" w:color="000000"/>
              <w:right w:val="single" w:sz="4" w:space="0" w:color="000000"/>
            </w:tcBorders>
            <w:vAlign w:val="center"/>
            <w:hideMark/>
          </w:tcPr>
          <w:p w14:paraId="5E965DCC" w14:textId="77777777" w:rsidR="00901F73" w:rsidRPr="0008778F" w:rsidRDefault="00901F73">
            <w:pPr>
              <w:overflowPunct w:val="0"/>
              <w:autoSpaceDE w:val="0"/>
              <w:spacing w:before="120"/>
              <w:jc w:val="center"/>
              <w:rPr>
                <w:rFonts w:ascii="Arial" w:hAnsi="Arial" w:cs="Arial"/>
              </w:rPr>
            </w:pPr>
            <w:r w:rsidRPr="0008778F">
              <w:rPr>
                <w:rFonts w:ascii="Arial" w:hAnsi="Arial" w:cs="Arial"/>
                <w:i/>
                <w:sz w:val="20"/>
                <w:szCs w:val="20"/>
              </w:rPr>
              <w:t>ITSR</w:t>
            </w:r>
            <w:r w:rsidRPr="0008778F">
              <w:rPr>
                <w:rFonts w:ascii="Arial" w:hAnsi="Arial" w:cs="Arial"/>
                <w:sz w:val="20"/>
                <w:szCs w:val="20"/>
                <w:vertAlign w:val="subscript"/>
              </w:rPr>
              <w:t>80</w:t>
            </w:r>
          </w:p>
        </w:tc>
      </w:tr>
    </w:tbl>
    <w:p w14:paraId="15B0BE88" w14:textId="77777777" w:rsidR="00901F73" w:rsidRPr="0008778F" w:rsidRDefault="00901F73" w:rsidP="00901F73">
      <w:pPr>
        <w:rPr>
          <w:rFonts w:ascii="Arial" w:hAnsi="Arial" w:cs="Arial"/>
          <w:sz w:val="20"/>
          <w:szCs w:val="20"/>
        </w:rPr>
      </w:pPr>
      <w:r w:rsidRPr="0008778F">
        <w:rPr>
          <w:rFonts w:ascii="Arial" w:hAnsi="Arial" w:cs="Arial"/>
          <w:sz w:val="20"/>
          <w:szCs w:val="20"/>
        </w:rPr>
        <w:t>a) Ujednoliconą procedurę badania odporności na działanie wody z jednym cyklem zamrażania podano w załączniku 1 do WT-2 2010</w:t>
      </w:r>
    </w:p>
    <w:p w14:paraId="388A1377" w14:textId="77777777" w:rsidR="00901F73" w:rsidRPr="0008778F" w:rsidRDefault="00901F73" w:rsidP="00901F73">
      <w:pPr>
        <w:jc w:val="both"/>
        <w:rPr>
          <w:rFonts w:ascii="Arial" w:hAnsi="Arial" w:cs="Arial"/>
          <w:sz w:val="20"/>
          <w:szCs w:val="20"/>
        </w:rPr>
      </w:pPr>
    </w:p>
    <w:p w14:paraId="24198E94"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wyrównawczej dla KR2 powinna wynosić 1,5÷4,5%(v/v).</w:t>
      </w:r>
    </w:p>
    <w:p w14:paraId="037F8F26" w14:textId="77777777" w:rsidR="00901F73" w:rsidRPr="0008778F" w:rsidRDefault="00901F73" w:rsidP="00901F73">
      <w:pPr>
        <w:jc w:val="both"/>
        <w:rPr>
          <w:rFonts w:ascii="Arial" w:hAnsi="Arial" w:cs="Arial"/>
          <w:sz w:val="20"/>
        </w:rPr>
      </w:pPr>
      <w:r w:rsidRPr="0008778F">
        <w:rPr>
          <w:rFonts w:ascii="Arial" w:hAnsi="Arial" w:cs="Arial"/>
          <w:sz w:val="20"/>
          <w:szCs w:val="20"/>
        </w:rPr>
        <w:t>Wskaźnik zagęszczenia wykonanej warstwy wyrównawczej powin</w:t>
      </w:r>
      <w:r w:rsidR="006E3DD9" w:rsidRPr="0008778F">
        <w:rPr>
          <w:rFonts w:ascii="Arial" w:hAnsi="Arial" w:cs="Arial"/>
          <w:sz w:val="20"/>
          <w:szCs w:val="20"/>
        </w:rPr>
        <w:t xml:space="preserve">ien  </w:t>
      </w:r>
      <w:r w:rsidRPr="0008778F">
        <w:rPr>
          <w:rFonts w:ascii="Arial" w:hAnsi="Arial" w:cs="Arial"/>
          <w:sz w:val="20"/>
          <w:szCs w:val="20"/>
        </w:rPr>
        <w:t xml:space="preserve"> być nie mniejszy niż 98%.</w:t>
      </w:r>
    </w:p>
    <w:p w14:paraId="4FA34DF1" w14:textId="77777777" w:rsidR="00901F73" w:rsidRPr="0008778F" w:rsidRDefault="00901F73" w:rsidP="00901F73">
      <w:pPr>
        <w:pStyle w:val="Tekstpodstawowy"/>
        <w:jc w:val="both"/>
        <w:rPr>
          <w:b w:val="0"/>
          <w:color w:val="auto"/>
          <w:sz w:val="20"/>
        </w:rPr>
      </w:pPr>
      <w:r w:rsidRPr="0008778F">
        <w:rPr>
          <w:b w:val="0"/>
          <w:color w:val="auto"/>
          <w:sz w:val="20"/>
        </w:rPr>
        <w:t>W zagęszczeniu próbek laboratoryjnych mieszanek mineralno-asfaltowych należy stosować następujące temperatury mieszanki w zależności od stosowanego asfaltu:</w:t>
      </w:r>
    </w:p>
    <w:p w14:paraId="46F1E5AD" w14:textId="77777777" w:rsidR="00901F73" w:rsidRPr="0008778F" w:rsidRDefault="00901F73" w:rsidP="00901F73">
      <w:pPr>
        <w:pStyle w:val="Tekstpodstawowy"/>
        <w:jc w:val="both"/>
        <w:rPr>
          <w:color w:val="auto"/>
          <w:sz w:val="20"/>
        </w:rPr>
      </w:pPr>
      <w:r w:rsidRPr="0008778F">
        <w:rPr>
          <w:b w:val="0"/>
          <w:color w:val="auto"/>
          <w:sz w:val="20"/>
        </w:rPr>
        <w:t>- 50/70      140 ºC  ±5 ºC</w:t>
      </w:r>
    </w:p>
    <w:p w14:paraId="4904F07E" w14:textId="77777777" w:rsidR="00901F73" w:rsidRPr="0008778F" w:rsidRDefault="00901F73" w:rsidP="00901F73">
      <w:pPr>
        <w:tabs>
          <w:tab w:val="left" w:pos="0"/>
          <w:tab w:val="right" w:pos="8953"/>
        </w:tabs>
        <w:jc w:val="both"/>
        <w:rPr>
          <w:rFonts w:ascii="Arial" w:hAnsi="Arial" w:cs="Arial"/>
        </w:rPr>
      </w:pPr>
      <w:r w:rsidRPr="0008778F">
        <w:rPr>
          <w:rFonts w:ascii="Arial" w:hAnsi="Arial" w:cs="Arial"/>
          <w:b/>
          <w:sz w:val="20"/>
          <w:szCs w:val="20"/>
        </w:rPr>
        <w:t>5.2.2. Warstwa ścieralna</w:t>
      </w:r>
    </w:p>
    <w:p w14:paraId="5D8AF906" w14:textId="77777777" w:rsidR="00901F73" w:rsidRPr="0008778F" w:rsidRDefault="00901F73" w:rsidP="00901F73">
      <w:pPr>
        <w:pStyle w:val="Zwykytekst2"/>
        <w:jc w:val="both"/>
        <w:rPr>
          <w:rFonts w:ascii="Arial" w:hAnsi="Arial" w:cs="Arial"/>
        </w:rPr>
      </w:pPr>
      <w:r w:rsidRPr="0008778F">
        <w:rPr>
          <w:rFonts w:ascii="Arial" w:hAnsi="Arial" w:cs="Arial"/>
        </w:rPr>
        <w:t xml:space="preserve">Przy projektowaniu mieszanki AC należy stosować wymagania i zalecenia zawarte w WT-1 oraz WT-2 2010. </w:t>
      </w:r>
    </w:p>
    <w:p w14:paraId="3780408F" w14:textId="77777777"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Uziarnienie mieszanki mineralnej oraz minimalna zawartość lepiszcza podane są w tablicy 12.</w:t>
      </w:r>
    </w:p>
    <w:p w14:paraId="4E397E92" w14:textId="77777777" w:rsidR="00901F73" w:rsidRPr="0008778F" w:rsidRDefault="00901F73" w:rsidP="00901F73">
      <w:pPr>
        <w:overflowPunct w:val="0"/>
        <w:autoSpaceDE w:val="0"/>
        <w:jc w:val="both"/>
        <w:rPr>
          <w:rFonts w:ascii="Arial" w:hAnsi="Arial" w:cs="Arial"/>
          <w:u w:val="single"/>
        </w:rPr>
      </w:pPr>
      <w:r w:rsidRPr="0008778F">
        <w:rPr>
          <w:rFonts w:ascii="Arial" w:hAnsi="Arial" w:cs="Arial"/>
          <w:sz w:val="20"/>
          <w:szCs w:val="20"/>
        </w:rPr>
        <w:t xml:space="preserve">Wymagane właściwości mieszanki mineralno-asfaltowej podane są w tablicy 13. </w:t>
      </w:r>
    </w:p>
    <w:p w14:paraId="0EB991F7" w14:textId="77777777" w:rsidR="00901F73" w:rsidRPr="0008778F" w:rsidRDefault="00901F73" w:rsidP="00901F73">
      <w:pPr>
        <w:pStyle w:val="Zwykytekst2"/>
        <w:jc w:val="both"/>
        <w:rPr>
          <w:rFonts w:ascii="Arial" w:hAnsi="Arial" w:cs="Arial"/>
          <w:u w:val="single"/>
        </w:rPr>
      </w:pPr>
    </w:p>
    <w:p w14:paraId="00216BEE" w14:textId="77777777" w:rsidR="00901F73" w:rsidRPr="0008778F" w:rsidRDefault="00901F73" w:rsidP="00901F73">
      <w:pPr>
        <w:tabs>
          <w:tab w:val="left" w:pos="993"/>
        </w:tabs>
        <w:overflowPunct w:val="0"/>
        <w:autoSpaceDE w:val="0"/>
        <w:ind w:left="992" w:hanging="992"/>
        <w:jc w:val="both"/>
        <w:rPr>
          <w:rFonts w:ascii="Arial" w:hAnsi="Arial" w:cs="Arial"/>
          <w:sz w:val="20"/>
          <w:szCs w:val="20"/>
        </w:rPr>
      </w:pPr>
      <w:r w:rsidRPr="0008778F">
        <w:rPr>
          <w:rFonts w:ascii="Arial" w:hAnsi="Arial" w:cs="Arial"/>
          <w:sz w:val="20"/>
          <w:szCs w:val="20"/>
        </w:rPr>
        <w:t>Tablica 12.</w:t>
      </w:r>
      <w:r w:rsidRPr="0008778F">
        <w:rPr>
          <w:rFonts w:ascii="Arial" w:hAnsi="Arial" w:cs="Arial"/>
          <w:sz w:val="20"/>
          <w:szCs w:val="20"/>
        </w:rPr>
        <w:tab/>
        <w:t>Uziarnienie mieszanki mineralnej oraz zawartość lepiszcza do betonu asfaltowego do warstwy ścieralnej KR1 i KR2</w:t>
      </w:r>
    </w:p>
    <w:tbl>
      <w:tblPr>
        <w:tblW w:w="0" w:type="auto"/>
        <w:tblInd w:w="-5" w:type="dxa"/>
        <w:tblLayout w:type="fixed"/>
        <w:tblLook w:val="04A0" w:firstRow="1" w:lastRow="0" w:firstColumn="1" w:lastColumn="0" w:noHBand="0" w:noVBand="1"/>
      </w:tblPr>
      <w:tblGrid>
        <w:gridCol w:w="2808"/>
        <w:gridCol w:w="3240"/>
        <w:gridCol w:w="3496"/>
      </w:tblGrid>
      <w:tr w:rsidR="0008778F" w:rsidRPr="0008778F" w14:paraId="5480EBE8" w14:textId="77777777" w:rsidTr="00901F73">
        <w:tc>
          <w:tcPr>
            <w:tcW w:w="2808" w:type="dxa"/>
            <w:vMerge w:val="restart"/>
            <w:tcBorders>
              <w:top w:val="single" w:sz="4" w:space="0" w:color="000000"/>
              <w:left w:val="single" w:sz="4" w:space="0" w:color="000000"/>
              <w:bottom w:val="single" w:sz="4" w:space="0" w:color="000000"/>
              <w:right w:val="nil"/>
            </w:tcBorders>
            <w:vAlign w:val="center"/>
            <w:hideMark/>
          </w:tcPr>
          <w:p w14:paraId="1D36299C"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41E6F63A"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Przesiew,   [% (m/m)]</w:t>
            </w:r>
          </w:p>
        </w:tc>
      </w:tr>
      <w:tr w:rsidR="0008778F" w:rsidRPr="0008778F" w14:paraId="1A9F5857" w14:textId="77777777" w:rsidTr="00901F73">
        <w:tc>
          <w:tcPr>
            <w:tcW w:w="2808" w:type="dxa"/>
            <w:vMerge/>
            <w:tcBorders>
              <w:top w:val="single" w:sz="4" w:space="0" w:color="000000"/>
              <w:left w:val="single" w:sz="4" w:space="0" w:color="000000"/>
              <w:bottom w:val="single" w:sz="4" w:space="0" w:color="000000"/>
              <w:right w:val="nil"/>
            </w:tcBorders>
            <w:vAlign w:val="center"/>
            <w:hideMark/>
          </w:tcPr>
          <w:p w14:paraId="70E6FF24" w14:textId="77777777" w:rsidR="00901F73" w:rsidRPr="0008778F" w:rsidRDefault="00901F73">
            <w:pPr>
              <w:suppressAutoHyphens w:val="0"/>
              <w:rPr>
                <w:rFonts w:ascii="Arial" w:hAnsi="Arial" w:cs="Arial"/>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68D6FC71"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AC 11 S</w:t>
            </w:r>
          </w:p>
        </w:tc>
      </w:tr>
      <w:tr w:rsidR="0008778F" w:rsidRPr="0008778F" w14:paraId="16F9EBC3" w14:textId="77777777" w:rsidTr="00901F73">
        <w:tc>
          <w:tcPr>
            <w:tcW w:w="2808" w:type="dxa"/>
            <w:tcBorders>
              <w:top w:val="single" w:sz="4" w:space="0" w:color="000000"/>
              <w:left w:val="single" w:sz="4" w:space="0" w:color="000000"/>
              <w:bottom w:val="single" w:sz="4" w:space="0" w:color="000000"/>
              <w:right w:val="nil"/>
            </w:tcBorders>
            <w:hideMark/>
          </w:tcPr>
          <w:p w14:paraId="6E0CBA8C"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Wymiar sita #, [mm]</w:t>
            </w:r>
          </w:p>
        </w:tc>
        <w:tc>
          <w:tcPr>
            <w:tcW w:w="3240" w:type="dxa"/>
            <w:tcBorders>
              <w:top w:val="single" w:sz="4" w:space="0" w:color="000000"/>
              <w:left w:val="single" w:sz="4" w:space="0" w:color="000000"/>
              <w:bottom w:val="single" w:sz="4" w:space="0" w:color="000000"/>
              <w:right w:val="nil"/>
            </w:tcBorders>
            <w:hideMark/>
          </w:tcPr>
          <w:p w14:paraId="795D8ED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14:paraId="153E6D75"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do</w:t>
            </w:r>
          </w:p>
        </w:tc>
      </w:tr>
      <w:tr w:rsidR="0008778F" w:rsidRPr="0008778F" w14:paraId="6ADBECCA" w14:textId="77777777" w:rsidTr="00901F73">
        <w:tc>
          <w:tcPr>
            <w:tcW w:w="2808" w:type="dxa"/>
            <w:tcBorders>
              <w:top w:val="single" w:sz="4" w:space="0" w:color="000000"/>
              <w:left w:val="single" w:sz="4" w:space="0" w:color="000000"/>
              <w:bottom w:val="single" w:sz="4" w:space="0" w:color="000000"/>
              <w:right w:val="nil"/>
            </w:tcBorders>
            <w:hideMark/>
          </w:tcPr>
          <w:p w14:paraId="0CD64B8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16</w:t>
            </w:r>
          </w:p>
        </w:tc>
        <w:tc>
          <w:tcPr>
            <w:tcW w:w="3240" w:type="dxa"/>
            <w:tcBorders>
              <w:top w:val="single" w:sz="4" w:space="0" w:color="000000"/>
              <w:left w:val="single" w:sz="4" w:space="0" w:color="000000"/>
              <w:bottom w:val="single" w:sz="4" w:space="0" w:color="000000"/>
              <w:right w:val="nil"/>
            </w:tcBorders>
            <w:hideMark/>
          </w:tcPr>
          <w:p w14:paraId="141CD3B6"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14:paraId="30F2BA25"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14:paraId="67FE3499" w14:textId="77777777" w:rsidTr="00901F73">
        <w:tc>
          <w:tcPr>
            <w:tcW w:w="2808" w:type="dxa"/>
            <w:tcBorders>
              <w:top w:val="single" w:sz="4" w:space="0" w:color="000000"/>
              <w:left w:val="single" w:sz="4" w:space="0" w:color="000000"/>
              <w:bottom w:val="single" w:sz="4" w:space="0" w:color="000000"/>
              <w:right w:val="nil"/>
            </w:tcBorders>
            <w:hideMark/>
          </w:tcPr>
          <w:p w14:paraId="1217E8F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11,2</w:t>
            </w:r>
          </w:p>
        </w:tc>
        <w:tc>
          <w:tcPr>
            <w:tcW w:w="3240" w:type="dxa"/>
            <w:tcBorders>
              <w:top w:val="single" w:sz="4" w:space="0" w:color="000000"/>
              <w:left w:val="single" w:sz="4" w:space="0" w:color="000000"/>
              <w:bottom w:val="single" w:sz="4" w:space="0" w:color="000000"/>
              <w:right w:val="nil"/>
            </w:tcBorders>
            <w:hideMark/>
          </w:tcPr>
          <w:p w14:paraId="3A4FF3DD"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14:paraId="284B335D"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100</w:t>
            </w:r>
          </w:p>
        </w:tc>
      </w:tr>
      <w:tr w:rsidR="0008778F" w:rsidRPr="0008778F" w14:paraId="0E69DD52" w14:textId="77777777" w:rsidTr="00901F73">
        <w:tc>
          <w:tcPr>
            <w:tcW w:w="2808" w:type="dxa"/>
            <w:tcBorders>
              <w:top w:val="single" w:sz="4" w:space="0" w:color="000000"/>
              <w:left w:val="single" w:sz="4" w:space="0" w:color="000000"/>
              <w:bottom w:val="single" w:sz="4" w:space="0" w:color="000000"/>
              <w:right w:val="nil"/>
            </w:tcBorders>
            <w:hideMark/>
          </w:tcPr>
          <w:p w14:paraId="1E34CC2B"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3240" w:type="dxa"/>
            <w:tcBorders>
              <w:top w:val="single" w:sz="4" w:space="0" w:color="000000"/>
              <w:left w:val="single" w:sz="4" w:space="0" w:color="000000"/>
              <w:bottom w:val="single" w:sz="4" w:space="0" w:color="000000"/>
              <w:right w:val="nil"/>
            </w:tcBorders>
            <w:hideMark/>
          </w:tcPr>
          <w:p w14:paraId="6A894763"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14:paraId="2F84A2E4"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90</w:t>
            </w:r>
          </w:p>
        </w:tc>
      </w:tr>
      <w:tr w:rsidR="0008778F" w:rsidRPr="0008778F" w14:paraId="38EAC0AA" w14:textId="77777777" w:rsidTr="00901F73">
        <w:tc>
          <w:tcPr>
            <w:tcW w:w="2808" w:type="dxa"/>
            <w:tcBorders>
              <w:top w:val="single" w:sz="4" w:space="0" w:color="000000"/>
              <w:left w:val="single" w:sz="4" w:space="0" w:color="000000"/>
              <w:bottom w:val="single" w:sz="4" w:space="0" w:color="000000"/>
              <w:right w:val="nil"/>
            </w:tcBorders>
            <w:hideMark/>
          </w:tcPr>
          <w:p w14:paraId="0E5C5A2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5,6</w:t>
            </w:r>
          </w:p>
        </w:tc>
        <w:tc>
          <w:tcPr>
            <w:tcW w:w="3240" w:type="dxa"/>
            <w:tcBorders>
              <w:top w:val="single" w:sz="4" w:space="0" w:color="000000"/>
              <w:left w:val="single" w:sz="4" w:space="0" w:color="000000"/>
              <w:bottom w:val="single" w:sz="4" w:space="0" w:color="000000"/>
              <w:right w:val="nil"/>
            </w:tcBorders>
          </w:tcPr>
          <w:p w14:paraId="07FA2E1B" w14:textId="77777777" w:rsidR="00901F73" w:rsidRPr="0008778F" w:rsidRDefault="00901F73">
            <w:pPr>
              <w:overflowPunct w:val="0"/>
              <w:autoSpaceDE w:val="0"/>
              <w:snapToGrid w:val="0"/>
              <w:jc w:val="center"/>
              <w:rPr>
                <w:rFonts w:ascii="Arial" w:hAnsi="Arial" w:cs="Arial"/>
                <w:sz w:val="20"/>
                <w:szCs w:val="20"/>
              </w:rPr>
            </w:pPr>
          </w:p>
        </w:tc>
        <w:tc>
          <w:tcPr>
            <w:tcW w:w="3496" w:type="dxa"/>
            <w:tcBorders>
              <w:top w:val="single" w:sz="4" w:space="0" w:color="000000"/>
              <w:left w:val="single" w:sz="4" w:space="0" w:color="000000"/>
              <w:bottom w:val="single" w:sz="4" w:space="0" w:color="000000"/>
              <w:right w:val="single" w:sz="4" w:space="0" w:color="000000"/>
            </w:tcBorders>
          </w:tcPr>
          <w:p w14:paraId="23C7894B" w14:textId="77777777" w:rsidR="00901F73" w:rsidRPr="0008778F" w:rsidRDefault="00901F73">
            <w:pPr>
              <w:overflowPunct w:val="0"/>
              <w:autoSpaceDE w:val="0"/>
              <w:snapToGrid w:val="0"/>
              <w:jc w:val="center"/>
              <w:rPr>
                <w:rFonts w:ascii="Arial" w:hAnsi="Arial" w:cs="Arial"/>
                <w:sz w:val="20"/>
                <w:szCs w:val="20"/>
              </w:rPr>
            </w:pPr>
          </w:p>
        </w:tc>
      </w:tr>
      <w:tr w:rsidR="0008778F" w:rsidRPr="0008778F" w14:paraId="3A6AED9B" w14:textId="77777777" w:rsidTr="00901F73">
        <w:tc>
          <w:tcPr>
            <w:tcW w:w="2808" w:type="dxa"/>
            <w:tcBorders>
              <w:top w:val="single" w:sz="4" w:space="0" w:color="000000"/>
              <w:left w:val="single" w:sz="4" w:space="0" w:color="000000"/>
              <w:bottom w:val="single" w:sz="4" w:space="0" w:color="000000"/>
              <w:right w:val="nil"/>
            </w:tcBorders>
            <w:hideMark/>
          </w:tcPr>
          <w:p w14:paraId="20EDF900"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w:t>
            </w:r>
          </w:p>
        </w:tc>
        <w:tc>
          <w:tcPr>
            <w:tcW w:w="3240" w:type="dxa"/>
            <w:tcBorders>
              <w:top w:val="single" w:sz="4" w:space="0" w:color="000000"/>
              <w:left w:val="single" w:sz="4" w:space="0" w:color="000000"/>
              <w:bottom w:val="single" w:sz="4" w:space="0" w:color="000000"/>
              <w:right w:val="nil"/>
            </w:tcBorders>
            <w:hideMark/>
          </w:tcPr>
          <w:p w14:paraId="6476342A"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14:paraId="25BC0DD2"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55</w:t>
            </w:r>
          </w:p>
        </w:tc>
      </w:tr>
      <w:tr w:rsidR="0008778F" w:rsidRPr="0008778F" w14:paraId="3C473468" w14:textId="77777777" w:rsidTr="00901F73">
        <w:tc>
          <w:tcPr>
            <w:tcW w:w="2808" w:type="dxa"/>
            <w:tcBorders>
              <w:top w:val="single" w:sz="4" w:space="0" w:color="000000"/>
              <w:left w:val="single" w:sz="4" w:space="0" w:color="000000"/>
              <w:bottom w:val="single" w:sz="4" w:space="0" w:color="000000"/>
              <w:right w:val="nil"/>
            </w:tcBorders>
            <w:hideMark/>
          </w:tcPr>
          <w:p w14:paraId="332A359E"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0,125</w:t>
            </w:r>
          </w:p>
        </w:tc>
        <w:tc>
          <w:tcPr>
            <w:tcW w:w="3240" w:type="dxa"/>
            <w:tcBorders>
              <w:top w:val="single" w:sz="4" w:space="0" w:color="000000"/>
              <w:left w:val="single" w:sz="4" w:space="0" w:color="000000"/>
              <w:bottom w:val="single" w:sz="4" w:space="0" w:color="000000"/>
              <w:right w:val="nil"/>
            </w:tcBorders>
            <w:hideMark/>
          </w:tcPr>
          <w:p w14:paraId="7557ADDC"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14:paraId="3FB5CB5B"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20</w:t>
            </w:r>
          </w:p>
        </w:tc>
      </w:tr>
      <w:tr w:rsidR="0008778F" w:rsidRPr="0008778F" w14:paraId="68819E92" w14:textId="77777777" w:rsidTr="00901F73">
        <w:tc>
          <w:tcPr>
            <w:tcW w:w="2808" w:type="dxa"/>
            <w:tcBorders>
              <w:top w:val="single" w:sz="4" w:space="0" w:color="000000"/>
              <w:left w:val="single" w:sz="4" w:space="0" w:color="000000"/>
              <w:bottom w:val="single" w:sz="4" w:space="0" w:color="000000"/>
              <w:right w:val="nil"/>
            </w:tcBorders>
            <w:hideMark/>
          </w:tcPr>
          <w:p w14:paraId="12B2452A"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0,063</w:t>
            </w:r>
          </w:p>
        </w:tc>
        <w:tc>
          <w:tcPr>
            <w:tcW w:w="3240" w:type="dxa"/>
            <w:tcBorders>
              <w:top w:val="single" w:sz="4" w:space="0" w:color="000000"/>
              <w:left w:val="single" w:sz="4" w:space="0" w:color="000000"/>
              <w:bottom w:val="single" w:sz="4" w:space="0" w:color="000000"/>
              <w:right w:val="nil"/>
            </w:tcBorders>
            <w:hideMark/>
          </w:tcPr>
          <w:p w14:paraId="5C140564" w14:textId="77777777"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14:paraId="071FC2D2" w14:textId="77777777" w:rsidR="00901F73" w:rsidRPr="0008778F" w:rsidRDefault="00901F73">
            <w:pPr>
              <w:overflowPunct w:val="0"/>
              <w:autoSpaceDE w:val="0"/>
              <w:jc w:val="center"/>
              <w:rPr>
                <w:rFonts w:ascii="Arial" w:hAnsi="Arial" w:cs="Arial"/>
              </w:rPr>
            </w:pPr>
            <w:r w:rsidRPr="0008778F">
              <w:rPr>
                <w:rFonts w:ascii="Arial" w:hAnsi="Arial" w:cs="Arial"/>
                <w:sz w:val="20"/>
                <w:szCs w:val="20"/>
              </w:rPr>
              <w:t>12,0</w:t>
            </w:r>
          </w:p>
        </w:tc>
      </w:tr>
      <w:tr w:rsidR="0008778F" w:rsidRPr="0008778F" w14:paraId="3E2484F7" w14:textId="77777777" w:rsidTr="00901F73">
        <w:tc>
          <w:tcPr>
            <w:tcW w:w="2808" w:type="dxa"/>
            <w:tcBorders>
              <w:top w:val="single" w:sz="4" w:space="0" w:color="000000"/>
              <w:left w:val="single" w:sz="4" w:space="0" w:color="000000"/>
              <w:bottom w:val="single" w:sz="4" w:space="0" w:color="000000"/>
              <w:right w:val="nil"/>
            </w:tcBorders>
            <w:hideMark/>
          </w:tcPr>
          <w:p w14:paraId="4FAD2E4A" w14:textId="77777777"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lepiszcza, minimum</w:t>
            </w:r>
            <w:r w:rsidRPr="0008778F">
              <w:rPr>
                <w:rFonts w:ascii="Arial" w:hAnsi="Arial" w:cs="Arial"/>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14:paraId="41D5B243" w14:textId="77777777" w:rsidR="00901F73" w:rsidRPr="0008778F" w:rsidRDefault="00901F73">
            <w:pPr>
              <w:overflowPunct w:val="0"/>
              <w:autoSpaceDE w:val="0"/>
              <w:spacing w:before="120"/>
              <w:jc w:val="center"/>
              <w:rPr>
                <w:rFonts w:ascii="Arial" w:hAnsi="Arial" w:cs="Arial"/>
              </w:rPr>
            </w:pPr>
            <w:r w:rsidRPr="0008778F">
              <w:rPr>
                <w:rFonts w:ascii="Arial" w:hAnsi="Arial" w:cs="Arial"/>
                <w:sz w:val="20"/>
                <w:szCs w:val="20"/>
              </w:rPr>
              <w:t>B</w:t>
            </w:r>
            <w:r w:rsidRPr="0008778F">
              <w:rPr>
                <w:rFonts w:ascii="Arial" w:hAnsi="Arial" w:cs="Arial"/>
                <w:sz w:val="20"/>
                <w:szCs w:val="20"/>
                <w:vertAlign w:val="subscript"/>
              </w:rPr>
              <w:t xml:space="preserve">min5,6 </w:t>
            </w:r>
          </w:p>
        </w:tc>
      </w:tr>
    </w:tbl>
    <w:p w14:paraId="1A0DBC4B" w14:textId="77777777" w:rsidR="00901F73" w:rsidRPr="00AC75DD" w:rsidRDefault="00901F73" w:rsidP="00901F73">
      <w:pPr>
        <w:rPr>
          <w:rFonts w:ascii="Arial" w:hAnsi="Arial" w:cs="Arial"/>
          <w:vanish/>
          <w:color w:val="FF0000"/>
          <w:sz w:val="22"/>
          <w:szCs w:val="22"/>
        </w:rPr>
      </w:pPr>
    </w:p>
    <w:p w14:paraId="1BFD4471" w14:textId="77777777" w:rsidR="00901F73" w:rsidRPr="00AC75DD" w:rsidRDefault="00C5100E" w:rsidP="00901F73">
      <w:pPr>
        <w:pStyle w:val="Zwykytekst2"/>
        <w:rPr>
          <w:rFonts w:ascii="Arial" w:hAnsi="Arial" w:cs="Arial"/>
          <w:color w:val="FF0000"/>
          <w:u w:val="single"/>
        </w:rPr>
      </w:pPr>
      <w:r w:rsidRPr="00AC75DD">
        <w:rPr>
          <w:rFonts w:ascii="Arial" w:hAnsi="Arial" w:cs="Arial"/>
          <w:noProof/>
          <w:color w:val="FF0000"/>
        </w:rPr>
        <mc:AlternateContent>
          <mc:Choice Requires="wps">
            <w:drawing>
              <wp:anchor distT="0" distB="0" distL="0" distR="89535" simplePos="0" relativeHeight="251658240" behindDoc="0" locked="0" layoutInCell="1" allowOverlap="1" wp14:anchorId="6D915A11" wp14:editId="7C393FB9">
                <wp:simplePos x="0" y="0"/>
                <wp:positionH relativeFrom="margin">
                  <wp:posOffset>-71755</wp:posOffset>
                </wp:positionH>
                <wp:positionV relativeFrom="paragraph">
                  <wp:posOffset>5080</wp:posOffset>
                </wp:positionV>
                <wp:extent cx="6097270" cy="1355090"/>
                <wp:effectExtent l="8255" t="635" r="0" b="6350"/>
                <wp:wrapSquare wrapText="bothSides"/>
                <wp:docPr id="844945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3550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9603"/>
                            </w:tblGrid>
                            <w:tr w:rsidR="004A4BAF" w14:paraId="2B8C6B62" w14:textId="77777777">
                              <w:tc>
                                <w:tcPr>
                                  <w:tcW w:w="9603" w:type="dxa"/>
                                  <w:tcBorders>
                                    <w:top w:val="single" w:sz="4" w:space="0" w:color="000000"/>
                                    <w:left w:val="single" w:sz="4" w:space="0" w:color="000000"/>
                                    <w:bottom w:val="single" w:sz="4" w:space="0" w:color="000000"/>
                                    <w:right w:val="single" w:sz="4" w:space="0" w:color="000000"/>
                                  </w:tcBorders>
                                </w:tcPr>
                                <w:p w14:paraId="0BCAC118"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7C5E63F2"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4C2D3DE3" w14:textId="77777777" w:rsidR="004A4BAF" w:rsidRDefault="004A4BAF">
                                  <w:pPr>
                                    <w:pStyle w:val="Tekstpodstawowy"/>
                                    <w:rPr>
                                      <w:rFonts w:ascii="Cambria" w:hAnsi="Cambria" w:cs="Cambria"/>
                                      <w:b w:val="0"/>
                                      <w:color w:val="auto"/>
                                      <w:sz w:val="20"/>
                                    </w:rPr>
                                  </w:pPr>
                                </w:p>
                                <w:p w14:paraId="7EAC1AC8"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45006AD7" w14:textId="77777777" w:rsidR="004A4BAF" w:rsidRDefault="004A4BAF" w:rsidP="00901F7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15A11" id="_x0000_t202" coordsize="21600,21600" o:spt="202" path="m,l,21600r21600,l21600,xe">
                <v:stroke joinstyle="miter"/>
                <v:path gradientshapeok="t" o:connecttype="rect"/>
              </v:shapetype>
              <v:shape id="Text Box 2" o:spid="_x0000_s1026" type="#_x0000_t202" style="position:absolute;margin-left:-5.65pt;margin-top:.4pt;width:480.1pt;height:106.7pt;z-index:251658240;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" stroked="f">
                <v:fill opacity="0"/>
                <v:textbox inset="0,0,0,0">
                  <w:txbxContent>
                    <w:tbl>
                      <w:tblPr>
                        <w:tblW w:w="0" w:type="auto"/>
                        <w:tblInd w:w="108" w:type="dxa"/>
                        <w:tblLayout w:type="fixed"/>
                        <w:tblLook w:val="04A0" w:firstRow="1" w:lastRow="0" w:firstColumn="1" w:lastColumn="0" w:noHBand="0" w:noVBand="1"/>
                      </w:tblPr>
                      <w:tblGrid>
                        <w:gridCol w:w="9603"/>
                      </w:tblGrid>
                      <w:tr w:rsidR="004A4BAF" w14:paraId="2B8C6B62" w14:textId="77777777">
                        <w:tc>
                          <w:tcPr>
                            <w:tcW w:w="9603" w:type="dxa"/>
                            <w:tcBorders>
                              <w:top w:val="single" w:sz="4" w:space="0" w:color="000000"/>
                              <w:left w:val="single" w:sz="4" w:space="0" w:color="000000"/>
                              <w:bottom w:val="single" w:sz="4" w:space="0" w:color="000000"/>
                              <w:right w:val="single" w:sz="4" w:space="0" w:color="000000"/>
                            </w:tcBorders>
                          </w:tcPr>
                          <w:p w14:paraId="0BCAC118" w14:textId="77777777" w:rsidR="004A4BAF" w:rsidRDefault="004A4BAF">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14:paraId="7C5E63F2" w14:textId="77777777" w:rsidR="004A4BAF" w:rsidRDefault="004A4BAF">
                            <w:pPr>
                              <w:pStyle w:val="Tekstpodstawowy"/>
                              <w:jc w:val="center"/>
                              <w:rPr>
                                <w:rFonts w:ascii="Cambria" w:hAnsi="Cambria" w:cs="Cambria"/>
                                <w:b w:val="0"/>
                                <w:color w:val="auto"/>
                                <w:sz w:val="20"/>
                              </w:rPr>
                            </w:pPr>
                            <w:r>
                              <w:rPr>
                                <w:rFonts w:ascii="Cambria" w:hAnsi="Cambria" w:cs="Cambria"/>
                                <w:b w:val="0"/>
                                <w:color w:val="auto"/>
                                <w:sz w:val="20"/>
                              </w:rPr>
                              <w:t>α=2,65/ρa</w:t>
                            </w:r>
                          </w:p>
                          <w:p w14:paraId="4C2D3DE3" w14:textId="77777777" w:rsidR="004A4BAF" w:rsidRDefault="004A4BAF">
                            <w:pPr>
                              <w:pStyle w:val="Tekstpodstawowy"/>
                              <w:rPr>
                                <w:rFonts w:ascii="Cambria" w:hAnsi="Cambria" w:cs="Cambria"/>
                                <w:b w:val="0"/>
                                <w:color w:val="auto"/>
                                <w:sz w:val="20"/>
                              </w:rPr>
                            </w:pPr>
                          </w:p>
                          <w:p w14:paraId="7EAC1AC8" w14:textId="77777777" w:rsidR="004A4BAF" w:rsidRDefault="004A4BAF">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14:paraId="45006AD7" w14:textId="77777777" w:rsidR="004A4BAF" w:rsidRDefault="004A4BAF" w:rsidP="00901F73">
                      <w:r>
                        <w:t xml:space="preserve"> </w:t>
                      </w:r>
                    </w:p>
                  </w:txbxContent>
                </v:textbox>
                <w10:wrap type="square" anchorx="margin"/>
              </v:shape>
            </w:pict>
          </mc:Fallback>
        </mc:AlternateContent>
      </w:r>
    </w:p>
    <w:p w14:paraId="5E37698F" w14:textId="77777777" w:rsidR="00901F73" w:rsidRPr="0008778F" w:rsidRDefault="00901F73" w:rsidP="00901F73">
      <w:pPr>
        <w:pStyle w:val="Tekstpodstawowy"/>
        <w:jc w:val="both"/>
        <w:rPr>
          <w:color w:val="auto"/>
        </w:rPr>
      </w:pPr>
      <w:r w:rsidRPr="0008778F">
        <w:rPr>
          <w:b w:val="0"/>
          <w:color w:val="auto"/>
          <w:sz w:val="20"/>
        </w:rPr>
        <w:t xml:space="preserve">Minimalna zawartość lepiszcza w zaprojektowanej mieszance(recepcie) powinna być wyższa od podanego </w:t>
      </w:r>
      <w:proofErr w:type="spellStart"/>
      <w:r w:rsidRPr="0008778F">
        <w:rPr>
          <w:b w:val="0"/>
          <w:color w:val="auto"/>
          <w:sz w:val="20"/>
        </w:rPr>
        <w:t>B</w:t>
      </w:r>
      <w:r w:rsidRPr="0008778F">
        <w:rPr>
          <w:b w:val="0"/>
          <w:color w:val="auto"/>
          <w:sz w:val="20"/>
          <w:vertAlign w:val="subscript"/>
        </w:rPr>
        <w:t>min</w:t>
      </w:r>
      <w:proofErr w:type="spellEnd"/>
      <w:r w:rsidRPr="0008778F">
        <w:rPr>
          <w:b w:val="0"/>
          <w:color w:val="auto"/>
          <w:sz w:val="20"/>
        </w:rPr>
        <w:t xml:space="preserve"> o wielkość dopuszczalnej odchyłki 0,3 zawierającej błąd dozowania składników i błąd badania .</w:t>
      </w:r>
    </w:p>
    <w:p w14:paraId="0ED969DF" w14:textId="77777777" w:rsidR="00901F73" w:rsidRPr="0008778F" w:rsidRDefault="00901F73" w:rsidP="00901F73">
      <w:pPr>
        <w:pStyle w:val="Zwykytekst2"/>
        <w:jc w:val="both"/>
        <w:rPr>
          <w:rFonts w:ascii="Arial" w:hAnsi="Arial" w:cs="Arial"/>
          <w:u w:val="single"/>
        </w:rPr>
      </w:pPr>
      <w:r w:rsidRPr="0008778F">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14:paraId="45BF3819" w14:textId="77777777" w:rsidR="00901F73" w:rsidRPr="0008778F" w:rsidRDefault="00901F73" w:rsidP="00901F73">
      <w:pPr>
        <w:pStyle w:val="Zwykytekst2"/>
        <w:jc w:val="both"/>
        <w:rPr>
          <w:rFonts w:ascii="Arial" w:hAnsi="Arial" w:cs="Arial"/>
        </w:rPr>
      </w:pPr>
      <w:r w:rsidRPr="0008778F">
        <w:rPr>
          <w:rFonts w:ascii="Arial" w:hAnsi="Arial" w:cs="Arial"/>
          <w:u w:val="single"/>
        </w:rPr>
        <w:t xml:space="preserve">W niniejszej </w:t>
      </w:r>
      <w:proofErr w:type="spellStart"/>
      <w:r w:rsidRPr="0008778F">
        <w:rPr>
          <w:rFonts w:ascii="Arial" w:hAnsi="Arial" w:cs="Arial"/>
          <w:u w:val="single"/>
        </w:rPr>
        <w:t>STWiORB</w:t>
      </w:r>
      <w:proofErr w:type="spellEnd"/>
      <w:r w:rsidRPr="0008778F">
        <w:rPr>
          <w:rFonts w:ascii="Arial" w:hAnsi="Arial" w:cs="Arial"/>
          <w:u w:val="single"/>
        </w:rPr>
        <w:t xml:space="preserve"> podano wymagania wg WT-1 i WT-2 wydanych w 2010 roku. </w:t>
      </w:r>
    </w:p>
    <w:p w14:paraId="53D7F7BD" w14:textId="77777777" w:rsidR="00901F73" w:rsidRPr="0008778F" w:rsidRDefault="00901F73" w:rsidP="00901F73">
      <w:pPr>
        <w:rPr>
          <w:rFonts w:ascii="Arial" w:hAnsi="Arial" w:cs="Arial"/>
          <w:sz w:val="20"/>
          <w:szCs w:val="20"/>
        </w:rPr>
      </w:pPr>
    </w:p>
    <w:p w14:paraId="1F47F3A4" w14:textId="77777777" w:rsidR="00901F73" w:rsidRPr="0008778F" w:rsidRDefault="00901F73" w:rsidP="00901F73">
      <w:pPr>
        <w:rPr>
          <w:rFonts w:ascii="Arial" w:hAnsi="Arial" w:cs="Arial"/>
          <w:sz w:val="20"/>
          <w:szCs w:val="20"/>
        </w:rPr>
      </w:pPr>
      <w:r w:rsidRPr="0008778F">
        <w:rPr>
          <w:rFonts w:ascii="Arial" w:hAnsi="Arial" w:cs="Arial"/>
          <w:sz w:val="20"/>
          <w:szCs w:val="20"/>
        </w:rPr>
        <w:t>Tablica 13. Wymagane właściwości betonu asfaltowego do warstwy ścieralnej KR1 i KR2</w:t>
      </w:r>
    </w:p>
    <w:tbl>
      <w:tblPr>
        <w:tblW w:w="0" w:type="auto"/>
        <w:tblInd w:w="108" w:type="dxa"/>
        <w:tblLayout w:type="fixed"/>
        <w:tblLook w:val="04A0" w:firstRow="1" w:lastRow="0" w:firstColumn="1" w:lastColumn="0" w:noHBand="0" w:noVBand="1"/>
      </w:tblPr>
      <w:tblGrid>
        <w:gridCol w:w="1979"/>
        <w:gridCol w:w="1839"/>
        <w:gridCol w:w="2938"/>
        <w:gridCol w:w="3055"/>
      </w:tblGrid>
      <w:tr w:rsidR="0008778F" w:rsidRPr="0008778F" w14:paraId="4AAB5D17" w14:textId="77777777"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14:paraId="265A9639" w14:textId="77777777" w:rsidR="00901F73" w:rsidRPr="0008778F" w:rsidRDefault="00901F73">
            <w:pPr>
              <w:rPr>
                <w:rFonts w:ascii="Arial" w:hAnsi="Arial" w:cs="Arial"/>
                <w:sz w:val="20"/>
                <w:szCs w:val="20"/>
              </w:rPr>
            </w:pPr>
            <w:r w:rsidRPr="0008778F">
              <w:rPr>
                <w:rFonts w:ascii="Arial" w:hAnsi="Arial" w:cs="Arial"/>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14:paraId="7C41D2A8" w14:textId="77777777" w:rsidR="00901F73" w:rsidRPr="0008778F" w:rsidRDefault="00901F73">
            <w:pPr>
              <w:rPr>
                <w:rFonts w:ascii="Arial" w:hAnsi="Arial" w:cs="Arial"/>
                <w:sz w:val="20"/>
                <w:szCs w:val="20"/>
              </w:rPr>
            </w:pPr>
            <w:r w:rsidRPr="0008778F">
              <w:rPr>
                <w:rFonts w:ascii="Arial" w:hAnsi="Arial" w:cs="Arial"/>
                <w:sz w:val="20"/>
                <w:szCs w:val="20"/>
              </w:rPr>
              <w:t xml:space="preserve">Warunki zagęszczania wg </w:t>
            </w:r>
            <w:r w:rsidRPr="0008778F">
              <w:rPr>
                <w:rFonts w:ascii="Arial" w:hAnsi="Arial" w:cs="Arial"/>
                <w:sz w:val="20"/>
                <w:szCs w:val="20"/>
              </w:rPr>
              <w:lastRenderedPageBreak/>
              <w:t>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14:paraId="043B81F4" w14:textId="77777777" w:rsidR="00901F73" w:rsidRPr="0008778F" w:rsidRDefault="00901F73">
            <w:pPr>
              <w:rPr>
                <w:rFonts w:ascii="Arial" w:hAnsi="Arial" w:cs="Arial"/>
                <w:sz w:val="20"/>
                <w:szCs w:val="20"/>
              </w:rPr>
            </w:pPr>
            <w:r w:rsidRPr="0008778F">
              <w:rPr>
                <w:rFonts w:ascii="Arial" w:hAnsi="Arial" w:cs="Arial"/>
                <w:sz w:val="20"/>
                <w:szCs w:val="20"/>
              </w:rPr>
              <w:lastRenderedPageBreak/>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14:paraId="79F5181F" w14:textId="77777777" w:rsidR="00901F73" w:rsidRPr="0008778F" w:rsidRDefault="00901F73">
            <w:pPr>
              <w:jc w:val="center"/>
              <w:rPr>
                <w:rFonts w:ascii="Arial" w:hAnsi="Arial" w:cs="Arial"/>
              </w:rPr>
            </w:pPr>
            <w:r w:rsidRPr="0008778F">
              <w:rPr>
                <w:rFonts w:ascii="Arial" w:hAnsi="Arial" w:cs="Arial"/>
                <w:sz w:val="20"/>
                <w:szCs w:val="20"/>
              </w:rPr>
              <w:t>Wymiar mieszanki</w:t>
            </w:r>
          </w:p>
        </w:tc>
      </w:tr>
      <w:tr w:rsidR="0008778F" w:rsidRPr="0008778F" w14:paraId="37C94061" w14:textId="77777777" w:rsidTr="00901F73">
        <w:tc>
          <w:tcPr>
            <w:tcW w:w="1979" w:type="dxa"/>
            <w:vMerge/>
            <w:tcBorders>
              <w:top w:val="single" w:sz="4" w:space="0" w:color="000000"/>
              <w:left w:val="single" w:sz="4" w:space="0" w:color="000000"/>
              <w:bottom w:val="single" w:sz="4" w:space="0" w:color="000000"/>
              <w:right w:val="nil"/>
            </w:tcBorders>
            <w:vAlign w:val="center"/>
            <w:hideMark/>
          </w:tcPr>
          <w:p w14:paraId="2B1F10B3" w14:textId="77777777" w:rsidR="00901F73" w:rsidRPr="0008778F" w:rsidRDefault="00901F73">
            <w:pPr>
              <w:suppressAutoHyphens w:val="0"/>
              <w:rPr>
                <w:rFonts w:ascii="Arial" w:hAnsi="Arial" w:cs="Arial"/>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14:paraId="61D07898" w14:textId="77777777" w:rsidR="00901F73" w:rsidRPr="0008778F" w:rsidRDefault="00901F73">
            <w:pPr>
              <w:suppressAutoHyphens w:val="0"/>
              <w:rPr>
                <w:rFonts w:ascii="Arial" w:hAnsi="Arial" w:cs="Arial"/>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14:paraId="15AF49B2" w14:textId="77777777" w:rsidR="00901F73" w:rsidRPr="0008778F" w:rsidRDefault="00901F73">
            <w:pPr>
              <w:suppressAutoHyphens w:val="0"/>
              <w:rPr>
                <w:rFonts w:ascii="Arial" w:hAnsi="Arial" w:cs="Arial"/>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00AAE96A" w14:textId="77777777" w:rsidR="00901F73" w:rsidRPr="0008778F" w:rsidRDefault="00901F73">
            <w:pPr>
              <w:jc w:val="center"/>
              <w:rPr>
                <w:rFonts w:ascii="Arial" w:hAnsi="Arial" w:cs="Arial"/>
              </w:rPr>
            </w:pPr>
            <w:r w:rsidRPr="0008778F">
              <w:rPr>
                <w:rFonts w:ascii="Arial" w:eastAsia="SimSun" w:hAnsi="Arial" w:cs="Arial"/>
                <w:sz w:val="20"/>
                <w:szCs w:val="20"/>
              </w:rPr>
              <w:t>AC 11 S</w:t>
            </w:r>
          </w:p>
        </w:tc>
      </w:tr>
      <w:tr w:rsidR="0008778F" w:rsidRPr="0008778F" w14:paraId="329F6097"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3EB79DE9" w14:textId="77777777" w:rsidR="00901F73" w:rsidRPr="0008778F" w:rsidRDefault="00901F73">
            <w:pPr>
              <w:rPr>
                <w:rFonts w:ascii="Arial" w:hAnsi="Arial" w:cs="Arial"/>
                <w:sz w:val="20"/>
                <w:szCs w:val="20"/>
              </w:rPr>
            </w:pPr>
            <w:r w:rsidRPr="0008778F">
              <w:rPr>
                <w:rFonts w:ascii="Arial" w:hAnsi="Arial" w:cs="Arial"/>
                <w:sz w:val="20"/>
                <w:szCs w:val="20"/>
              </w:rPr>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14:paraId="2531BC54"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00129D57" w14:textId="77777777" w:rsidR="00901F73" w:rsidRPr="0008778F" w:rsidRDefault="00901F73">
            <w:pPr>
              <w:rPr>
                <w:rFonts w:ascii="Arial" w:hAnsi="Arial" w:cs="Arial"/>
                <w:sz w:val="20"/>
                <w:szCs w:val="20"/>
              </w:rPr>
            </w:pPr>
            <w:r w:rsidRPr="0008778F">
              <w:rPr>
                <w:rFonts w:ascii="Arial" w:hAnsi="Arial" w:cs="Arial"/>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652AB645" w14:textId="77777777" w:rsidR="00901F73" w:rsidRPr="0008778F" w:rsidRDefault="00901F73">
            <w:pPr>
              <w:jc w:val="center"/>
              <w:rPr>
                <w:rFonts w:ascii="Arial" w:hAnsi="Arial" w:cs="Arial"/>
              </w:rPr>
            </w:pPr>
            <w:r w:rsidRPr="0008778F">
              <w:rPr>
                <w:rFonts w:ascii="Arial" w:hAnsi="Arial" w:cs="Arial"/>
                <w:sz w:val="20"/>
                <w:szCs w:val="20"/>
              </w:rPr>
              <w:t>V</w:t>
            </w:r>
            <w:r w:rsidRPr="0008778F">
              <w:rPr>
                <w:rFonts w:ascii="Arial" w:hAnsi="Arial" w:cs="Arial"/>
                <w:sz w:val="20"/>
                <w:szCs w:val="20"/>
                <w:vertAlign w:val="subscript"/>
              </w:rPr>
              <w:t>min1,0</w:t>
            </w:r>
            <w:r w:rsidRPr="0008778F">
              <w:rPr>
                <w:rFonts w:ascii="Arial" w:hAnsi="Arial" w:cs="Arial"/>
                <w:sz w:val="20"/>
                <w:szCs w:val="20"/>
              </w:rPr>
              <w:br/>
              <w:t>V</w:t>
            </w:r>
            <w:r w:rsidRPr="0008778F">
              <w:rPr>
                <w:rFonts w:ascii="Arial" w:hAnsi="Arial" w:cs="Arial"/>
                <w:sz w:val="20"/>
                <w:szCs w:val="20"/>
                <w:vertAlign w:val="subscript"/>
              </w:rPr>
              <w:t>max3,0</w:t>
            </w:r>
          </w:p>
        </w:tc>
      </w:tr>
      <w:tr w:rsidR="0008778F" w:rsidRPr="0008778F" w14:paraId="37192CDD"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27495B12" w14:textId="77777777" w:rsidR="00901F73" w:rsidRPr="0008778F" w:rsidRDefault="00901F73">
            <w:pPr>
              <w:rPr>
                <w:rFonts w:ascii="Arial" w:hAnsi="Arial" w:cs="Arial"/>
                <w:sz w:val="20"/>
                <w:szCs w:val="20"/>
              </w:rPr>
            </w:pPr>
            <w:r w:rsidRPr="0008778F">
              <w:rPr>
                <w:rFonts w:ascii="Arial" w:hAnsi="Arial" w:cs="Arial"/>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14:paraId="44378FB0"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22903E16" w14:textId="77777777"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12AAA218" w14:textId="77777777" w:rsidR="00901F73" w:rsidRPr="0008778F" w:rsidRDefault="00901F73">
            <w:pPr>
              <w:jc w:val="center"/>
              <w:rPr>
                <w:rFonts w:ascii="Arial" w:hAnsi="Arial" w:cs="Arial"/>
              </w:rPr>
            </w:pPr>
            <w:r w:rsidRPr="0008778F">
              <w:rPr>
                <w:rFonts w:ascii="Arial" w:hAnsi="Arial" w:cs="Arial"/>
                <w:sz w:val="20"/>
                <w:szCs w:val="20"/>
              </w:rPr>
              <w:t>VFB</w:t>
            </w:r>
            <w:r w:rsidRPr="0008778F">
              <w:rPr>
                <w:rFonts w:ascii="Arial" w:hAnsi="Arial" w:cs="Arial"/>
                <w:sz w:val="20"/>
                <w:szCs w:val="20"/>
                <w:vertAlign w:val="subscript"/>
              </w:rPr>
              <w:t>min75</w:t>
            </w:r>
            <w:r w:rsidRPr="0008778F">
              <w:rPr>
                <w:rFonts w:ascii="Arial" w:hAnsi="Arial" w:cs="Arial"/>
                <w:sz w:val="20"/>
                <w:szCs w:val="20"/>
              </w:rPr>
              <w:br/>
              <w:t>VFB</w:t>
            </w:r>
            <w:r w:rsidRPr="0008778F">
              <w:rPr>
                <w:rFonts w:ascii="Arial" w:hAnsi="Arial" w:cs="Arial"/>
                <w:sz w:val="20"/>
                <w:szCs w:val="20"/>
                <w:vertAlign w:val="subscript"/>
              </w:rPr>
              <w:t>max93</w:t>
            </w:r>
          </w:p>
        </w:tc>
      </w:tr>
      <w:tr w:rsidR="0008778F" w:rsidRPr="0008778F" w14:paraId="2B3D2BD7"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5BDAF253" w14:textId="77777777" w:rsidR="00901F73" w:rsidRPr="0008778F" w:rsidRDefault="00901F73">
            <w:pPr>
              <w:rPr>
                <w:rFonts w:ascii="Arial" w:hAnsi="Arial" w:cs="Arial"/>
                <w:sz w:val="20"/>
                <w:szCs w:val="20"/>
              </w:rPr>
            </w:pPr>
            <w:r w:rsidRPr="0008778F">
              <w:rPr>
                <w:rFonts w:ascii="Arial" w:hAnsi="Arial" w:cs="Arial"/>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14:paraId="798F4466" w14:textId="77777777"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14:paraId="083FECA0" w14:textId="77777777"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17657B70" w14:textId="77777777" w:rsidR="00901F73" w:rsidRPr="0008778F" w:rsidRDefault="00901F73">
            <w:pPr>
              <w:jc w:val="center"/>
              <w:rPr>
                <w:rFonts w:ascii="Arial" w:hAnsi="Arial" w:cs="Arial"/>
              </w:rPr>
            </w:pPr>
            <w:r w:rsidRPr="0008778F">
              <w:rPr>
                <w:rFonts w:ascii="Arial" w:hAnsi="Arial" w:cs="Arial"/>
                <w:sz w:val="20"/>
                <w:szCs w:val="20"/>
              </w:rPr>
              <w:t>VMA</w:t>
            </w:r>
            <w:r w:rsidRPr="0008778F">
              <w:rPr>
                <w:rFonts w:ascii="Arial" w:hAnsi="Arial" w:cs="Arial"/>
                <w:sz w:val="20"/>
                <w:szCs w:val="20"/>
                <w:vertAlign w:val="subscript"/>
              </w:rPr>
              <w:t>min14</w:t>
            </w:r>
          </w:p>
        </w:tc>
      </w:tr>
      <w:tr w:rsidR="0008778F" w:rsidRPr="0008778F" w14:paraId="5CD41D0B" w14:textId="77777777" w:rsidTr="00901F73">
        <w:tc>
          <w:tcPr>
            <w:tcW w:w="1979" w:type="dxa"/>
            <w:tcBorders>
              <w:top w:val="single" w:sz="4" w:space="0" w:color="000000"/>
              <w:left w:val="single" w:sz="4" w:space="0" w:color="000000"/>
              <w:bottom w:val="single" w:sz="4" w:space="0" w:color="000000"/>
              <w:right w:val="nil"/>
            </w:tcBorders>
            <w:vAlign w:val="center"/>
            <w:hideMark/>
          </w:tcPr>
          <w:p w14:paraId="64C79AC4" w14:textId="77777777" w:rsidR="00901F73" w:rsidRPr="0008778F" w:rsidRDefault="00901F73">
            <w:pPr>
              <w:rPr>
                <w:rFonts w:ascii="Arial" w:hAnsi="Arial" w:cs="Arial"/>
                <w:sz w:val="20"/>
                <w:szCs w:val="20"/>
              </w:rPr>
            </w:pPr>
            <w:r w:rsidRPr="0008778F">
              <w:rPr>
                <w:rFonts w:ascii="Arial" w:hAnsi="Arial" w:cs="Arial"/>
                <w:sz w:val="20"/>
                <w:szCs w:val="20"/>
              </w:rPr>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14:paraId="58892BDD" w14:textId="77777777" w:rsidR="00901F73" w:rsidRPr="0008778F" w:rsidRDefault="00901F73">
            <w:pPr>
              <w:rPr>
                <w:rFonts w:ascii="Arial" w:hAnsi="Arial" w:cs="Arial"/>
                <w:sz w:val="20"/>
                <w:szCs w:val="20"/>
              </w:rPr>
            </w:pPr>
            <w:r w:rsidRPr="0008778F">
              <w:rPr>
                <w:rFonts w:ascii="Arial" w:hAnsi="Arial" w:cs="Arial"/>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14:paraId="2164B53F" w14:textId="77777777" w:rsidR="00901F73" w:rsidRPr="0008778F" w:rsidRDefault="00901F73">
            <w:pPr>
              <w:rPr>
                <w:rFonts w:ascii="Arial" w:hAnsi="Arial" w:cs="Arial"/>
                <w:sz w:val="20"/>
                <w:szCs w:val="20"/>
              </w:rPr>
            </w:pPr>
            <w:r w:rsidRPr="0008778F">
              <w:rPr>
                <w:rFonts w:ascii="Arial" w:hAnsi="Arial" w:cs="Arial"/>
                <w:sz w:val="20"/>
                <w:szCs w:val="20"/>
              </w:rPr>
              <w:t xml:space="preserve">PN-EN 12697-12 [11], przechowywanie w 40 °C z jednym cyklem zamrażania </w:t>
            </w:r>
            <w:r w:rsidRPr="0008778F">
              <w:rPr>
                <w:rFonts w:ascii="Arial" w:hAnsi="Arial" w:cs="Arial"/>
                <w:sz w:val="20"/>
                <w:szCs w:val="20"/>
                <w:vertAlign w:val="superscript"/>
              </w:rPr>
              <w:t>a)</w:t>
            </w:r>
            <w:r w:rsidRPr="0008778F">
              <w:rPr>
                <w:rFonts w:ascii="Arial" w:hAnsi="Arial" w:cs="Arial"/>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14:paraId="2F8A044F" w14:textId="77777777" w:rsidR="00901F73" w:rsidRPr="0008778F" w:rsidRDefault="00901F73">
            <w:pPr>
              <w:jc w:val="center"/>
              <w:rPr>
                <w:rFonts w:ascii="Arial" w:hAnsi="Arial" w:cs="Arial"/>
              </w:rPr>
            </w:pPr>
            <w:r w:rsidRPr="0008778F">
              <w:rPr>
                <w:rFonts w:ascii="Arial" w:hAnsi="Arial" w:cs="Arial"/>
                <w:sz w:val="20"/>
                <w:szCs w:val="20"/>
              </w:rPr>
              <w:t>ITSR</w:t>
            </w:r>
            <w:r w:rsidRPr="0008778F">
              <w:rPr>
                <w:rFonts w:ascii="Arial" w:hAnsi="Arial" w:cs="Arial"/>
                <w:sz w:val="20"/>
                <w:szCs w:val="20"/>
                <w:vertAlign w:val="subscript"/>
              </w:rPr>
              <w:t>90</w:t>
            </w:r>
          </w:p>
        </w:tc>
      </w:tr>
    </w:tbl>
    <w:p w14:paraId="506B20BD" w14:textId="77777777" w:rsidR="00901F73" w:rsidRPr="0008778F" w:rsidRDefault="00901F73" w:rsidP="00901F73">
      <w:pPr>
        <w:jc w:val="both"/>
        <w:rPr>
          <w:rFonts w:ascii="Arial" w:hAnsi="Arial" w:cs="Arial"/>
          <w:sz w:val="20"/>
        </w:rPr>
      </w:pPr>
      <w:r w:rsidRPr="0008778F">
        <w:rPr>
          <w:rFonts w:ascii="Arial" w:hAnsi="Arial" w:cs="Arial"/>
          <w:sz w:val="20"/>
          <w:szCs w:val="20"/>
        </w:rPr>
        <w:t>a) Ujednoliconą procedurę badania odporności na działanie wody z jednym cyklem zamrażania podano w załączniku 1 do WT-2 2010</w:t>
      </w:r>
    </w:p>
    <w:p w14:paraId="38D3C229" w14:textId="77777777" w:rsidR="00901F73" w:rsidRPr="0008778F" w:rsidRDefault="00901F73" w:rsidP="00901F73">
      <w:pPr>
        <w:pStyle w:val="Tekstpodstawowy"/>
        <w:jc w:val="both"/>
        <w:rPr>
          <w:b w:val="0"/>
          <w:color w:val="auto"/>
          <w:sz w:val="20"/>
        </w:rPr>
      </w:pPr>
    </w:p>
    <w:p w14:paraId="2ECC6E05"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ścieralnej dla KR1 i KR2 powinna wynosić 1,0÷4,0%(v/v).</w:t>
      </w:r>
    </w:p>
    <w:p w14:paraId="73A58876" w14:textId="77777777" w:rsidR="00901F73" w:rsidRPr="0008778F" w:rsidRDefault="00901F73" w:rsidP="00901F73">
      <w:pPr>
        <w:jc w:val="both"/>
        <w:rPr>
          <w:rFonts w:ascii="Arial" w:hAnsi="Arial" w:cs="Arial"/>
          <w:sz w:val="20"/>
        </w:rPr>
      </w:pPr>
      <w:r w:rsidRPr="0008778F">
        <w:rPr>
          <w:rFonts w:ascii="Arial" w:hAnsi="Arial" w:cs="Arial"/>
          <w:sz w:val="20"/>
          <w:szCs w:val="20"/>
        </w:rPr>
        <w:t>Wskaźnik zagęszczenia wykonanej warstwy ścieralnej powinien być nie mniejszy niż 98%.</w:t>
      </w:r>
    </w:p>
    <w:p w14:paraId="3070FE1F" w14:textId="77777777" w:rsidR="00901F73" w:rsidRPr="0008778F" w:rsidRDefault="00901F73" w:rsidP="00901F73">
      <w:pPr>
        <w:pStyle w:val="Tekstpodstawowy"/>
        <w:jc w:val="both"/>
        <w:rPr>
          <w:b w:val="0"/>
          <w:color w:val="auto"/>
          <w:sz w:val="20"/>
        </w:rPr>
      </w:pPr>
      <w:r w:rsidRPr="0008778F">
        <w:rPr>
          <w:b w:val="0"/>
          <w:color w:val="auto"/>
          <w:sz w:val="20"/>
        </w:rPr>
        <w:t>W zagęszczeniu próbek laboratoryjnych mieszanek mineralno-asfaltowych należy stosować następujące temperatury mieszanki w zależności od stosowanego asfaltu:</w:t>
      </w:r>
    </w:p>
    <w:p w14:paraId="79D1AA6C" w14:textId="77777777" w:rsidR="00901F73" w:rsidRPr="0008778F" w:rsidRDefault="00901F73" w:rsidP="00901F73">
      <w:pPr>
        <w:pStyle w:val="Tekstpodstawowy"/>
        <w:jc w:val="both"/>
        <w:rPr>
          <w:color w:val="auto"/>
          <w:sz w:val="20"/>
          <w:u w:val="single"/>
        </w:rPr>
      </w:pPr>
      <w:r w:rsidRPr="0008778F">
        <w:rPr>
          <w:b w:val="0"/>
          <w:color w:val="auto"/>
          <w:sz w:val="20"/>
        </w:rPr>
        <w:t>- 50/70       140 ºC ±5 ºC</w:t>
      </w:r>
    </w:p>
    <w:p w14:paraId="7B83F627"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5.3. Wytwarzanie mieszanki mineralno-asfaltowej</w:t>
      </w:r>
    </w:p>
    <w:p w14:paraId="10873F5D"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Wytwarzanie mieszanki mineralno-asfaltowej powinno odbywać się w oparciu o receptę laboratoryjną, zatwierdzoną przez Inspektora Nadzoru.</w:t>
      </w:r>
    </w:p>
    <w:p w14:paraId="2F969CBE"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14:paraId="4007E337"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Dozowanie składników, w tym także wstępne, powinno być wagowe i zautomatyzowane oraz zgodne</w:t>
      </w:r>
      <w:r w:rsidR="00AF00EF" w:rsidRPr="0008778F">
        <w:rPr>
          <w:rFonts w:ascii="Arial" w:hAnsi="Arial" w:cs="Arial"/>
          <w:sz w:val="20"/>
          <w:szCs w:val="20"/>
        </w:rPr>
        <w:t xml:space="preserve"> </w:t>
      </w:r>
      <w:r w:rsidRPr="0008778F">
        <w:rPr>
          <w:rFonts w:ascii="Arial" w:hAnsi="Arial" w:cs="Arial"/>
          <w:sz w:val="20"/>
          <w:szCs w:val="20"/>
        </w:rPr>
        <w:t>z receptą. Dopuszcza się dozowanie objętościowe asfaltu, przy uwzględnieniu zmiany jego gęstości</w:t>
      </w:r>
      <w:r w:rsidR="00AF00EF" w:rsidRPr="0008778F">
        <w:rPr>
          <w:rFonts w:ascii="Arial" w:hAnsi="Arial" w:cs="Arial"/>
          <w:sz w:val="20"/>
          <w:szCs w:val="20"/>
        </w:rPr>
        <w:t xml:space="preserve"> </w:t>
      </w:r>
      <w:r w:rsidRPr="0008778F">
        <w:rPr>
          <w:rFonts w:ascii="Arial" w:hAnsi="Arial" w:cs="Arial"/>
          <w:sz w:val="20"/>
          <w:szCs w:val="20"/>
        </w:rPr>
        <w:t xml:space="preserve"> w zależności  od temperatury.</w:t>
      </w:r>
    </w:p>
    <w:p w14:paraId="09A485AF"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Tolerancje dozowania składników mogą wynosić: jedna działka elementarna wagi, względnie przepływomierza, lecz nie więcej niż </w:t>
      </w:r>
      <w:r w:rsidRPr="0008778F">
        <w:rPr>
          <w:rFonts w:ascii="Arial" w:hAnsi="Arial" w:cs="Arial"/>
          <w:sz w:val="20"/>
          <w:szCs w:val="20"/>
        </w:rPr>
        <w:t>2 % w stosunku do masy składnika.</w:t>
      </w:r>
    </w:p>
    <w:p w14:paraId="07A92FBE" w14:textId="77777777" w:rsidR="00901F73" w:rsidRPr="0008778F" w:rsidRDefault="00901F73" w:rsidP="00901F73">
      <w:pPr>
        <w:shd w:val="clear" w:color="auto" w:fill="FFFFFF"/>
        <w:jc w:val="both"/>
        <w:rPr>
          <w:rFonts w:ascii="Arial" w:hAnsi="Arial" w:cs="Arial"/>
          <w:sz w:val="20"/>
          <w:szCs w:val="20"/>
        </w:rPr>
      </w:pPr>
      <w:r w:rsidRPr="0008778F">
        <w:rPr>
          <w:rFonts w:ascii="Arial" w:hAnsi="Arial" w:cs="Arial"/>
          <w:sz w:val="20"/>
          <w:szCs w:val="20"/>
        </w:rPr>
        <w:t>Środki adhezyjne do mieszanki mineralno-asfaltowej należy stosować obowiązkowo w przypadku niewystarczającej adhezji asfaltu drogowego do kruszywa zgodnie z pkt.2.6.</w:t>
      </w:r>
    </w:p>
    <w:p w14:paraId="0099431A"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Jeżeli jest przewidziane dodanie środka adhezyjnego, to powinien on być dozowany do asfaltu</w:t>
      </w:r>
      <w:r w:rsidR="000E2931" w:rsidRPr="0008778F">
        <w:rPr>
          <w:rFonts w:ascii="Arial" w:hAnsi="Arial" w:cs="Arial"/>
          <w:sz w:val="20"/>
          <w:szCs w:val="20"/>
        </w:rPr>
        <w:t xml:space="preserve">      </w:t>
      </w:r>
      <w:r w:rsidRPr="0008778F">
        <w:rPr>
          <w:rFonts w:ascii="Arial" w:hAnsi="Arial" w:cs="Arial"/>
          <w:sz w:val="20"/>
          <w:szCs w:val="20"/>
        </w:rPr>
        <w:t xml:space="preserve"> w sposób określony w Aprobacie Technicznej, w ilościach określonych w recepcie.</w:t>
      </w:r>
    </w:p>
    <w:p w14:paraId="12AFDCF8"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Lepiszcze asfaltowe należy przechowywać w zbiorniku z pośrednim systemem ogrzewania,</w:t>
      </w:r>
      <w:r w:rsidR="000E2931" w:rsidRPr="0008778F">
        <w:rPr>
          <w:rFonts w:ascii="Arial" w:hAnsi="Arial" w:cs="Arial"/>
          <w:sz w:val="20"/>
          <w:szCs w:val="20"/>
        </w:rPr>
        <w:t xml:space="preserve">          </w:t>
      </w:r>
      <w:r w:rsidRPr="0008778F">
        <w:rPr>
          <w:rFonts w:ascii="Arial" w:hAnsi="Arial" w:cs="Arial"/>
          <w:sz w:val="20"/>
          <w:szCs w:val="20"/>
        </w:rPr>
        <w:t xml:space="preserve"> z układem termostatowania zapewniającym utrzymanie żądanej temperatury z dokładnością </w:t>
      </w:r>
      <w:r w:rsidRPr="0008778F">
        <w:rPr>
          <w:rFonts w:ascii="Arial" w:hAnsi="Arial" w:cs="Arial"/>
          <w:sz w:val="20"/>
          <w:szCs w:val="20"/>
        </w:rPr>
        <w:t>5°C. Temperatura lepiszcza asfaltowego w zbiorniku magazynowym (roboczym) nie powinna przekraczać wartości, które podano w tablicy 14, w okresie krótkotrwałym nie dłuższym niż 5 dni.</w:t>
      </w:r>
    </w:p>
    <w:p w14:paraId="7FBCC320" w14:textId="77777777" w:rsidR="00901F73" w:rsidRPr="0008778F" w:rsidRDefault="00901F73" w:rsidP="00901F73">
      <w:pPr>
        <w:pStyle w:val="StylLegenda"/>
        <w:tabs>
          <w:tab w:val="clear" w:pos="643"/>
          <w:tab w:val="left" w:pos="708"/>
        </w:tabs>
        <w:spacing w:before="0" w:after="0"/>
        <w:rPr>
          <w:rFonts w:ascii="Arial" w:hAnsi="Arial"/>
          <w:b w:val="0"/>
          <w:sz w:val="20"/>
          <w:szCs w:val="20"/>
        </w:rPr>
      </w:pPr>
    </w:p>
    <w:p w14:paraId="07968E57" w14:textId="77777777" w:rsidR="00901F73" w:rsidRPr="0008778F" w:rsidRDefault="00901F73" w:rsidP="00901F73">
      <w:pPr>
        <w:pStyle w:val="StylLegenda"/>
        <w:tabs>
          <w:tab w:val="clear" w:pos="643"/>
          <w:tab w:val="left" w:pos="708"/>
        </w:tabs>
        <w:spacing w:before="0" w:after="0"/>
        <w:rPr>
          <w:rFonts w:ascii="Arial" w:hAnsi="Arial"/>
          <w:sz w:val="20"/>
          <w:szCs w:val="20"/>
        </w:rPr>
      </w:pPr>
      <w:r w:rsidRPr="0008778F">
        <w:rPr>
          <w:rFonts w:ascii="Arial" w:hAnsi="Arial"/>
          <w:b w:val="0"/>
          <w:sz w:val="20"/>
          <w:szCs w:val="20"/>
        </w:rPr>
        <w:t>Tablica 14. Najwyższa temperatura lepiszcza asfaltowego w zbiorniku magazynowym (roboczym)</w:t>
      </w:r>
    </w:p>
    <w:tbl>
      <w:tblPr>
        <w:tblW w:w="0" w:type="auto"/>
        <w:jc w:val="center"/>
        <w:tblLayout w:type="fixed"/>
        <w:tblCellMar>
          <w:left w:w="70" w:type="dxa"/>
          <w:right w:w="70" w:type="dxa"/>
        </w:tblCellMar>
        <w:tblLook w:val="04A0" w:firstRow="1" w:lastRow="0" w:firstColumn="1" w:lastColumn="0" w:noHBand="0" w:noVBand="1"/>
      </w:tblPr>
      <w:tblGrid>
        <w:gridCol w:w="2159"/>
        <w:gridCol w:w="2007"/>
        <w:gridCol w:w="3048"/>
      </w:tblGrid>
      <w:tr w:rsidR="0008778F" w:rsidRPr="0008778F" w14:paraId="3F229A75" w14:textId="77777777" w:rsidTr="0008778F">
        <w:trPr>
          <w:jc w:val="center"/>
        </w:trPr>
        <w:tc>
          <w:tcPr>
            <w:tcW w:w="2159" w:type="dxa"/>
            <w:tcBorders>
              <w:top w:val="single" w:sz="4" w:space="0" w:color="000000"/>
              <w:left w:val="single" w:sz="4" w:space="0" w:color="000000"/>
              <w:bottom w:val="single" w:sz="4" w:space="0" w:color="000000"/>
              <w:right w:val="nil"/>
            </w:tcBorders>
            <w:hideMark/>
          </w:tcPr>
          <w:p w14:paraId="35DF4419" w14:textId="77777777" w:rsidR="00901F73" w:rsidRPr="0008778F" w:rsidRDefault="00901F73">
            <w:pPr>
              <w:jc w:val="center"/>
              <w:rPr>
                <w:rFonts w:ascii="Arial" w:hAnsi="Arial" w:cs="Arial"/>
                <w:sz w:val="20"/>
                <w:szCs w:val="20"/>
              </w:rPr>
            </w:pPr>
            <w:r w:rsidRPr="0008778F">
              <w:rPr>
                <w:rFonts w:ascii="Arial" w:hAnsi="Arial" w:cs="Arial"/>
                <w:sz w:val="20"/>
                <w:szCs w:val="20"/>
              </w:rPr>
              <w:t>Lepiszcze</w:t>
            </w:r>
          </w:p>
        </w:tc>
        <w:tc>
          <w:tcPr>
            <w:tcW w:w="2007" w:type="dxa"/>
            <w:tcBorders>
              <w:top w:val="single" w:sz="4" w:space="0" w:color="000000"/>
              <w:left w:val="single" w:sz="4" w:space="0" w:color="000000"/>
              <w:bottom w:val="single" w:sz="4" w:space="0" w:color="000000"/>
              <w:right w:val="nil"/>
            </w:tcBorders>
            <w:hideMark/>
          </w:tcPr>
          <w:p w14:paraId="5144382A" w14:textId="77777777" w:rsidR="00901F73" w:rsidRPr="0008778F" w:rsidRDefault="00901F73">
            <w:pPr>
              <w:jc w:val="center"/>
              <w:rPr>
                <w:rFonts w:ascii="Arial" w:hAnsi="Arial" w:cs="Arial"/>
                <w:sz w:val="20"/>
                <w:szCs w:val="20"/>
              </w:rPr>
            </w:pPr>
            <w:r w:rsidRPr="0008778F">
              <w:rPr>
                <w:rFonts w:ascii="Arial" w:hAnsi="Arial" w:cs="Arial"/>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14:paraId="412B8F3B" w14:textId="77777777" w:rsidR="00901F73" w:rsidRPr="0008778F" w:rsidRDefault="00901F73">
            <w:pPr>
              <w:jc w:val="center"/>
              <w:rPr>
                <w:rFonts w:ascii="Arial" w:hAnsi="Arial" w:cs="Arial"/>
              </w:rPr>
            </w:pPr>
            <w:r w:rsidRPr="0008778F">
              <w:rPr>
                <w:rFonts w:ascii="Arial" w:hAnsi="Arial" w:cs="Arial"/>
                <w:sz w:val="20"/>
                <w:szCs w:val="20"/>
              </w:rPr>
              <w:t>Najwyższa temperatura, °C</w:t>
            </w:r>
          </w:p>
        </w:tc>
      </w:tr>
      <w:tr w:rsidR="0008778F" w:rsidRPr="0008778F" w14:paraId="73266094" w14:textId="77777777" w:rsidTr="0008778F">
        <w:trPr>
          <w:jc w:val="center"/>
        </w:trPr>
        <w:tc>
          <w:tcPr>
            <w:tcW w:w="2159" w:type="dxa"/>
            <w:tcBorders>
              <w:top w:val="single" w:sz="4" w:space="0" w:color="000000"/>
              <w:left w:val="single" w:sz="4" w:space="0" w:color="000000"/>
              <w:bottom w:val="single" w:sz="4" w:space="0" w:color="000000"/>
              <w:right w:val="nil"/>
            </w:tcBorders>
            <w:hideMark/>
          </w:tcPr>
          <w:p w14:paraId="2D8C540B" w14:textId="77777777" w:rsidR="00901F73" w:rsidRPr="0008778F" w:rsidRDefault="00901F73">
            <w:pPr>
              <w:jc w:val="center"/>
              <w:rPr>
                <w:rFonts w:ascii="Arial" w:hAnsi="Arial" w:cs="Arial"/>
                <w:sz w:val="20"/>
                <w:szCs w:val="20"/>
              </w:rPr>
            </w:pPr>
            <w:r w:rsidRPr="0008778F">
              <w:rPr>
                <w:rFonts w:ascii="Arial" w:hAnsi="Arial" w:cs="Arial"/>
                <w:sz w:val="20"/>
                <w:szCs w:val="20"/>
              </w:rPr>
              <w:t>Asfalt drogowy</w:t>
            </w:r>
          </w:p>
        </w:tc>
        <w:tc>
          <w:tcPr>
            <w:tcW w:w="2007" w:type="dxa"/>
            <w:tcBorders>
              <w:top w:val="single" w:sz="4" w:space="0" w:color="000000"/>
              <w:left w:val="single" w:sz="4" w:space="0" w:color="000000"/>
              <w:bottom w:val="single" w:sz="4" w:space="0" w:color="000000"/>
              <w:right w:val="nil"/>
            </w:tcBorders>
            <w:hideMark/>
          </w:tcPr>
          <w:p w14:paraId="7B810628" w14:textId="77777777" w:rsidR="00901F73" w:rsidRPr="0008778F" w:rsidRDefault="00901F73">
            <w:pPr>
              <w:jc w:val="center"/>
              <w:rPr>
                <w:rFonts w:ascii="Arial" w:hAnsi="Arial" w:cs="Arial"/>
                <w:sz w:val="20"/>
                <w:szCs w:val="20"/>
              </w:rPr>
            </w:pPr>
            <w:r w:rsidRPr="0008778F">
              <w:rPr>
                <w:rFonts w:ascii="Arial" w:hAnsi="Arial" w:cs="Arial"/>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14:paraId="1FD61668" w14:textId="77777777" w:rsidR="00901F73" w:rsidRPr="0008778F" w:rsidRDefault="00901F73">
            <w:pPr>
              <w:jc w:val="center"/>
              <w:rPr>
                <w:rFonts w:ascii="Arial" w:hAnsi="Arial" w:cs="Arial"/>
              </w:rPr>
            </w:pPr>
            <w:r w:rsidRPr="0008778F">
              <w:rPr>
                <w:rFonts w:ascii="Arial" w:hAnsi="Arial" w:cs="Arial"/>
                <w:sz w:val="20"/>
                <w:szCs w:val="20"/>
              </w:rPr>
              <w:t>180</w:t>
            </w:r>
          </w:p>
        </w:tc>
      </w:tr>
    </w:tbl>
    <w:p w14:paraId="225414F0" w14:textId="77777777" w:rsidR="00901F73" w:rsidRPr="0008778F" w:rsidRDefault="00901F73" w:rsidP="00901F73">
      <w:pPr>
        <w:tabs>
          <w:tab w:val="left" w:pos="0"/>
          <w:tab w:val="right" w:pos="2160"/>
        </w:tabs>
        <w:jc w:val="both"/>
        <w:rPr>
          <w:rFonts w:ascii="Arial" w:hAnsi="Arial" w:cs="Arial"/>
          <w:sz w:val="20"/>
          <w:szCs w:val="20"/>
        </w:rPr>
      </w:pPr>
    </w:p>
    <w:p w14:paraId="0EB408BE" w14:textId="77777777" w:rsidR="00901F73" w:rsidRPr="0008778F" w:rsidRDefault="00901F73" w:rsidP="00901F73">
      <w:pPr>
        <w:jc w:val="both"/>
        <w:rPr>
          <w:rFonts w:ascii="Arial" w:hAnsi="Arial" w:cs="Arial"/>
          <w:b/>
          <w:sz w:val="20"/>
        </w:rPr>
      </w:pPr>
      <w:r w:rsidRPr="0008778F">
        <w:rPr>
          <w:rFonts w:ascii="Arial" w:hAnsi="Arial" w:cs="Arial"/>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14:paraId="2BC0146D" w14:textId="77777777" w:rsidR="00901F73" w:rsidRPr="0008778F" w:rsidRDefault="00901F73" w:rsidP="00901F73">
      <w:pPr>
        <w:pStyle w:val="Legenda1"/>
        <w:rPr>
          <w:rFonts w:ascii="Arial" w:hAnsi="Arial" w:cs="Arial"/>
          <w:sz w:val="20"/>
        </w:rPr>
      </w:pPr>
    </w:p>
    <w:p w14:paraId="02DC644E" w14:textId="77777777" w:rsidR="00901F73" w:rsidRPr="0008778F" w:rsidRDefault="00901F73" w:rsidP="00901F73">
      <w:pPr>
        <w:pStyle w:val="Legenda1"/>
        <w:rPr>
          <w:rFonts w:ascii="Arial" w:hAnsi="Arial" w:cs="Arial"/>
          <w:sz w:val="20"/>
        </w:rPr>
      </w:pPr>
      <w:r w:rsidRPr="0008778F">
        <w:rPr>
          <w:rFonts w:ascii="Arial" w:hAnsi="Arial" w:cs="Arial"/>
          <w:sz w:val="20"/>
        </w:rPr>
        <w:t>Tablica 15. Najwyższa i najniższa temperatura mieszanki mineralno-asfaltowej</w:t>
      </w:r>
    </w:p>
    <w:tbl>
      <w:tblPr>
        <w:tblW w:w="0" w:type="auto"/>
        <w:jc w:val="center"/>
        <w:tblLayout w:type="fixed"/>
        <w:tblCellMar>
          <w:left w:w="70" w:type="dxa"/>
          <w:right w:w="70" w:type="dxa"/>
        </w:tblCellMar>
        <w:tblLook w:val="04A0" w:firstRow="1" w:lastRow="0" w:firstColumn="1" w:lastColumn="0" w:noHBand="0" w:noVBand="1"/>
      </w:tblPr>
      <w:tblGrid>
        <w:gridCol w:w="1838"/>
        <w:gridCol w:w="3301"/>
      </w:tblGrid>
      <w:tr w:rsidR="0008778F" w:rsidRPr="0008778F" w14:paraId="69C3CAD4" w14:textId="77777777" w:rsidTr="0008778F">
        <w:trPr>
          <w:jc w:val="center"/>
        </w:trPr>
        <w:tc>
          <w:tcPr>
            <w:tcW w:w="1838" w:type="dxa"/>
            <w:vMerge w:val="restart"/>
            <w:tcBorders>
              <w:top w:val="single" w:sz="4" w:space="0" w:color="000000"/>
              <w:left w:val="single" w:sz="4" w:space="0" w:color="000000"/>
              <w:bottom w:val="single" w:sz="4" w:space="0" w:color="000000"/>
              <w:right w:val="nil"/>
            </w:tcBorders>
            <w:hideMark/>
          </w:tcPr>
          <w:p w14:paraId="5C00BB7B" w14:textId="77777777" w:rsidR="00901F73" w:rsidRPr="0008778F" w:rsidRDefault="00901F73">
            <w:pPr>
              <w:jc w:val="center"/>
              <w:rPr>
                <w:rFonts w:ascii="Arial" w:hAnsi="Arial" w:cs="Arial"/>
                <w:sz w:val="20"/>
                <w:szCs w:val="20"/>
              </w:rPr>
            </w:pPr>
            <w:r w:rsidRPr="0008778F">
              <w:rPr>
                <w:rFonts w:ascii="Arial" w:hAnsi="Arial" w:cs="Arial"/>
                <w:sz w:val="20"/>
                <w:szCs w:val="20"/>
              </w:rPr>
              <w:t>Lepiszcze asfaltowe</w:t>
            </w:r>
          </w:p>
        </w:tc>
        <w:tc>
          <w:tcPr>
            <w:tcW w:w="3301" w:type="dxa"/>
            <w:tcBorders>
              <w:top w:val="single" w:sz="4" w:space="0" w:color="000000"/>
              <w:left w:val="single" w:sz="4" w:space="0" w:color="000000"/>
              <w:bottom w:val="single" w:sz="4" w:space="0" w:color="000000"/>
              <w:right w:val="single" w:sz="4" w:space="0" w:color="000000"/>
            </w:tcBorders>
            <w:hideMark/>
          </w:tcPr>
          <w:p w14:paraId="232551E7" w14:textId="77777777" w:rsidR="00901F73" w:rsidRPr="0008778F" w:rsidRDefault="00901F73">
            <w:pPr>
              <w:jc w:val="center"/>
              <w:rPr>
                <w:rFonts w:ascii="Arial" w:hAnsi="Arial" w:cs="Arial"/>
              </w:rPr>
            </w:pPr>
            <w:r w:rsidRPr="0008778F">
              <w:rPr>
                <w:rFonts w:ascii="Arial" w:hAnsi="Arial" w:cs="Arial"/>
                <w:sz w:val="20"/>
                <w:szCs w:val="20"/>
              </w:rPr>
              <w:t>Temperatura mieszanki, °C</w:t>
            </w:r>
          </w:p>
        </w:tc>
      </w:tr>
      <w:tr w:rsidR="0008778F" w:rsidRPr="0008778F" w14:paraId="2079DD3C" w14:textId="77777777" w:rsidTr="0008778F">
        <w:trPr>
          <w:jc w:val="center"/>
        </w:trPr>
        <w:tc>
          <w:tcPr>
            <w:tcW w:w="1838" w:type="dxa"/>
            <w:vMerge/>
            <w:tcBorders>
              <w:top w:val="single" w:sz="4" w:space="0" w:color="000000"/>
              <w:left w:val="single" w:sz="4" w:space="0" w:color="000000"/>
              <w:bottom w:val="single" w:sz="4" w:space="0" w:color="000000"/>
              <w:right w:val="nil"/>
            </w:tcBorders>
            <w:vAlign w:val="center"/>
            <w:hideMark/>
          </w:tcPr>
          <w:p w14:paraId="174924E6" w14:textId="77777777" w:rsidR="00901F73" w:rsidRPr="0008778F" w:rsidRDefault="00901F73">
            <w:pPr>
              <w:suppressAutoHyphens w:val="0"/>
              <w:rPr>
                <w:rFonts w:ascii="Arial" w:hAnsi="Arial" w:cs="Arial"/>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14:paraId="6C194506" w14:textId="77777777" w:rsidR="00901F73" w:rsidRPr="0008778F" w:rsidRDefault="00901F73">
            <w:pPr>
              <w:jc w:val="center"/>
              <w:rPr>
                <w:rFonts w:ascii="Arial" w:hAnsi="Arial" w:cs="Arial"/>
              </w:rPr>
            </w:pPr>
            <w:r w:rsidRPr="0008778F">
              <w:rPr>
                <w:rFonts w:ascii="Arial" w:hAnsi="Arial" w:cs="Arial"/>
                <w:sz w:val="20"/>
                <w:szCs w:val="20"/>
              </w:rPr>
              <w:t>Beton asfaltowy AC</w:t>
            </w:r>
          </w:p>
        </w:tc>
      </w:tr>
      <w:tr w:rsidR="0008778F" w:rsidRPr="0008778F" w14:paraId="1D1D1DAF" w14:textId="77777777" w:rsidTr="0008778F">
        <w:trPr>
          <w:jc w:val="center"/>
        </w:trPr>
        <w:tc>
          <w:tcPr>
            <w:tcW w:w="1838" w:type="dxa"/>
            <w:tcBorders>
              <w:top w:val="single" w:sz="4" w:space="0" w:color="000000"/>
              <w:left w:val="single" w:sz="4" w:space="0" w:color="000000"/>
              <w:bottom w:val="single" w:sz="4" w:space="0" w:color="000000"/>
              <w:right w:val="nil"/>
            </w:tcBorders>
            <w:hideMark/>
          </w:tcPr>
          <w:p w14:paraId="7E29098E" w14:textId="77777777" w:rsidR="00901F73" w:rsidRPr="0008778F" w:rsidRDefault="00901F73">
            <w:pPr>
              <w:jc w:val="center"/>
              <w:rPr>
                <w:rFonts w:ascii="Arial" w:hAnsi="Arial" w:cs="Arial"/>
                <w:sz w:val="20"/>
                <w:szCs w:val="20"/>
              </w:rPr>
            </w:pPr>
            <w:r w:rsidRPr="0008778F">
              <w:rPr>
                <w:rFonts w:ascii="Arial" w:hAnsi="Arial" w:cs="Arial"/>
                <w:sz w:val="20"/>
                <w:szCs w:val="20"/>
              </w:rPr>
              <w:t>50/70</w:t>
            </w:r>
          </w:p>
        </w:tc>
        <w:tc>
          <w:tcPr>
            <w:tcW w:w="3301" w:type="dxa"/>
            <w:tcBorders>
              <w:top w:val="single" w:sz="4" w:space="0" w:color="000000"/>
              <w:left w:val="single" w:sz="4" w:space="0" w:color="000000"/>
              <w:bottom w:val="single" w:sz="4" w:space="0" w:color="000000"/>
              <w:right w:val="single" w:sz="4" w:space="0" w:color="000000"/>
            </w:tcBorders>
            <w:hideMark/>
          </w:tcPr>
          <w:p w14:paraId="076086B9" w14:textId="77777777" w:rsidR="00901F73" w:rsidRPr="0008778F" w:rsidRDefault="00901F73">
            <w:pPr>
              <w:jc w:val="center"/>
              <w:rPr>
                <w:rFonts w:ascii="Arial" w:hAnsi="Arial" w:cs="Arial"/>
              </w:rPr>
            </w:pPr>
            <w:r w:rsidRPr="0008778F">
              <w:rPr>
                <w:rFonts w:ascii="Arial" w:hAnsi="Arial" w:cs="Arial"/>
                <w:sz w:val="20"/>
                <w:szCs w:val="20"/>
              </w:rPr>
              <w:t>od 140 do 180</w:t>
            </w:r>
          </w:p>
        </w:tc>
      </w:tr>
    </w:tbl>
    <w:p w14:paraId="01087814" w14:textId="77777777" w:rsidR="00901F73" w:rsidRPr="00AC75DD" w:rsidRDefault="00901F73" w:rsidP="00901F73">
      <w:pPr>
        <w:tabs>
          <w:tab w:val="left" w:pos="0"/>
          <w:tab w:val="right" w:pos="8953"/>
        </w:tabs>
        <w:jc w:val="both"/>
        <w:rPr>
          <w:rFonts w:ascii="Arial" w:hAnsi="Arial" w:cs="Arial"/>
          <w:color w:val="FF0000"/>
          <w:sz w:val="20"/>
          <w:szCs w:val="20"/>
        </w:rPr>
      </w:pPr>
    </w:p>
    <w:p w14:paraId="2B198F5A" w14:textId="77777777" w:rsidR="0008778F" w:rsidRDefault="0008778F" w:rsidP="00901F73">
      <w:pPr>
        <w:tabs>
          <w:tab w:val="left" w:pos="0"/>
          <w:tab w:val="right" w:pos="8953"/>
        </w:tabs>
        <w:jc w:val="both"/>
        <w:rPr>
          <w:rFonts w:ascii="Arial" w:hAnsi="Arial" w:cs="Arial"/>
          <w:color w:val="FF0000"/>
          <w:sz w:val="20"/>
          <w:szCs w:val="20"/>
        </w:rPr>
      </w:pPr>
    </w:p>
    <w:p w14:paraId="763F7A89" w14:textId="77777777" w:rsidR="0008778F" w:rsidRDefault="0008778F" w:rsidP="00901F73">
      <w:pPr>
        <w:tabs>
          <w:tab w:val="left" w:pos="0"/>
          <w:tab w:val="right" w:pos="8953"/>
        </w:tabs>
        <w:jc w:val="both"/>
        <w:rPr>
          <w:rFonts w:ascii="Arial" w:hAnsi="Arial" w:cs="Arial"/>
          <w:color w:val="FF0000"/>
          <w:sz w:val="20"/>
          <w:szCs w:val="20"/>
        </w:rPr>
      </w:pPr>
    </w:p>
    <w:p w14:paraId="2A618212" w14:textId="77777777" w:rsidR="0008778F" w:rsidRDefault="0008778F" w:rsidP="00901F73">
      <w:pPr>
        <w:tabs>
          <w:tab w:val="left" w:pos="0"/>
          <w:tab w:val="right" w:pos="8953"/>
        </w:tabs>
        <w:jc w:val="both"/>
        <w:rPr>
          <w:rFonts w:ascii="Arial" w:hAnsi="Arial" w:cs="Arial"/>
          <w:color w:val="FF0000"/>
          <w:sz w:val="20"/>
          <w:szCs w:val="20"/>
        </w:rPr>
      </w:pPr>
    </w:p>
    <w:p w14:paraId="3CF33EE7" w14:textId="7C4CD3AD" w:rsidR="00901F73" w:rsidRPr="0008778F" w:rsidRDefault="00901F73" w:rsidP="00901F73">
      <w:pPr>
        <w:tabs>
          <w:tab w:val="left" w:pos="0"/>
          <w:tab w:val="right" w:pos="8953"/>
        </w:tabs>
        <w:jc w:val="both"/>
        <w:rPr>
          <w:rFonts w:ascii="Arial" w:hAnsi="Arial" w:cs="Arial"/>
          <w:b/>
        </w:rPr>
      </w:pPr>
      <w:r w:rsidRPr="0008778F">
        <w:rPr>
          <w:rFonts w:ascii="Arial" w:hAnsi="Arial" w:cs="Arial"/>
          <w:sz w:val="20"/>
          <w:szCs w:val="20"/>
        </w:rPr>
        <w:t>Mieszanka mineralno-asfaltowa przegrzana (z oznakami niebieskiego dymu w czasie wytwarzania) oraz o temperaturze niższej od wymaganej powinna być traktowana jako odpad produkcyjny.</w:t>
      </w:r>
    </w:p>
    <w:p w14:paraId="5AC10121" w14:textId="77777777" w:rsidR="00901F73" w:rsidRPr="0008778F" w:rsidRDefault="00901F73" w:rsidP="00901F73">
      <w:pPr>
        <w:pStyle w:val="Zwykytekst2"/>
        <w:rPr>
          <w:rFonts w:ascii="Arial" w:hAnsi="Arial" w:cs="Arial"/>
        </w:rPr>
      </w:pPr>
      <w:r w:rsidRPr="0008778F">
        <w:rPr>
          <w:rFonts w:ascii="Arial" w:hAnsi="Arial" w:cs="Arial"/>
          <w:b/>
        </w:rPr>
        <w:t>5.3.1. Deklaracja Wykonawcy</w:t>
      </w:r>
    </w:p>
    <w:p w14:paraId="395532CB" w14:textId="77777777" w:rsidR="00901F73" w:rsidRPr="0008778F" w:rsidRDefault="00901F73" w:rsidP="00901F73">
      <w:pPr>
        <w:jc w:val="both"/>
        <w:rPr>
          <w:rFonts w:ascii="Arial" w:hAnsi="Arial" w:cs="Arial"/>
          <w:sz w:val="20"/>
          <w:szCs w:val="20"/>
        </w:rPr>
      </w:pPr>
      <w:r w:rsidRPr="0008778F">
        <w:rPr>
          <w:rFonts w:ascii="Arial" w:hAnsi="Arial" w:cs="Arial"/>
          <w:sz w:val="20"/>
          <w:szCs w:val="20"/>
        </w:rPr>
        <w:t>Wykonawca powinien deklarować przydatność wszystkich materiałów stosowanych do warstwy ścieralnej, wyrównawczej i wiążącej z AC. Odbywa się to przez:</w:t>
      </w:r>
    </w:p>
    <w:p w14:paraId="148A6D7D" w14:textId="77777777"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podanie informacji zawartych w badaniu typu wymaganych w odpowiednim dokumencie wyrobu (normie lub aprobacie technicznej),</w:t>
      </w:r>
    </w:p>
    <w:p w14:paraId="1D9722CA" w14:textId="77777777"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deklarowanie przydatności materiału do przewidywanego celu,</w:t>
      </w:r>
    </w:p>
    <w:p w14:paraId="4A1E52B5" w14:textId="77777777"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ewentualne dodatkowe informacje wymagane w dokumentacji projektowej.</w:t>
      </w:r>
    </w:p>
    <w:p w14:paraId="0857D3DB" w14:textId="77777777" w:rsidR="00901F73" w:rsidRPr="0008778F" w:rsidRDefault="00901F73" w:rsidP="00901F73">
      <w:pPr>
        <w:rPr>
          <w:rFonts w:ascii="Arial" w:hAnsi="Arial" w:cs="Arial"/>
          <w:sz w:val="20"/>
          <w:szCs w:val="20"/>
        </w:rPr>
      </w:pPr>
      <w:r w:rsidRPr="0008778F">
        <w:rPr>
          <w:rFonts w:ascii="Arial" w:hAnsi="Arial" w:cs="Arial"/>
          <w:sz w:val="20"/>
          <w:szCs w:val="20"/>
        </w:rPr>
        <w:t>W wypadku zmiany rodzaju i właściwości materiałów budowlanych należy ponownie wykazać ich przydatność do przewidywanego celu.</w:t>
      </w:r>
    </w:p>
    <w:p w14:paraId="2C6733D4" w14:textId="77777777" w:rsidR="00901F73" w:rsidRPr="0008778F" w:rsidRDefault="00901F73" w:rsidP="00901F73">
      <w:pPr>
        <w:tabs>
          <w:tab w:val="left" w:pos="0"/>
          <w:tab w:val="right" w:pos="8953"/>
        </w:tabs>
        <w:jc w:val="both"/>
        <w:rPr>
          <w:rFonts w:ascii="Arial" w:hAnsi="Arial" w:cs="Arial"/>
          <w:b/>
          <w:sz w:val="20"/>
          <w:szCs w:val="20"/>
          <w:u w:val="single"/>
        </w:rPr>
      </w:pPr>
      <w:r w:rsidRPr="0008778F">
        <w:rPr>
          <w:rFonts w:ascii="Arial" w:hAnsi="Arial" w:cs="Arial"/>
          <w:sz w:val="20"/>
          <w:szCs w:val="20"/>
        </w:rPr>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08778F">
        <w:rPr>
          <w:rFonts w:ascii="Arial" w:hAnsi="Arial" w:cs="Arial"/>
          <w:sz w:val="20"/>
          <w:szCs w:val="20"/>
        </w:rPr>
        <w:t>ę</w:t>
      </w:r>
      <w:r w:rsidRPr="0008778F">
        <w:rPr>
          <w:rFonts w:ascii="Arial" w:hAnsi="Arial" w:cs="Arial"/>
          <w:sz w:val="20"/>
          <w:szCs w:val="20"/>
        </w:rPr>
        <w:t>tościowe) z zachowaniem braku różnic w ich właściwościach.</w:t>
      </w:r>
    </w:p>
    <w:p w14:paraId="0E3C197F" w14:textId="77777777"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5.4. Przygotowanie podłoża</w:t>
      </w:r>
    </w:p>
    <w:p w14:paraId="32AAC992" w14:textId="77777777"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Podłoże dla objętych niniejszą specyfikacją warstw nawierzchni powinno być na całej powierzchni:</w:t>
      </w:r>
    </w:p>
    <w:p w14:paraId="5D03B4DD" w14:textId="77777777"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ustabilizowane i nośne,</w:t>
      </w:r>
    </w:p>
    <w:p w14:paraId="723E5F6B" w14:textId="77777777"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czyste, bez zanieczyszczenia lub pozostałości luźnego kruszywa,</w:t>
      </w:r>
    </w:p>
    <w:p w14:paraId="5DDF839B" w14:textId="77777777"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wyprofilowane, równe i bez kolein,</w:t>
      </w:r>
    </w:p>
    <w:p w14:paraId="62C8B556" w14:textId="77777777"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suche.</w:t>
      </w:r>
    </w:p>
    <w:p w14:paraId="48E190E3" w14:textId="77777777"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Wymagana równość podłużna powinna być zgodna z postanowieniami rozporządzenia dotyczącego warunków technicznych, jakim powinny odpowiadać drogi publiczne [31]. Jeżeli nierówności  są większe niż dopuszczalne, to należy wyrównać podłoże.</w:t>
      </w:r>
    </w:p>
    <w:p w14:paraId="10803CD8" w14:textId="77777777" w:rsidR="00901F73" w:rsidRPr="0008778F" w:rsidRDefault="00901F73" w:rsidP="00901F73">
      <w:pPr>
        <w:overflowPunct w:val="0"/>
        <w:autoSpaceDE w:val="0"/>
        <w:jc w:val="both"/>
        <w:rPr>
          <w:rFonts w:ascii="Arial" w:hAnsi="Arial" w:cs="Arial"/>
          <w:sz w:val="20"/>
        </w:rPr>
      </w:pPr>
      <w:r w:rsidRPr="0008778F">
        <w:rPr>
          <w:rFonts w:ascii="Arial" w:hAnsi="Arial" w:cs="Arial"/>
          <w:sz w:val="20"/>
          <w:szCs w:val="20"/>
        </w:rPr>
        <w:t>Rzędne wysokościowe podłoża oraz urządzeń usytuowanych w nawierzchni lub ją ograniczających powinny być zgodne z dokumentacją projektową. Z podłoża powinien być zapewniony odpływ wody.</w:t>
      </w:r>
    </w:p>
    <w:p w14:paraId="22AADEEC" w14:textId="77777777" w:rsidR="00BD0E85" w:rsidRPr="0008778F" w:rsidRDefault="00901F73" w:rsidP="00901F73">
      <w:pPr>
        <w:tabs>
          <w:tab w:val="left" w:pos="0"/>
          <w:tab w:val="right" w:pos="8953"/>
        </w:tabs>
        <w:jc w:val="both"/>
        <w:rPr>
          <w:rFonts w:ascii="Arial" w:hAnsi="Arial" w:cs="Arial"/>
          <w:b/>
          <w:sz w:val="20"/>
        </w:rPr>
      </w:pPr>
      <w:r w:rsidRPr="0008778F">
        <w:rPr>
          <w:rFonts w:ascii="Arial" w:hAnsi="Arial" w:cs="Arial"/>
          <w:b/>
          <w:sz w:val="20"/>
        </w:rPr>
        <w:t xml:space="preserve">Przed rozłożeniem warstwy nawierzchni z betonu asfaltowego podłoże należy skropić zgodnie </w:t>
      </w:r>
      <w:r w:rsidR="000A149E" w:rsidRPr="0008778F">
        <w:rPr>
          <w:rFonts w:ascii="Arial" w:hAnsi="Arial" w:cs="Arial"/>
          <w:b/>
          <w:sz w:val="20"/>
        </w:rPr>
        <w:t xml:space="preserve"> </w:t>
      </w:r>
      <w:r w:rsidRPr="0008778F">
        <w:rPr>
          <w:rFonts w:ascii="Arial" w:hAnsi="Arial" w:cs="Arial"/>
          <w:b/>
          <w:sz w:val="20"/>
        </w:rPr>
        <w:t xml:space="preserve">z STWIORB </w:t>
      </w:r>
      <w:r w:rsidR="000A149E" w:rsidRPr="0008778F">
        <w:rPr>
          <w:rFonts w:ascii="Arial" w:hAnsi="Arial" w:cs="Arial"/>
          <w:b/>
          <w:sz w:val="20"/>
        </w:rPr>
        <w:t>i</w:t>
      </w:r>
      <w:r w:rsidRPr="0008778F">
        <w:rPr>
          <w:rFonts w:ascii="Arial" w:hAnsi="Arial" w:cs="Arial"/>
          <w:b/>
          <w:sz w:val="20"/>
        </w:rPr>
        <w:t xml:space="preserve"> D-04.03.01. „Oczyszczenie i skropienie warstw konstrukcyjnych”. Powierzchnie czo</w:t>
      </w:r>
      <w:r w:rsidR="00DD6D70" w:rsidRPr="0008778F">
        <w:rPr>
          <w:rFonts w:ascii="Arial" w:hAnsi="Arial" w:cs="Arial"/>
          <w:b/>
          <w:sz w:val="20"/>
        </w:rPr>
        <w:t>ł</w:t>
      </w:r>
      <w:r w:rsidRPr="0008778F">
        <w:rPr>
          <w:rFonts w:ascii="Arial" w:hAnsi="Arial" w:cs="Arial"/>
          <w:b/>
          <w:sz w:val="20"/>
        </w:rPr>
        <w:t>owe włazów, wpustów itp. urządzeń powinny być pokryte asfaltem.</w:t>
      </w:r>
    </w:p>
    <w:p w14:paraId="1036BCE8" w14:textId="77777777"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sz w:val="20"/>
        </w:rPr>
        <w:t xml:space="preserve"> </w:t>
      </w:r>
    </w:p>
    <w:p w14:paraId="1EF9DA76" w14:textId="77777777" w:rsidR="00901F73" w:rsidRPr="0008778F" w:rsidRDefault="00901F73" w:rsidP="00901F73">
      <w:pPr>
        <w:jc w:val="both"/>
        <w:rPr>
          <w:rFonts w:ascii="Arial" w:hAnsi="Arial" w:cs="Arial"/>
          <w:sz w:val="20"/>
          <w:szCs w:val="20"/>
        </w:rPr>
      </w:pPr>
      <w:r w:rsidRPr="0008778F">
        <w:rPr>
          <w:rFonts w:ascii="Arial" w:hAnsi="Arial" w:cs="Arial"/>
          <w:b/>
          <w:sz w:val="20"/>
          <w:szCs w:val="20"/>
        </w:rPr>
        <w:t>5.5. Oczyszczenie i skropienie powierzchni podłoża</w:t>
      </w:r>
    </w:p>
    <w:p w14:paraId="723EB3F6" w14:textId="77777777" w:rsidR="00901F73" w:rsidRPr="0008778F" w:rsidRDefault="00901F73" w:rsidP="00901F73">
      <w:pPr>
        <w:jc w:val="both"/>
        <w:rPr>
          <w:rFonts w:ascii="Arial" w:hAnsi="Arial" w:cs="Arial"/>
          <w:b/>
          <w:sz w:val="20"/>
          <w:szCs w:val="20"/>
        </w:rPr>
      </w:pPr>
      <w:r w:rsidRPr="0008778F">
        <w:rPr>
          <w:rFonts w:ascii="Arial" w:hAnsi="Arial" w:cs="Arial"/>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08778F">
        <w:rPr>
          <w:rFonts w:ascii="Arial" w:hAnsi="Arial" w:cs="Arial"/>
          <w:sz w:val="20"/>
        </w:rPr>
        <w:t>D-04.03.01. „Oczyszczenie i skropienie warstw konstrukcyjnych”.</w:t>
      </w:r>
    </w:p>
    <w:p w14:paraId="6A8ACF10" w14:textId="77777777" w:rsidR="00901F73" w:rsidRPr="0008778F" w:rsidRDefault="00901F73" w:rsidP="00901F73">
      <w:pPr>
        <w:keepNext/>
        <w:keepLines/>
        <w:jc w:val="both"/>
        <w:rPr>
          <w:rFonts w:ascii="Arial" w:hAnsi="Arial" w:cs="Arial"/>
          <w:b/>
          <w:sz w:val="20"/>
          <w:szCs w:val="20"/>
        </w:rPr>
      </w:pPr>
    </w:p>
    <w:p w14:paraId="6A368BD3" w14:textId="77777777" w:rsidR="00901F73" w:rsidRPr="0008778F" w:rsidRDefault="00901F73" w:rsidP="00901F73">
      <w:pPr>
        <w:keepNext/>
        <w:keepLines/>
        <w:jc w:val="both"/>
        <w:rPr>
          <w:rFonts w:ascii="Arial" w:hAnsi="Arial" w:cs="Arial"/>
          <w:sz w:val="20"/>
        </w:rPr>
      </w:pPr>
      <w:r w:rsidRPr="0008778F">
        <w:rPr>
          <w:rFonts w:ascii="Arial" w:hAnsi="Arial" w:cs="Arial"/>
          <w:sz w:val="20"/>
          <w:szCs w:val="20"/>
        </w:rPr>
        <w:t>Tablica 16.</w:t>
      </w:r>
      <w:r w:rsidRPr="0008778F">
        <w:rPr>
          <w:rFonts w:ascii="Arial" w:hAnsi="Arial" w:cs="Arial"/>
          <w:b/>
          <w:sz w:val="20"/>
          <w:szCs w:val="20"/>
        </w:rPr>
        <w:t xml:space="preserve"> </w:t>
      </w:r>
      <w:r w:rsidRPr="0008778F">
        <w:rPr>
          <w:rFonts w:ascii="Arial" w:hAnsi="Arial" w:cs="Arial"/>
          <w:sz w:val="20"/>
          <w:szCs w:val="20"/>
        </w:rPr>
        <w:t>Zalecane ilości asfaltu do skropienia podłoża pod warstwę asfaltową z AC</w:t>
      </w:r>
    </w:p>
    <w:tbl>
      <w:tblPr>
        <w:tblW w:w="0" w:type="auto"/>
        <w:tblInd w:w="-5" w:type="dxa"/>
        <w:tblLayout w:type="fixed"/>
        <w:tblLook w:val="04A0" w:firstRow="1" w:lastRow="0" w:firstColumn="1" w:lastColumn="0" w:noHBand="0" w:noVBand="1"/>
      </w:tblPr>
      <w:tblGrid>
        <w:gridCol w:w="4391"/>
        <w:gridCol w:w="3213"/>
        <w:gridCol w:w="1908"/>
      </w:tblGrid>
      <w:tr w:rsidR="0008778F" w:rsidRPr="0008778F" w14:paraId="4263C605" w14:textId="77777777"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14:paraId="499F16E3" w14:textId="77777777" w:rsidR="00901F73" w:rsidRPr="0008778F" w:rsidRDefault="00901F73">
            <w:pPr>
              <w:pStyle w:val="Tekstpodstawowy22"/>
              <w:keepNext/>
              <w:keepLines/>
              <w:jc w:val="center"/>
              <w:rPr>
                <w:sz w:val="20"/>
                <w:lang w:val="pl-PL"/>
              </w:rPr>
            </w:pPr>
            <w:r w:rsidRPr="0008778F">
              <w:rPr>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14:paraId="773DD841" w14:textId="77777777" w:rsidR="00901F73" w:rsidRPr="0008778F" w:rsidRDefault="00901F73">
            <w:pPr>
              <w:pStyle w:val="Tekstpodstawowy22"/>
              <w:keepNext/>
              <w:keepLines/>
              <w:jc w:val="center"/>
              <w:rPr>
                <w:sz w:val="20"/>
                <w:lang w:val="pl-PL"/>
              </w:rPr>
            </w:pPr>
            <w:r w:rsidRPr="0008778F">
              <w:rPr>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14:paraId="1A9E34FE" w14:textId="77777777" w:rsidR="00901F73" w:rsidRPr="0008778F" w:rsidRDefault="00901F73">
            <w:pPr>
              <w:pStyle w:val="Tekstpodstawowy22"/>
              <w:keepNext/>
              <w:keepLines/>
              <w:jc w:val="center"/>
              <w:rPr>
                <w:lang w:val="pl-PL"/>
              </w:rPr>
            </w:pPr>
            <w:r w:rsidRPr="0008778F">
              <w:rPr>
                <w:sz w:val="20"/>
                <w:lang w:val="pl-PL"/>
              </w:rPr>
              <w:t>Ilość pozostałego asfaltu kg/m2</w:t>
            </w:r>
          </w:p>
        </w:tc>
      </w:tr>
      <w:tr w:rsidR="0008778F" w:rsidRPr="0008778F" w14:paraId="3A026386"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08B08E2E" w14:textId="77777777" w:rsidR="00901F73" w:rsidRPr="0008778F" w:rsidRDefault="00901F73">
            <w:pPr>
              <w:pStyle w:val="Tekstpodstawowy22"/>
              <w:keepNext/>
              <w:keepLines/>
              <w:jc w:val="both"/>
              <w:rPr>
                <w:sz w:val="20"/>
                <w:lang w:val="pl-PL"/>
              </w:rPr>
            </w:pPr>
            <w:r w:rsidRPr="0008778F">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784B1E73" w14:textId="77777777" w:rsidR="00901F73" w:rsidRPr="0008778F" w:rsidRDefault="00901F73">
            <w:pPr>
              <w:pStyle w:val="Tekstpodstawowy22"/>
              <w:keepNext/>
              <w:keepLines/>
              <w:jc w:val="center"/>
              <w:rPr>
                <w:sz w:val="20"/>
                <w:lang w:val="pl-PL"/>
              </w:rPr>
            </w:pPr>
            <w:r w:rsidRPr="0008778F">
              <w:rPr>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14:paraId="74DC1444" w14:textId="77777777" w:rsidR="00901F73" w:rsidRPr="0008778F" w:rsidRDefault="00901F73">
            <w:pPr>
              <w:pStyle w:val="Tekstpodstawowy22"/>
              <w:keepNext/>
              <w:keepLines/>
              <w:ind w:left="-127" w:firstLine="127"/>
              <w:jc w:val="center"/>
            </w:pPr>
            <w:r w:rsidRPr="0008778F">
              <w:rPr>
                <w:sz w:val="20"/>
                <w:lang w:val="pl-PL"/>
              </w:rPr>
              <w:t>0,3 – 0,5</w:t>
            </w:r>
          </w:p>
        </w:tc>
      </w:tr>
      <w:tr w:rsidR="0008778F" w:rsidRPr="0008778F" w14:paraId="2F2D11FA" w14:textId="77777777" w:rsidTr="00901F73">
        <w:trPr>
          <w:trHeight w:val="234"/>
        </w:trPr>
        <w:tc>
          <w:tcPr>
            <w:tcW w:w="4391" w:type="dxa"/>
            <w:tcBorders>
              <w:top w:val="single" w:sz="4" w:space="0" w:color="000000"/>
              <w:left w:val="single" w:sz="4" w:space="0" w:color="000000"/>
              <w:bottom w:val="single" w:sz="4" w:space="0" w:color="000000"/>
              <w:right w:val="nil"/>
            </w:tcBorders>
          </w:tcPr>
          <w:p w14:paraId="08B0D809" w14:textId="77777777" w:rsidR="00901F73" w:rsidRPr="0008778F" w:rsidRDefault="00901F73">
            <w:pPr>
              <w:pStyle w:val="Tekstpodstawowy22"/>
              <w:keepNext/>
              <w:keepLines/>
              <w:snapToGrid w:val="0"/>
              <w:jc w:val="both"/>
              <w:rPr>
                <w:sz w:val="20"/>
                <w:lang w:val="pl-PL"/>
              </w:rPr>
            </w:pPr>
          </w:p>
          <w:p w14:paraId="035C8845" w14:textId="77777777" w:rsidR="00901F73" w:rsidRPr="0008778F" w:rsidRDefault="00901F73">
            <w:pPr>
              <w:pStyle w:val="Tekstpodstawowy22"/>
              <w:keepNext/>
              <w:keepLines/>
              <w:jc w:val="both"/>
              <w:rPr>
                <w:sz w:val="20"/>
                <w:lang w:val="pl-PL"/>
              </w:rPr>
            </w:pPr>
            <w:r w:rsidRPr="0008778F">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14:paraId="0FE47EFC" w14:textId="77777777" w:rsidR="00901F73" w:rsidRPr="0008778F" w:rsidRDefault="00901F73">
            <w:pPr>
              <w:pStyle w:val="Tekstpodstawowy22"/>
              <w:keepNext/>
              <w:keepLines/>
              <w:jc w:val="center"/>
              <w:rPr>
                <w:sz w:val="20"/>
                <w:lang w:val="pl-PL"/>
              </w:rPr>
            </w:pPr>
            <w:r w:rsidRPr="0008778F">
              <w:rPr>
                <w:sz w:val="20"/>
                <w:lang w:val="pl-PL"/>
              </w:rPr>
              <w:t xml:space="preserve">Warstwa </w:t>
            </w:r>
            <w:proofErr w:type="spellStart"/>
            <w:r w:rsidRPr="0008778F">
              <w:rPr>
                <w:sz w:val="20"/>
                <w:lang w:val="pl-PL"/>
              </w:rPr>
              <w:t>slurry</w:t>
            </w:r>
            <w:proofErr w:type="spellEnd"/>
            <w:r w:rsidRPr="0008778F">
              <w:rPr>
                <w:sz w:val="20"/>
                <w:lang w:val="pl-PL"/>
              </w:rPr>
              <w:t xml:space="preserve"> </w:t>
            </w:r>
            <w:proofErr w:type="spellStart"/>
            <w:r w:rsidRPr="0008778F">
              <w:rPr>
                <w:sz w:val="20"/>
                <w:lang w:val="pl-PL"/>
              </w:rPr>
              <w:t>seal</w:t>
            </w:r>
            <w:proofErr w:type="spellEnd"/>
            <w:r w:rsidRPr="0008778F">
              <w:rPr>
                <w:sz w:val="20"/>
                <w:lang w:val="pl-PL"/>
              </w:rPr>
              <w:t xml:space="preserve">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14:paraId="4BE83AB3" w14:textId="77777777" w:rsidR="00901F73" w:rsidRPr="0008778F" w:rsidRDefault="00901F73">
            <w:pPr>
              <w:pStyle w:val="Tekstpodstawowy22"/>
              <w:keepNext/>
              <w:keepLines/>
              <w:snapToGrid w:val="0"/>
              <w:ind w:left="-127" w:firstLine="127"/>
              <w:jc w:val="center"/>
              <w:rPr>
                <w:sz w:val="20"/>
                <w:lang w:val="pl-PL"/>
              </w:rPr>
            </w:pPr>
          </w:p>
          <w:p w14:paraId="2720C4DD" w14:textId="77777777" w:rsidR="00901F73" w:rsidRPr="0008778F" w:rsidRDefault="00901F73">
            <w:pPr>
              <w:pStyle w:val="Tekstpodstawowy22"/>
              <w:keepNext/>
              <w:keepLines/>
              <w:ind w:left="-127" w:firstLine="127"/>
              <w:jc w:val="center"/>
            </w:pPr>
            <w:r w:rsidRPr="0008778F">
              <w:rPr>
                <w:sz w:val="20"/>
                <w:lang w:val="pl-PL"/>
              </w:rPr>
              <w:t>0,2</w:t>
            </w:r>
          </w:p>
        </w:tc>
      </w:tr>
      <w:tr w:rsidR="0008778F" w:rsidRPr="0008778F" w14:paraId="5BB0991E"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6F17666E" w14:textId="77777777" w:rsidR="00901F73" w:rsidRPr="0008778F" w:rsidRDefault="00901F73">
            <w:pPr>
              <w:pStyle w:val="Tekstpodstawowy22"/>
              <w:keepNext/>
              <w:keepLines/>
              <w:jc w:val="both"/>
              <w:rPr>
                <w:sz w:val="18"/>
                <w:szCs w:val="18"/>
                <w:lang w:val="pl-PL"/>
              </w:rPr>
            </w:pPr>
            <w:r w:rsidRPr="0008778F">
              <w:rPr>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14:paraId="6FC17628" w14:textId="77777777" w:rsidR="00901F73" w:rsidRPr="0008778F" w:rsidRDefault="00901F73">
            <w:pPr>
              <w:pStyle w:val="Tekstpodstawowy22"/>
              <w:keepNext/>
              <w:keepLines/>
              <w:jc w:val="center"/>
              <w:rPr>
                <w:sz w:val="20"/>
                <w:lang w:val="pl-PL"/>
              </w:rPr>
            </w:pPr>
            <w:r w:rsidRPr="0008778F">
              <w:rPr>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14:paraId="6BDEC175" w14:textId="77777777" w:rsidR="00901F73" w:rsidRPr="0008778F" w:rsidRDefault="00901F73">
            <w:pPr>
              <w:pStyle w:val="Tekstpodstawowy22"/>
              <w:keepNext/>
              <w:keepLines/>
              <w:ind w:left="-127" w:firstLine="127"/>
              <w:jc w:val="center"/>
            </w:pPr>
            <w:r w:rsidRPr="0008778F">
              <w:rPr>
                <w:sz w:val="20"/>
                <w:lang w:val="pl-PL"/>
              </w:rPr>
              <w:t>0,5 – 0,7</w:t>
            </w:r>
          </w:p>
        </w:tc>
      </w:tr>
      <w:tr w:rsidR="0008778F" w:rsidRPr="0008778F" w14:paraId="411664AE" w14:textId="77777777" w:rsidTr="00901F73">
        <w:trPr>
          <w:trHeight w:val="234"/>
        </w:trPr>
        <w:tc>
          <w:tcPr>
            <w:tcW w:w="4391" w:type="dxa"/>
            <w:tcBorders>
              <w:top w:val="single" w:sz="4" w:space="0" w:color="000000"/>
              <w:left w:val="single" w:sz="4" w:space="0" w:color="000000"/>
              <w:bottom w:val="single" w:sz="4" w:space="0" w:color="000000"/>
              <w:right w:val="nil"/>
            </w:tcBorders>
            <w:hideMark/>
          </w:tcPr>
          <w:p w14:paraId="20EEF83B" w14:textId="77777777" w:rsidR="00901F73" w:rsidRPr="0008778F" w:rsidRDefault="00901F73">
            <w:pPr>
              <w:pStyle w:val="Tekstpodstawowy22"/>
              <w:keepNext/>
              <w:keepLines/>
              <w:jc w:val="both"/>
              <w:rPr>
                <w:sz w:val="20"/>
                <w:lang w:val="pl-PL"/>
              </w:rPr>
            </w:pPr>
            <w:r w:rsidRPr="0008778F">
              <w:rPr>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14:paraId="0AB5AB3B" w14:textId="77777777" w:rsidR="00901F73" w:rsidRPr="0008778F" w:rsidRDefault="00901F73">
            <w:pPr>
              <w:pStyle w:val="Tekstpodstawowy22"/>
              <w:keepNext/>
              <w:keepLines/>
              <w:jc w:val="center"/>
              <w:rPr>
                <w:sz w:val="20"/>
                <w:lang w:val="pl-PL"/>
              </w:rPr>
            </w:pPr>
            <w:r w:rsidRPr="0008778F">
              <w:rPr>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14:paraId="7676A7F5" w14:textId="77777777" w:rsidR="00901F73" w:rsidRPr="0008778F" w:rsidRDefault="00901F73">
            <w:pPr>
              <w:pStyle w:val="Tekstpodstawowy22"/>
              <w:keepNext/>
              <w:keepLines/>
              <w:ind w:left="-127" w:firstLine="127"/>
              <w:jc w:val="center"/>
            </w:pPr>
            <w:r w:rsidRPr="0008778F">
              <w:rPr>
                <w:sz w:val="20"/>
                <w:lang w:val="pl-PL"/>
              </w:rPr>
              <w:t>0,1 – 0,3</w:t>
            </w:r>
          </w:p>
        </w:tc>
      </w:tr>
    </w:tbl>
    <w:p w14:paraId="132138A9" w14:textId="77777777" w:rsidR="00901F73" w:rsidRPr="0008778F" w:rsidRDefault="00901F73" w:rsidP="00901F73">
      <w:pPr>
        <w:keepNext/>
        <w:keepLines/>
        <w:tabs>
          <w:tab w:val="left" w:pos="0"/>
          <w:tab w:val="right" w:pos="8953"/>
        </w:tabs>
        <w:jc w:val="both"/>
        <w:rPr>
          <w:rFonts w:ascii="Arial" w:hAnsi="Arial" w:cs="Arial"/>
          <w:b/>
          <w:sz w:val="20"/>
          <w:szCs w:val="20"/>
        </w:rPr>
      </w:pPr>
    </w:p>
    <w:p w14:paraId="7C876FE0" w14:textId="77777777" w:rsidR="00901F73" w:rsidRPr="0008778F" w:rsidRDefault="00901F73" w:rsidP="00901F73">
      <w:pPr>
        <w:keepNext/>
        <w:keepLines/>
        <w:tabs>
          <w:tab w:val="left" w:pos="0"/>
          <w:tab w:val="right" w:pos="8953"/>
        </w:tabs>
        <w:jc w:val="both"/>
        <w:rPr>
          <w:rFonts w:ascii="Arial" w:hAnsi="Arial" w:cs="Arial"/>
          <w:sz w:val="20"/>
          <w:szCs w:val="20"/>
        </w:rPr>
      </w:pPr>
      <w:r w:rsidRPr="0008778F">
        <w:rPr>
          <w:rFonts w:ascii="Arial" w:hAnsi="Arial" w:cs="Arial"/>
          <w:b/>
          <w:sz w:val="20"/>
          <w:szCs w:val="20"/>
        </w:rPr>
        <w:t xml:space="preserve">5.5. Połączenia </w:t>
      </w:r>
      <w:proofErr w:type="spellStart"/>
      <w:r w:rsidRPr="0008778F">
        <w:rPr>
          <w:rFonts w:ascii="Arial" w:hAnsi="Arial" w:cs="Arial"/>
          <w:b/>
          <w:sz w:val="20"/>
          <w:szCs w:val="20"/>
        </w:rPr>
        <w:t>międzywarstwowe</w:t>
      </w:r>
      <w:proofErr w:type="spellEnd"/>
    </w:p>
    <w:p w14:paraId="72DBE553" w14:textId="77777777" w:rsidR="00901F73" w:rsidRPr="0008778F" w:rsidRDefault="00901F73" w:rsidP="00901F73">
      <w:pPr>
        <w:jc w:val="both"/>
        <w:rPr>
          <w:rFonts w:ascii="Arial" w:hAnsi="Arial" w:cs="Arial"/>
          <w:b/>
          <w:sz w:val="20"/>
          <w:szCs w:val="20"/>
        </w:rPr>
      </w:pPr>
      <w:r w:rsidRPr="0008778F">
        <w:rPr>
          <w:rFonts w:ascii="Arial" w:hAnsi="Arial" w:cs="Arial"/>
          <w:b/>
          <w:sz w:val="20"/>
          <w:szCs w:val="20"/>
        </w:rPr>
        <w:t xml:space="preserve">Warstwę wiążącą i wyrównawczą z betonu asfaltowego należy skropić emulsją asfaltową przed ułożeniem następnej warstwy asfaltowej dla zapewnienia odpowiedniego połączenia </w:t>
      </w:r>
      <w:proofErr w:type="spellStart"/>
      <w:r w:rsidRPr="0008778F">
        <w:rPr>
          <w:rFonts w:ascii="Arial" w:hAnsi="Arial" w:cs="Arial"/>
          <w:b/>
          <w:sz w:val="20"/>
          <w:szCs w:val="20"/>
        </w:rPr>
        <w:t>międzywarstwowego</w:t>
      </w:r>
      <w:proofErr w:type="spellEnd"/>
      <w:r w:rsidRPr="0008778F">
        <w:rPr>
          <w:rFonts w:ascii="Arial" w:hAnsi="Arial" w:cs="Arial"/>
          <w:b/>
          <w:sz w:val="20"/>
          <w:szCs w:val="20"/>
        </w:rPr>
        <w:t xml:space="preserve">. </w:t>
      </w:r>
    </w:p>
    <w:p w14:paraId="78F99237" w14:textId="77777777" w:rsidR="00901F73" w:rsidRPr="0008778F" w:rsidRDefault="00901F73" w:rsidP="00901F73">
      <w:pPr>
        <w:jc w:val="both"/>
        <w:rPr>
          <w:rFonts w:ascii="Arial" w:hAnsi="Arial" w:cs="Arial"/>
          <w:b/>
          <w:sz w:val="20"/>
          <w:szCs w:val="20"/>
        </w:rPr>
      </w:pPr>
      <w:r w:rsidRPr="0008778F">
        <w:rPr>
          <w:rFonts w:ascii="Arial" w:hAnsi="Arial" w:cs="Arial"/>
          <w:sz w:val="20"/>
          <w:szCs w:val="20"/>
        </w:rPr>
        <w:t xml:space="preserve">Skropienie powinno być wykonane z wyprzedzeniem w czasie przewidzianym na odparowanie wody lub ulotnienie upłynniacza; orientacyjny </w:t>
      </w:r>
      <w:r w:rsidRPr="0008778F">
        <w:rPr>
          <w:rFonts w:ascii="Arial" w:hAnsi="Arial" w:cs="Arial"/>
          <w:b/>
          <w:sz w:val="20"/>
          <w:szCs w:val="20"/>
        </w:rPr>
        <w:t>czas wyprzedzenia wynosi co najmniej 0,5 h.</w:t>
      </w:r>
      <w:r w:rsidR="00F8190D" w:rsidRPr="0008778F">
        <w:rPr>
          <w:rFonts w:ascii="Arial" w:hAnsi="Arial" w:cs="Arial"/>
          <w:b/>
          <w:sz w:val="20"/>
          <w:szCs w:val="20"/>
        </w:rPr>
        <w:t xml:space="preserve">  </w:t>
      </w:r>
    </w:p>
    <w:p w14:paraId="196B4BEF" w14:textId="77777777" w:rsidR="00F8190D" w:rsidRPr="0008778F" w:rsidRDefault="00F8190D" w:rsidP="00901F73">
      <w:pPr>
        <w:jc w:val="both"/>
        <w:rPr>
          <w:rFonts w:ascii="Arial" w:hAnsi="Arial" w:cs="Arial"/>
          <w:b/>
          <w:sz w:val="20"/>
        </w:rPr>
      </w:pPr>
    </w:p>
    <w:p w14:paraId="444CBE5B" w14:textId="77777777" w:rsidR="00901F73" w:rsidRPr="0008778F" w:rsidRDefault="00901F73" w:rsidP="00901F73">
      <w:pPr>
        <w:pStyle w:val="Tekstpodstawowy22"/>
        <w:spacing w:line="240" w:lineRule="auto"/>
        <w:jc w:val="both"/>
        <w:rPr>
          <w:sz w:val="20"/>
          <w:lang w:val="pl-PL"/>
        </w:rPr>
      </w:pPr>
      <w:r w:rsidRPr="0008778F">
        <w:rPr>
          <w:b/>
          <w:sz w:val="20"/>
          <w:lang w:val="pl-PL"/>
        </w:rPr>
        <w:t xml:space="preserve">5.6. Warunki przystąpienia do robót </w:t>
      </w:r>
    </w:p>
    <w:p w14:paraId="4F2F7B2E" w14:textId="77777777" w:rsidR="00901F73" w:rsidRPr="0008778F" w:rsidRDefault="00901F73" w:rsidP="00901F73">
      <w:pPr>
        <w:jc w:val="both"/>
        <w:rPr>
          <w:rFonts w:ascii="Arial" w:hAnsi="Arial" w:cs="Arial"/>
          <w:sz w:val="20"/>
        </w:rPr>
      </w:pPr>
      <w:r w:rsidRPr="0008778F">
        <w:rPr>
          <w:rFonts w:ascii="Arial" w:hAnsi="Arial" w:cs="Arial"/>
          <w:sz w:val="20"/>
          <w:szCs w:val="20"/>
        </w:rPr>
        <w:t>Mieszankę betonu asfaltowego należy wbudowywać w sprzyjających warunkach atmosferycznych.</w:t>
      </w:r>
    </w:p>
    <w:p w14:paraId="6B95708B" w14:textId="77777777" w:rsidR="00901F73" w:rsidRPr="0008778F" w:rsidRDefault="00901F73" w:rsidP="00901F73">
      <w:pPr>
        <w:pStyle w:val="Tekstpodstawowy"/>
        <w:jc w:val="both"/>
        <w:rPr>
          <w:color w:val="auto"/>
          <w:sz w:val="20"/>
        </w:rPr>
      </w:pPr>
      <w:r w:rsidRPr="0008778F">
        <w:rPr>
          <w:b w:val="0"/>
          <w:color w:val="auto"/>
          <w:sz w:val="20"/>
        </w:rPr>
        <w:t>Warstwa wiąż</w:t>
      </w:r>
      <w:r w:rsidR="001B4E47" w:rsidRPr="0008778F">
        <w:rPr>
          <w:b w:val="0"/>
          <w:color w:val="auto"/>
          <w:sz w:val="20"/>
        </w:rPr>
        <w:t>ą</w:t>
      </w:r>
      <w:r w:rsidRPr="0008778F">
        <w:rPr>
          <w:b w:val="0"/>
          <w:color w:val="auto"/>
          <w:sz w:val="20"/>
        </w:rPr>
        <w:t xml:space="preserve">ca i ścieralna  z betonu asfaltowego może być wbudowana, gdy temperatura otoczenia jest minimum + 5 </w:t>
      </w:r>
      <w:r w:rsidRPr="0008778F">
        <w:rPr>
          <w:b w:val="0"/>
          <w:color w:val="auto"/>
          <w:sz w:val="20"/>
        </w:rPr>
        <w:t>C.</w:t>
      </w:r>
      <w:r w:rsidRPr="0008778F">
        <w:rPr>
          <w:color w:val="auto"/>
          <w:sz w:val="20"/>
        </w:rPr>
        <w:t xml:space="preserve"> </w:t>
      </w:r>
      <w:r w:rsidRPr="0008778F">
        <w:rPr>
          <w:b w:val="0"/>
          <w:color w:val="auto"/>
          <w:sz w:val="20"/>
        </w:rPr>
        <w:t>Nie dopuszcza się układania mieszanki mineralno-asfaltowej, podczas opadów atmosferycznych oraz silnego wiatru (V &gt; 16 m/s).</w:t>
      </w:r>
    </w:p>
    <w:p w14:paraId="24B6503D" w14:textId="77777777" w:rsidR="0008778F" w:rsidRDefault="0008778F" w:rsidP="00901F73">
      <w:pPr>
        <w:jc w:val="both"/>
        <w:rPr>
          <w:rFonts w:ascii="Arial" w:hAnsi="Arial" w:cs="Arial"/>
          <w:color w:val="FF0000"/>
          <w:sz w:val="20"/>
          <w:szCs w:val="20"/>
        </w:rPr>
      </w:pPr>
    </w:p>
    <w:p w14:paraId="4D3B9DFD" w14:textId="77777777" w:rsidR="0008778F" w:rsidRDefault="0008778F" w:rsidP="00901F73">
      <w:pPr>
        <w:jc w:val="both"/>
        <w:rPr>
          <w:rFonts w:ascii="Arial" w:hAnsi="Arial" w:cs="Arial"/>
          <w:color w:val="FF0000"/>
          <w:sz w:val="20"/>
          <w:szCs w:val="20"/>
        </w:rPr>
      </w:pPr>
    </w:p>
    <w:p w14:paraId="4FDEF7E7" w14:textId="77777777" w:rsidR="0008778F" w:rsidRPr="006D3229" w:rsidRDefault="0008778F" w:rsidP="00901F73">
      <w:pPr>
        <w:jc w:val="both"/>
        <w:rPr>
          <w:rFonts w:ascii="Arial" w:hAnsi="Arial" w:cs="Arial"/>
          <w:sz w:val="20"/>
          <w:szCs w:val="20"/>
        </w:rPr>
      </w:pPr>
    </w:p>
    <w:p w14:paraId="5F0B86B8" w14:textId="3B67F568" w:rsidR="00901F73" w:rsidRPr="006D3229" w:rsidRDefault="00901F73" w:rsidP="00901F73">
      <w:pPr>
        <w:jc w:val="both"/>
        <w:rPr>
          <w:rFonts w:ascii="Arial" w:hAnsi="Arial" w:cs="Arial"/>
          <w:sz w:val="20"/>
          <w:szCs w:val="20"/>
        </w:rPr>
      </w:pPr>
      <w:r w:rsidRPr="006D3229">
        <w:rPr>
          <w:rFonts w:ascii="Arial" w:hAnsi="Arial" w:cs="Arial"/>
          <w:sz w:val="20"/>
          <w:szCs w:val="20"/>
        </w:rPr>
        <w:t>Temperatura powietrza powinna być mierzona co najmniej 3 razy dziennie: przed przystąpieniem do robót oraz podczas ich wykonywania w okresach równomiernie rozłożonych w planowanym czasie realizacji dziennej działki roboczej. Temperatura otoczenia może być niższa w wypadku stosowania ogrzewania podłoża i obramowania (</w:t>
      </w:r>
      <w:r w:rsidR="00E24E68" w:rsidRPr="006D3229">
        <w:rPr>
          <w:rFonts w:ascii="Arial" w:hAnsi="Arial" w:cs="Arial"/>
          <w:sz w:val="20"/>
          <w:szCs w:val="20"/>
        </w:rPr>
        <w:fldChar w:fldCharType="begin"/>
      </w:r>
      <w:r w:rsidRPr="006D3229">
        <w:rPr>
          <w:rFonts w:ascii="Arial" w:hAnsi="Arial" w:cs="Arial"/>
          <w:sz w:val="20"/>
          <w:szCs w:val="20"/>
        </w:rPr>
        <w:instrText xml:space="preserve"> PAGE \*Arabic </w:instrText>
      </w:r>
      <w:r w:rsidR="00E24E68" w:rsidRPr="006D3229">
        <w:rPr>
          <w:rFonts w:ascii="Arial" w:hAnsi="Arial" w:cs="Arial"/>
          <w:sz w:val="20"/>
          <w:szCs w:val="20"/>
        </w:rPr>
        <w:fldChar w:fldCharType="separate"/>
      </w:r>
      <w:r w:rsidR="006D3229">
        <w:rPr>
          <w:rFonts w:ascii="Arial" w:hAnsi="Arial" w:cs="Arial"/>
          <w:noProof/>
          <w:sz w:val="20"/>
          <w:szCs w:val="20"/>
        </w:rPr>
        <w:t>47</w:t>
      </w:r>
      <w:r w:rsidR="00E24E68" w:rsidRPr="006D3229">
        <w:rPr>
          <w:rFonts w:ascii="Arial" w:hAnsi="Arial" w:cs="Arial"/>
          <w:sz w:val="20"/>
          <w:szCs w:val="20"/>
        </w:rPr>
        <w:fldChar w:fldCharType="end"/>
      </w:r>
      <w:r w:rsidRPr="006D3229">
        <w:rPr>
          <w:rFonts w:ascii="Arial" w:hAnsi="Arial" w:cs="Arial"/>
          <w:sz w:val="20"/>
          <w:szCs w:val="20"/>
        </w:rPr>
        <w:t>p. promienniki podczerwieni, urządzenia mikrofalowe).</w:t>
      </w:r>
    </w:p>
    <w:p w14:paraId="583C355B"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W wypadku stosowania mieszanek mineralno-asfaltowych z dodatkiem obniżającym temperaturę mieszania i wbudowania należy indywidualnie określić wymagane warunki otoczenia.</w:t>
      </w:r>
    </w:p>
    <w:p w14:paraId="18D7CF35"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14:paraId="2A34F45B"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Grubość wykonywanej warstwy powinna być sprawdzana co 25 m, w co najmniej trzech miejscach (w osi</w:t>
      </w:r>
      <w:r w:rsidR="001649B9" w:rsidRPr="006D3229">
        <w:rPr>
          <w:rFonts w:ascii="Arial" w:hAnsi="Arial" w:cs="Arial"/>
          <w:sz w:val="20"/>
          <w:szCs w:val="20"/>
        </w:rPr>
        <w:t xml:space="preserve">  </w:t>
      </w:r>
      <w:r w:rsidRPr="006D3229">
        <w:rPr>
          <w:rFonts w:ascii="Arial" w:hAnsi="Arial" w:cs="Arial"/>
          <w:sz w:val="20"/>
          <w:szCs w:val="20"/>
        </w:rPr>
        <w:t xml:space="preserve"> i przy brzegach warstwy).</w:t>
      </w:r>
    </w:p>
    <w:p w14:paraId="4C8F0134"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 xml:space="preserve">Warstwy wałowane powinny być równomiernie </w:t>
      </w:r>
      <w:r w:rsidRPr="006D3229">
        <w:rPr>
          <w:rFonts w:ascii="Arial" w:hAnsi="Arial" w:cs="Arial"/>
          <w:b/>
          <w:sz w:val="20"/>
          <w:szCs w:val="20"/>
        </w:rPr>
        <w:t>zagęszczone ciężkimi walcami drogowymi</w:t>
      </w:r>
      <w:r w:rsidRPr="006D3229">
        <w:rPr>
          <w:rFonts w:ascii="Arial" w:hAnsi="Arial" w:cs="Arial"/>
          <w:sz w:val="20"/>
          <w:szCs w:val="20"/>
        </w:rPr>
        <w:t>. Do warstw</w:t>
      </w:r>
      <w:r w:rsidR="001649B9" w:rsidRPr="006D3229">
        <w:rPr>
          <w:rFonts w:ascii="Arial" w:hAnsi="Arial" w:cs="Arial"/>
          <w:sz w:val="20"/>
          <w:szCs w:val="20"/>
        </w:rPr>
        <w:t xml:space="preserve"> </w:t>
      </w:r>
      <w:r w:rsidRPr="006D3229">
        <w:rPr>
          <w:rFonts w:ascii="Arial" w:hAnsi="Arial" w:cs="Arial"/>
          <w:sz w:val="20"/>
          <w:szCs w:val="20"/>
        </w:rPr>
        <w:t xml:space="preserve">z betonu asfaltowego należy stosować walce drogowe stalowe gładkie z możliwością wibracji, oscylacji lub walce ogumione. </w:t>
      </w:r>
    </w:p>
    <w:p w14:paraId="252DFFEF"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Przed przystąpieniem do układania wykonawca zobowiązany jest do przedstawienia szkicu zgodnego</w:t>
      </w:r>
      <w:r w:rsidR="001649B9" w:rsidRPr="006D3229">
        <w:rPr>
          <w:rFonts w:ascii="Arial" w:hAnsi="Arial" w:cs="Arial"/>
          <w:sz w:val="20"/>
          <w:szCs w:val="20"/>
        </w:rPr>
        <w:t xml:space="preserve">  </w:t>
      </w:r>
      <w:r w:rsidRPr="006D3229">
        <w:rPr>
          <w:rFonts w:ascii="Arial" w:hAnsi="Arial" w:cs="Arial"/>
          <w:sz w:val="20"/>
          <w:szCs w:val="20"/>
        </w:rPr>
        <w:t>z PZJ, pokazującego sposób układania warstwy. Wykonawca jest zobowiązany do opracowania sposobu organizacji ruchu drogowego i oznakowania odcinka robót i ponosi odpowiedzialność za bezpieczeństwo ruchu na drodze.</w:t>
      </w:r>
    </w:p>
    <w:p w14:paraId="70C037B5" w14:textId="77777777" w:rsidR="001649B9" w:rsidRPr="006D3229" w:rsidRDefault="001649B9" w:rsidP="00901F73">
      <w:pPr>
        <w:jc w:val="both"/>
        <w:rPr>
          <w:rFonts w:ascii="Arial" w:hAnsi="Arial" w:cs="Arial"/>
          <w:b/>
          <w:sz w:val="20"/>
          <w:szCs w:val="20"/>
        </w:rPr>
      </w:pPr>
    </w:p>
    <w:p w14:paraId="19260A53" w14:textId="77777777" w:rsidR="00901F73" w:rsidRPr="006D3229" w:rsidRDefault="00901F73" w:rsidP="00901F73">
      <w:pPr>
        <w:tabs>
          <w:tab w:val="left" w:pos="0"/>
          <w:tab w:val="right" w:pos="8809"/>
        </w:tabs>
        <w:jc w:val="both"/>
        <w:rPr>
          <w:rFonts w:ascii="Arial" w:hAnsi="Arial" w:cs="Arial"/>
          <w:sz w:val="20"/>
          <w:szCs w:val="20"/>
        </w:rPr>
      </w:pPr>
      <w:r w:rsidRPr="006D3229">
        <w:rPr>
          <w:rFonts w:ascii="Arial" w:hAnsi="Arial" w:cs="Arial"/>
          <w:b/>
          <w:sz w:val="20"/>
          <w:szCs w:val="20"/>
        </w:rPr>
        <w:t>5.7. Zarób próbny</w:t>
      </w:r>
    </w:p>
    <w:p w14:paraId="6366D776" w14:textId="77777777" w:rsidR="00901F73" w:rsidRPr="006D3229" w:rsidRDefault="00901F73" w:rsidP="00901F73">
      <w:pPr>
        <w:tabs>
          <w:tab w:val="right" w:pos="8809"/>
        </w:tabs>
        <w:jc w:val="both"/>
        <w:rPr>
          <w:rFonts w:ascii="Arial" w:hAnsi="Arial" w:cs="Arial"/>
          <w:sz w:val="20"/>
          <w:szCs w:val="20"/>
        </w:rPr>
      </w:pPr>
      <w:r w:rsidRPr="006D3229">
        <w:rPr>
          <w:rFonts w:ascii="Arial" w:hAnsi="Arial" w:cs="Arial"/>
          <w:sz w:val="20"/>
          <w:szCs w:val="20"/>
        </w:rPr>
        <w:t xml:space="preserve">Wykonawca przed przystąpieniem do produkcji mieszanki mineralno-asfaltowej jest zobowiązany do przeprowadzenia w obecności Inspektora Nadzoru kontrolnej produkcji w postaci próbnego </w:t>
      </w:r>
      <w:proofErr w:type="spellStart"/>
      <w:r w:rsidRPr="006D3229">
        <w:rPr>
          <w:rFonts w:ascii="Arial" w:hAnsi="Arial" w:cs="Arial"/>
          <w:sz w:val="20"/>
          <w:szCs w:val="20"/>
        </w:rPr>
        <w:t>zarobu</w:t>
      </w:r>
      <w:proofErr w:type="spellEnd"/>
      <w:r w:rsidRPr="006D3229">
        <w:rPr>
          <w:rFonts w:ascii="Arial" w:hAnsi="Arial" w:cs="Arial"/>
          <w:sz w:val="20"/>
          <w:szCs w:val="20"/>
        </w:rPr>
        <w:t>.</w:t>
      </w:r>
    </w:p>
    <w:p w14:paraId="7B64A461" w14:textId="77777777" w:rsidR="00901F73" w:rsidRPr="006D3229" w:rsidRDefault="00901F73" w:rsidP="00901F73">
      <w:pPr>
        <w:tabs>
          <w:tab w:val="left" w:pos="0"/>
          <w:tab w:val="right" w:pos="8809"/>
        </w:tabs>
        <w:jc w:val="both"/>
        <w:rPr>
          <w:rFonts w:ascii="Arial" w:hAnsi="Arial" w:cs="Arial"/>
          <w:sz w:val="20"/>
          <w:szCs w:val="20"/>
        </w:rPr>
      </w:pPr>
      <w:r w:rsidRPr="006D3229">
        <w:rPr>
          <w:rFonts w:ascii="Arial" w:hAnsi="Arial" w:cs="Arial"/>
          <w:sz w:val="20"/>
          <w:szCs w:val="20"/>
        </w:rPr>
        <w:t>Należy wykonać pełny zarób próbny z udziałem asfaltu, w ilości zaprojektowanej w recepcie. Sprawdzenie zawartości asfaltu w mieszance określa się wykonując ekstrakcję.</w:t>
      </w:r>
    </w:p>
    <w:p w14:paraId="5F030743" w14:textId="6EA22506" w:rsidR="00901F73" w:rsidRPr="006D3229" w:rsidRDefault="00901F73" w:rsidP="00901F73">
      <w:pPr>
        <w:jc w:val="both"/>
        <w:rPr>
          <w:rFonts w:ascii="Arial" w:hAnsi="Arial" w:cs="Arial"/>
          <w:sz w:val="20"/>
          <w:szCs w:val="20"/>
        </w:rPr>
      </w:pPr>
      <w:r w:rsidRPr="006D3229">
        <w:rPr>
          <w:rFonts w:ascii="Arial" w:hAnsi="Arial" w:cs="Arial"/>
          <w:sz w:val="20"/>
          <w:szCs w:val="20"/>
        </w:rPr>
        <w:t>Pobrana próbka MMA</w:t>
      </w:r>
      <w:r w:rsidR="000C5A0A" w:rsidRPr="006D3229">
        <w:rPr>
          <w:rFonts w:ascii="Arial" w:hAnsi="Arial" w:cs="Arial"/>
          <w:sz w:val="20"/>
          <w:szCs w:val="20"/>
        </w:rPr>
        <w:t xml:space="preserve"> </w:t>
      </w:r>
      <w:r w:rsidRPr="006D3229">
        <w:rPr>
          <w:rFonts w:ascii="Arial" w:hAnsi="Arial" w:cs="Arial"/>
          <w:sz w:val="20"/>
          <w:szCs w:val="20"/>
        </w:rPr>
        <w:t xml:space="preserve"> z </w:t>
      </w:r>
      <w:r w:rsidR="000C5A0A" w:rsidRPr="006D3229">
        <w:rPr>
          <w:rFonts w:ascii="Arial" w:hAnsi="Arial" w:cs="Arial"/>
          <w:sz w:val="20"/>
          <w:szCs w:val="20"/>
        </w:rPr>
        <w:t xml:space="preserve"> </w:t>
      </w:r>
      <w:proofErr w:type="spellStart"/>
      <w:r w:rsidRPr="006D3229">
        <w:rPr>
          <w:rFonts w:ascii="Arial" w:hAnsi="Arial" w:cs="Arial"/>
          <w:sz w:val="20"/>
          <w:szCs w:val="20"/>
        </w:rPr>
        <w:t>zarobu</w:t>
      </w:r>
      <w:proofErr w:type="spellEnd"/>
      <w:r w:rsidR="000C5A0A" w:rsidRPr="006D3229">
        <w:rPr>
          <w:rFonts w:ascii="Arial" w:hAnsi="Arial" w:cs="Arial"/>
          <w:sz w:val="20"/>
          <w:szCs w:val="20"/>
        </w:rPr>
        <w:t xml:space="preserve"> </w:t>
      </w:r>
      <w:r w:rsidRPr="006D3229">
        <w:rPr>
          <w:rFonts w:ascii="Arial" w:hAnsi="Arial" w:cs="Arial"/>
          <w:sz w:val="20"/>
          <w:szCs w:val="20"/>
        </w:rPr>
        <w:t xml:space="preserve"> próbnego w obecności Inspektor</w:t>
      </w:r>
      <w:r w:rsidR="00FB57C0" w:rsidRPr="006D3229">
        <w:rPr>
          <w:rFonts w:ascii="Arial" w:hAnsi="Arial" w:cs="Arial"/>
          <w:sz w:val="20"/>
          <w:szCs w:val="20"/>
        </w:rPr>
        <w:t>a</w:t>
      </w:r>
      <w:r w:rsidRPr="006D3229">
        <w:rPr>
          <w:rFonts w:ascii="Arial" w:hAnsi="Arial" w:cs="Arial"/>
          <w:sz w:val="20"/>
          <w:szCs w:val="20"/>
        </w:rPr>
        <w:t xml:space="preserve"> Nadzoru</w:t>
      </w:r>
      <w:r w:rsidR="00FB57C0" w:rsidRPr="006D3229">
        <w:rPr>
          <w:rFonts w:ascii="Arial" w:hAnsi="Arial" w:cs="Arial"/>
          <w:sz w:val="20"/>
          <w:szCs w:val="20"/>
        </w:rPr>
        <w:t xml:space="preserve"> </w:t>
      </w:r>
      <w:r w:rsidRPr="006D3229">
        <w:rPr>
          <w:rFonts w:ascii="Arial" w:hAnsi="Arial" w:cs="Arial"/>
          <w:sz w:val="20"/>
          <w:szCs w:val="20"/>
        </w:rPr>
        <w:t xml:space="preserve"> zostanie dostarczona przez </w:t>
      </w:r>
      <w:r w:rsidR="00FB57C0" w:rsidRPr="006D3229">
        <w:rPr>
          <w:rFonts w:ascii="Arial" w:hAnsi="Arial" w:cs="Arial"/>
          <w:sz w:val="20"/>
          <w:szCs w:val="20"/>
        </w:rPr>
        <w:t>Wykonawcę</w:t>
      </w:r>
      <w:r w:rsidRPr="006D3229">
        <w:rPr>
          <w:rFonts w:ascii="Arial" w:hAnsi="Arial" w:cs="Arial"/>
          <w:sz w:val="20"/>
          <w:szCs w:val="20"/>
        </w:rPr>
        <w:t xml:space="preserve"> do Laboratorium Zamawiającego i tam zbadana, w celu porównania</w:t>
      </w:r>
      <w:r w:rsidR="000E2931" w:rsidRPr="006D3229">
        <w:rPr>
          <w:rFonts w:ascii="Arial" w:hAnsi="Arial" w:cs="Arial"/>
          <w:sz w:val="20"/>
          <w:szCs w:val="20"/>
        </w:rPr>
        <w:t xml:space="preserve"> </w:t>
      </w:r>
      <w:r w:rsidR="0008778F" w:rsidRPr="006D3229">
        <w:rPr>
          <w:rFonts w:ascii="Arial" w:hAnsi="Arial" w:cs="Arial"/>
          <w:sz w:val="20"/>
          <w:szCs w:val="20"/>
        </w:rPr>
        <w:t xml:space="preserve">                               </w:t>
      </w:r>
      <w:r w:rsidRPr="006D3229">
        <w:rPr>
          <w:rFonts w:ascii="Arial" w:hAnsi="Arial" w:cs="Arial"/>
          <w:sz w:val="20"/>
          <w:szCs w:val="20"/>
        </w:rPr>
        <w:t>z zaprojektowaną receptą zachowując tolerancje podane w pkt 6.</w:t>
      </w:r>
    </w:p>
    <w:p w14:paraId="123A7015" w14:textId="77777777" w:rsidR="000C008B" w:rsidRPr="006D3229" w:rsidRDefault="000C008B" w:rsidP="00901F73">
      <w:pPr>
        <w:jc w:val="both"/>
        <w:rPr>
          <w:rFonts w:ascii="Arial" w:hAnsi="Arial" w:cs="Arial"/>
          <w:b/>
          <w:sz w:val="20"/>
        </w:rPr>
      </w:pPr>
    </w:p>
    <w:p w14:paraId="66EA87D4" w14:textId="77777777" w:rsidR="00901F73" w:rsidRPr="006D3229" w:rsidRDefault="00901F73" w:rsidP="00901F73">
      <w:pPr>
        <w:tabs>
          <w:tab w:val="left" w:pos="1276"/>
          <w:tab w:val="right" w:pos="8809"/>
        </w:tabs>
        <w:jc w:val="both"/>
        <w:rPr>
          <w:rFonts w:ascii="Arial" w:hAnsi="Arial" w:cs="Arial"/>
          <w:sz w:val="20"/>
        </w:rPr>
      </w:pPr>
      <w:r w:rsidRPr="006D3229">
        <w:rPr>
          <w:rFonts w:ascii="Arial" w:hAnsi="Arial" w:cs="Arial"/>
          <w:b/>
          <w:sz w:val="20"/>
        </w:rPr>
        <w:t>5.8. Odcinek próbny</w:t>
      </w:r>
      <w:r w:rsidR="00EC4957" w:rsidRPr="006D3229">
        <w:rPr>
          <w:rFonts w:ascii="Arial" w:hAnsi="Arial" w:cs="Arial"/>
          <w:b/>
          <w:sz w:val="20"/>
        </w:rPr>
        <w:t xml:space="preserve"> – NIE DOTYCZY</w:t>
      </w:r>
    </w:p>
    <w:p w14:paraId="4E69C4AE" w14:textId="77777777" w:rsidR="00901F73" w:rsidRPr="006D3229" w:rsidRDefault="00901F73" w:rsidP="00901F73">
      <w:pPr>
        <w:tabs>
          <w:tab w:val="left" w:pos="0"/>
          <w:tab w:val="right" w:pos="8809"/>
        </w:tabs>
        <w:ind w:hanging="1276"/>
        <w:jc w:val="both"/>
        <w:rPr>
          <w:rFonts w:ascii="Arial" w:hAnsi="Arial" w:cs="Arial"/>
          <w:sz w:val="20"/>
        </w:rPr>
      </w:pPr>
      <w:r w:rsidRPr="006D3229">
        <w:rPr>
          <w:rFonts w:ascii="Arial" w:hAnsi="Arial" w:cs="Arial"/>
          <w:sz w:val="20"/>
        </w:rPr>
        <w:tab/>
        <w:t>Co najmniej na 3 dni przed rozpoczęciem robót Wykonawca powinien wykonać odcinek próbny na długości co najmniej 50 m w celu:</w:t>
      </w:r>
    </w:p>
    <w:p w14:paraId="4AAB19EE" w14:textId="77777777" w:rsidR="00901F73" w:rsidRPr="006D3229" w:rsidRDefault="00901F73" w:rsidP="00AD67EE">
      <w:pPr>
        <w:numPr>
          <w:ilvl w:val="0"/>
          <w:numId w:val="22"/>
        </w:numPr>
        <w:rPr>
          <w:rFonts w:ascii="Arial" w:hAnsi="Arial" w:cs="Arial"/>
          <w:sz w:val="20"/>
        </w:rPr>
      </w:pPr>
      <w:r w:rsidRPr="006D3229">
        <w:rPr>
          <w:rFonts w:ascii="Arial" w:hAnsi="Arial" w:cs="Arial"/>
          <w:sz w:val="20"/>
        </w:rPr>
        <w:t>stwierdzenia czy użyty sprzęt jest właściwy,</w:t>
      </w:r>
    </w:p>
    <w:p w14:paraId="210EADAF" w14:textId="77777777" w:rsidR="00901F73" w:rsidRPr="006D3229" w:rsidRDefault="00901F73" w:rsidP="00AD67EE">
      <w:pPr>
        <w:numPr>
          <w:ilvl w:val="0"/>
          <w:numId w:val="22"/>
        </w:numPr>
        <w:rPr>
          <w:rFonts w:ascii="Arial" w:hAnsi="Arial" w:cs="Arial"/>
          <w:sz w:val="20"/>
        </w:rPr>
      </w:pPr>
      <w:r w:rsidRPr="006D3229">
        <w:rPr>
          <w:rFonts w:ascii="Arial" w:hAnsi="Arial" w:cs="Arial"/>
          <w:sz w:val="20"/>
        </w:rPr>
        <w:t>określenia grubości warstwy mineralno-asfaltowej przed zagęszczeniem, koniecznej do uzyskania wymaganej w dokumentacji projektowej grubości warstwy,</w:t>
      </w:r>
    </w:p>
    <w:p w14:paraId="4B29CD78" w14:textId="77777777" w:rsidR="00901F73" w:rsidRPr="006D3229" w:rsidRDefault="00901F73" w:rsidP="00AD67EE">
      <w:pPr>
        <w:numPr>
          <w:ilvl w:val="0"/>
          <w:numId w:val="22"/>
        </w:numPr>
        <w:rPr>
          <w:rFonts w:ascii="Arial" w:hAnsi="Arial" w:cs="Arial"/>
          <w:sz w:val="20"/>
        </w:rPr>
      </w:pPr>
      <w:r w:rsidRPr="006D3229">
        <w:rPr>
          <w:rFonts w:ascii="Arial" w:hAnsi="Arial" w:cs="Arial"/>
          <w:sz w:val="20"/>
        </w:rPr>
        <w:t>zbadania parametrów mieszanki (zwłaszcza zawartości wolnych przestrzeni),</w:t>
      </w:r>
    </w:p>
    <w:p w14:paraId="1DBC4598" w14:textId="77777777" w:rsidR="00901F73" w:rsidRPr="006D3229" w:rsidRDefault="00901F73" w:rsidP="00AD67EE">
      <w:pPr>
        <w:numPr>
          <w:ilvl w:val="0"/>
          <w:numId w:val="22"/>
        </w:numPr>
        <w:rPr>
          <w:rFonts w:ascii="Arial" w:hAnsi="Arial" w:cs="Arial"/>
          <w:sz w:val="20"/>
        </w:rPr>
      </w:pPr>
      <w:r w:rsidRPr="006D3229">
        <w:rPr>
          <w:rFonts w:ascii="Arial" w:hAnsi="Arial" w:cs="Arial"/>
          <w:sz w:val="20"/>
        </w:rPr>
        <w:t>określenia potrzebnej ilości przejść walców dla uzyskania prawidłowego zagęszczenia warstwy.</w:t>
      </w:r>
    </w:p>
    <w:p w14:paraId="5AC69941" w14:textId="77777777" w:rsidR="00901F73" w:rsidRPr="006D3229" w:rsidRDefault="00901F73" w:rsidP="00901F73">
      <w:pPr>
        <w:tabs>
          <w:tab w:val="left" w:pos="1276"/>
          <w:tab w:val="right" w:pos="8809"/>
        </w:tabs>
        <w:jc w:val="both"/>
        <w:rPr>
          <w:rFonts w:ascii="Arial" w:hAnsi="Arial" w:cs="Arial"/>
          <w:sz w:val="20"/>
        </w:rPr>
      </w:pPr>
      <w:r w:rsidRPr="006D3229">
        <w:rPr>
          <w:rFonts w:ascii="Arial" w:hAnsi="Arial" w:cs="Arial"/>
          <w:sz w:val="20"/>
        </w:rPr>
        <w:t>Do takiej próby Wykonawca użyje takich materiałów oraz sprzętu, jakie będą stosowane do wykonania warstwy z betonu asfaltowego.</w:t>
      </w:r>
    </w:p>
    <w:p w14:paraId="0FF245EE" w14:textId="77777777" w:rsidR="00901F73" w:rsidRPr="006D3229" w:rsidRDefault="00901F73" w:rsidP="00901F73">
      <w:pPr>
        <w:tabs>
          <w:tab w:val="left" w:pos="1276"/>
          <w:tab w:val="right" w:pos="8809"/>
        </w:tabs>
        <w:jc w:val="both"/>
        <w:rPr>
          <w:rFonts w:ascii="Arial" w:hAnsi="Arial" w:cs="Arial"/>
          <w:sz w:val="20"/>
        </w:rPr>
      </w:pPr>
      <w:r w:rsidRPr="006D3229">
        <w:rPr>
          <w:rFonts w:ascii="Arial" w:hAnsi="Arial" w:cs="Arial"/>
          <w:sz w:val="20"/>
        </w:rPr>
        <w:t>Odcinek próbny powinien być zlokalizowany w miejscu wskazanym przez Inspektora Nadzoru.</w:t>
      </w:r>
    </w:p>
    <w:p w14:paraId="5C7183D7" w14:textId="77777777" w:rsidR="00901F73" w:rsidRPr="006D3229" w:rsidRDefault="00901F73" w:rsidP="00901F73">
      <w:pPr>
        <w:tabs>
          <w:tab w:val="left" w:pos="1276"/>
          <w:tab w:val="right" w:pos="8809"/>
        </w:tabs>
        <w:jc w:val="both"/>
        <w:rPr>
          <w:rFonts w:ascii="Arial" w:hAnsi="Arial" w:cs="Arial"/>
          <w:sz w:val="20"/>
        </w:rPr>
      </w:pPr>
      <w:r w:rsidRPr="006D3229">
        <w:rPr>
          <w:rFonts w:ascii="Arial" w:hAnsi="Arial" w:cs="Arial"/>
          <w:sz w:val="20"/>
        </w:rPr>
        <w:t>Wykonawca może przystąpić do wykonania warstwy wiążącej, wyrównawczej lub ścieralnej po zaakceptowaniu odcinka próbnego przez Inspektora Nadzoru.</w:t>
      </w:r>
    </w:p>
    <w:p w14:paraId="09DBBAC8" w14:textId="77777777" w:rsidR="000C008B" w:rsidRPr="006D3229" w:rsidRDefault="000C008B" w:rsidP="00901F73">
      <w:pPr>
        <w:tabs>
          <w:tab w:val="left" w:pos="1276"/>
          <w:tab w:val="right" w:pos="8809"/>
        </w:tabs>
        <w:jc w:val="both"/>
        <w:rPr>
          <w:rFonts w:ascii="Arial" w:hAnsi="Arial" w:cs="Arial"/>
          <w:b/>
          <w:sz w:val="20"/>
          <w:szCs w:val="20"/>
        </w:rPr>
      </w:pPr>
    </w:p>
    <w:p w14:paraId="4D993ECE" w14:textId="77777777" w:rsidR="00901F73" w:rsidRPr="006D3229" w:rsidRDefault="00901F73" w:rsidP="00901F73">
      <w:pPr>
        <w:tabs>
          <w:tab w:val="left" w:pos="1276"/>
          <w:tab w:val="right" w:pos="8809"/>
        </w:tabs>
        <w:jc w:val="both"/>
        <w:rPr>
          <w:rFonts w:ascii="Arial" w:hAnsi="Arial" w:cs="Arial"/>
          <w:sz w:val="20"/>
          <w:szCs w:val="20"/>
        </w:rPr>
      </w:pPr>
      <w:r w:rsidRPr="006D3229">
        <w:rPr>
          <w:rFonts w:ascii="Arial" w:hAnsi="Arial" w:cs="Arial"/>
          <w:b/>
          <w:sz w:val="20"/>
          <w:szCs w:val="20"/>
        </w:rPr>
        <w:t>5.9. Wbudowanie i zagęszczanie warstwy ścieralnej, wiążącej i wyrównawczej z betonu asfaltowego</w:t>
      </w:r>
    </w:p>
    <w:p w14:paraId="0B0B4EDD" w14:textId="77777777"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14:paraId="4BDD2896" w14:textId="5AB6981C"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Układanie mieszanki może odbywać się jedynie przy użyciu mechanicznej układarki</w:t>
      </w:r>
      <w:r w:rsidR="0056195A" w:rsidRPr="006D3229">
        <w:rPr>
          <w:rFonts w:ascii="Arial" w:hAnsi="Arial" w:cs="Arial"/>
          <w:sz w:val="20"/>
          <w:szCs w:val="20"/>
        </w:rPr>
        <w:t xml:space="preserve">                       </w:t>
      </w:r>
      <w:r w:rsidR="0008778F" w:rsidRPr="006D3229">
        <w:rPr>
          <w:rFonts w:ascii="Arial" w:hAnsi="Arial" w:cs="Arial"/>
          <w:sz w:val="20"/>
          <w:szCs w:val="20"/>
        </w:rPr>
        <w:t xml:space="preserve">                      </w:t>
      </w:r>
      <w:r w:rsidRPr="006D3229">
        <w:rPr>
          <w:rFonts w:ascii="Arial" w:hAnsi="Arial" w:cs="Arial"/>
          <w:sz w:val="20"/>
          <w:szCs w:val="20"/>
        </w:rPr>
        <w:t xml:space="preserve"> z wyposażeniem</w:t>
      </w:r>
      <w:r w:rsidR="006F0B8F" w:rsidRPr="006D3229">
        <w:rPr>
          <w:rFonts w:ascii="Arial" w:hAnsi="Arial" w:cs="Arial"/>
          <w:sz w:val="20"/>
          <w:szCs w:val="20"/>
        </w:rPr>
        <w:t xml:space="preserve"> </w:t>
      </w:r>
      <w:r w:rsidRPr="006D3229">
        <w:rPr>
          <w:rFonts w:ascii="Arial" w:hAnsi="Arial" w:cs="Arial"/>
          <w:sz w:val="20"/>
          <w:szCs w:val="20"/>
        </w:rPr>
        <w:t>w układ z automatycznym sterowaniem grubości warstwy i utrzymywaniem niwelety zgodnie</w:t>
      </w:r>
      <w:r w:rsidR="006F0B8F" w:rsidRPr="006D3229">
        <w:rPr>
          <w:rFonts w:ascii="Arial" w:hAnsi="Arial" w:cs="Arial"/>
          <w:sz w:val="20"/>
          <w:szCs w:val="20"/>
        </w:rPr>
        <w:t xml:space="preserve"> </w:t>
      </w:r>
      <w:r w:rsidRPr="006D3229">
        <w:rPr>
          <w:rFonts w:ascii="Arial" w:hAnsi="Arial" w:cs="Arial"/>
          <w:sz w:val="20"/>
          <w:szCs w:val="20"/>
        </w:rPr>
        <w:t xml:space="preserve">z dokumentacją projektową. </w:t>
      </w:r>
    </w:p>
    <w:p w14:paraId="7E6AD416" w14:textId="77777777"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Temperatura mieszanki nie powinna być niższa od minimalnej temperatury podanej w pkt 5.3.</w:t>
      </w:r>
    </w:p>
    <w:p w14:paraId="635748C6"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Grubość wykonywanej warstwy powinna być sprawdzana co 25 m, w co najmniej trzech miejscach (w osi</w:t>
      </w:r>
      <w:r w:rsidR="006F0B8F" w:rsidRPr="006D3229">
        <w:rPr>
          <w:rFonts w:ascii="Arial" w:hAnsi="Arial" w:cs="Arial"/>
          <w:sz w:val="20"/>
          <w:szCs w:val="20"/>
        </w:rPr>
        <w:t xml:space="preserve"> </w:t>
      </w:r>
      <w:r w:rsidRPr="006D3229">
        <w:rPr>
          <w:rFonts w:ascii="Arial" w:hAnsi="Arial" w:cs="Arial"/>
          <w:sz w:val="20"/>
          <w:szCs w:val="20"/>
        </w:rPr>
        <w:t xml:space="preserve"> i przy brzegach warstwy).</w:t>
      </w:r>
    </w:p>
    <w:p w14:paraId="268FCCA4" w14:textId="77777777"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 xml:space="preserve">Zagęszczanie mieszanki należy rozpocząć od krawędzi nawierzchni ku środkowi. </w:t>
      </w:r>
    </w:p>
    <w:p w14:paraId="75AA7AF4" w14:textId="77777777" w:rsidR="00901F73" w:rsidRPr="006D3229" w:rsidRDefault="00901F73" w:rsidP="00901F73">
      <w:pPr>
        <w:tabs>
          <w:tab w:val="left" w:pos="0"/>
          <w:tab w:val="right" w:pos="8805"/>
        </w:tabs>
        <w:jc w:val="both"/>
        <w:rPr>
          <w:rFonts w:ascii="Arial" w:hAnsi="Arial" w:cs="Arial"/>
          <w:b/>
          <w:sz w:val="20"/>
          <w:szCs w:val="20"/>
        </w:rPr>
      </w:pPr>
      <w:r w:rsidRPr="006D3229">
        <w:rPr>
          <w:rFonts w:ascii="Arial" w:hAnsi="Arial" w:cs="Arial"/>
          <w:b/>
          <w:sz w:val="20"/>
          <w:szCs w:val="20"/>
        </w:rPr>
        <w:t>Złącza w nawierzchni powinny być wykonane w linii prostej, równolegle lub prostopadle do osi drogi.</w:t>
      </w:r>
    </w:p>
    <w:p w14:paraId="28ECCA64" w14:textId="77777777" w:rsidR="0008778F" w:rsidRPr="006D3229" w:rsidRDefault="0008778F" w:rsidP="00901F73">
      <w:pPr>
        <w:tabs>
          <w:tab w:val="left" w:pos="0"/>
          <w:tab w:val="right" w:pos="8805"/>
        </w:tabs>
        <w:jc w:val="both"/>
        <w:rPr>
          <w:rFonts w:ascii="Arial" w:hAnsi="Arial" w:cs="Arial"/>
          <w:b/>
          <w:sz w:val="20"/>
          <w:szCs w:val="20"/>
        </w:rPr>
      </w:pPr>
    </w:p>
    <w:p w14:paraId="3B9F6238" w14:textId="77777777" w:rsidR="0008778F" w:rsidRPr="006D3229" w:rsidRDefault="0008778F" w:rsidP="00901F73">
      <w:pPr>
        <w:tabs>
          <w:tab w:val="left" w:pos="0"/>
          <w:tab w:val="right" w:pos="8805"/>
        </w:tabs>
        <w:jc w:val="both"/>
        <w:rPr>
          <w:rFonts w:ascii="Arial" w:hAnsi="Arial" w:cs="Arial"/>
          <w:b/>
          <w:sz w:val="20"/>
          <w:szCs w:val="20"/>
        </w:rPr>
      </w:pPr>
    </w:p>
    <w:p w14:paraId="283BD881" w14:textId="77777777"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W przypadku rozkładania mieszanki na warstwę wiążącą lub wyrównawczą całą szerokością warstwy, złącza poprzeczne, wynikające z dziennej działki roboczej, powinny być równo obcięte, posmarowane lepiszczem i zabezpieczone listwą przed uszkodzeniem.</w:t>
      </w:r>
    </w:p>
    <w:p w14:paraId="1AED9C11" w14:textId="77777777" w:rsidR="00901F73" w:rsidRPr="006D3229" w:rsidRDefault="00901F73" w:rsidP="00901F73">
      <w:pPr>
        <w:tabs>
          <w:tab w:val="left" w:pos="0"/>
          <w:tab w:val="right" w:pos="8805"/>
        </w:tabs>
        <w:jc w:val="both"/>
        <w:rPr>
          <w:rFonts w:ascii="Arial" w:hAnsi="Arial" w:cs="Arial"/>
          <w:sz w:val="20"/>
          <w:szCs w:val="20"/>
        </w:rPr>
      </w:pPr>
      <w:r w:rsidRPr="006D3229">
        <w:rPr>
          <w:rFonts w:ascii="Arial" w:hAnsi="Arial" w:cs="Arial"/>
          <w:sz w:val="20"/>
          <w:szCs w:val="20"/>
        </w:rPr>
        <w:t>Złącza w konstrukcji wielowarstwowej powinny być przesunięte względem siebie o co najmniej</w:t>
      </w:r>
      <w:r w:rsidR="006F5FB3" w:rsidRPr="006D3229">
        <w:rPr>
          <w:rFonts w:ascii="Arial" w:hAnsi="Arial" w:cs="Arial"/>
          <w:sz w:val="20"/>
          <w:szCs w:val="20"/>
        </w:rPr>
        <w:t xml:space="preserve">   </w:t>
      </w:r>
      <w:r w:rsidRPr="006D3229">
        <w:rPr>
          <w:rFonts w:ascii="Arial" w:hAnsi="Arial" w:cs="Arial"/>
          <w:sz w:val="20"/>
          <w:szCs w:val="20"/>
        </w:rPr>
        <w:t xml:space="preserve"> 15 cm. Złącza powinny być całkowicie związane, a przylegające warstwy powinny być w jednym poziomie.</w:t>
      </w:r>
    </w:p>
    <w:p w14:paraId="2888EB6E"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Warstwy wałowane powinny być równomiernie zagęszczone ciężkimi walcami drogowymi. Do warstw</w:t>
      </w:r>
      <w:r w:rsidR="006F0B8F" w:rsidRPr="006D3229">
        <w:rPr>
          <w:rFonts w:ascii="Arial" w:hAnsi="Arial" w:cs="Arial"/>
          <w:sz w:val="20"/>
          <w:szCs w:val="20"/>
        </w:rPr>
        <w:t xml:space="preserve"> </w:t>
      </w:r>
      <w:r w:rsidRPr="006D3229">
        <w:rPr>
          <w:rFonts w:ascii="Arial" w:hAnsi="Arial" w:cs="Arial"/>
          <w:sz w:val="20"/>
          <w:szCs w:val="20"/>
        </w:rPr>
        <w:t xml:space="preserve">z betonu asfaltowego należy stosować walce drogowe stalowe gładkie z możliwością wibracji, oscylacji lub walce ogumione. </w:t>
      </w:r>
    </w:p>
    <w:p w14:paraId="27BC97BB"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Złącza w warstwie wiążącej, wyrównawczej  i ścieralnej  powinny być jednorodne i szczelne.</w:t>
      </w:r>
    </w:p>
    <w:p w14:paraId="0915A054"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Złącza podłużnego warstwy wiążącej i wyrównawczej nie należy umiejscawiać w śladach kół. Należy unikać umiejscawiania złączy w obszarze poziomego oznakowania jezdni.</w:t>
      </w:r>
    </w:p>
    <w:p w14:paraId="1DB45D42"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Złącza poprzeczne między działkami roboczymi układanych pasów kolejnych warstw technologicznych należy przesunąć względem siebie, o co najmniej 2 m w kierunku podłużnym do osi jezdni.</w:t>
      </w:r>
    </w:p>
    <w:p w14:paraId="2B6A5CEF" w14:textId="79632BDB" w:rsidR="00901F73" w:rsidRPr="006D3229" w:rsidRDefault="00901F73" w:rsidP="00901F73">
      <w:pPr>
        <w:jc w:val="both"/>
        <w:rPr>
          <w:rFonts w:ascii="Arial" w:hAnsi="Arial" w:cs="Arial"/>
          <w:sz w:val="20"/>
          <w:szCs w:val="20"/>
        </w:rPr>
      </w:pPr>
      <w:r w:rsidRPr="006D3229">
        <w:rPr>
          <w:rFonts w:ascii="Arial" w:hAnsi="Arial" w:cs="Arial"/>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sidRPr="006D3229">
        <w:rPr>
          <w:rFonts w:ascii="Arial" w:hAnsi="Arial" w:cs="Arial"/>
          <w:sz w:val="20"/>
          <w:szCs w:val="20"/>
        </w:rPr>
        <w:t xml:space="preserve">                </w:t>
      </w:r>
      <w:r w:rsidR="0008778F" w:rsidRPr="006D3229">
        <w:rPr>
          <w:rFonts w:ascii="Arial" w:hAnsi="Arial" w:cs="Arial"/>
          <w:sz w:val="20"/>
          <w:szCs w:val="20"/>
        </w:rPr>
        <w:t xml:space="preserve">                     </w:t>
      </w:r>
      <w:r w:rsidR="0056195A" w:rsidRPr="006D3229">
        <w:rPr>
          <w:rFonts w:ascii="Arial" w:hAnsi="Arial" w:cs="Arial"/>
          <w:sz w:val="20"/>
          <w:szCs w:val="20"/>
        </w:rPr>
        <w:t xml:space="preserve"> </w:t>
      </w:r>
      <w:r w:rsidRPr="006D3229">
        <w:rPr>
          <w:rFonts w:ascii="Arial" w:hAnsi="Arial" w:cs="Arial"/>
          <w:sz w:val="20"/>
          <w:szCs w:val="20"/>
        </w:rPr>
        <w:t>(np.</w:t>
      </w:r>
      <w:r w:rsidR="006F0B8F" w:rsidRPr="006D3229">
        <w:rPr>
          <w:rFonts w:ascii="Arial" w:hAnsi="Arial" w:cs="Arial"/>
          <w:sz w:val="20"/>
          <w:szCs w:val="20"/>
        </w:rPr>
        <w:t xml:space="preserve"> </w:t>
      </w:r>
      <w:r w:rsidRPr="006D3229">
        <w:rPr>
          <w:rFonts w:ascii="Arial" w:hAnsi="Arial" w:cs="Arial"/>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6D3229">
        <w:rPr>
          <w:rFonts w:ascii="Arial" w:hAnsi="Arial" w:cs="Arial"/>
          <w:sz w:val="20"/>
          <w:szCs w:val="20"/>
        </w:rPr>
        <w:t xml:space="preserve"> </w:t>
      </w:r>
      <w:r w:rsidRPr="006D3229">
        <w:rPr>
          <w:rFonts w:ascii="Arial" w:hAnsi="Arial" w:cs="Arial"/>
          <w:sz w:val="20"/>
          <w:szCs w:val="20"/>
        </w:rPr>
        <w:t>i docisnąć równomiernie na całej długości.</w:t>
      </w:r>
    </w:p>
    <w:p w14:paraId="2A7BF9E4" w14:textId="77777777" w:rsidR="005813A9" w:rsidRPr="006D3229" w:rsidRDefault="005813A9" w:rsidP="00901F73">
      <w:pPr>
        <w:jc w:val="both"/>
        <w:rPr>
          <w:rFonts w:ascii="Arial" w:hAnsi="Arial" w:cs="Arial"/>
          <w:b/>
          <w:sz w:val="20"/>
          <w:szCs w:val="20"/>
        </w:rPr>
      </w:pPr>
    </w:p>
    <w:p w14:paraId="712E7B17" w14:textId="77777777" w:rsidR="00901F73" w:rsidRPr="006D3229" w:rsidRDefault="00901F73" w:rsidP="00901F73">
      <w:pPr>
        <w:tabs>
          <w:tab w:val="left" w:pos="0"/>
          <w:tab w:val="right" w:pos="8953"/>
        </w:tabs>
        <w:jc w:val="both"/>
        <w:rPr>
          <w:rFonts w:ascii="Arial" w:hAnsi="Arial" w:cs="Arial"/>
          <w:b/>
        </w:rPr>
      </w:pPr>
      <w:r w:rsidRPr="006D3229">
        <w:rPr>
          <w:rFonts w:ascii="Arial" w:hAnsi="Arial" w:cs="Arial"/>
          <w:b/>
          <w:sz w:val="20"/>
          <w:szCs w:val="20"/>
        </w:rPr>
        <w:t>6. KONTROLA JAKOŚCI ROBÓT</w:t>
      </w:r>
    </w:p>
    <w:p w14:paraId="1F350457" w14:textId="77777777" w:rsidR="00901F73" w:rsidRPr="006D3229" w:rsidRDefault="00901F73" w:rsidP="00901F73">
      <w:pPr>
        <w:pStyle w:val="Zwykytekst2"/>
        <w:jc w:val="both"/>
        <w:rPr>
          <w:rFonts w:ascii="Arial" w:hAnsi="Arial" w:cs="Arial"/>
        </w:rPr>
      </w:pPr>
      <w:r w:rsidRPr="006D3229">
        <w:rPr>
          <w:rFonts w:ascii="Arial" w:hAnsi="Arial" w:cs="Arial"/>
          <w:b/>
        </w:rPr>
        <w:t>6.1. Ogólne zasady kontroli jakości robót</w:t>
      </w:r>
    </w:p>
    <w:p w14:paraId="4FF42F22" w14:textId="77777777" w:rsidR="00901F73" w:rsidRPr="006D3229" w:rsidRDefault="00901F73" w:rsidP="00901F73">
      <w:pPr>
        <w:pStyle w:val="Zwykytekst2"/>
        <w:jc w:val="both"/>
        <w:rPr>
          <w:rFonts w:ascii="Arial" w:hAnsi="Arial" w:cs="Arial"/>
          <w:sz w:val="22"/>
          <w:szCs w:val="22"/>
        </w:rPr>
      </w:pPr>
      <w:r w:rsidRPr="006D3229">
        <w:rPr>
          <w:rFonts w:ascii="Arial" w:hAnsi="Arial" w:cs="Arial"/>
        </w:rPr>
        <w:t>Ogólne zasady kontroli jakości robót podano w STWIORB</w:t>
      </w:r>
      <w:r w:rsidR="00E97890" w:rsidRPr="006D3229">
        <w:rPr>
          <w:rFonts w:ascii="Arial" w:hAnsi="Arial" w:cs="Arial"/>
        </w:rPr>
        <w:t xml:space="preserve">, </w:t>
      </w:r>
      <w:r w:rsidRPr="006D3229">
        <w:rPr>
          <w:rFonts w:ascii="Arial" w:hAnsi="Arial" w:cs="Arial"/>
        </w:rPr>
        <w:t xml:space="preserve"> D-M-00.00.00 </w:t>
      </w:r>
      <w:r w:rsidRPr="006D3229">
        <w:rPr>
          <w:rFonts w:ascii="Arial" w:hAnsi="Arial" w:cs="Arial"/>
          <w:sz w:val="22"/>
          <w:szCs w:val="22"/>
        </w:rPr>
        <w:t>„Wymagania ogólne” pkt 6.</w:t>
      </w:r>
    </w:p>
    <w:p w14:paraId="65C107A9" w14:textId="77777777" w:rsidR="00901F73" w:rsidRPr="006D3229" w:rsidRDefault="00901F73" w:rsidP="00901F73">
      <w:pPr>
        <w:pStyle w:val="Zwykytekst2"/>
        <w:jc w:val="both"/>
        <w:rPr>
          <w:rFonts w:ascii="Arial" w:hAnsi="Arial" w:cs="Arial"/>
          <w:b/>
        </w:rPr>
      </w:pPr>
      <w:r w:rsidRPr="006D3229">
        <w:rPr>
          <w:rFonts w:ascii="Arial" w:hAnsi="Arial" w:cs="Arial"/>
        </w:rPr>
        <w:t>Kontrolę jakości robót oraz materiałów należy przeprowadzić zgodnie z zapisami WT-2 2010 pkt. 8.4.1.5 i przywołanymi normami.</w:t>
      </w:r>
    </w:p>
    <w:p w14:paraId="394FD635" w14:textId="77777777" w:rsidR="00901F73" w:rsidRPr="006D3229" w:rsidRDefault="00901F73" w:rsidP="00901F73">
      <w:pPr>
        <w:jc w:val="both"/>
        <w:rPr>
          <w:rFonts w:ascii="Arial" w:hAnsi="Arial" w:cs="Arial"/>
          <w:sz w:val="20"/>
          <w:szCs w:val="20"/>
        </w:rPr>
      </w:pPr>
      <w:r w:rsidRPr="006D3229">
        <w:rPr>
          <w:rFonts w:ascii="Arial" w:hAnsi="Arial" w:cs="Arial"/>
          <w:b/>
          <w:sz w:val="20"/>
          <w:szCs w:val="20"/>
        </w:rPr>
        <w:t>6.2. Badania przed przystąpieniem do robót</w:t>
      </w:r>
    </w:p>
    <w:p w14:paraId="46D973BD"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Przed przystąpieniem do robót Wykonawca powinien:</w:t>
      </w:r>
    </w:p>
    <w:p w14:paraId="1F39F440" w14:textId="77777777" w:rsidR="00901F73" w:rsidRPr="006D3229" w:rsidRDefault="00901F73" w:rsidP="00AD67EE">
      <w:pPr>
        <w:numPr>
          <w:ilvl w:val="0"/>
          <w:numId w:val="24"/>
        </w:numPr>
        <w:overflowPunct w:val="0"/>
        <w:autoSpaceDE w:val="0"/>
        <w:jc w:val="both"/>
        <w:rPr>
          <w:rFonts w:ascii="Arial" w:hAnsi="Arial" w:cs="Arial"/>
          <w:sz w:val="20"/>
          <w:szCs w:val="20"/>
        </w:rPr>
      </w:pPr>
      <w:r w:rsidRPr="006D3229">
        <w:rPr>
          <w:rFonts w:ascii="Arial" w:hAnsi="Arial" w:cs="Arial"/>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0D5C05E2" w14:textId="77777777" w:rsidR="00901F73" w:rsidRPr="006D3229" w:rsidRDefault="00901F73" w:rsidP="00AD67EE">
      <w:pPr>
        <w:numPr>
          <w:ilvl w:val="0"/>
          <w:numId w:val="24"/>
        </w:numPr>
        <w:overflowPunct w:val="0"/>
        <w:autoSpaceDE w:val="0"/>
        <w:jc w:val="both"/>
        <w:rPr>
          <w:rFonts w:ascii="Arial" w:hAnsi="Arial" w:cs="Arial"/>
          <w:sz w:val="20"/>
          <w:szCs w:val="20"/>
        </w:rPr>
      </w:pPr>
      <w:r w:rsidRPr="006D3229">
        <w:rPr>
          <w:rFonts w:ascii="Arial" w:hAnsi="Arial" w:cs="Arial"/>
          <w:sz w:val="20"/>
          <w:szCs w:val="20"/>
        </w:rPr>
        <w:t>wykonać własne badania właściwości materiałów przeznaczonych do wykonania robót, określone przez Inspektora Nadzoru.</w:t>
      </w:r>
    </w:p>
    <w:p w14:paraId="1E5A5F48" w14:textId="77777777" w:rsidR="00901F73" w:rsidRPr="006D3229" w:rsidRDefault="00901F73" w:rsidP="00660CCC">
      <w:pPr>
        <w:overflowPunct w:val="0"/>
        <w:autoSpaceDE w:val="0"/>
        <w:ind w:left="142"/>
        <w:jc w:val="both"/>
        <w:rPr>
          <w:rFonts w:ascii="Arial" w:hAnsi="Arial" w:cs="Arial"/>
          <w:b/>
          <w:sz w:val="20"/>
          <w:szCs w:val="20"/>
        </w:rPr>
      </w:pPr>
      <w:r w:rsidRPr="006D3229">
        <w:rPr>
          <w:rFonts w:ascii="Arial" w:hAnsi="Arial" w:cs="Arial"/>
          <w:sz w:val="20"/>
          <w:szCs w:val="20"/>
        </w:rPr>
        <w:t>Wszystkie dokumenty oraz wyniki badań Wykonawca przedstawia Inspektorowi Nadzoru do akceptacji.</w:t>
      </w:r>
    </w:p>
    <w:p w14:paraId="0C061F22" w14:textId="77777777" w:rsidR="00901F73" w:rsidRPr="006D3229" w:rsidRDefault="00901F73" w:rsidP="00901F73">
      <w:pPr>
        <w:jc w:val="both"/>
        <w:rPr>
          <w:rFonts w:ascii="Arial" w:hAnsi="Arial" w:cs="Arial"/>
          <w:b/>
          <w:sz w:val="20"/>
          <w:szCs w:val="20"/>
        </w:rPr>
      </w:pPr>
      <w:r w:rsidRPr="006D3229">
        <w:rPr>
          <w:rFonts w:ascii="Arial" w:hAnsi="Arial" w:cs="Arial"/>
          <w:b/>
          <w:sz w:val="20"/>
          <w:szCs w:val="20"/>
        </w:rPr>
        <w:t>6.3. Badania w czasie robót</w:t>
      </w:r>
    </w:p>
    <w:p w14:paraId="61E503E3" w14:textId="77777777" w:rsidR="00901F73" w:rsidRPr="006D3229" w:rsidRDefault="00901F73" w:rsidP="00901F73">
      <w:pPr>
        <w:jc w:val="both"/>
        <w:rPr>
          <w:rFonts w:ascii="Arial" w:hAnsi="Arial" w:cs="Arial"/>
          <w:sz w:val="20"/>
          <w:szCs w:val="20"/>
        </w:rPr>
      </w:pPr>
      <w:r w:rsidRPr="006D3229">
        <w:rPr>
          <w:rFonts w:ascii="Arial" w:hAnsi="Arial" w:cs="Arial"/>
          <w:b/>
          <w:sz w:val="20"/>
          <w:szCs w:val="20"/>
        </w:rPr>
        <w:t>6.3.1. Uwagi ogólne</w:t>
      </w:r>
    </w:p>
    <w:p w14:paraId="29D2FF92"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Badania dzielą się na:</w:t>
      </w:r>
    </w:p>
    <w:p w14:paraId="1EA3514B" w14:textId="77777777" w:rsidR="00901F73" w:rsidRPr="006D3229" w:rsidRDefault="00901F73" w:rsidP="00AD67EE">
      <w:pPr>
        <w:numPr>
          <w:ilvl w:val="0"/>
          <w:numId w:val="25"/>
        </w:numPr>
        <w:jc w:val="both"/>
        <w:rPr>
          <w:rFonts w:ascii="Arial" w:hAnsi="Arial" w:cs="Arial"/>
          <w:sz w:val="20"/>
          <w:szCs w:val="20"/>
        </w:rPr>
      </w:pPr>
      <w:r w:rsidRPr="006D3229">
        <w:rPr>
          <w:rFonts w:ascii="Arial" w:hAnsi="Arial" w:cs="Arial"/>
          <w:sz w:val="20"/>
          <w:szCs w:val="20"/>
        </w:rPr>
        <w:t>badania wykonawcy (w ramach własnego nadzoru),</w:t>
      </w:r>
    </w:p>
    <w:p w14:paraId="7A726822" w14:textId="77777777" w:rsidR="00901F73" w:rsidRPr="006D3229" w:rsidRDefault="00901F73" w:rsidP="00AD67EE">
      <w:pPr>
        <w:numPr>
          <w:ilvl w:val="0"/>
          <w:numId w:val="25"/>
        </w:numPr>
        <w:jc w:val="both"/>
        <w:rPr>
          <w:rFonts w:ascii="Arial" w:hAnsi="Arial" w:cs="Arial"/>
          <w:b/>
          <w:sz w:val="20"/>
          <w:szCs w:val="20"/>
        </w:rPr>
      </w:pPr>
      <w:r w:rsidRPr="006D3229">
        <w:rPr>
          <w:rFonts w:ascii="Arial" w:hAnsi="Arial" w:cs="Arial"/>
          <w:sz w:val="20"/>
          <w:szCs w:val="20"/>
        </w:rPr>
        <w:t>badania kontrolne (w ramach nadzoru zleceniodawcy – Inspektora Nadzoru).</w:t>
      </w:r>
    </w:p>
    <w:p w14:paraId="1211E1E8" w14:textId="77777777" w:rsidR="00901F73" w:rsidRPr="006D3229" w:rsidRDefault="00901F73" w:rsidP="00901F73">
      <w:pPr>
        <w:jc w:val="both"/>
        <w:rPr>
          <w:rFonts w:ascii="Arial" w:hAnsi="Arial" w:cs="Arial"/>
          <w:sz w:val="20"/>
          <w:szCs w:val="20"/>
        </w:rPr>
      </w:pPr>
      <w:r w:rsidRPr="006D3229">
        <w:rPr>
          <w:rFonts w:ascii="Arial" w:hAnsi="Arial" w:cs="Arial"/>
          <w:b/>
          <w:sz w:val="20"/>
          <w:szCs w:val="20"/>
        </w:rPr>
        <w:t>6.3.2. Badania Wykonawcy</w:t>
      </w:r>
    </w:p>
    <w:p w14:paraId="53143701"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Badania Wykonawcy są wykonywane przez Wykonawcę lub jego zleceniobiorców celem sprawdzenia, czy jakość materiałów budowlanych (mieszanek mineralno-asfaltowych i ich składników, lepiszczy</w:t>
      </w:r>
      <w:r w:rsidR="005813A9" w:rsidRPr="006D3229">
        <w:rPr>
          <w:rFonts w:ascii="Arial" w:hAnsi="Arial" w:cs="Arial"/>
          <w:sz w:val="20"/>
          <w:szCs w:val="20"/>
        </w:rPr>
        <w:t xml:space="preserve"> </w:t>
      </w:r>
      <w:r w:rsidRPr="006D3229">
        <w:rPr>
          <w:rFonts w:ascii="Arial" w:hAnsi="Arial" w:cs="Arial"/>
          <w:sz w:val="20"/>
          <w:szCs w:val="20"/>
        </w:rPr>
        <w:t xml:space="preserve"> i materiałów do uszczelnień itp.) oraz gotowej warstwy (wbudowane warstwy asfaltowe, połączenia itp.) spełniają wymagania określone w kontrakcie.</w:t>
      </w:r>
    </w:p>
    <w:p w14:paraId="498F0445"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Wykonawca powinien wykonywać te badania podczas realizacji kontraktu, z niezbędną starannością i w wymaganym zakresie. Wyniki należy zapisywać w protokołach. W razie stwierdzenia uchybień w stosunku do wymagań kontraktu, ich przyczyny należy niezwłocznie usunąć.</w:t>
      </w:r>
    </w:p>
    <w:p w14:paraId="0EA39BEB"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 xml:space="preserve">Wyniki badań Wykonawcy należy przekazywać zleceniodawcy na jego żądanie. W razie zastrzeżeń Inspektora Nadzoru może przeprowadzić badania kontrolne według </w:t>
      </w:r>
      <w:proofErr w:type="spellStart"/>
      <w:r w:rsidRPr="006D3229">
        <w:rPr>
          <w:rFonts w:ascii="Arial" w:hAnsi="Arial" w:cs="Arial"/>
          <w:sz w:val="20"/>
          <w:szCs w:val="20"/>
        </w:rPr>
        <w:t>pktu</w:t>
      </w:r>
      <w:proofErr w:type="spellEnd"/>
      <w:r w:rsidRPr="006D3229">
        <w:rPr>
          <w:rFonts w:ascii="Arial" w:hAnsi="Arial" w:cs="Arial"/>
          <w:sz w:val="20"/>
          <w:szCs w:val="20"/>
        </w:rPr>
        <w:t xml:space="preserve"> 6.3.3.</w:t>
      </w:r>
    </w:p>
    <w:p w14:paraId="35A13979" w14:textId="77777777" w:rsidR="00901F73" w:rsidRPr="006D3229" w:rsidRDefault="00901F73" w:rsidP="00901F73">
      <w:pPr>
        <w:jc w:val="both"/>
        <w:rPr>
          <w:rFonts w:ascii="Arial" w:hAnsi="Arial" w:cs="Arial"/>
          <w:sz w:val="20"/>
          <w:szCs w:val="20"/>
        </w:rPr>
      </w:pPr>
      <w:r w:rsidRPr="006D3229">
        <w:rPr>
          <w:rFonts w:ascii="Arial" w:hAnsi="Arial" w:cs="Arial"/>
          <w:sz w:val="20"/>
          <w:szCs w:val="20"/>
        </w:rPr>
        <w:t>Zakres badań Wykonawcy związany z wykonywaniem nawierzchni:</w:t>
      </w:r>
    </w:p>
    <w:p w14:paraId="0526AC28"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pomiar temperatury powietrza,</w:t>
      </w:r>
    </w:p>
    <w:p w14:paraId="37A71BCD"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pomiar temperatury mieszanki mineralno-asfaltowej podczas wykonywania nawierzchni (wg PN-EN 12697-13 [12]),</w:t>
      </w:r>
    </w:p>
    <w:p w14:paraId="20E253D4"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ocena wizualna mieszanki mineralno-asfaltowej,</w:t>
      </w:r>
    </w:p>
    <w:p w14:paraId="25B6A304"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ocena wizualna posypki,</w:t>
      </w:r>
    </w:p>
    <w:p w14:paraId="6A98905D"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wykaz ilości materiałów lub grubości wykonanej warstwy,</w:t>
      </w:r>
    </w:p>
    <w:p w14:paraId="79E73DA9"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lastRenderedPageBreak/>
        <w:t>pomiar spadku poprzecznego warstwy asfaltowej,</w:t>
      </w:r>
    </w:p>
    <w:p w14:paraId="37358298"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pomiar równości warstwy asfaltowej,</w:t>
      </w:r>
    </w:p>
    <w:p w14:paraId="1ADFC0FC"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pomiar parametrów geometrycznych poboczy,</w:t>
      </w:r>
    </w:p>
    <w:p w14:paraId="14FB4D21" w14:textId="77777777" w:rsidR="00901F73" w:rsidRPr="006D3229" w:rsidRDefault="00901F73" w:rsidP="00AD67EE">
      <w:pPr>
        <w:numPr>
          <w:ilvl w:val="0"/>
          <w:numId w:val="26"/>
        </w:numPr>
        <w:jc w:val="both"/>
        <w:rPr>
          <w:rFonts w:ascii="Arial" w:hAnsi="Arial" w:cs="Arial"/>
          <w:sz w:val="20"/>
          <w:szCs w:val="20"/>
        </w:rPr>
      </w:pPr>
      <w:r w:rsidRPr="006D3229">
        <w:rPr>
          <w:rFonts w:ascii="Arial" w:hAnsi="Arial" w:cs="Arial"/>
          <w:sz w:val="20"/>
          <w:szCs w:val="20"/>
        </w:rPr>
        <w:t>ocena wizualna jednorodności powierzchni warstwy,</w:t>
      </w:r>
    </w:p>
    <w:p w14:paraId="07CAACB4" w14:textId="77777777" w:rsidR="00901F73" w:rsidRPr="006D3229" w:rsidRDefault="00901F73" w:rsidP="00AD67EE">
      <w:pPr>
        <w:numPr>
          <w:ilvl w:val="0"/>
          <w:numId w:val="26"/>
        </w:numPr>
        <w:jc w:val="both"/>
        <w:rPr>
          <w:rFonts w:ascii="Arial" w:hAnsi="Arial" w:cs="Arial"/>
          <w:b/>
          <w:sz w:val="20"/>
          <w:szCs w:val="20"/>
        </w:rPr>
      </w:pPr>
      <w:r w:rsidRPr="006D3229">
        <w:rPr>
          <w:rFonts w:ascii="Arial" w:hAnsi="Arial" w:cs="Arial"/>
          <w:sz w:val="20"/>
          <w:szCs w:val="20"/>
        </w:rPr>
        <w:t>ocena wizualna jakości wykonania połączeń technologicznych.</w:t>
      </w:r>
    </w:p>
    <w:p w14:paraId="05503456" w14:textId="77777777" w:rsidR="00DF5836" w:rsidRPr="006D3229" w:rsidRDefault="00DF5836" w:rsidP="00AD67EE">
      <w:pPr>
        <w:numPr>
          <w:ilvl w:val="0"/>
          <w:numId w:val="26"/>
        </w:numPr>
        <w:jc w:val="both"/>
        <w:rPr>
          <w:rFonts w:ascii="Arial" w:hAnsi="Arial" w:cs="Arial"/>
          <w:b/>
          <w:sz w:val="20"/>
          <w:szCs w:val="20"/>
        </w:rPr>
      </w:pPr>
    </w:p>
    <w:p w14:paraId="70F46A88" w14:textId="77777777" w:rsidR="00901F73" w:rsidRPr="006D3229" w:rsidRDefault="00901F73" w:rsidP="00901F73">
      <w:pPr>
        <w:jc w:val="both"/>
        <w:rPr>
          <w:rFonts w:ascii="Arial" w:hAnsi="Arial" w:cs="Arial"/>
          <w:sz w:val="20"/>
          <w:szCs w:val="20"/>
        </w:rPr>
      </w:pPr>
      <w:r w:rsidRPr="006D3229">
        <w:rPr>
          <w:rFonts w:ascii="Arial" w:hAnsi="Arial" w:cs="Arial"/>
          <w:b/>
          <w:sz w:val="20"/>
          <w:szCs w:val="20"/>
        </w:rPr>
        <w:t>6.3.3. Badania kontrolne Inspektora Nadzoru</w:t>
      </w:r>
    </w:p>
    <w:p w14:paraId="6BA7D273" w14:textId="15EFA722" w:rsidR="00901F73" w:rsidRPr="006D3229" w:rsidRDefault="00901F73" w:rsidP="00901F73">
      <w:pPr>
        <w:jc w:val="both"/>
        <w:rPr>
          <w:rFonts w:ascii="Arial" w:hAnsi="Arial" w:cs="Arial"/>
          <w:sz w:val="20"/>
          <w:szCs w:val="20"/>
        </w:rPr>
      </w:pPr>
      <w:r w:rsidRPr="006D3229">
        <w:rPr>
          <w:rFonts w:ascii="Arial" w:hAnsi="Arial" w:cs="Arial"/>
          <w:sz w:val="20"/>
          <w:szCs w:val="20"/>
        </w:rPr>
        <w:t>Badania kontrolne są badaniami Inspektora Nadzoru, których celem jest sprawdzenie, czy jakość materiałów budowlanych (mieszanek mineralno-asfaltowych i ich składników, lepiszczy</w:t>
      </w:r>
      <w:r w:rsidR="00660CCC" w:rsidRPr="006D3229">
        <w:rPr>
          <w:rFonts w:ascii="Arial" w:hAnsi="Arial" w:cs="Arial"/>
          <w:sz w:val="20"/>
          <w:szCs w:val="20"/>
        </w:rPr>
        <w:t xml:space="preserve">                </w:t>
      </w:r>
      <w:r w:rsidR="0008778F" w:rsidRPr="006D3229">
        <w:rPr>
          <w:rFonts w:ascii="Arial" w:hAnsi="Arial" w:cs="Arial"/>
          <w:sz w:val="20"/>
          <w:szCs w:val="20"/>
        </w:rPr>
        <w:t xml:space="preserve">                   </w:t>
      </w:r>
      <w:r w:rsidR="00660CCC" w:rsidRPr="006D3229">
        <w:rPr>
          <w:rFonts w:ascii="Arial" w:hAnsi="Arial" w:cs="Arial"/>
          <w:sz w:val="20"/>
          <w:szCs w:val="20"/>
        </w:rPr>
        <w:t xml:space="preserve">    </w:t>
      </w:r>
      <w:r w:rsidRPr="006D3229">
        <w:rPr>
          <w:rFonts w:ascii="Arial" w:hAnsi="Arial" w:cs="Arial"/>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6D3229">
        <w:rPr>
          <w:rFonts w:ascii="Arial" w:hAnsi="Arial" w:cs="Arial"/>
          <w:sz w:val="20"/>
          <w:szCs w:val="20"/>
        </w:rPr>
        <w:t xml:space="preserve"> </w:t>
      </w:r>
      <w:r w:rsidRPr="006D3229">
        <w:rPr>
          <w:rFonts w:ascii="Arial" w:hAnsi="Arial" w:cs="Arial"/>
          <w:sz w:val="20"/>
          <w:szCs w:val="20"/>
        </w:rPr>
        <w:t>i wykonaniem badań na miejscu budowy zajmuje się Inspektor Nadzoru w obecności Wykonawcy. Badania odbywają się również wtedy, gdy Wykonawca zostanie w porę powiadomiony o ich terminie, jednak nie będzie przy nich obecny.</w:t>
      </w:r>
    </w:p>
    <w:p w14:paraId="2041671D" w14:textId="67797AB3" w:rsidR="00901F73" w:rsidRPr="006D3229" w:rsidRDefault="00901F73" w:rsidP="00901F73">
      <w:pPr>
        <w:jc w:val="both"/>
        <w:rPr>
          <w:rFonts w:ascii="Arial" w:hAnsi="Arial" w:cs="Arial"/>
          <w:sz w:val="20"/>
          <w:szCs w:val="20"/>
        </w:rPr>
      </w:pPr>
      <w:r w:rsidRPr="006D3229">
        <w:rPr>
          <w:rFonts w:ascii="Arial" w:hAnsi="Arial" w:cs="Arial"/>
          <w:sz w:val="20"/>
          <w:szCs w:val="20"/>
        </w:rPr>
        <w:t>Rodzaj badań kontrolnych mieszanki mineralno-asfaltowej i wykonanej z niej warstwy podano</w:t>
      </w:r>
      <w:r w:rsidR="00660CCC" w:rsidRPr="006D3229">
        <w:rPr>
          <w:rFonts w:ascii="Arial" w:hAnsi="Arial" w:cs="Arial"/>
          <w:sz w:val="20"/>
          <w:szCs w:val="20"/>
        </w:rPr>
        <w:t xml:space="preserve">       </w:t>
      </w:r>
      <w:r w:rsidR="0008778F" w:rsidRPr="006D3229">
        <w:rPr>
          <w:rFonts w:ascii="Arial" w:hAnsi="Arial" w:cs="Arial"/>
          <w:sz w:val="20"/>
          <w:szCs w:val="20"/>
        </w:rPr>
        <w:t xml:space="preserve">               </w:t>
      </w:r>
      <w:r w:rsidR="00660CCC" w:rsidRPr="006D3229">
        <w:rPr>
          <w:rFonts w:ascii="Arial" w:hAnsi="Arial" w:cs="Arial"/>
          <w:sz w:val="20"/>
          <w:szCs w:val="20"/>
        </w:rPr>
        <w:t xml:space="preserve"> </w:t>
      </w:r>
      <w:r w:rsidRPr="006D3229">
        <w:rPr>
          <w:rFonts w:ascii="Arial" w:hAnsi="Arial" w:cs="Arial"/>
          <w:sz w:val="20"/>
          <w:szCs w:val="20"/>
        </w:rPr>
        <w:t>w tablicy 17.</w:t>
      </w:r>
    </w:p>
    <w:p w14:paraId="081D7537" w14:textId="77777777" w:rsidR="00901F73" w:rsidRPr="006D3229" w:rsidRDefault="00901F73" w:rsidP="00901F73">
      <w:pPr>
        <w:rPr>
          <w:rFonts w:ascii="Arial" w:hAnsi="Arial" w:cs="Arial"/>
          <w:sz w:val="20"/>
          <w:szCs w:val="20"/>
        </w:rPr>
      </w:pPr>
    </w:p>
    <w:p w14:paraId="6D2682DD" w14:textId="77777777" w:rsidR="00901F73" w:rsidRPr="006D3229" w:rsidRDefault="00901F73" w:rsidP="00901F73">
      <w:pPr>
        <w:rPr>
          <w:rFonts w:ascii="Arial" w:hAnsi="Arial" w:cs="Arial"/>
          <w:sz w:val="20"/>
          <w:szCs w:val="20"/>
        </w:rPr>
      </w:pPr>
      <w:r w:rsidRPr="006D3229">
        <w:rPr>
          <w:rFonts w:ascii="Arial" w:hAnsi="Arial" w:cs="Arial"/>
          <w:sz w:val="20"/>
          <w:szCs w:val="20"/>
        </w:rPr>
        <w:t xml:space="preserve">Tablica 17. Rodzaj badań kontrolnych </w:t>
      </w:r>
    </w:p>
    <w:tbl>
      <w:tblPr>
        <w:tblW w:w="9289" w:type="dxa"/>
        <w:tblInd w:w="108" w:type="dxa"/>
        <w:tblLayout w:type="fixed"/>
        <w:tblLook w:val="04A0" w:firstRow="1" w:lastRow="0" w:firstColumn="1" w:lastColumn="0" w:noHBand="0" w:noVBand="1"/>
      </w:tblPr>
      <w:tblGrid>
        <w:gridCol w:w="1103"/>
        <w:gridCol w:w="8186"/>
      </w:tblGrid>
      <w:tr w:rsidR="006D3229" w:rsidRPr="006D3229" w14:paraId="26135C3D" w14:textId="77777777" w:rsidTr="0008778F">
        <w:trPr>
          <w:trHeight w:val="329"/>
        </w:trPr>
        <w:tc>
          <w:tcPr>
            <w:tcW w:w="1103" w:type="dxa"/>
            <w:tcBorders>
              <w:top w:val="single" w:sz="4" w:space="0" w:color="000000"/>
              <w:left w:val="single" w:sz="4" w:space="0" w:color="000000"/>
              <w:bottom w:val="single" w:sz="4" w:space="0" w:color="000000"/>
              <w:right w:val="nil"/>
            </w:tcBorders>
            <w:hideMark/>
          </w:tcPr>
          <w:p w14:paraId="797747DA" w14:textId="77777777" w:rsidR="00901F73" w:rsidRPr="006D3229" w:rsidRDefault="00901F73">
            <w:pPr>
              <w:overflowPunct w:val="0"/>
              <w:autoSpaceDE w:val="0"/>
              <w:spacing w:before="60" w:after="60"/>
              <w:jc w:val="center"/>
              <w:rPr>
                <w:rFonts w:ascii="Arial" w:hAnsi="Arial" w:cs="Arial"/>
                <w:sz w:val="20"/>
                <w:szCs w:val="20"/>
              </w:rPr>
            </w:pPr>
            <w:r w:rsidRPr="006D3229">
              <w:rPr>
                <w:rFonts w:ascii="Arial" w:hAnsi="Arial" w:cs="Arial"/>
                <w:sz w:val="20"/>
                <w:szCs w:val="20"/>
              </w:rPr>
              <w:t>Lp.</w:t>
            </w:r>
          </w:p>
        </w:tc>
        <w:tc>
          <w:tcPr>
            <w:tcW w:w="8185" w:type="dxa"/>
            <w:tcBorders>
              <w:top w:val="single" w:sz="4" w:space="0" w:color="000000"/>
              <w:left w:val="single" w:sz="4" w:space="0" w:color="000000"/>
              <w:bottom w:val="single" w:sz="4" w:space="0" w:color="000000"/>
              <w:right w:val="single" w:sz="4" w:space="0" w:color="000000"/>
            </w:tcBorders>
            <w:hideMark/>
          </w:tcPr>
          <w:p w14:paraId="700C61DD" w14:textId="77777777" w:rsidR="00901F73" w:rsidRPr="006D3229" w:rsidRDefault="00901F73">
            <w:pPr>
              <w:overflowPunct w:val="0"/>
              <w:autoSpaceDE w:val="0"/>
              <w:spacing w:before="60" w:after="60"/>
              <w:jc w:val="center"/>
              <w:rPr>
                <w:rFonts w:ascii="Arial" w:hAnsi="Arial" w:cs="Arial"/>
              </w:rPr>
            </w:pPr>
            <w:r w:rsidRPr="006D3229">
              <w:rPr>
                <w:rFonts w:ascii="Arial" w:hAnsi="Arial" w:cs="Arial"/>
                <w:sz w:val="20"/>
                <w:szCs w:val="20"/>
              </w:rPr>
              <w:t>Rodzaj badań</w:t>
            </w:r>
          </w:p>
        </w:tc>
      </w:tr>
      <w:tr w:rsidR="006D3229" w:rsidRPr="006D3229" w14:paraId="7377F730" w14:textId="77777777" w:rsidTr="0008778F">
        <w:trPr>
          <w:trHeight w:val="2698"/>
        </w:trPr>
        <w:tc>
          <w:tcPr>
            <w:tcW w:w="1103" w:type="dxa"/>
            <w:tcBorders>
              <w:top w:val="single" w:sz="4" w:space="0" w:color="000000"/>
              <w:left w:val="single" w:sz="4" w:space="0" w:color="000000"/>
              <w:bottom w:val="single" w:sz="4" w:space="0" w:color="000000"/>
              <w:right w:val="nil"/>
            </w:tcBorders>
            <w:hideMark/>
          </w:tcPr>
          <w:p w14:paraId="4FC65ADD" w14:textId="77777777" w:rsidR="00901F73" w:rsidRPr="006D3229" w:rsidRDefault="00901F73">
            <w:pPr>
              <w:spacing w:before="120" w:after="60"/>
              <w:jc w:val="center"/>
              <w:rPr>
                <w:rFonts w:ascii="Arial" w:hAnsi="Arial" w:cs="Arial"/>
                <w:sz w:val="20"/>
                <w:szCs w:val="20"/>
              </w:rPr>
            </w:pPr>
            <w:r w:rsidRPr="006D3229">
              <w:rPr>
                <w:rFonts w:ascii="Arial" w:hAnsi="Arial" w:cs="Arial"/>
                <w:sz w:val="20"/>
                <w:szCs w:val="20"/>
              </w:rPr>
              <w:t>1</w:t>
            </w:r>
          </w:p>
          <w:p w14:paraId="0798ADCD" w14:textId="77777777" w:rsidR="00901F73" w:rsidRPr="006D3229" w:rsidRDefault="00901F73">
            <w:pPr>
              <w:jc w:val="center"/>
              <w:rPr>
                <w:rFonts w:ascii="Arial" w:hAnsi="Arial" w:cs="Arial"/>
                <w:sz w:val="20"/>
                <w:szCs w:val="20"/>
              </w:rPr>
            </w:pPr>
            <w:r w:rsidRPr="006D3229">
              <w:rPr>
                <w:rFonts w:ascii="Arial" w:hAnsi="Arial" w:cs="Arial"/>
                <w:sz w:val="20"/>
                <w:szCs w:val="20"/>
              </w:rPr>
              <w:t>1.1</w:t>
            </w:r>
          </w:p>
          <w:p w14:paraId="075038F7" w14:textId="77777777" w:rsidR="00901F73" w:rsidRPr="006D3229" w:rsidRDefault="00901F73">
            <w:pPr>
              <w:jc w:val="center"/>
              <w:rPr>
                <w:rFonts w:ascii="Arial" w:hAnsi="Arial" w:cs="Arial"/>
                <w:sz w:val="20"/>
                <w:szCs w:val="20"/>
              </w:rPr>
            </w:pPr>
            <w:r w:rsidRPr="006D3229">
              <w:rPr>
                <w:rFonts w:ascii="Arial" w:hAnsi="Arial" w:cs="Arial"/>
                <w:sz w:val="20"/>
                <w:szCs w:val="20"/>
              </w:rPr>
              <w:t>1.2</w:t>
            </w:r>
          </w:p>
          <w:p w14:paraId="2BA604A5" w14:textId="77777777" w:rsidR="00901F73" w:rsidRPr="006D3229" w:rsidRDefault="00901F73">
            <w:pPr>
              <w:jc w:val="center"/>
              <w:rPr>
                <w:rFonts w:ascii="Arial" w:hAnsi="Arial" w:cs="Arial"/>
                <w:sz w:val="20"/>
                <w:szCs w:val="20"/>
              </w:rPr>
            </w:pPr>
            <w:r w:rsidRPr="006D3229">
              <w:rPr>
                <w:rFonts w:ascii="Arial" w:hAnsi="Arial" w:cs="Arial"/>
                <w:sz w:val="20"/>
                <w:szCs w:val="20"/>
              </w:rPr>
              <w:t>1.3</w:t>
            </w:r>
          </w:p>
          <w:p w14:paraId="1B0CE82A" w14:textId="77777777" w:rsidR="00901F73" w:rsidRPr="006D3229" w:rsidRDefault="00901F73">
            <w:pPr>
              <w:jc w:val="center"/>
              <w:rPr>
                <w:rFonts w:ascii="Arial" w:hAnsi="Arial" w:cs="Arial"/>
                <w:sz w:val="20"/>
                <w:szCs w:val="20"/>
              </w:rPr>
            </w:pPr>
            <w:r w:rsidRPr="006D3229">
              <w:rPr>
                <w:rFonts w:ascii="Arial" w:hAnsi="Arial" w:cs="Arial"/>
                <w:sz w:val="20"/>
                <w:szCs w:val="20"/>
              </w:rPr>
              <w:t>1.4</w:t>
            </w:r>
          </w:p>
          <w:p w14:paraId="59334BE7" w14:textId="77777777" w:rsidR="00901F73" w:rsidRPr="006D3229" w:rsidRDefault="00901F73">
            <w:pPr>
              <w:spacing w:before="60" w:after="60"/>
              <w:jc w:val="center"/>
              <w:rPr>
                <w:rFonts w:ascii="Arial" w:hAnsi="Arial" w:cs="Arial"/>
                <w:sz w:val="20"/>
                <w:szCs w:val="20"/>
              </w:rPr>
            </w:pPr>
            <w:r w:rsidRPr="006D3229">
              <w:rPr>
                <w:rFonts w:ascii="Arial" w:hAnsi="Arial" w:cs="Arial"/>
                <w:sz w:val="20"/>
                <w:szCs w:val="20"/>
              </w:rPr>
              <w:t>2</w:t>
            </w:r>
          </w:p>
          <w:p w14:paraId="1FF3C30C" w14:textId="77777777" w:rsidR="00901F73" w:rsidRPr="006D3229" w:rsidRDefault="00901F73">
            <w:pPr>
              <w:jc w:val="center"/>
              <w:rPr>
                <w:rFonts w:ascii="Arial" w:hAnsi="Arial" w:cs="Arial"/>
                <w:sz w:val="20"/>
                <w:szCs w:val="20"/>
              </w:rPr>
            </w:pPr>
            <w:r w:rsidRPr="006D3229">
              <w:rPr>
                <w:rFonts w:ascii="Arial" w:hAnsi="Arial" w:cs="Arial"/>
                <w:sz w:val="20"/>
                <w:szCs w:val="20"/>
              </w:rPr>
              <w:t>2.1</w:t>
            </w:r>
          </w:p>
          <w:p w14:paraId="658E6CF0" w14:textId="77777777" w:rsidR="00901F73" w:rsidRPr="006D3229" w:rsidRDefault="00901F73">
            <w:pPr>
              <w:jc w:val="center"/>
              <w:rPr>
                <w:rFonts w:ascii="Arial" w:hAnsi="Arial" w:cs="Arial"/>
                <w:sz w:val="20"/>
                <w:szCs w:val="20"/>
              </w:rPr>
            </w:pPr>
            <w:r w:rsidRPr="006D3229">
              <w:rPr>
                <w:rFonts w:ascii="Arial" w:hAnsi="Arial" w:cs="Arial"/>
                <w:sz w:val="20"/>
                <w:szCs w:val="20"/>
              </w:rPr>
              <w:t>2.2</w:t>
            </w:r>
          </w:p>
          <w:p w14:paraId="23F61B44" w14:textId="77777777" w:rsidR="00901F73" w:rsidRPr="006D3229" w:rsidRDefault="00901F73">
            <w:pPr>
              <w:jc w:val="center"/>
              <w:rPr>
                <w:rFonts w:ascii="Arial" w:hAnsi="Arial" w:cs="Arial"/>
                <w:sz w:val="20"/>
                <w:szCs w:val="20"/>
              </w:rPr>
            </w:pPr>
            <w:r w:rsidRPr="006D3229">
              <w:rPr>
                <w:rFonts w:ascii="Arial" w:hAnsi="Arial" w:cs="Arial"/>
                <w:sz w:val="20"/>
                <w:szCs w:val="20"/>
              </w:rPr>
              <w:t>2.3</w:t>
            </w:r>
          </w:p>
          <w:p w14:paraId="3380BEA5" w14:textId="77777777" w:rsidR="00901F73" w:rsidRPr="006D3229" w:rsidRDefault="00901F73">
            <w:pPr>
              <w:jc w:val="center"/>
              <w:rPr>
                <w:rFonts w:ascii="Arial" w:hAnsi="Arial" w:cs="Arial"/>
                <w:sz w:val="20"/>
                <w:szCs w:val="20"/>
              </w:rPr>
            </w:pPr>
            <w:r w:rsidRPr="006D3229">
              <w:rPr>
                <w:rFonts w:ascii="Arial" w:hAnsi="Arial" w:cs="Arial"/>
                <w:sz w:val="20"/>
                <w:szCs w:val="20"/>
              </w:rPr>
              <w:t>2.4</w:t>
            </w:r>
          </w:p>
          <w:p w14:paraId="6D1E8998" w14:textId="77777777" w:rsidR="00901F73" w:rsidRPr="006D3229" w:rsidRDefault="00901F73">
            <w:pPr>
              <w:jc w:val="center"/>
              <w:rPr>
                <w:rFonts w:ascii="Arial" w:hAnsi="Arial" w:cs="Arial"/>
                <w:sz w:val="20"/>
                <w:szCs w:val="20"/>
              </w:rPr>
            </w:pPr>
            <w:r w:rsidRPr="006D3229">
              <w:rPr>
                <w:rFonts w:ascii="Arial" w:hAnsi="Arial" w:cs="Arial"/>
                <w:sz w:val="20"/>
                <w:szCs w:val="20"/>
              </w:rPr>
              <w:t>2.5</w:t>
            </w:r>
          </w:p>
        </w:tc>
        <w:tc>
          <w:tcPr>
            <w:tcW w:w="8185" w:type="dxa"/>
            <w:tcBorders>
              <w:top w:val="single" w:sz="4" w:space="0" w:color="000000"/>
              <w:left w:val="single" w:sz="4" w:space="0" w:color="000000"/>
              <w:bottom w:val="single" w:sz="4" w:space="0" w:color="000000"/>
              <w:right w:val="single" w:sz="4" w:space="0" w:color="000000"/>
            </w:tcBorders>
            <w:hideMark/>
          </w:tcPr>
          <w:p w14:paraId="47917B43" w14:textId="77777777" w:rsidR="00901F73" w:rsidRPr="006D3229" w:rsidRDefault="00901F73">
            <w:pPr>
              <w:spacing w:before="120" w:after="60"/>
              <w:rPr>
                <w:rFonts w:ascii="Arial" w:hAnsi="Arial" w:cs="Arial"/>
                <w:sz w:val="20"/>
                <w:szCs w:val="20"/>
              </w:rPr>
            </w:pPr>
            <w:r w:rsidRPr="006D3229">
              <w:rPr>
                <w:rFonts w:ascii="Arial" w:hAnsi="Arial" w:cs="Arial"/>
                <w:sz w:val="20"/>
                <w:szCs w:val="20"/>
              </w:rPr>
              <w:t xml:space="preserve">Mieszanka mineralno-asfaltowa </w:t>
            </w:r>
            <w:r w:rsidRPr="006D3229">
              <w:rPr>
                <w:rFonts w:ascii="Arial" w:hAnsi="Arial" w:cs="Arial"/>
                <w:sz w:val="20"/>
                <w:szCs w:val="20"/>
                <w:vertAlign w:val="superscript"/>
              </w:rPr>
              <w:t>a), b)</w:t>
            </w:r>
          </w:p>
          <w:p w14:paraId="33329AAC" w14:textId="77777777" w:rsidR="00901F73" w:rsidRPr="006D3229" w:rsidRDefault="00901F73">
            <w:pPr>
              <w:rPr>
                <w:rFonts w:ascii="Arial" w:hAnsi="Arial" w:cs="Arial"/>
                <w:sz w:val="20"/>
                <w:szCs w:val="20"/>
              </w:rPr>
            </w:pPr>
            <w:r w:rsidRPr="006D3229">
              <w:rPr>
                <w:rFonts w:ascii="Arial" w:hAnsi="Arial" w:cs="Arial"/>
                <w:sz w:val="20"/>
                <w:szCs w:val="20"/>
              </w:rPr>
              <w:t>Uziarnienie</w:t>
            </w:r>
          </w:p>
          <w:p w14:paraId="37649073" w14:textId="77777777" w:rsidR="00901F73" w:rsidRPr="006D3229" w:rsidRDefault="00901F73">
            <w:pPr>
              <w:rPr>
                <w:rFonts w:ascii="Arial" w:hAnsi="Arial" w:cs="Arial"/>
                <w:sz w:val="20"/>
                <w:szCs w:val="20"/>
              </w:rPr>
            </w:pPr>
            <w:r w:rsidRPr="006D3229">
              <w:rPr>
                <w:rFonts w:ascii="Arial" w:hAnsi="Arial" w:cs="Arial"/>
                <w:sz w:val="20"/>
                <w:szCs w:val="20"/>
              </w:rPr>
              <w:t>Zawartość lepiszcza</w:t>
            </w:r>
          </w:p>
          <w:p w14:paraId="28066F0F" w14:textId="77777777" w:rsidR="00901F73" w:rsidRPr="006D3229" w:rsidRDefault="00901F73">
            <w:pPr>
              <w:rPr>
                <w:rFonts w:ascii="Arial" w:hAnsi="Arial" w:cs="Arial"/>
                <w:sz w:val="20"/>
                <w:szCs w:val="20"/>
              </w:rPr>
            </w:pPr>
            <w:r w:rsidRPr="006D3229">
              <w:rPr>
                <w:rFonts w:ascii="Arial" w:hAnsi="Arial" w:cs="Arial"/>
                <w:sz w:val="20"/>
                <w:szCs w:val="20"/>
              </w:rPr>
              <w:t>Temperatura mięknienia lepiszcza odzyskanego</w:t>
            </w:r>
          </w:p>
          <w:p w14:paraId="19DF5FC7" w14:textId="77777777" w:rsidR="00901F73" w:rsidRPr="006D3229" w:rsidRDefault="00901F73">
            <w:pPr>
              <w:rPr>
                <w:rFonts w:ascii="Arial" w:hAnsi="Arial" w:cs="Arial"/>
                <w:sz w:val="20"/>
                <w:szCs w:val="20"/>
              </w:rPr>
            </w:pPr>
            <w:r w:rsidRPr="006D3229">
              <w:rPr>
                <w:rFonts w:ascii="Arial" w:hAnsi="Arial" w:cs="Arial"/>
                <w:sz w:val="20"/>
                <w:szCs w:val="20"/>
              </w:rPr>
              <w:t>Gęstość i zawartość wolnych przestrzeni próbki</w:t>
            </w:r>
          </w:p>
          <w:p w14:paraId="296A1A27" w14:textId="77777777" w:rsidR="00901F73" w:rsidRPr="006D3229" w:rsidRDefault="00901F73">
            <w:pPr>
              <w:spacing w:before="60" w:after="60"/>
              <w:rPr>
                <w:rFonts w:ascii="Arial" w:hAnsi="Arial" w:cs="Arial"/>
                <w:sz w:val="20"/>
                <w:szCs w:val="20"/>
              </w:rPr>
            </w:pPr>
            <w:r w:rsidRPr="006D3229">
              <w:rPr>
                <w:rFonts w:ascii="Arial" w:hAnsi="Arial" w:cs="Arial"/>
                <w:sz w:val="20"/>
                <w:szCs w:val="20"/>
              </w:rPr>
              <w:t>Warstwa asfaltowa</w:t>
            </w:r>
          </w:p>
          <w:p w14:paraId="667A213C" w14:textId="77777777" w:rsidR="00901F73" w:rsidRPr="006D3229" w:rsidRDefault="00901F73">
            <w:pPr>
              <w:rPr>
                <w:rFonts w:ascii="Arial" w:hAnsi="Arial" w:cs="Arial"/>
                <w:sz w:val="20"/>
                <w:szCs w:val="20"/>
              </w:rPr>
            </w:pPr>
            <w:r w:rsidRPr="006D3229">
              <w:rPr>
                <w:rFonts w:ascii="Arial" w:hAnsi="Arial" w:cs="Arial"/>
                <w:sz w:val="20"/>
                <w:szCs w:val="20"/>
              </w:rPr>
              <w:t xml:space="preserve">Wskaźnik zagęszczenia </w:t>
            </w:r>
            <w:r w:rsidRPr="006D3229">
              <w:rPr>
                <w:rFonts w:ascii="Arial" w:hAnsi="Arial" w:cs="Arial"/>
                <w:sz w:val="20"/>
                <w:szCs w:val="20"/>
                <w:vertAlign w:val="superscript"/>
              </w:rPr>
              <w:t>a)</w:t>
            </w:r>
          </w:p>
          <w:p w14:paraId="7659D72E" w14:textId="77777777" w:rsidR="00901F73" w:rsidRPr="006D3229" w:rsidRDefault="00901F73">
            <w:pPr>
              <w:rPr>
                <w:rFonts w:ascii="Arial" w:hAnsi="Arial" w:cs="Arial"/>
                <w:sz w:val="20"/>
                <w:szCs w:val="20"/>
              </w:rPr>
            </w:pPr>
            <w:r w:rsidRPr="006D3229">
              <w:rPr>
                <w:rFonts w:ascii="Arial" w:hAnsi="Arial" w:cs="Arial"/>
                <w:sz w:val="20"/>
                <w:szCs w:val="20"/>
              </w:rPr>
              <w:t>Spadki poprzeczne</w:t>
            </w:r>
          </w:p>
          <w:p w14:paraId="6FA0FE7D" w14:textId="77777777" w:rsidR="00901F73" w:rsidRPr="006D3229" w:rsidRDefault="00901F73">
            <w:pPr>
              <w:rPr>
                <w:rFonts w:ascii="Arial" w:hAnsi="Arial" w:cs="Arial"/>
                <w:sz w:val="20"/>
                <w:szCs w:val="20"/>
              </w:rPr>
            </w:pPr>
            <w:r w:rsidRPr="006D3229">
              <w:rPr>
                <w:rFonts w:ascii="Arial" w:hAnsi="Arial" w:cs="Arial"/>
                <w:sz w:val="20"/>
                <w:szCs w:val="20"/>
              </w:rPr>
              <w:t>Równość</w:t>
            </w:r>
          </w:p>
          <w:p w14:paraId="0E4FE824" w14:textId="77777777" w:rsidR="00901F73" w:rsidRPr="006D3229" w:rsidRDefault="00901F73">
            <w:pPr>
              <w:rPr>
                <w:rFonts w:ascii="Arial" w:hAnsi="Arial" w:cs="Arial"/>
                <w:sz w:val="20"/>
                <w:szCs w:val="20"/>
              </w:rPr>
            </w:pPr>
            <w:r w:rsidRPr="006D3229">
              <w:rPr>
                <w:rFonts w:ascii="Arial" w:hAnsi="Arial" w:cs="Arial"/>
                <w:sz w:val="20"/>
                <w:szCs w:val="20"/>
              </w:rPr>
              <w:t>Grubość lub ilość materiału</w:t>
            </w:r>
          </w:p>
          <w:p w14:paraId="2A8961C1" w14:textId="77777777" w:rsidR="00901F73" w:rsidRPr="006D3229" w:rsidRDefault="00901F73">
            <w:pPr>
              <w:rPr>
                <w:rFonts w:ascii="Arial" w:hAnsi="Arial" w:cs="Arial"/>
              </w:rPr>
            </w:pPr>
            <w:r w:rsidRPr="006D3229">
              <w:rPr>
                <w:rFonts w:ascii="Arial" w:hAnsi="Arial" w:cs="Arial"/>
                <w:sz w:val="20"/>
                <w:szCs w:val="20"/>
              </w:rPr>
              <w:t xml:space="preserve">Zawartość wolnych przestrzeni </w:t>
            </w:r>
            <w:r w:rsidRPr="006D3229">
              <w:rPr>
                <w:rFonts w:ascii="Arial" w:hAnsi="Arial" w:cs="Arial"/>
                <w:sz w:val="20"/>
                <w:szCs w:val="20"/>
                <w:vertAlign w:val="superscript"/>
              </w:rPr>
              <w:t>a)</w:t>
            </w:r>
          </w:p>
        </w:tc>
      </w:tr>
      <w:tr w:rsidR="0008778F" w:rsidRPr="006D3229" w14:paraId="33259A67" w14:textId="77777777" w:rsidTr="0008778F">
        <w:trPr>
          <w:trHeight w:val="659"/>
        </w:trPr>
        <w:tc>
          <w:tcPr>
            <w:tcW w:w="9289" w:type="dxa"/>
            <w:gridSpan w:val="2"/>
            <w:tcBorders>
              <w:top w:val="single" w:sz="4" w:space="0" w:color="000000"/>
              <w:left w:val="single" w:sz="4" w:space="0" w:color="000000"/>
              <w:bottom w:val="single" w:sz="4" w:space="0" w:color="000000"/>
              <w:right w:val="single" w:sz="4" w:space="0" w:color="000000"/>
            </w:tcBorders>
            <w:hideMark/>
          </w:tcPr>
          <w:p w14:paraId="5C52D09D" w14:textId="77777777" w:rsidR="00901F73" w:rsidRPr="006D3229" w:rsidRDefault="00901F73">
            <w:pPr>
              <w:ind w:left="317" w:hanging="317"/>
              <w:rPr>
                <w:rFonts w:ascii="Arial" w:hAnsi="Arial" w:cs="Arial"/>
                <w:sz w:val="20"/>
                <w:szCs w:val="20"/>
                <w:vertAlign w:val="superscript"/>
              </w:rPr>
            </w:pPr>
            <w:r w:rsidRPr="006D3229">
              <w:rPr>
                <w:rFonts w:ascii="Arial" w:hAnsi="Arial" w:cs="Arial"/>
                <w:sz w:val="20"/>
                <w:szCs w:val="20"/>
                <w:vertAlign w:val="superscript"/>
              </w:rPr>
              <w:t>a)</w:t>
            </w:r>
            <w:r w:rsidRPr="006D3229">
              <w:rPr>
                <w:rFonts w:ascii="Arial" w:hAnsi="Arial" w:cs="Arial"/>
                <w:sz w:val="20"/>
                <w:szCs w:val="20"/>
              </w:rPr>
              <w:t xml:space="preserve"> do każdej warstwy i na każde rozpoczęte 6 000 m</w:t>
            </w:r>
            <w:r w:rsidRPr="006D3229">
              <w:rPr>
                <w:rFonts w:ascii="Arial" w:hAnsi="Arial" w:cs="Arial"/>
                <w:sz w:val="20"/>
                <w:szCs w:val="20"/>
                <w:vertAlign w:val="superscript"/>
              </w:rPr>
              <w:t>2</w:t>
            </w:r>
            <w:r w:rsidRPr="006D3229">
              <w:rPr>
                <w:rFonts w:ascii="Arial" w:hAnsi="Arial" w:cs="Arial"/>
                <w:sz w:val="20"/>
                <w:szCs w:val="20"/>
              </w:rPr>
              <w:t xml:space="preserve"> nawierzchni jedna próbka; w razie potrzeby liczba próbek może zostać zwiększona (np. nawierzchnie dróg w terenie zabudowy)</w:t>
            </w:r>
          </w:p>
          <w:p w14:paraId="701A11B1" w14:textId="77777777" w:rsidR="00901F73" w:rsidRPr="006D3229" w:rsidRDefault="00901F73">
            <w:pPr>
              <w:overflowPunct w:val="0"/>
              <w:autoSpaceDE w:val="0"/>
              <w:jc w:val="both"/>
              <w:rPr>
                <w:rFonts w:ascii="Arial" w:hAnsi="Arial" w:cs="Arial"/>
              </w:rPr>
            </w:pPr>
            <w:r w:rsidRPr="006D3229">
              <w:rPr>
                <w:rFonts w:ascii="Arial" w:hAnsi="Arial" w:cs="Arial"/>
                <w:sz w:val="20"/>
                <w:szCs w:val="20"/>
                <w:vertAlign w:val="superscript"/>
              </w:rPr>
              <w:t>b)</w:t>
            </w:r>
            <w:r w:rsidRPr="006D3229">
              <w:rPr>
                <w:rFonts w:ascii="Arial" w:hAnsi="Arial" w:cs="Arial"/>
                <w:sz w:val="20"/>
                <w:szCs w:val="20"/>
              </w:rPr>
              <w:t xml:space="preserve">   w razie potrzeby specjalne kruszywa i dodatki</w:t>
            </w:r>
          </w:p>
        </w:tc>
      </w:tr>
    </w:tbl>
    <w:p w14:paraId="44A138DC" w14:textId="77777777" w:rsidR="00901F73" w:rsidRPr="006D3229" w:rsidRDefault="00901F73" w:rsidP="00901F73">
      <w:pPr>
        <w:pStyle w:val="Tekstpodstawowy"/>
        <w:jc w:val="both"/>
        <w:rPr>
          <w:b w:val="0"/>
          <w:color w:val="auto"/>
          <w:sz w:val="20"/>
        </w:rPr>
      </w:pPr>
    </w:p>
    <w:p w14:paraId="780F28C9" w14:textId="77777777" w:rsidR="00901F73" w:rsidRPr="006D3229" w:rsidRDefault="00901F73" w:rsidP="00901F73">
      <w:pPr>
        <w:jc w:val="both"/>
        <w:rPr>
          <w:rFonts w:ascii="Arial" w:hAnsi="Arial" w:cs="Arial"/>
          <w:b/>
          <w:sz w:val="20"/>
          <w:szCs w:val="20"/>
        </w:rPr>
      </w:pPr>
      <w:r w:rsidRPr="006D3229">
        <w:rPr>
          <w:rFonts w:ascii="Arial" w:hAnsi="Arial" w:cs="Arial"/>
          <w:b/>
          <w:sz w:val="20"/>
          <w:szCs w:val="20"/>
        </w:rPr>
        <w:t>6.4. Właściwości warstw i nawierzchni oraz dopuszczalne odchyłki</w:t>
      </w:r>
    </w:p>
    <w:p w14:paraId="789C9131" w14:textId="77777777" w:rsidR="00901F73" w:rsidRPr="006D3229" w:rsidRDefault="00901F73" w:rsidP="00901F73">
      <w:pPr>
        <w:jc w:val="both"/>
        <w:rPr>
          <w:rFonts w:ascii="Arial" w:hAnsi="Arial" w:cs="Arial"/>
          <w:b/>
          <w:sz w:val="20"/>
          <w:szCs w:val="20"/>
        </w:rPr>
      </w:pPr>
      <w:r w:rsidRPr="006D3229">
        <w:rPr>
          <w:rFonts w:ascii="Arial" w:hAnsi="Arial" w:cs="Arial"/>
          <w:b/>
          <w:sz w:val="20"/>
          <w:szCs w:val="20"/>
        </w:rPr>
        <w:t>6.4.1. Mieszanka mineralno-asfaltowa</w:t>
      </w:r>
    </w:p>
    <w:p w14:paraId="297AED7A" w14:textId="77777777" w:rsidR="00901F73" w:rsidRPr="006D3229" w:rsidRDefault="00901F73" w:rsidP="00901F73">
      <w:pPr>
        <w:jc w:val="both"/>
        <w:rPr>
          <w:rFonts w:ascii="Arial" w:hAnsi="Arial" w:cs="Arial"/>
          <w:b/>
          <w:sz w:val="20"/>
          <w:szCs w:val="20"/>
        </w:rPr>
      </w:pPr>
      <w:r w:rsidRPr="006D3229">
        <w:rPr>
          <w:rFonts w:ascii="Arial" w:hAnsi="Arial" w:cs="Arial"/>
          <w:b/>
          <w:sz w:val="20"/>
          <w:szCs w:val="20"/>
        </w:rPr>
        <w:t>6.4.1.1. Częstotliwość oraz zakres badań i pomiarów</w:t>
      </w:r>
    </w:p>
    <w:p w14:paraId="6BF531B7" w14:textId="77777777" w:rsidR="005813A9" w:rsidRPr="006D3229" w:rsidRDefault="005813A9" w:rsidP="00901F73">
      <w:pPr>
        <w:jc w:val="both"/>
        <w:rPr>
          <w:rFonts w:ascii="Arial" w:hAnsi="Arial" w:cs="Arial"/>
          <w:b/>
          <w:sz w:val="20"/>
          <w:szCs w:val="20"/>
        </w:rPr>
      </w:pPr>
    </w:p>
    <w:p w14:paraId="388135DD" w14:textId="77777777" w:rsidR="00901F73" w:rsidRPr="006D3229" w:rsidRDefault="00901F73" w:rsidP="00901F73">
      <w:pPr>
        <w:jc w:val="both"/>
        <w:rPr>
          <w:rFonts w:ascii="Arial" w:hAnsi="Arial" w:cs="Arial"/>
          <w:b/>
          <w:sz w:val="20"/>
          <w:szCs w:val="20"/>
        </w:rPr>
      </w:pPr>
    </w:p>
    <w:p w14:paraId="4FFC26D7" w14:textId="77777777" w:rsidR="00901F73" w:rsidRPr="006D3229" w:rsidRDefault="00901F73" w:rsidP="00901F73">
      <w:pPr>
        <w:pStyle w:val="Tekstpodstawowy"/>
        <w:jc w:val="both"/>
        <w:rPr>
          <w:b w:val="0"/>
          <w:color w:val="auto"/>
          <w:sz w:val="20"/>
        </w:rPr>
      </w:pPr>
      <w:r w:rsidRPr="006D3229">
        <w:rPr>
          <w:b w:val="0"/>
          <w:color w:val="auto"/>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firstRow="1" w:lastRow="0" w:firstColumn="1" w:lastColumn="0" w:noHBand="0" w:noVBand="1"/>
      </w:tblPr>
      <w:tblGrid>
        <w:gridCol w:w="567"/>
        <w:gridCol w:w="4111"/>
        <w:gridCol w:w="4877"/>
      </w:tblGrid>
      <w:tr w:rsidR="006D3229" w:rsidRPr="006D3229" w14:paraId="4AED8BCA" w14:textId="77777777"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14:paraId="176AF1DB" w14:textId="77777777" w:rsidR="00901F73" w:rsidRPr="006D3229" w:rsidRDefault="00901F73">
            <w:pPr>
              <w:pStyle w:val="Tekstpodstawowy"/>
              <w:jc w:val="center"/>
              <w:rPr>
                <w:b w:val="0"/>
                <w:color w:val="auto"/>
                <w:sz w:val="20"/>
              </w:rPr>
            </w:pPr>
            <w:r w:rsidRPr="006D3229">
              <w:rPr>
                <w:b w:val="0"/>
                <w:color w:val="auto"/>
                <w:sz w:val="20"/>
              </w:rPr>
              <w:t>Lp.</w:t>
            </w:r>
          </w:p>
        </w:tc>
        <w:tc>
          <w:tcPr>
            <w:tcW w:w="4111" w:type="dxa"/>
            <w:tcBorders>
              <w:top w:val="single" w:sz="4" w:space="0" w:color="000000"/>
              <w:left w:val="single" w:sz="4" w:space="0" w:color="000000"/>
              <w:bottom w:val="single" w:sz="4" w:space="0" w:color="000000"/>
              <w:right w:val="nil"/>
            </w:tcBorders>
            <w:vAlign w:val="center"/>
            <w:hideMark/>
          </w:tcPr>
          <w:p w14:paraId="7CCD19AC" w14:textId="77777777" w:rsidR="00901F73" w:rsidRPr="006D3229" w:rsidRDefault="00901F73">
            <w:pPr>
              <w:pStyle w:val="Tekstpodstawowy"/>
              <w:jc w:val="center"/>
              <w:rPr>
                <w:b w:val="0"/>
                <w:color w:val="auto"/>
                <w:sz w:val="20"/>
              </w:rPr>
            </w:pPr>
            <w:r w:rsidRPr="006D3229">
              <w:rPr>
                <w:b w:val="0"/>
                <w:color w:val="auto"/>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635EE7C0" w14:textId="77777777" w:rsidR="00901F73" w:rsidRPr="006D3229" w:rsidRDefault="00901F73">
            <w:pPr>
              <w:pStyle w:val="Tekstpodstawowy"/>
              <w:jc w:val="center"/>
              <w:rPr>
                <w:color w:val="auto"/>
              </w:rPr>
            </w:pPr>
            <w:r w:rsidRPr="006D3229">
              <w:rPr>
                <w:b w:val="0"/>
                <w:color w:val="auto"/>
                <w:sz w:val="20"/>
              </w:rPr>
              <w:t>Częstotliwość badań</w:t>
            </w:r>
          </w:p>
        </w:tc>
      </w:tr>
      <w:tr w:rsidR="006D3229" w:rsidRPr="006D3229" w14:paraId="47B776AF" w14:textId="77777777"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14:paraId="16189276" w14:textId="77777777" w:rsidR="00901F73" w:rsidRPr="006D3229" w:rsidRDefault="00901F73">
            <w:pPr>
              <w:pStyle w:val="Tekstpodstawowy"/>
              <w:jc w:val="center"/>
              <w:rPr>
                <w:color w:val="auto"/>
              </w:rPr>
            </w:pPr>
            <w:r w:rsidRPr="006D3229">
              <w:rPr>
                <w:b w:val="0"/>
                <w:color w:val="auto"/>
                <w:sz w:val="20"/>
              </w:rPr>
              <w:t>BADANIA MATERIAŁÓW</w:t>
            </w:r>
          </w:p>
        </w:tc>
      </w:tr>
      <w:tr w:rsidR="006D3229" w:rsidRPr="006D3229" w14:paraId="035F4378" w14:textId="77777777" w:rsidTr="00901F73">
        <w:trPr>
          <w:trHeight w:val="240"/>
        </w:trPr>
        <w:tc>
          <w:tcPr>
            <w:tcW w:w="567" w:type="dxa"/>
            <w:tcBorders>
              <w:top w:val="single" w:sz="4" w:space="0" w:color="000000"/>
              <w:left w:val="single" w:sz="4" w:space="0" w:color="000000"/>
              <w:bottom w:val="nil"/>
              <w:right w:val="nil"/>
            </w:tcBorders>
            <w:vAlign w:val="center"/>
            <w:hideMark/>
          </w:tcPr>
          <w:p w14:paraId="6450EBCB" w14:textId="77777777" w:rsidR="00901F73" w:rsidRPr="006D3229" w:rsidRDefault="00901F73">
            <w:pPr>
              <w:pStyle w:val="Tekstpodstawowy"/>
              <w:jc w:val="center"/>
              <w:rPr>
                <w:color w:val="auto"/>
                <w:sz w:val="20"/>
              </w:rPr>
            </w:pPr>
            <w:r w:rsidRPr="006D3229">
              <w:rPr>
                <w:b w:val="0"/>
                <w:color w:val="auto"/>
                <w:sz w:val="20"/>
              </w:rPr>
              <w:t>1.</w:t>
            </w:r>
          </w:p>
        </w:tc>
        <w:tc>
          <w:tcPr>
            <w:tcW w:w="4111" w:type="dxa"/>
            <w:tcBorders>
              <w:top w:val="nil"/>
              <w:left w:val="single" w:sz="4" w:space="0" w:color="000000"/>
              <w:bottom w:val="nil"/>
              <w:right w:val="nil"/>
            </w:tcBorders>
            <w:vAlign w:val="center"/>
            <w:hideMark/>
          </w:tcPr>
          <w:p w14:paraId="0F72AAE2" w14:textId="77777777" w:rsidR="00901F73" w:rsidRPr="006D3229" w:rsidRDefault="00901F73">
            <w:pPr>
              <w:overflowPunct w:val="0"/>
              <w:autoSpaceDE w:val="0"/>
              <w:jc w:val="center"/>
              <w:rPr>
                <w:rFonts w:ascii="Arial" w:hAnsi="Arial" w:cs="Arial"/>
                <w:sz w:val="20"/>
              </w:rPr>
            </w:pPr>
            <w:r w:rsidRPr="006D3229">
              <w:rPr>
                <w:rFonts w:ascii="Arial" w:hAnsi="Arial" w:cs="Arial"/>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14:paraId="3D12554D" w14:textId="77777777" w:rsidR="00901F73" w:rsidRPr="006D3229" w:rsidRDefault="00901F73">
            <w:pPr>
              <w:pStyle w:val="Tekstpodstawowy"/>
              <w:jc w:val="center"/>
              <w:rPr>
                <w:color w:val="auto"/>
              </w:rPr>
            </w:pPr>
            <w:r w:rsidRPr="006D3229">
              <w:rPr>
                <w:b w:val="0"/>
                <w:color w:val="auto"/>
                <w:sz w:val="20"/>
              </w:rPr>
              <w:t>Jedno badanie na 1000 ton dostarczonej frakcji.</w:t>
            </w:r>
          </w:p>
        </w:tc>
      </w:tr>
      <w:tr w:rsidR="006D3229" w:rsidRPr="006D3229" w14:paraId="407EE7D0" w14:textId="77777777" w:rsidTr="00901F73">
        <w:trPr>
          <w:cantSplit/>
        </w:trPr>
        <w:tc>
          <w:tcPr>
            <w:tcW w:w="567" w:type="dxa"/>
            <w:tcBorders>
              <w:top w:val="single" w:sz="4" w:space="0" w:color="000000"/>
              <w:left w:val="single" w:sz="4" w:space="0" w:color="000000"/>
              <w:bottom w:val="single" w:sz="4" w:space="0" w:color="000000"/>
              <w:right w:val="nil"/>
            </w:tcBorders>
            <w:vAlign w:val="center"/>
            <w:hideMark/>
          </w:tcPr>
          <w:p w14:paraId="78ABF38F" w14:textId="77777777" w:rsidR="00901F73" w:rsidRPr="006D3229" w:rsidRDefault="00901F73">
            <w:pPr>
              <w:pStyle w:val="Tekstpodstawowy"/>
              <w:jc w:val="center"/>
              <w:rPr>
                <w:b w:val="0"/>
                <w:color w:val="auto"/>
                <w:sz w:val="20"/>
              </w:rPr>
            </w:pPr>
            <w:r w:rsidRPr="006D3229">
              <w:rPr>
                <w:b w:val="0"/>
                <w:color w:val="auto"/>
                <w:sz w:val="20"/>
              </w:rPr>
              <w:t>2.</w:t>
            </w:r>
          </w:p>
        </w:tc>
        <w:tc>
          <w:tcPr>
            <w:tcW w:w="4111" w:type="dxa"/>
            <w:tcBorders>
              <w:top w:val="single" w:sz="4" w:space="0" w:color="000000"/>
              <w:left w:val="single" w:sz="4" w:space="0" w:color="000000"/>
              <w:bottom w:val="single" w:sz="4" w:space="0" w:color="000000"/>
              <w:right w:val="nil"/>
            </w:tcBorders>
            <w:vAlign w:val="center"/>
            <w:hideMark/>
          </w:tcPr>
          <w:p w14:paraId="77ABB227" w14:textId="77777777" w:rsidR="00901F73" w:rsidRPr="006D3229" w:rsidRDefault="00901F73">
            <w:pPr>
              <w:pStyle w:val="Tekstpodstawowy"/>
              <w:jc w:val="center"/>
              <w:rPr>
                <w:b w:val="0"/>
                <w:color w:val="auto"/>
                <w:sz w:val="20"/>
              </w:rPr>
            </w:pPr>
            <w:r w:rsidRPr="006D3229">
              <w:rPr>
                <w:b w:val="0"/>
                <w:color w:val="auto"/>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14:paraId="10DE7017" w14:textId="77777777" w:rsidR="00901F73" w:rsidRPr="006D3229" w:rsidRDefault="00901F73">
            <w:pPr>
              <w:pStyle w:val="Tekstpodstawowy"/>
              <w:jc w:val="center"/>
              <w:rPr>
                <w:color w:val="auto"/>
              </w:rPr>
            </w:pPr>
            <w:r w:rsidRPr="006D3229">
              <w:rPr>
                <w:b w:val="0"/>
                <w:color w:val="auto"/>
                <w:sz w:val="20"/>
              </w:rPr>
              <w:t>Jedno badanie na 100 ton dostarczonego wypełniacza</w:t>
            </w:r>
          </w:p>
        </w:tc>
      </w:tr>
      <w:tr w:rsidR="006D3229" w:rsidRPr="006D3229" w14:paraId="23D37D27"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5F8FFF03" w14:textId="77777777" w:rsidR="00901F73" w:rsidRPr="006D3229" w:rsidRDefault="00901F73">
            <w:pPr>
              <w:pStyle w:val="Tekstpodstawowy"/>
              <w:jc w:val="center"/>
              <w:rPr>
                <w:b w:val="0"/>
                <w:color w:val="auto"/>
                <w:sz w:val="20"/>
              </w:rPr>
            </w:pPr>
            <w:r w:rsidRPr="006D3229">
              <w:rPr>
                <w:b w:val="0"/>
                <w:color w:val="auto"/>
                <w:sz w:val="20"/>
              </w:rPr>
              <w:t>3.</w:t>
            </w:r>
          </w:p>
        </w:tc>
        <w:tc>
          <w:tcPr>
            <w:tcW w:w="4111" w:type="dxa"/>
            <w:tcBorders>
              <w:top w:val="nil"/>
              <w:left w:val="single" w:sz="4" w:space="0" w:color="000000"/>
              <w:bottom w:val="single" w:sz="4" w:space="0" w:color="000000"/>
              <w:right w:val="nil"/>
            </w:tcBorders>
            <w:vAlign w:val="center"/>
            <w:hideMark/>
          </w:tcPr>
          <w:p w14:paraId="3236F7DF" w14:textId="77777777" w:rsidR="00901F73" w:rsidRPr="006D3229" w:rsidRDefault="00901F73">
            <w:pPr>
              <w:pStyle w:val="Tekstpodstawowy"/>
              <w:jc w:val="center"/>
              <w:rPr>
                <w:b w:val="0"/>
                <w:color w:val="auto"/>
                <w:sz w:val="20"/>
              </w:rPr>
            </w:pPr>
            <w:r w:rsidRPr="006D3229">
              <w:rPr>
                <w:b w:val="0"/>
                <w:color w:val="auto"/>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14:paraId="01D0016E" w14:textId="77777777" w:rsidR="00901F73" w:rsidRPr="006D3229" w:rsidRDefault="00901F73">
            <w:pPr>
              <w:pStyle w:val="Tekstpodstawowy"/>
              <w:jc w:val="center"/>
              <w:rPr>
                <w:color w:val="auto"/>
              </w:rPr>
            </w:pPr>
            <w:r w:rsidRPr="006D3229">
              <w:rPr>
                <w:b w:val="0"/>
                <w:color w:val="auto"/>
                <w:sz w:val="20"/>
              </w:rPr>
              <w:t>Jedno badanie dla każdej cysterny</w:t>
            </w:r>
          </w:p>
        </w:tc>
      </w:tr>
      <w:tr w:rsidR="006D3229" w:rsidRPr="006D3229" w14:paraId="39D0634B" w14:textId="77777777" w:rsidTr="00901F73">
        <w:trPr>
          <w:cantSplit/>
          <w:trHeight w:val="320"/>
        </w:trPr>
        <w:tc>
          <w:tcPr>
            <w:tcW w:w="567" w:type="dxa"/>
            <w:tcBorders>
              <w:top w:val="nil"/>
              <w:left w:val="single" w:sz="4" w:space="0" w:color="000000"/>
              <w:bottom w:val="single" w:sz="4" w:space="0" w:color="000000"/>
              <w:right w:val="nil"/>
            </w:tcBorders>
            <w:vAlign w:val="center"/>
            <w:hideMark/>
          </w:tcPr>
          <w:p w14:paraId="037510C0" w14:textId="77777777" w:rsidR="00901F73" w:rsidRPr="006D3229" w:rsidRDefault="00901F73">
            <w:pPr>
              <w:pStyle w:val="Tekstpodstawowy"/>
              <w:jc w:val="center"/>
              <w:rPr>
                <w:b w:val="0"/>
                <w:color w:val="auto"/>
                <w:sz w:val="20"/>
              </w:rPr>
            </w:pPr>
            <w:r w:rsidRPr="006D3229">
              <w:rPr>
                <w:b w:val="0"/>
                <w:color w:val="auto"/>
                <w:sz w:val="20"/>
              </w:rPr>
              <w:t>4.</w:t>
            </w:r>
          </w:p>
        </w:tc>
        <w:tc>
          <w:tcPr>
            <w:tcW w:w="4111" w:type="dxa"/>
            <w:tcBorders>
              <w:top w:val="nil"/>
              <w:left w:val="single" w:sz="4" w:space="0" w:color="000000"/>
              <w:bottom w:val="single" w:sz="4" w:space="0" w:color="000000"/>
              <w:right w:val="nil"/>
            </w:tcBorders>
            <w:vAlign w:val="center"/>
            <w:hideMark/>
          </w:tcPr>
          <w:p w14:paraId="3D10361F" w14:textId="77777777" w:rsidR="00901F73" w:rsidRPr="006D3229" w:rsidRDefault="00901F73">
            <w:pPr>
              <w:pStyle w:val="Tekstpodstawowy"/>
              <w:jc w:val="center"/>
              <w:rPr>
                <w:b w:val="0"/>
                <w:color w:val="auto"/>
                <w:sz w:val="20"/>
              </w:rPr>
            </w:pPr>
            <w:r w:rsidRPr="006D3229">
              <w:rPr>
                <w:b w:val="0"/>
                <w:color w:val="auto"/>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14:paraId="31F908B9" w14:textId="77777777" w:rsidR="00901F73" w:rsidRPr="006D3229" w:rsidRDefault="00901F73">
            <w:pPr>
              <w:pStyle w:val="Tekstpodstawowy"/>
              <w:jc w:val="center"/>
              <w:rPr>
                <w:color w:val="auto"/>
              </w:rPr>
            </w:pPr>
            <w:r w:rsidRPr="006D3229">
              <w:rPr>
                <w:b w:val="0"/>
                <w:color w:val="auto"/>
                <w:sz w:val="20"/>
              </w:rPr>
              <w:t>Przy każdej zmianie</w:t>
            </w:r>
          </w:p>
        </w:tc>
      </w:tr>
      <w:tr w:rsidR="006D3229" w:rsidRPr="006D3229" w14:paraId="221FE5F5" w14:textId="77777777"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14:paraId="0A7E1608" w14:textId="77777777" w:rsidR="00901F73" w:rsidRPr="006D3229" w:rsidRDefault="00901F73">
            <w:pPr>
              <w:pStyle w:val="Tekstpodstawowy"/>
              <w:jc w:val="center"/>
              <w:rPr>
                <w:color w:val="auto"/>
              </w:rPr>
            </w:pPr>
            <w:r w:rsidRPr="006D3229">
              <w:rPr>
                <w:b w:val="0"/>
                <w:color w:val="auto"/>
                <w:sz w:val="20"/>
              </w:rPr>
              <w:t>BADANIA MIESZANKI MINERALNO-ASFALTOWEJ</w:t>
            </w:r>
          </w:p>
        </w:tc>
      </w:tr>
      <w:tr w:rsidR="006D3229" w:rsidRPr="006D3229" w14:paraId="49B2DB74"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3CC5B28F" w14:textId="77777777" w:rsidR="00901F73" w:rsidRPr="006D3229" w:rsidRDefault="00901F73">
            <w:pPr>
              <w:pStyle w:val="Tekstpodstawowy"/>
              <w:jc w:val="center"/>
              <w:rPr>
                <w:b w:val="0"/>
                <w:color w:val="auto"/>
                <w:sz w:val="20"/>
              </w:rPr>
            </w:pPr>
            <w:r w:rsidRPr="006D3229">
              <w:rPr>
                <w:b w:val="0"/>
                <w:color w:val="auto"/>
                <w:sz w:val="20"/>
              </w:rPr>
              <w:t>5.</w:t>
            </w:r>
          </w:p>
        </w:tc>
        <w:tc>
          <w:tcPr>
            <w:tcW w:w="4111" w:type="dxa"/>
            <w:tcBorders>
              <w:top w:val="nil"/>
              <w:left w:val="single" w:sz="4" w:space="0" w:color="000000"/>
              <w:bottom w:val="single" w:sz="4" w:space="0" w:color="000000"/>
              <w:right w:val="nil"/>
            </w:tcBorders>
            <w:vAlign w:val="center"/>
            <w:hideMark/>
          </w:tcPr>
          <w:p w14:paraId="075FE787" w14:textId="77777777" w:rsidR="00901F73" w:rsidRPr="006D3229" w:rsidRDefault="00901F73">
            <w:pPr>
              <w:pStyle w:val="Tekstpodstawowy"/>
              <w:jc w:val="center"/>
              <w:rPr>
                <w:b w:val="0"/>
                <w:color w:val="auto"/>
                <w:sz w:val="20"/>
              </w:rPr>
            </w:pPr>
            <w:r w:rsidRPr="006D3229">
              <w:rPr>
                <w:b w:val="0"/>
                <w:color w:val="auto"/>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14:paraId="0541D5C7" w14:textId="77777777" w:rsidR="00901F73" w:rsidRPr="006D3229" w:rsidRDefault="00901F73">
            <w:pPr>
              <w:pStyle w:val="Tekstpodstawowy"/>
              <w:jc w:val="center"/>
              <w:rPr>
                <w:color w:val="auto"/>
              </w:rPr>
            </w:pPr>
            <w:r w:rsidRPr="006D3229">
              <w:rPr>
                <w:b w:val="0"/>
                <w:color w:val="auto"/>
                <w:sz w:val="20"/>
              </w:rPr>
              <w:t>Dozór ciągły</w:t>
            </w:r>
          </w:p>
        </w:tc>
      </w:tr>
      <w:tr w:rsidR="006D3229" w:rsidRPr="006D3229" w14:paraId="1082AF8E" w14:textId="77777777" w:rsidTr="00901F73">
        <w:trPr>
          <w:cantSplit/>
          <w:trHeight w:val="240"/>
        </w:trPr>
        <w:tc>
          <w:tcPr>
            <w:tcW w:w="567" w:type="dxa"/>
            <w:tcBorders>
              <w:top w:val="nil"/>
              <w:left w:val="single" w:sz="4" w:space="0" w:color="000000"/>
              <w:bottom w:val="single" w:sz="4" w:space="0" w:color="000000"/>
              <w:right w:val="nil"/>
            </w:tcBorders>
            <w:vAlign w:val="center"/>
            <w:hideMark/>
          </w:tcPr>
          <w:p w14:paraId="6D99D8C4" w14:textId="77777777" w:rsidR="00901F73" w:rsidRPr="006D3229" w:rsidRDefault="00901F73">
            <w:pPr>
              <w:pStyle w:val="Tekstpodstawowy"/>
              <w:jc w:val="center"/>
              <w:rPr>
                <w:b w:val="0"/>
                <w:color w:val="auto"/>
                <w:sz w:val="20"/>
              </w:rPr>
            </w:pPr>
            <w:r w:rsidRPr="006D3229">
              <w:rPr>
                <w:b w:val="0"/>
                <w:color w:val="auto"/>
                <w:sz w:val="20"/>
              </w:rPr>
              <w:t>6.</w:t>
            </w:r>
          </w:p>
        </w:tc>
        <w:tc>
          <w:tcPr>
            <w:tcW w:w="4111" w:type="dxa"/>
            <w:tcBorders>
              <w:top w:val="nil"/>
              <w:left w:val="single" w:sz="4" w:space="0" w:color="000000"/>
              <w:bottom w:val="single" w:sz="4" w:space="0" w:color="000000"/>
              <w:right w:val="nil"/>
            </w:tcBorders>
            <w:vAlign w:val="center"/>
            <w:hideMark/>
          </w:tcPr>
          <w:p w14:paraId="421DB90F" w14:textId="77777777" w:rsidR="00901F73" w:rsidRPr="006D3229" w:rsidRDefault="00901F73">
            <w:pPr>
              <w:pStyle w:val="Tekstpodstawowy"/>
              <w:jc w:val="center"/>
              <w:rPr>
                <w:b w:val="0"/>
                <w:color w:val="auto"/>
                <w:sz w:val="20"/>
              </w:rPr>
            </w:pPr>
            <w:r w:rsidRPr="006D3229">
              <w:rPr>
                <w:b w:val="0"/>
                <w:color w:val="auto"/>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14:paraId="095156FC" w14:textId="77777777" w:rsidR="00901F73" w:rsidRPr="006D3229" w:rsidRDefault="00901F73">
            <w:pPr>
              <w:pStyle w:val="Tekstpodstawowy"/>
              <w:jc w:val="center"/>
              <w:rPr>
                <w:color w:val="auto"/>
              </w:rPr>
            </w:pPr>
            <w:r w:rsidRPr="006D3229">
              <w:rPr>
                <w:b w:val="0"/>
                <w:color w:val="auto"/>
                <w:sz w:val="20"/>
              </w:rPr>
              <w:t>Każdy samochód przy załadunku i w czasie wbudowywania</w:t>
            </w:r>
          </w:p>
        </w:tc>
      </w:tr>
      <w:tr w:rsidR="00901F73" w:rsidRPr="006D3229" w14:paraId="01C2242A" w14:textId="77777777"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14:paraId="0095A24C" w14:textId="77777777" w:rsidR="00901F73" w:rsidRPr="006D3229" w:rsidRDefault="00901F73">
            <w:pPr>
              <w:pStyle w:val="Tekstpodstawowy"/>
              <w:jc w:val="center"/>
              <w:rPr>
                <w:b w:val="0"/>
                <w:color w:val="auto"/>
                <w:sz w:val="20"/>
              </w:rPr>
            </w:pPr>
            <w:r w:rsidRPr="006D3229">
              <w:rPr>
                <w:b w:val="0"/>
                <w:color w:val="auto"/>
                <w:sz w:val="20"/>
              </w:rPr>
              <w:t>7.</w:t>
            </w:r>
          </w:p>
        </w:tc>
        <w:tc>
          <w:tcPr>
            <w:tcW w:w="4111" w:type="dxa"/>
            <w:tcBorders>
              <w:top w:val="single" w:sz="4" w:space="0" w:color="000000"/>
              <w:left w:val="single" w:sz="4" w:space="0" w:color="000000"/>
              <w:bottom w:val="single" w:sz="4" w:space="0" w:color="000000"/>
              <w:right w:val="nil"/>
            </w:tcBorders>
            <w:vAlign w:val="center"/>
            <w:hideMark/>
          </w:tcPr>
          <w:p w14:paraId="077FEA92" w14:textId="77777777" w:rsidR="00901F73" w:rsidRPr="006D3229" w:rsidRDefault="00901F73">
            <w:pPr>
              <w:pStyle w:val="Tekstpodstawowy"/>
              <w:jc w:val="center"/>
              <w:rPr>
                <w:b w:val="0"/>
                <w:color w:val="auto"/>
                <w:sz w:val="20"/>
              </w:rPr>
            </w:pPr>
            <w:r w:rsidRPr="006D3229">
              <w:rPr>
                <w:b w:val="0"/>
                <w:color w:val="auto"/>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515695EA" w14:textId="77777777" w:rsidR="00901F73" w:rsidRPr="006D3229" w:rsidRDefault="00901F73">
            <w:pPr>
              <w:pStyle w:val="Tekstpodstawowy"/>
              <w:jc w:val="center"/>
              <w:rPr>
                <w:color w:val="auto"/>
              </w:rPr>
            </w:pPr>
            <w:r w:rsidRPr="006D3229">
              <w:rPr>
                <w:b w:val="0"/>
                <w:color w:val="auto"/>
                <w:sz w:val="20"/>
              </w:rPr>
              <w:t>1 próbka przy produkcji do 500 Mg,</w:t>
            </w:r>
            <w:r w:rsidRPr="006D3229">
              <w:rPr>
                <w:b w:val="0"/>
                <w:color w:val="auto"/>
                <w:sz w:val="20"/>
              </w:rPr>
              <w:br/>
              <w:t>2 próbki przy produkcji ponad 500 Mg.</w:t>
            </w:r>
          </w:p>
        </w:tc>
      </w:tr>
    </w:tbl>
    <w:p w14:paraId="0FF21B81" w14:textId="77777777" w:rsidR="00901F73" w:rsidRPr="006D3229" w:rsidRDefault="00901F73" w:rsidP="00901F73">
      <w:pPr>
        <w:jc w:val="both"/>
        <w:rPr>
          <w:rFonts w:ascii="Arial" w:hAnsi="Arial" w:cs="Arial"/>
          <w:b/>
          <w:sz w:val="20"/>
          <w:szCs w:val="20"/>
        </w:rPr>
      </w:pPr>
    </w:p>
    <w:p w14:paraId="5615D8D7" w14:textId="77777777" w:rsidR="00901F73" w:rsidRPr="006D3229" w:rsidRDefault="00901F73" w:rsidP="00901F73">
      <w:pPr>
        <w:jc w:val="both"/>
        <w:rPr>
          <w:rFonts w:ascii="Arial" w:hAnsi="Arial" w:cs="Arial"/>
          <w:iCs/>
          <w:sz w:val="20"/>
        </w:rPr>
      </w:pPr>
      <w:r w:rsidRPr="006D3229">
        <w:rPr>
          <w:rFonts w:ascii="Arial" w:hAnsi="Arial" w:cs="Arial"/>
          <w:b/>
          <w:sz w:val="20"/>
          <w:szCs w:val="20"/>
        </w:rPr>
        <w:t>6.4.1.2. Uziarnienie</w:t>
      </w:r>
    </w:p>
    <w:p w14:paraId="1F2C8AB2" w14:textId="77777777" w:rsidR="00901F73" w:rsidRPr="006D3229" w:rsidRDefault="00901F73" w:rsidP="00901F73">
      <w:pPr>
        <w:pStyle w:val="Tekstpodstawowy"/>
        <w:jc w:val="both"/>
        <w:rPr>
          <w:b w:val="0"/>
          <w:iCs/>
          <w:color w:val="auto"/>
          <w:sz w:val="20"/>
        </w:rPr>
      </w:pPr>
      <w:r w:rsidRPr="006D3229">
        <w:rPr>
          <w:b w:val="0"/>
          <w:iCs/>
          <w:color w:val="auto"/>
          <w:sz w:val="20"/>
        </w:rPr>
        <w:t xml:space="preserve">Uziarnienie każdej próbki pobranej z luźnej mieszanki mineralno-asfaltowej nie może odbiegać od wartości projektowanej, z uwzględnieniem dopuszczalnych odchyłek dla AC 8 S (warstwa </w:t>
      </w:r>
      <w:r w:rsidRPr="006D3229">
        <w:rPr>
          <w:b w:val="0"/>
          <w:iCs/>
          <w:color w:val="auto"/>
          <w:sz w:val="20"/>
        </w:rPr>
        <w:lastRenderedPageBreak/>
        <w:t>wyrównawcza KR2), AC 8 S (warstwa ścieralna KR1 i KR2) i AC 11 W. Pojedynczy wynik i średnia z wielu oznaczeń uziarnienia każdej z luźnej mieszanki mineralno-asfaltowej nie może odbiegać od wartości projektowanej o więcej niż wartość dopuszczalnych odchyłek.</w:t>
      </w:r>
    </w:p>
    <w:p w14:paraId="0AD1994C" w14:textId="77777777" w:rsidR="00901F73" w:rsidRPr="006D3229" w:rsidRDefault="00901F73" w:rsidP="00901F73">
      <w:pPr>
        <w:pStyle w:val="Tekstpodstawowy"/>
        <w:rPr>
          <w:b w:val="0"/>
          <w:iCs/>
          <w:color w:val="auto"/>
          <w:sz w:val="20"/>
        </w:rPr>
      </w:pPr>
      <w:r w:rsidRPr="006D3229">
        <w:rPr>
          <w:b w:val="0"/>
          <w:iCs/>
          <w:color w:val="auto"/>
          <w:sz w:val="20"/>
        </w:rPr>
        <w:t>W wypadku wymagań dotyczących uziarnienia, wyrażonych jako którekolwiek z:</w:t>
      </w:r>
    </w:p>
    <w:p w14:paraId="25F2A8CA"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o wymiarze &lt; 0,063mm,                                       ± 1,5 %</w:t>
      </w:r>
    </w:p>
    <w:p w14:paraId="69421F5A"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o wymiarze &lt; 0,125mm,                                       ± 2,0 %</w:t>
      </w:r>
    </w:p>
    <w:p w14:paraId="28B9B4F6"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drobnego o wymiarze od 0,063 mm do 2 mm,     ± 3,0 %</w:t>
      </w:r>
    </w:p>
    <w:p w14:paraId="775FFF1B"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o wymiarze &gt; 2 mm,                                            ± 3,0 %</w:t>
      </w:r>
    </w:p>
    <w:p w14:paraId="38CAA26C"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grubego o  największym wymiarze wraz z nadziarnem  ± 4,0 %.</w:t>
      </w:r>
    </w:p>
    <w:p w14:paraId="50C5ED90" w14:textId="77777777" w:rsidR="00901F73" w:rsidRPr="006D3229" w:rsidRDefault="00901F73" w:rsidP="00901F73">
      <w:pPr>
        <w:pStyle w:val="Tekstpodstawowy"/>
        <w:rPr>
          <w:b w:val="0"/>
          <w:iCs/>
          <w:color w:val="auto"/>
          <w:sz w:val="20"/>
        </w:rPr>
      </w:pPr>
      <w:r w:rsidRPr="006D3229">
        <w:rPr>
          <w:b w:val="0"/>
          <w:iCs/>
          <w:color w:val="auto"/>
          <w:sz w:val="20"/>
        </w:rPr>
        <w:t>Wymagania dotyczące udziału kruszywa grubego, drobnego i wypełniacza powinny być spełnione jednocześnie.</w:t>
      </w:r>
    </w:p>
    <w:p w14:paraId="54378F78" w14:textId="77777777" w:rsidR="00901F73" w:rsidRPr="006D3229" w:rsidRDefault="00901F73" w:rsidP="00901F73">
      <w:pPr>
        <w:pStyle w:val="Tekstpodstawowy"/>
        <w:jc w:val="both"/>
        <w:rPr>
          <w:b w:val="0"/>
          <w:iCs/>
          <w:color w:val="auto"/>
          <w:sz w:val="20"/>
        </w:rPr>
      </w:pPr>
      <w:r w:rsidRPr="006D3229">
        <w:rPr>
          <w:b w:val="0"/>
          <w:iCs/>
          <w:color w:val="auto"/>
          <w:sz w:val="20"/>
        </w:rPr>
        <w:t>Uziarnienie każdej próbki pobranej z luźnej mieszanki mineralno-asfaltowej nie może odbiegać od wartości projektowanej, z uwzględnieniem dopuszczalnych odchyłek dla AC 16 W. Pojedynczy wynik</w:t>
      </w:r>
      <w:r w:rsidRPr="006D3229">
        <w:rPr>
          <w:b w:val="0"/>
          <w:iCs/>
          <w:color w:val="auto"/>
          <w:sz w:val="20"/>
        </w:rPr>
        <w:br/>
        <w:t>i średnia z wielu oznaczeń uziarnienia każdej z luźnej mieszanki mineralno-asfaltowej nie może odbiegać od wartości projektowanej o więcej niż wartość dopuszczalnych odchyłek.</w:t>
      </w:r>
    </w:p>
    <w:p w14:paraId="7287C67B" w14:textId="77777777" w:rsidR="00901F73" w:rsidRPr="006D3229" w:rsidRDefault="00901F73" w:rsidP="00901F73">
      <w:pPr>
        <w:pStyle w:val="Tekstpodstawowy"/>
        <w:rPr>
          <w:b w:val="0"/>
          <w:iCs/>
          <w:color w:val="auto"/>
          <w:sz w:val="20"/>
        </w:rPr>
      </w:pPr>
      <w:r w:rsidRPr="006D3229">
        <w:rPr>
          <w:b w:val="0"/>
          <w:iCs/>
          <w:color w:val="auto"/>
          <w:sz w:val="20"/>
        </w:rPr>
        <w:t>W wypadku wymagań dotyczących uziarnienia, wyrażonych jako którekolwiek z:</w:t>
      </w:r>
    </w:p>
    <w:p w14:paraId="5DD65F5B" w14:textId="3CB8DB4E" w:rsidR="00901F73" w:rsidRPr="006D3229" w:rsidRDefault="00901F73" w:rsidP="00AD67EE">
      <w:pPr>
        <w:pStyle w:val="Tekstpodstawowy"/>
        <w:numPr>
          <w:ilvl w:val="0"/>
          <w:numId w:val="27"/>
        </w:numPr>
        <w:rPr>
          <w:b w:val="0"/>
          <w:iCs/>
          <w:color w:val="auto"/>
          <w:sz w:val="20"/>
        </w:rPr>
      </w:pPr>
      <w:r w:rsidRPr="006D3229">
        <w:rPr>
          <w:b w:val="0"/>
          <w:iCs/>
          <w:color w:val="auto"/>
          <w:sz w:val="20"/>
        </w:rPr>
        <w:t xml:space="preserve">zawartość kruszywa o wymiarze &lt; 0,063mm,                                                         </w:t>
      </w:r>
      <w:r w:rsidR="0008778F" w:rsidRPr="006D3229">
        <w:rPr>
          <w:b w:val="0"/>
          <w:iCs/>
          <w:color w:val="auto"/>
          <w:sz w:val="20"/>
        </w:rPr>
        <w:t xml:space="preserve"> </w:t>
      </w:r>
      <w:r w:rsidRPr="006D3229">
        <w:rPr>
          <w:b w:val="0"/>
          <w:iCs/>
          <w:color w:val="auto"/>
          <w:sz w:val="20"/>
        </w:rPr>
        <w:t>± 2,0 %</w:t>
      </w:r>
    </w:p>
    <w:p w14:paraId="04151DDF" w14:textId="1AC20326" w:rsidR="00901F73" w:rsidRPr="006D3229" w:rsidRDefault="00901F73" w:rsidP="00AD67EE">
      <w:pPr>
        <w:pStyle w:val="Tekstpodstawowy"/>
        <w:numPr>
          <w:ilvl w:val="0"/>
          <w:numId w:val="27"/>
        </w:numPr>
        <w:rPr>
          <w:b w:val="0"/>
          <w:iCs/>
          <w:color w:val="auto"/>
          <w:sz w:val="20"/>
        </w:rPr>
      </w:pPr>
      <w:r w:rsidRPr="006D3229">
        <w:rPr>
          <w:b w:val="0"/>
          <w:iCs/>
          <w:color w:val="auto"/>
          <w:sz w:val="20"/>
        </w:rPr>
        <w:t xml:space="preserve">zawartość kruszywa o wymiarze &lt; 0,125mm,                                                         </w:t>
      </w:r>
      <w:r w:rsidR="0008778F" w:rsidRPr="006D3229">
        <w:rPr>
          <w:b w:val="0"/>
          <w:iCs/>
          <w:color w:val="auto"/>
          <w:sz w:val="20"/>
        </w:rPr>
        <w:t xml:space="preserve"> </w:t>
      </w:r>
      <w:r w:rsidRPr="006D3229">
        <w:rPr>
          <w:b w:val="0"/>
          <w:iCs/>
          <w:color w:val="auto"/>
          <w:sz w:val="20"/>
        </w:rPr>
        <w:t>± 2,0 %</w:t>
      </w:r>
    </w:p>
    <w:p w14:paraId="3927B87F" w14:textId="2C290530" w:rsidR="00901F73" w:rsidRPr="006D3229" w:rsidRDefault="00901F73" w:rsidP="00AD67EE">
      <w:pPr>
        <w:pStyle w:val="Tekstpodstawowy"/>
        <w:numPr>
          <w:ilvl w:val="0"/>
          <w:numId w:val="27"/>
        </w:numPr>
        <w:rPr>
          <w:b w:val="0"/>
          <w:iCs/>
          <w:color w:val="auto"/>
          <w:sz w:val="20"/>
        </w:rPr>
      </w:pPr>
      <w:r w:rsidRPr="006D3229">
        <w:rPr>
          <w:b w:val="0"/>
          <w:iCs/>
          <w:color w:val="auto"/>
          <w:sz w:val="20"/>
        </w:rPr>
        <w:t xml:space="preserve">zawartość kruszywa drobnego o wymiarze od 0,063 mm do 2 mm,                </w:t>
      </w:r>
      <w:r w:rsidR="0008778F" w:rsidRPr="006D3229">
        <w:rPr>
          <w:b w:val="0"/>
          <w:iCs/>
          <w:color w:val="auto"/>
          <w:sz w:val="20"/>
        </w:rPr>
        <w:t xml:space="preserve">     </w:t>
      </w:r>
      <w:r w:rsidRPr="006D3229">
        <w:rPr>
          <w:b w:val="0"/>
          <w:iCs/>
          <w:color w:val="auto"/>
          <w:sz w:val="20"/>
        </w:rPr>
        <w:t xml:space="preserve">  </w:t>
      </w:r>
      <w:r w:rsidR="0008778F" w:rsidRPr="006D3229">
        <w:rPr>
          <w:b w:val="0"/>
          <w:iCs/>
          <w:color w:val="auto"/>
          <w:sz w:val="20"/>
        </w:rPr>
        <w:t xml:space="preserve"> </w:t>
      </w:r>
      <w:r w:rsidRPr="006D3229">
        <w:rPr>
          <w:b w:val="0"/>
          <w:iCs/>
          <w:color w:val="auto"/>
          <w:sz w:val="20"/>
        </w:rPr>
        <w:t>± 3,0 %</w:t>
      </w:r>
    </w:p>
    <w:p w14:paraId="43DDBABA" w14:textId="77777777" w:rsidR="00901F73" w:rsidRPr="006D3229" w:rsidRDefault="00901F73" w:rsidP="00AD67EE">
      <w:pPr>
        <w:pStyle w:val="Tekstpodstawowy"/>
        <w:numPr>
          <w:ilvl w:val="0"/>
          <w:numId w:val="27"/>
        </w:numPr>
        <w:rPr>
          <w:b w:val="0"/>
          <w:iCs/>
          <w:color w:val="auto"/>
          <w:sz w:val="20"/>
        </w:rPr>
      </w:pPr>
      <w:r w:rsidRPr="006D3229">
        <w:rPr>
          <w:b w:val="0"/>
          <w:iCs/>
          <w:color w:val="auto"/>
          <w:sz w:val="20"/>
        </w:rPr>
        <w:t>zawartość kruszywa  o wymiarze &gt; 2 mm,                                                               ± 3,0 %</w:t>
      </w:r>
    </w:p>
    <w:p w14:paraId="2C513C33" w14:textId="5554AACB" w:rsidR="00901F73" w:rsidRPr="006D3229" w:rsidRDefault="00901F73" w:rsidP="00AD67EE">
      <w:pPr>
        <w:pStyle w:val="Tekstpodstawowy"/>
        <w:numPr>
          <w:ilvl w:val="0"/>
          <w:numId w:val="27"/>
        </w:numPr>
        <w:rPr>
          <w:b w:val="0"/>
          <w:iCs/>
          <w:color w:val="auto"/>
          <w:sz w:val="20"/>
        </w:rPr>
      </w:pPr>
      <w:r w:rsidRPr="006D3229">
        <w:rPr>
          <w:b w:val="0"/>
          <w:iCs/>
          <w:color w:val="auto"/>
          <w:sz w:val="20"/>
        </w:rPr>
        <w:t xml:space="preserve">zawartość kruszywa grubego o  największym wymiarze wraz z nadziarnem     </w:t>
      </w:r>
      <w:r w:rsidR="0008778F" w:rsidRPr="006D3229">
        <w:rPr>
          <w:b w:val="0"/>
          <w:iCs/>
          <w:color w:val="auto"/>
          <w:sz w:val="20"/>
        </w:rPr>
        <w:t xml:space="preserve">      </w:t>
      </w:r>
      <w:r w:rsidRPr="006D3229">
        <w:rPr>
          <w:b w:val="0"/>
          <w:iCs/>
          <w:color w:val="auto"/>
          <w:sz w:val="20"/>
        </w:rPr>
        <w:t>± 4,0 %</w:t>
      </w:r>
    </w:p>
    <w:p w14:paraId="437F4712" w14:textId="77777777" w:rsidR="00901F73" w:rsidRPr="006D3229" w:rsidRDefault="00901F73" w:rsidP="00901F73">
      <w:pPr>
        <w:pStyle w:val="Tekstpodstawowy"/>
        <w:rPr>
          <w:color w:val="auto"/>
          <w:sz w:val="20"/>
        </w:rPr>
      </w:pPr>
      <w:r w:rsidRPr="006D3229">
        <w:rPr>
          <w:b w:val="0"/>
          <w:iCs/>
          <w:color w:val="auto"/>
          <w:sz w:val="20"/>
        </w:rPr>
        <w:t>Wymagania dotyczące udziału kruszywa grubego, drobnego i wypełniacza powinny być spełnione jednocześnie.</w:t>
      </w:r>
    </w:p>
    <w:p w14:paraId="04D64F84" w14:textId="77777777" w:rsidR="00901F73" w:rsidRPr="006D3229" w:rsidRDefault="00901F73" w:rsidP="00901F73">
      <w:pPr>
        <w:rPr>
          <w:rFonts w:ascii="Arial" w:hAnsi="Arial" w:cs="Arial"/>
          <w:iCs/>
          <w:sz w:val="20"/>
        </w:rPr>
      </w:pPr>
      <w:r w:rsidRPr="006D3229">
        <w:rPr>
          <w:rFonts w:ascii="Arial" w:hAnsi="Arial" w:cs="Arial"/>
          <w:b/>
          <w:sz w:val="20"/>
          <w:szCs w:val="20"/>
        </w:rPr>
        <w:t>6.4.1.3. Zawartość lepiszcza</w:t>
      </w:r>
    </w:p>
    <w:p w14:paraId="2CB5237E" w14:textId="77777777" w:rsidR="00901F73" w:rsidRPr="006D3229" w:rsidRDefault="00901F73" w:rsidP="00901F73">
      <w:pPr>
        <w:pStyle w:val="Tekstpodstawowy"/>
        <w:jc w:val="both"/>
        <w:rPr>
          <w:color w:val="auto"/>
        </w:rPr>
      </w:pPr>
      <w:r w:rsidRPr="006D3229">
        <w:rPr>
          <w:b w:val="0"/>
          <w:iCs/>
          <w:color w:val="auto"/>
          <w:sz w:val="20"/>
        </w:rPr>
        <w:t>Zawartość rozpuszczalnego lepiszcza z każdej próbki pobranej z mieszanki mineralno-asfaltowej nie może odbiegać od wartości projektowanej ±0,3%.</w:t>
      </w:r>
    </w:p>
    <w:p w14:paraId="3C1F5684" w14:textId="77777777" w:rsidR="00901F73" w:rsidRPr="006D3229" w:rsidRDefault="00901F73" w:rsidP="00901F73">
      <w:pPr>
        <w:pStyle w:val="Zwykytekst2"/>
        <w:jc w:val="both"/>
        <w:rPr>
          <w:rFonts w:ascii="Arial" w:hAnsi="Arial" w:cs="Arial"/>
        </w:rPr>
      </w:pPr>
      <w:r w:rsidRPr="006D3229">
        <w:rPr>
          <w:rFonts w:ascii="Arial" w:hAnsi="Arial" w:cs="Arial"/>
          <w:b/>
        </w:rPr>
        <w:t>6.4.1.4. Badanie właściwości asfaltu</w:t>
      </w:r>
    </w:p>
    <w:p w14:paraId="1946D335" w14:textId="77777777" w:rsidR="00901F73" w:rsidRPr="006D3229" w:rsidRDefault="00901F73" w:rsidP="00901F73">
      <w:pPr>
        <w:pStyle w:val="Zwykytekst2"/>
        <w:jc w:val="both"/>
        <w:rPr>
          <w:rFonts w:ascii="Arial" w:hAnsi="Arial" w:cs="Arial"/>
          <w:b/>
        </w:rPr>
      </w:pPr>
      <w:r w:rsidRPr="006D3229">
        <w:rPr>
          <w:rFonts w:ascii="Arial" w:hAnsi="Arial" w:cs="Arial"/>
        </w:rPr>
        <w:t>Oz</w:t>
      </w:r>
      <w:r w:rsidR="00BB52BA" w:rsidRPr="006D3229">
        <w:rPr>
          <w:rFonts w:ascii="Arial" w:hAnsi="Arial" w:cs="Arial"/>
        </w:rPr>
        <w:t>n</w:t>
      </w:r>
      <w:r w:rsidRPr="006D3229">
        <w:rPr>
          <w:rFonts w:ascii="Arial" w:hAnsi="Arial" w:cs="Arial"/>
        </w:rPr>
        <w:t xml:space="preserve">aczenie penetracji lub temperatury mięknienia asfaltu do warstwy ścieralnej, wiążącej </w:t>
      </w:r>
      <w:r w:rsidRPr="006D3229">
        <w:rPr>
          <w:rFonts w:ascii="Arial" w:hAnsi="Arial" w:cs="Arial"/>
        </w:rPr>
        <w:br/>
        <w:t xml:space="preserve">i wyrównawczej z AC należy określić w oparciu o normę PN-EN 1426 [46]. </w:t>
      </w:r>
    </w:p>
    <w:p w14:paraId="4D215625" w14:textId="77777777" w:rsidR="00901F73" w:rsidRPr="006D3229" w:rsidRDefault="00901F73" w:rsidP="00901F73">
      <w:pPr>
        <w:pStyle w:val="Zwykytekst2"/>
        <w:jc w:val="both"/>
        <w:rPr>
          <w:rFonts w:ascii="Arial" w:hAnsi="Arial" w:cs="Arial"/>
        </w:rPr>
      </w:pPr>
      <w:r w:rsidRPr="006D3229">
        <w:rPr>
          <w:rFonts w:ascii="Arial" w:hAnsi="Arial" w:cs="Arial"/>
          <w:b/>
        </w:rPr>
        <w:t xml:space="preserve">6.4.1.5. Badanie właściwości wypełniacza </w:t>
      </w:r>
    </w:p>
    <w:p w14:paraId="12F2A4A2" w14:textId="65FA1E56" w:rsidR="00901F73" w:rsidRPr="006D3229" w:rsidRDefault="00901F73" w:rsidP="00901F73">
      <w:pPr>
        <w:pStyle w:val="Zwykytekst2"/>
        <w:jc w:val="both"/>
        <w:rPr>
          <w:rFonts w:ascii="Arial" w:hAnsi="Arial" w:cs="Arial"/>
          <w:b/>
        </w:rPr>
      </w:pPr>
      <w:r w:rsidRPr="006D3229">
        <w:rPr>
          <w:rFonts w:ascii="Arial" w:hAnsi="Arial" w:cs="Arial"/>
        </w:rPr>
        <w:t>Oz</w:t>
      </w:r>
      <w:r w:rsidR="00EE2F7A" w:rsidRPr="006D3229">
        <w:rPr>
          <w:rFonts w:ascii="Arial" w:hAnsi="Arial" w:cs="Arial"/>
        </w:rPr>
        <w:t>n</w:t>
      </w:r>
      <w:r w:rsidRPr="006D3229">
        <w:rPr>
          <w:rFonts w:ascii="Arial" w:hAnsi="Arial" w:cs="Arial"/>
        </w:rPr>
        <w:t>aczenie uz</w:t>
      </w:r>
      <w:r w:rsidR="00EE2F7A" w:rsidRPr="006D3229">
        <w:rPr>
          <w:rFonts w:ascii="Arial" w:hAnsi="Arial" w:cs="Arial"/>
        </w:rPr>
        <w:t>i</w:t>
      </w:r>
      <w:r w:rsidRPr="006D3229">
        <w:rPr>
          <w:rFonts w:ascii="Arial" w:hAnsi="Arial" w:cs="Arial"/>
        </w:rPr>
        <w:t>arnienia i gęstości ziaren wypełniacza do warstwy ścieralnej, wiążącej</w:t>
      </w:r>
      <w:r w:rsidR="00660CCC" w:rsidRPr="006D3229">
        <w:rPr>
          <w:rFonts w:ascii="Arial" w:hAnsi="Arial" w:cs="Arial"/>
        </w:rPr>
        <w:t xml:space="preserve"> </w:t>
      </w:r>
      <w:r w:rsidR="0008778F" w:rsidRPr="006D3229">
        <w:rPr>
          <w:rFonts w:ascii="Arial" w:hAnsi="Arial" w:cs="Arial"/>
        </w:rPr>
        <w:t xml:space="preserve">                                         </w:t>
      </w:r>
      <w:r w:rsidRPr="006D3229">
        <w:rPr>
          <w:rFonts w:ascii="Arial" w:hAnsi="Arial" w:cs="Arial"/>
        </w:rPr>
        <w:t>i wyrównawczej</w:t>
      </w:r>
      <w:r w:rsidR="00EE2F7A" w:rsidRPr="006D3229">
        <w:rPr>
          <w:rFonts w:ascii="Arial" w:hAnsi="Arial" w:cs="Arial"/>
        </w:rPr>
        <w:t xml:space="preserve"> </w:t>
      </w:r>
      <w:r w:rsidRPr="006D3229">
        <w:rPr>
          <w:rFonts w:ascii="Arial" w:hAnsi="Arial" w:cs="Arial"/>
        </w:rPr>
        <w:t xml:space="preserve">z AC należy określić zgodnie z wymaganiami WT-1 Kruszywa 2010 w oparciu </w:t>
      </w:r>
      <w:r w:rsidR="002E1F14" w:rsidRPr="006D3229">
        <w:rPr>
          <w:rFonts w:ascii="Arial" w:hAnsi="Arial" w:cs="Arial"/>
        </w:rPr>
        <w:t xml:space="preserve">      </w:t>
      </w:r>
      <w:r w:rsidR="0008778F" w:rsidRPr="006D3229">
        <w:rPr>
          <w:rFonts w:ascii="Arial" w:hAnsi="Arial" w:cs="Arial"/>
        </w:rPr>
        <w:t xml:space="preserve">                     </w:t>
      </w:r>
      <w:r w:rsidRPr="006D3229">
        <w:rPr>
          <w:rFonts w:ascii="Arial" w:hAnsi="Arial" w:cs="Arial"/>
        </w:rPr>
        <w:t>o normy PN-EN 933-10 [30] oraz PN-EN 1097-7 [36] z częstotliwością jednego badania na 100 ton dostarczonego wypełniacza.</w:t>
      </w:r>
    </w:p>
    <w:p w14:paraId="01A29081" w14:textId="77777777" w:rsidR="00901F73" w:rsidRPr="006D3229" w:rsidRDefault="00901F73" w:rsidP="00901F73">
      <w:pPr>
        <w:pStyle w:val="Zwykytekst2"/>
        <w:jc w:val="both"/>
        <w:rPr>
          <w:rFonts w:ascii="Arial" w:hAnsi="Arial" w:cs="Arial"/>
        </w:rPr>
      </w:pPr>
      <w:r w:rsidRPr="006D3229">
        <w:rPr>
          <w:rFonts w:ascii="Arial" w:hAnsi="Arial" w:cs="Arial"/>
          <w:b/>
        </w:rPr>
        <w:t>6.4.1.6. Badanie właściwości kruszywa</w:t>
      </w:r>
      <w:r w:rsidRPr="006D3229">
        <w:rPr>
          <w:rFonts w:ascii="Arial" w:hAnsi="Arial" w:cs="Arial"/>
        </w:rPr>
        <w:t xml:space="preserve"> </w:t>
      </w:r>
    </w:p>
    <w:p w14:paraId="548E5A70" w14:textId="77777777" w:rsidR="00901F73" w:rsidRPr="006D3229" w:rsidRDefault="00901F73" w:rsidP="00901F73">
      <w:pPr>
        <w:pStyle w:val="Zwykytekst2"/>
        <w:jc w:val="both"/>
        <w:rPr>
          <w:rFonts w:ascii="Arial" w:hAnsi="Arial" w:cs="Arial"/>
          <w:b/>
        </w:rPr>
      </w:pPr>
      <w:r w:rsidRPr="006D3229">
        <w:rPr>
          <w:rFonts w:ascii="Arial" w:hAnsi="Arial" w:cs="Arial"/>
        </w:rPr>
        <w:t>Oz</w:t>
      </w:r>
      <w:r w:rsidR="00EE2F7A" w:rsidRPr="006D3229">
        <w:rPr>
          <w:rFonts w:ascii="Arial" w:hAnsi="Arial" w:cs="Arial"/>
        </w:rPr>
        <w:t>n</w:t>
      </w:r>
      <w:r w:rsidRPr="006D3229">
        <w:rPr>
          <w:rFonts w:ascii="Arial" w:hAnsi="Arial" w:cs="Arial"/>
        </w:rPr>
        <w:t>aczenie uz</w:t>
      </w:r>
      <w:r w:rsidR="00EE2F7A" w:rsidRPr="006D3229">
        <w:rPr>
          <w:rFonts w:ascii="Arial" w:hAnsi="Arial" w:cs="Arial"/>
        </w:rPr>
        <w:t>i</w:t>
      </w:r>
      <w:r w:rsidRPr="006D3229">
        <w:rPr>
          <w:rFonts w:ascii="Arial" w:hAnsi="Arial" w:cs="Arial"/>
        </w:rPr>
        <w:t xml:space="preserve">arnienia i gęstości ziaren kruszywa do warstwy ścieralnej, wiążącej i wyrównawczej z AC należy określić zgodnie z wymaganiami WT-1 Kruszywa 2010 w oparciu o normy PN-EN 933-1 [24] oraz PN-EN 1097-6 [35] przy każdej zmianie kruszywa. </w:t>
      </w:r>
    </w:p>
    <w:p w14:paraId="74304FA8" w14:textId="77777777" w:rsidR="00901F73" w:rsidRPr="006D3229" w:rsidRDefault="00901F73" w:rsidP="00901F73">
      <w:pPr>
        <w:pStyle w:val="Zwykytekst2"/>
        <w:jc w:val="both"/>
        <w:rPr>
          <w:rFonts w:ascii="Arial" w:hAnsi="Arial" w:cs="Arial"/>
        </w:rPr>
      </w:pPr>
      <w:r w:rsidRPr="006D3229">
        <w:rPr>
          <w:rFonts w:ascii="Arial" w:hAnsi="Arial" w:cs="Arial"/>
          <w:b/>
        </w:rPr>
        <w:t>6.4.1.7. Pomiar temperatury składników mieszanki mineralno-asfaltowej</w:t>
      </w:r>
    </w:p>
    <w:p w14:paraId="7C6CC495" w14:textId="77777777" w:rsidR="00901F73" w:rsidRPr="006D3229" w:rsidRDefault="00901F73" w:rsidP="00901F73">
      <w:pPr>
        <w:pStyle w:val="StylIwony"/>
        <w:spacing w:before="0" w:after="0"/>
        <w:rPr>
          <w:rFonts w:ascii="Arial" w:hAnsi="Arial" w:cs="Arial"/>
          <w:b/>
        </w:rPr>
      </w:pPr>
      <w:r w:rsidRPr="006D3229">
        <w:rPr>
          <w:rFonts w:ascii="Arial" w:hAnsi="Arial" w:cs="Arial"/>
          <w:sz w:val="20"/>
        </w:rPr>
        <w:t>Pomiar temperatury składników mieszanki mineralno-asfaltowej polega na odczytaniu temperatury na skali odpowiedniego termometru zamontowanego na otaczarce. Temperatura powinna być zgodna z wymaganiami podanymi w  STWIORB.</w:t>
      </w:r>
    </w:p>
    <w:p w14:paraId="73BE7F56" w14:textId="77777777" w:rsidR="00901F73" w:rsidRPr="006D3229" w:rsidRDefault="00901F73" w:rsidP="00901F73">
      <w:pPr>
        <w:pStyle w:val="Zwykytekst2"/>
        <w:jc w:val="both"/>
        <w:rPr>
          <w:rFonts w:ascii="Arial" w:hAnsi="Arial" w:cs="Arial"/>
        </w:rPr>
      </w:pPr>
      <w:r w:rsidRPr="006D3229">
        <w:rPr>
          <w:rFonts w:ascii="Arial" w:hAnsi="Arial" w:cs="Arial"/>
          <w:b/>
        </w:rPr>
        <w:t>6.4.1.8. Pomiar temperatury mieszanki mineralno-asfaltowej</w:t>
      </w:r>
    </w:p>
    <w:p w14:paraId="6E280624" w14:textId="77777777" w:rsidR="00901F73" w:rsidRPr="006D3229" w:rsidRDefault="00901F73" w:rsidP="00B27CA5">
      <w:pPr>
        <w:pStyle w:val="StylIwony"/>
        <w:spacing w:before="0" w:after="0"/>
        <w:jc w:val="left"/>
        <w:rPr>
          <w:rFonts w:ascii="Arial" w:hAnsi="Arial" w:cs="Arial"/>
          <w:sz w:val="20"/>
        </w:rPr>
      </w:pPr>
      <w:r w:rsidRPr="006D3229">
        <w:rPr>
          <w:rFonts w:ascii="Arial" w:hAnsi="Arial" w:cs="Arial"/>
          <w:sz w:val="20"/>
        </w:rPr>
        <w:t>Pomiar temperatury mieszanki mineralno-asfaltowej polega na kilkakrotnym zanurzeniu termometru w mieszance i odczytaniu temperatury. Temperaturę mieszanki mineralno-asfaltowej należy mierzyć i rejestrować przy załadunku i w czasie wbudowywania w nawierzchnię. Zaleca się stosowanie termometrów cyfrowych z sondą wgłębną.</w:t>
      </w:r>
    </w:p>
    <w:p w14:paraId="108095AE" w14:textId="7E4149E4" w:rsidR="00901F73" w:rsidRPr="006D3229" w:rsidRDefault="00901F73" w:rsidP="00901F73">
      <w:pPr>
        <w:pStyle w:val="StylIwony"/>
        <w:spacing w:before="0" w:after="0"/>
        <w:rPr>
          <w:rFonts w:ascii="Arial" w:hAnsi="Arial" w:cs="Arial"/>
          <w:b/>
        </w:rPr>
      </w:pPr>
      <w:r w:rsidRPr="006D3229">
        <w:rPr>
          <w:rFonts w:ascii="Arial" w:hAnsi="Arial" w:cs="Arial"/>
          <w:sz w:val="20"/>
        </w:rPr>
        <w:t xml:space="preserve">Dokładność pomiaru </w:t>
      </w:r>
      <w:r w:rsidRPr="006D3229">
        <w:rPr>
          <w:rFonts w:ascii="Arial" w:hAnsi="Arial" w:cs="Arial"/>
          <w:sz w:val="20"/>
        </w:rPr>
        <w:t> 2</w:t>
      </w:r>
      <w:r w:rsidRPr="006D3229">
        <w:rPr>
          <w:rFonts w:ascii="Arial" w:hAnsi="Arial" w:cs="Arial"/>
          <w:sz w:val="20"/>
          <w:vertAlign w:val="superscript"/>
        </w:rPr>
        <w:t>o</w:t>
      </w:r>
      <w:r w:rsidRPr="006D3229">
        <w:rPr>
          <w:rFonts w:ascii="Arial" w:hAnsi="Arial" w:cs="Arial"/>
          <w:sz w:val="20"/>
        </w:rPr>
        <w:t xml:space="preserve"> C. Temperatura powinna być zgodna z wymaganiami podanymi</w:t>
      </w:r>
      <w:r w:rsidR="00660CCC" w:rsidRPr="006D3229">
        <w:rPr>
          <w:rFonts w:ascii="Arial" w:hAnsi="Arial" w:cs="Arial"/>
          <w:sz w:val="20"/>
        </w:rPr>
        <w:t xml:space="preserve">             </w:t>
      </w:r>
      <w:r w:rsidR="0008778F" w:rsidRPr="006D3229">
        <w:rPr>
          <w:rFonts w:ascii="Arial" w:hAnsi="Arial" w:cs="Arial"/>
          <w:sz w:val="20"/>
        </w:rPr>
        <w:t xml:space="preserve">                  </w:t>
      </w:r>
      <w:r w:rsidR="00660CCC" w:rsidRPr="006D3229">
        <w:rPr>
          <w:rFonts w:ascii="Arial" w:hAnsi="Arial" w:cs="Arial"/>
          <w:sz w:val="20"/>
        </w:rPr>
        <w:t xml:space="preserve"> </w:t>
      </w:r>
      <w:r w:rsidRPr="006D3229">
        <w:rPr>
          <w:rFonts w:ascii="Arial" w:hAnsi="Arial" w:cs="Arial"/>
          <w:sz w:val="20"/>
        </w:rPr>
        <w:t>w STWIORB.</w:t>
      </w:r>
    </w:p>
    <w:p w14:paraId="2FFAFEC4" w14:textId="77777777" w:rsidR="00901F73" w:rsidRPr="006D3229" w:rsidRDefault="00901F73" w:rsidP="00901F73">
      <w:pPr>
        <w:pStyle w:val="Zwykytekst2"/>
        <w:jc w:val="both"/>
        <w:rPr>
          <w:rFonts w:ascii="Arial" w:hAnsi="Arial" w:cs="Arial"/>
        </w:rPr>
      </w:pPr>
      <w:r w:rsidRPr="006D3229">
        <w:rPr>
          <w:rFonts w:ascii="Arial" w:hAnsi="Arial" w:cs="Arial"/>
          <w:b/>
        </w:rPr>
        <w:t>6.4.1.9. Sprawdzenie wyglądu mieszanki mineralno-asfaltowej</w:t>
      </w:r>
    </w:p>
    <w:p w14:paraId="4B0C74C7" w14:textId="179D45DE" w:rsidR="00901F73" w:rsidRPr="006D3229" w:rsidRDefault="00901F73" w:rsidP="00901F73">
      <w:pPr>
        <w:pStyle w:val="StylIwony"/>
        <w:spacing w:before="0" w:after="0"/>
        <w:rPr>
          <w:rFonts w:ascii="Arial" w:hAnsi="Arial" w:cs="Arial"/>
          <w:b/>
        </w:rPr>
      </w:pPr>
      <w:r w:rsidRPr="006D3229">
        <w:rPr>
          <w:rFonts w:ascii="Arial" w:hAnsi="Arial" w:cs="Arial"/>
          <w:sz w:val="20"/>
        </w:rPr>
        <w:t>Sprawdzenie wyglądu mieszanki mineralno-asfaltowej polega na ocenie wizualnej jej wyglądu</w:t>
      </w:r>
      <w:r w:rsidR="00660CCC" w:rsidRPr="006D3229">
        <w:rPr>
          <w:rFonts w:ascii="Arial" w:hAnsi="Arial" w:cs="Arial"/>
          <w:sz w:val="20"/>
        </w:rPr>
        <w:t xml:space="preserve">       </w:t>
      </w:r>
      <w:r w:rsidRPr="006D3229">
        <w:rPr>
          <w:rFonts w:ascii="Arial" w:hAnsi="Arial" w:cs="Arial"/>
          <w:sz w:val="20"/>
        </w:rPr>
        <w:t xml:space="preserve"> </w:t>
      </w:r>
      <w:r w:rsidR="0008778F" w:rsidRPr="006D3229">
        <w:rPr>
          <w:rFonts w:ascii="Arial" w:hAnsi="Arial" w:cs="Arial"/>
          <w:sz w:val="20"/>
        </w:rPr>
        <w:t xml:space="preserve">              </w:t>
      </w:r>
      <w:r w:rsidRPr="006D3229">
        <w:rPr>
          <w:rFonts w:ascii="Arial" w:hAnsi="Arial" w:cs="Arial"/>
          <w:sz w:val="20"/>
        </w:rPr>
        <w:t>w czasie produkcji, załadunku, rozładunku i wbudowywania.</w:t>
      </w:r>
    </w:p>
    <w:p w14:paraId="37E8CC63" w14:textId="77777777" w:rsidR="00901F73" w:rsidRPr="006D3229" w:rsidRDefault="00901F73" w:rsidP="00901F73">
      <w:pPr>
        <w:pStyle w:val="Zwykytekst2"/>
        <w:jc w:val="both"/>
        <w:rPr>
          <w:rFonts w:ascii="Arial" w:hAnsi="Arial" w:cs="Arial"/>
        </w:rPr>
      </w:pPr>
      <w:r w:rsidRPr="006D3229">
        <w:rPr>
          <w:rFonts w:ascii="Arial" w:hAnsi="Arial" w:cs="Arial"/>
          <w:b/>
        </w:rPr>
        <w:t>6.4.1.10. Właściwości mieszanki mineralno-asfaltowej</w:t>
      </w:r>
    </w:p>
    <w:p w14:paraId="78F5C07D" w14:textId="5122A763" w:rsidR="00901F73" w:rsidRPr="006D3229" w:rsidRDefault="00901F73" w:rsidP="00901F73">
      <w:pPr>
        <w:pStyle w:val="StylIwony"/>
        <w:spacing w:before="0" w:after="0"/>
        <w:rPr>
          <w:rFonts w:ascii="Arial" w:hAnsi="Arial" w:cs="Arial"/>
          <w:b/>
          <w:sz w:val="20"/>
        </w:rPr>
      </w:pPr>
      <w:r w:rsidRPr="006D3229">
        <w:rPr>
          <w:rFonts w:ascii="Arial" w:hAnsi="Arial" w:cs="Arial"/>
          <w:sz w:val="20"/>
        </w:rPr>
        <w:t>Właściwości mieszanki mineralno-asfaltowej określone na zagęszczonych próbkach Marshalla</w:t>
      </w:r>
      <w:r w:rsidR="00660CCC" w:rsidRPr="006D3229">
        <w:rPr>
          <w:rFonts w:ascii="Arial" w:hAnsi="Arial" w:cs="Arial"/>
          <w:sz w:val="20"/>
        </w:rPr>
        <w:t xml:space="preserve">       </w:t>
      </w:r>
      <w:r w:rsidR="0008778F" w:rsidRPr="006D3229">
        <w:rPr>
          <w:rFonts w:ascii="Arial" w:hAnsi="Arial" w:cs="Arial"/>
          <w:sz w:val="20"/>
        </w:rPr>
        <w:t xml:space="preserve">              </w:t>
      </w:r>
      <w:r w:rsidRPr="006D3229">
        <w:rPr>
          <w:rFonts w:ascii="Arial" w:hAnsi="Arial" w:cs="Arial"/>
          <w:sz w:val="20"/>
        </w:rPr>
        <w:t xml:space="preserve"> z pobranej mieszanki mineralno-asfaltowej lub wyjątkowo z rozgrzanej próbki nawierzchni nie mogą przekroczyć wartości podanych odpowiednio dla warstw w tablicach 10, 11 i 13. </w:t>
      </w:r>
    </w:p>
    <w:p w14:paraId="06E6630A" w14:textId="77777777" w:rsidR="00997D33" w:rsidRPr="006D3229" w:rsidRDefault="00901F73" w:rsidP="00901F73">
      <w:pPr>
        <w:jc w:val="both"/>
        <w:rPr>
          <w:rFonts w:ascii="Arial" w:hAnsi="Arial" w:cs="Arial"/>
          <w:b/>
          <w:sz w:val="20"/>
          <w:szCs w:val="20"/>
        </w:rPr>
      </w:pPr>
      <w:r w:rsidRPr="006D3229">
        <w:rPr>
          <w:rFonts w:ascii="Arial" w:hAnsi="Arial" w:cs="Arial"/>
          <w:b/>
          <w:sz w:val="20"/>
          <w:szCs w:val="20"/>
        </w:rPr>
        <w:t>6.4.2. Badania dotyczące cech geometrycznych i właściwości warstwy ścieralnej, wiążącej</w:t>
      </w:r>
      <w:r w:rsidR="008501F0" w:rsidRPr="006D3229">
        <w:rPr>
          <w:rFonts w:ascii="Arial" w:hAnsi="Arial" w:cs="Arial"/>
          <w:b/>
          <w:sz w:val="20"/>
          <w:szCs w:val="20"/>
        </w:rPr>
        <w:t xml:space="preserve">                   </w:t>
      </w:r>
      <w:r w:rsidRPr="006D3229">
        <w:rPr>
          <w:rFonts w:ascii="Arial" w:hAnsi="Arial" w:cs="Arial"/>
          <w:b/>
          <w:sz w:val="20"/>
          <w:szCs w:val="20"/>
        </w:rPr>
        <w:t xml:space="preserve"> i wyrównawczej z betonu asfaltowego</w:t>
      </w:r>
      <w:r w:rsidR="00997D33" w:rsidRPr="006D3229">
        <w:rPr>
          <w:rFonts w:ascii="Arial" w:hAnsi="Arial" w:cs="Arial"/>
          <w:b/>
          <w:sz w:val="20"/>
          <w:szCs w:val="20"/>
        </w:rPr>
        <w:t>.</w:t>
      </w:r>
    </w:p>
    <w:p w14:paraId="4F723233" w14:textId="77777777" w:rsidR="00901F73" w:rsidRPr="006D3229" w:rsidRDefault="00901F73" w:rsidP="00901F73">
      <w:pPr>
        <w:pStyle w:val="Zwykytekst2"/>
        <w:rPr>
          <w:rFonts w:ascii="Arial" w:hAnsi="Arial" w:cs="Arial"/>
        </w:rPr>
      </w:pPr>
      <w:r w:rsidRPr="006D3229">
        <w:rPr>
          <w:rFonts w:ascii="Arial" w:hAnsi="Arial" w:cs="Arial"/>
          <w:b/>
        </w:rPr>
        <w:t>6.4.2.1. Grubość warstwy oraz ilość materiału</w:t>
      </w:r>
    </w:p>
    <w:p w14:paraId="6AFCB7E0" w14:textId="2E89AD04" w:rsidR="00901F73" w:rsidRPr="006D3229" w:rsidRDefault="00901F73" w:rsidP="00660CCC">
      <w:pPr>
        <w:autoSpaceDE w:val="0"/>
        <w:jc w:val="both"/>
        <w:rPr>
          <w:rFonts w:ascii="Arial" w:hAnsi="Arial" w:cs="Arial"/>
          <w:iCs/>
          <w:sz w:val="20"/>
          <w:szCs w:val="20"/>
        </w:rPr>
      </w:pPr>
      <w:r w:rsidRPr="006D3229">
        <w:rPr>
          <w:rFonts w:ascii="Arial" w:hAnsi="Arial" w:cs="Arial"/>
          <w:sz w:val="20"/>
        </w:rPr>
        <w:t xml:space="preserve">Częstotliwość oraz zakres badań i pomiarów wykonanej warstwy ścieralnej, wiążącej </w:t>
      </w:r>
      <w:r w:rsidR="00660CCC" w:rsidRPr="006D3229">
        <w:rPr>
          <w:rFonts w:ascii="Arial" w:hAnsi="Arial" w:cs="Arial"/>
          <w:sz w:val="20"/>
        </w:rPr>
        <w:t xml:space="preserve">                     </w:t>
      </w:r>
      <w:r w:rsidR="0008778F" w:rsidRPr="006D3229">
        <w:rPr>
          <w:rFonts w:ascii="Arial" w:hAnsi="Arial" w:cs="Arial"/>
          <w:sz w:val="20"/>
        </w:rPr>
        <w:t xml:space="preserve">               </w:t>
      </w:r>
      <w:r w:rsidR="00660CCC" w:rsidRPr="006D3229">
        <w:rPr>
          <w:rFonts w:ascii="Arial" w:hAnsi="Arial" w:cs="Arial"/>
          <w:sz w:val="20"/>
        </w:rPr>
        <w:t xml:space="preserve"> </w:t>
      </w:r>
      <w:r w:rsidRPr="006D3229">
        <w:rPr>
          <w:rFonts w:ascii="Arial" w:hAnsi="Arial" w:cs="Arial"/>
          <w:sz w:val="20"/>
        </w:rPr>
        <w:t>i wyrównawczej</w:t>
      </w:r>
      <w:r w:rsidR="00C1334A" w:rsidRPr="006D3229">
        <w:rPr>
          <w:rFonts w:ascii="Arial" w:hAnsi="Arial" w:cs="Arial"/>
          <w:sz w:val="20"/>
        </w:rPr>
        <w:t xml:space="preserve"> </w:t>
      </w:r>
      <w:r w:rsidRPr="006D3229">
        <w:rPr>
          <w:rFonts w:ascii="Arial" w:hAnsi="Arial" w:cs="Arial"/>
          <w:sz w:val="20"/>
        </w:rPr>
        <w:t xml:space="preserve"> z betonu asfaltowego podaje tablica 19. Grubości wykonanej warstwy oznaczona według PN-EN 12697-36 może odbiegać od projektu o wartość + 10%. W przypadku określania </w:t>
      </w:r>
      <w:r w:rsidRPr="006D3229">
        <w:rPr>
          <w:rFonts w:ascii="Arial" w:hAnsi="Arial" w:cs="Arial"/>
          <w:sz w:val="20"/>
        </w:rPr>
        <w:lastRenderedPageBreak/>
        <w:t>średniej wartości grubości warstwy należy przyjąć za podstawę cały odcinek budowy. Inspektor Nadzoru ma prawo sprawdzać</w:t>
      </w:r>
      <w:r w:rsidRPr="006D3229">
        <w:rPr>
          <w:rFonts w:ascii="Arial" w:hAnsi="Arial" w:cs="Arial"/>
          <w:iCs/>
          <w:sz w:val="20"/>
          <w:szCs w:val="20"/>
        </w:rPr>
        <w:t xml:space="preserve"> odcinki częściowe. Odcinek częściowy powinien zawierać co najmniej jedną dzienną działkę roboczą. Do odcinka częściowego obowiązują te same wymagania jak do odcinka budowy.</w:t>
      </w:r>
    </w:p>
    <w:p w14:paraId="7C26F50C" w14:textId="77777777" w:rsidR="00901F73" w:rsidRPr="006D3229" w:rsidRDefault="00901F73" w:rsidP="00901F73">
      <w:pPr>
        <w:autoSpaceDE w:val="0"/>
        <w:jc w:val="both"/>
        <w:rPr>
          <w:rFonts w:ascii="Arial" w:hAnsi="Arial" w:cs="Arial"/>
        </w:rPr>
      </w:pPr>
      <w:r w:rsidRPr="006D3229">
        <w:rPr>
          <w:rFonts w:ascii="Arial" w:hAnsi="Arial" w:cs="Arial"/>
          <w:iCs/>
          <w:sz w:val="20"/>
          <w:szCs w:val="20"/>
        </w:rPr>
        <w:t>Za grubość warstwy lub warstw przyjmuje się średnią arytmetyczną wszystkich pojedynczych oznaczeń grubości warstwy na całym odcinku budowy lub odcinku częściowym.</w:t>
      </w:r>
    </w:p>
    <w:p w14:paraId="7D93C41E" w14:textId="77777777" w:rsidR="00901F73" w:rsidRPr="006D3229" w:rsidRDefault="00901F73" w:rsidP="00901F73">
      <w:pPr>
        <w:pStyle w:val="tekstost"/>
        <w:keepNext/>
        <w:keepLines/>
        <w:rPr>
          <w:rFonts w:ascii="Arial" w:hAnsi="Arial" w:cs="Arial"/>
        </w:rPr>
      </w:pPr>
    </w:p>
    <w:p w14:paraId="28D7AF5B" w14:textId="77777777" w:rsidR="00901F73" w:rsidRPr="006D3229" w:rsidRDefault="00901F73" w:rsidP="00901F73">
      <w:pPr>
        <w:pStyle w:val="tekstost"/>
        <w:keepNext/>
        <w:keepLines/>
        <w:rPr>
          <w:rFonts w:ascii="Arial" w:hAnsi="Arial" w:cs="Arial"/>
        </w:rPr>
      </w:pPr>
      <w:r w:rsidRPr="006D3229">
        <w:rPr>
          <w:rFonts w:ascii="Arial" w:hAnsi="Arial" w:cs="Arial"/>
        </w:rPr>
        <w:t xml:space="preserve">Tablica 19. Częstotliwość oraz zakres badań i pomiarów wykonanej warstwy ścieralnej, wiążącej </w:t>
      </w:r>
      <w:r w:rsidRPr="006D3229">
        <w:rPr>
          <w:rFonts w:ascii="Arial" w:hAnsi="Arial" w:cs="Arial"/>
        </w:rPr>
        <w:br/>
        <w:t xml:space="preserve">i wyrównawczej z betonu asfaltowego </w:t>
      </w:r>
    </w:p>
    <w:tbl>
      <w:tblPr>
        <w:tblW w:w="0" w:type="auto"/>
        <w:tblInd w:w="70" w:type="dxa"/>
        <w:tblLayout w:type="fixed"/>
        <w:tblCellMar>
          <w:left w:w="70" w:type="dxa"/>
          <w:right w:w="70" w:type="dxa"/>
        </w:tblCellMar>
        <w:tblLook w:val="04A0" w:firstRow="1" w:lastRow="0" w:firstColumn="1" w:lastColumn="0" w:noHBand="0" w:noVBand="1"/>
      </w:tblPr>
      <w:tblGrid>
        <w:gridCol w:w="720"/>
        <w:gridCol w:w="3420"/>
        <w:gridCol w:w="4947"/>
      </w:tblGrid>
      <w:tr w:rsidR="006D3229" w:rsidRPr="006D3229" w14:paraId="599F3CAD" w14:textId="77777777" w:rsidTr="00901F73">
        <w:tc>
          <w:tcPr>
            <w:tcW w:w="720" w:type="dxa"/>
            <w:tcBorders>
              <w:top w:val="single" w:sz="4" w:space="0" w:color="000000"/>
              <w:left w:val="single" w:sz="4" w:space="0" w:color="000000"/>
              <w:bottom w:val="single" w:sz="4" w:space="0" w:color="000000"/>
              <w:right w:val="nil"/>
            </w:tcBorders>
            <w:hideMark/>
          </w:tcPr>
          <w:p w14:paraId="756F04A8"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Lp.</w:t>
            </w:r>
          </w:p>
        </w:tc>
        <w:tc>
          <w:tcPr>
            <w:tcW w:w="3420" w:type="dxa"/>
            <w:tcBorders>
              <w:top w:val="single" w:sz="4" w:space="0" w:color="000000"/>
              <w:left w:val="single" w:sz="4" w:space="0" w:color="000000"/>
              <w:bottom w:val="single" w:sz="4" w:space="0" w:color="000000"/>
              <w:right w:val="nil"/>
            </w:tcBorders>
            <w:hideMark/>
          </w:tcPr>
          <w:p w14:paraId="3F128FA0"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14:paraId="461CCADC" w14:textId="77777777" w:rsidR="00901F73" w:rsidRPr="006D3229" w:rsidRDefault="00901F73">
            <w:pPr>
              <w:pStyle w:val="StylIwony"/>
              <w:keepNext/>
              <w:keepLines/>
              <w:spacing w:before="0" w:after="0"/>
              <w:rPr>
                <w:rFonts w:ascii="Arial" w:hAnsi="Arial" w:cs="Arial"/>
              </w:rPr>
            </w:pPr>
            <w:r w:rsidRPr="006D3229">
              <w:rPr>
                <w:rFonts w:ascii="Arial" w:hAnsi="Arial" w:cs="Arial"/>
                <w:sz w:val="20"/>
              </w:rPr>
              <w:t>Minimalna częstotliwość badań i pomiarów</w:t>
            </w:r>
          </w:p>
        </w:tc>
      </w:tr>
      <w:tr w:rsidR="006D3229" w:rsidRPr="006D3229" w14:paraId="0FC522E3" w14:textId="77777777" w:rsidTr="00901F73">
        <w:tc>
          <w:tcPr>
            <w:tcW w:w="720" w:type="dxa"/>
            <w:tcBorders>
              <w:top w:val="single" w:sz="4" w:space="0" w:color="000000"/>
              <w:left w:val="single" w:sz="4" w:space="0" w:color="000000"/>
              <w:bottom w:val="single" w:sz="4" w:space="0" w:color="000000"/>
              <w:right w:val="nil"/>
            </w:tcBorders>
            <w:hideMark/>
          </w:tcPr>
          <w:p w14:paraId="4CE7A21F"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1</w:t>
            </w:r>
          </w:p>
        </w:tc>
        <w:tc>
          <w:tcPr>
            <w:tcW w:w="3420" w:type="dxa"/>
            <w:tcBorders>
              <w:top w:val="single" w:sz="4" w:space="0" w:color="000000"/>
              <w:left w:val="single" w:sz="4" w:space="0" w:color="000000"/>
              <w:bottom w:val="single" w:sz="4" w:space="0" w:color="000000"/>
              <w:right w:val="nil"/>
            </w:tcBorders>
            <w:hideMark/>
          </w:tcPr>
          <w:p w14:paraId="6D4360F7"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14:paraId="4CEBDE8A" w14:textId="77777777" w:rsidR="00901F73" w:rsidRPr="006D3229" w:rsidRDefault="00901F73">
            <w:pPr>
              <w:pStyle w:val="StylIwony"/>
              <w:spacing w:before="0" w:after="0"/>
              <w:rPr>
                <w:rFonts w:ascii="Arial" w:hAnsi="Arial" w:cs="Arial"/>
              </w:rPr>
            </w:pPr>
            <w:r w:rsidRPr="006D3229">
              <w:rPr>
                <w:rFonts w:ascii="Arial" w:hAnsi="Arial" w:cs="Arial"/>
                <w:sz w:val="20"/>
              </w:rPr>
              <w:t>10 razy na odcinku drogi o długości 1 km</w:t>
            </w:r>
          </w:p>
        </w:tc>
      </w:tr>
      <w:tr w:rsidR="006D3229" w:rsidRPr="006D3229" w14:paraId="14718360" w14:textId="77777777" w:rsidTr="00901F73">
        <w:tc>
          <w:tcPr>
            <w:tcW w:w="720" w:type="dxa"/>
            <w:tcBorders>
              <w:top w:val="single" w:sz="4" w:space="0" w:color="000000"/>
              <w:left w:val="single" w:sz="4" w:space="0" w:color="000000"/>
              <w:bottom w:val="single" w:sz="4" w:space="0" w:color="000000"/>
              <w:right w:val="nil"/>
            </w:tcBorders>
            <w:hideMark/>
          </w:tcPr>
          <w:p w14:paraId="18D80E46"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2</w:t>
            </w:r>
          </w:p>
        </w:tc>
        <w:tc>
          <w:tcPr>
            <w:tcW w:w="3420" w:type="dxa"/>
            <w:tcBorders>
              <w:top w:val="single" w:sz="4" w:space="0" w:color="000000"/>
              <w:left w:val="single" w:sz="4" w:space="0" w:color="000000"/>
              <w:bottom w:val="single" w:sz="4" w:space="0" w:color="000000"/>
              <w:right w:val="nil"/>
            </w:tcBorders>
            <w:hideMark/>
          </w:tcPr>
          <w:p w14:paraId="33A84290"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14:paraId="590E4B74" w14:textId="77777777" w:rsidR="00901F73" w:rsidRPr="006D3229" w:rsidRDefault="00901F73">
            <w:pPr>
              <w:pStyle w:val="StylIwony"/>
              <w:spacing w:before="0" w:after="0"/>
              <w:rPr>
                <w:rFonts w:ascii="Arial" w:hAnsi="Arial" w:cs="Arial"/>
              </w:rPr>
            </w:pPr>
            <w:r w:rsidRPr="006D3229">
              <w:rPr>
                <w:rFonts w:ascii="Arial" w:hAnsi="Arial" w:cs="Arial"/>
                <w:sz w:val="20"/>
              </w:rPr>
              <w:t xml:space="preserve">każdy pas ruchu </w:t>
            </w:r>
            <w:proofErr w:type="spellStart"/>
            <w:r w:rsidRPr="006D3229">
              <w:rPr>
                <w:rFonts w:ascii="Arial" w:hAnsi="Arial" w:cs="Arial"/>
                <w:sz w:val="20"/>
              </w:rPr>
              <w:t>planografem</w:t>
            </w:r>
            <w:proofErr w:type="spellEnd"/>
            <w:r w:rsidRPr="006D3229">
              <w:rPr>
                <w:rFonts w:ascii="Arial" w:hAnsi="Arial" w:cs="Arial"/>
                <w:sz w:val="20"/>
              </w:rPr>
              <w:t xml:space="preserve">  lub łatą co 10 m</w:t>
            </w:r>
          </w:p>
        </w:tc>
      </w:tr>
      <w:tr w:rsidR="006D3229" w:rsidRPr="006D3229" w14:paraId="44B2EBF1" w14:textId="77777777" w:rsidTr="00901F73">
        <w:tc>
          <w:tcPr>
            <w:tcW w:w="720" w:type="dxa"/>
            <w:tcBorders>
              <w:top w:val="single" w:sz="4" w:space="0" w:color="000000"/>
              <w:left w:val="single" w:sz="4" w:space="0" w:color="000000"/>
              <w:bottom w:val="nil"/>
              <w:right w:val="nil"/>
            </w:tcBorders>
            <w:hideMark/>
          </w:tcPr>
          <w:p w14:paraId="61C9B25F"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3</w:t>
            </w:r>
          </w:p>
        </w:tc>
        <w:tc>
          <w:tcPr>
            <w:tcW w:w="3420" w:type="dxa"/>
            <w:tcBorders>
              <w:top w:val="single" w:sz="4" w:space="0" w:color="000000"/>
              <w:left w:val="single" w:sz="4" w:space="0" w:color="000000"/>
              <w:bottom w:val="nil"/>
              <w:right w:val="nil"/>
            </w:tcBorders>
            <w:hideMark/>
          </w:tcPr>
          <w:p w14:paraId="11CCBEB5"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Równość poprzeczna warstwy</w:t>
            </w:r>
          </w:p>
        </w:tc>
        <w:tc>
          <w:tcPr>
            <w:tcW w:w="4947" w:type="dxa"/>
            <w:tcBorders>
              <w:top w:val="single" w:sz="4" w:space="0" w:color="000000"/>
              <w:left w:val="single" w:sz="4" w:space="0" w:color="000000"/>
              <w:bottom w:val="nil"/>
              <w:right w:val="single" w:sz="4" w:space="0" w:color="000000"/>
            </w:tcBorders>
            <w:hideMark/>
          </w:tcPr>
          <w:p w14:paraId="76BCD136" w14:textId="77777777" w:rsidR="00901F73" w:rsidRPr="006D3229" w:rsidRDefault="00901F73">
            <w:pPr>
              <w:pStyle w:val="StylIwony"/>
              <w:spacing w:before="0" w:after="0"/>
              <w:rPr>
                <w:rFonts w:ascii="Arial" w:hAnsi="Arial" w:cs="Arial"/>
              </w:rPr>
            </w:pPr>
            <w:r w:rsidRPr="006D3229">
              <w:rPr>
                <w:rFonts w:ascii="Arial" w:hAnsi="Arial" w:cs="Arial"/>
                <w:sz w:val="20"/>
              </w:rPr>
              <w:t>nie rzadziej niż co 5 m</w:t>
            </w:r>
          </w:p>
        </w:tc>
      </w:tr>
      <w:tr w:rsidR="006D3229" w:rsidRPr="006D3229" w14:paraId="5B60BDD7" w14:textId="77777777" w:rsidTr="00901F73">
        <w:tc>
          <w:tcPr>
            <w:tcW w:w="720" w:type="dxa"/>
            <w:tcBorders>
              <w:top w:val="single" w:sz="4" w:space="0" w:color="000000"/>
              <w:left w:val="single" w:sz="4" w:space="0" w:color="000000"/>
              <w:bottom w:val="nil"/>
              <w:right w:val="nil"/>
            </w:tcBorders>
            <w:hideMark/>
          </w:tcPr>
          <w:p w14:paraId="1F1268F9"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4</w:t>
            </w:r>
          </w:p>
        </w:tc>
        <w:tc>
          <w:tcPr>
            <w:tcW w:w="3420" w:type="dxa"/>
            <w:tcBorders>
              <w:top w:val="single" w:sz="4" w:space="0" w:color="000000"/>
              <w:left w:val="single" w:sz="4" w:space="0" w:color="000000"/>
              <w:bottom w:val="nil"/>
              <w:right w:val="nil"/>
            </w:tcBorders>
            <w:hideMark/>
          </w:tcPr>
          <w:p w14:paraId="2051EBEE"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Spadki poprzeczne warstwy</w:t>
            </w:r>
          </w:p>
        </w:tc>
        <w:tc>
          <w:tcPr>
            <w:tcW w:w="4947" w:type="dxa"/>
            <w:tcBorders>
              <w:top w:val="single" w:sz="4" w:space="0" w:color="000000"/>
              <w:left w:val="single" w:sz="4" w:space="0" w:color="000000"/>
              <w:bottom w:val="nil"/>
              <w:right w:val="single" w:sz="4" w:space="0" w:color="000000"/>
            </w:tcBorders>
            <w:hideMark/>
          </w:tcPr>
          <w:p w14:paraId="01D4CA47" w14:textId="77777777" w:rsidR="00901F73" w:rsidRPr="006D3229" w:rsidRDefault="00901F73">
            <w:pPr>
              <w:pStyle w:val="StylIwony"/>
              <w:spacing w:before="0" w:after="0"/>
              <w:rPr>
                <w:rFonts w:ascii="Arial" w:hAnsi="Arial" w:cs="Arial"/>
              </w:rPr>
            </w:pPr>
            <w:r w:rsidRPr="006D3229">
              <w:rPr>
                <w:rFonts w:ascii="Arial" w:hAnsi="Arial" w:cs="Arial"/>
                <w:sz w:val="20"/>
              </w:rPr>
              <w:t>10 razy na odcinku drogi o długości 1 km</w:t>
            </w:r>
          </w:p>
        </w:tc>
      </w:tr>
      <w:tr w:rsidR="006D3229" w:rsidRPr="006D3229" w14:paraId="3ABAA0F9" w14:textId="77777777" w:rsidTr="00901F73">
        <w:trPr>
          <w:cantSplit/>
          <w:trHeight w:val="226"/>
        </w:trPr>
        <w:tc>
          <w:tcPr>
            <w:tcW w:w="720" w:type="dxa"/>
            <w:tcBorders>
              <w:top w:val="single" w:sz="4" w:space="0" w:color="000000"/>
              <w:left w:val="single" w:sz="4" w:space="0" w:color="000000"/>
              <w:bottom w:val="single" w:sz="4" w:space="0" w:color="000000"/>
              <w:right w:val="nil"/>
            </w:tcBorders>
            <w:hideMark/>
          </w:tcPr>
          <w:p w14:paraId="295FB5DA"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5</w:t>
            </w:r>
          </w:p>
        </w:tc>
        <w:tc>
          <w:tcPr>
            <w:tcW w:w="3420" w:type="dxa"/>
            <w:tcBorders>
              <w:top w:val="single" w:sz="4" w:space="0" w:color="000000"/>
              <w:left w:val="single" w:sz="4" w:space="0" w:color="000000"/>
              <w:bottom w:val="single" w:sz="4" w:space="0" w:color="000000"/>
              <w:right w:val="nil"/>
            </w:tcBorders>
            <w:hideMark/>
          </w:tcPr>
          <w:p w14:paraId="57D04762"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14:paraId="6C4F569C" w14:textId="77777777" w:rsidR="00901F73" w:rsidRPr="006D3229" w:rsidRDefault="00901F73">
            <w:pPr>
              <w:pStyle w:val="StylIwony"/>
              <w:spacing w:before="0" w:after="0"/>
              <w:rPr>
                <w:rFonts w:ascii="Arial" w:hAnsi="Arial" w:cs="Arial"/>
              </w:rPr>
            </w:pPr>
            <w:r w:rsidRPr="006D3229">
              <w:rPr>
                <w:rFonts w:ascii="Arial" w:hAnsi="Arial" w:cs="Arial"/>
                <w:sz w:val="20"/>
              </w:rPr>
              <w:t>na każdej jezdni na osi i krawędziach jezdni: co 20 m na prostych i co 10 m na łukach</w:t>
            </w:r>
          </w:p>
        </w:tc>
      </w:tr>
      <w:tr w:rsidR="006D3229" w:rsidRPr="006D3229" w14:paraId="3180021C" w14:textId="77777777" w:rsidTr="00901F73">
        <w:trPr>
          <w:cantSplit/>
        </w:trPr>
        <w:tc>
          <w:tcPr>
            <w:tcW w:w="720" w:type="dxa"/>
            <w:tcBorders>
              <w:top w:val="single" w:sz="4" w:space="0" w:color="000000"/>
              <w:left w:val="single" w:sz="4" w:space="0" w:color="000000"/>
              <w:bottom w:val="single" w:sz="4" w:space="0" w:color="000000"/>
              <w:right w:val="nil"/>
            </w:tcBorders>
            <w:hideMark/>
          </w:tcPr>
          <w:p w14:paraId="24BE4581"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6</w:t>
            </w:r>
          </w:p>
        </w:tc>
        <w:tc>
          <w:tcPr>
            <w:tcW w:w="3420" w:type="dxa"/>
            <w:tcBorders>
              <w:top w:val="single" w:sz="4" w:space="0" w:color="000000"/>
              <w:left w:val="single" w:sz="4" w:space="0" w:color="000000"/>
              <w:bottom w:val="single" w:sz="4" w:space="0" w:color="000000"/>
              <w:right w:val="nil"/>
            </w:tcBorders>
            <w:hideMark/>
          </w:tcPr>
          <w:p w14:paraId="327D1F8F"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14:paraId="0530858C" w14:textId="77777777" w:rsidR="00901F73" w:rsidRPr="006D3229" w:rsidRDefault="00901F73">
            <w:pPr>
              <w:suppressAutoHyphens w:val="0"/>
              <w:rPr>
                <w:rFonts w:ascii="Arial" w:hAnsi="Arial" w:cs="Arial"/>
                <w:szCs w:val="20"/>
              </w:rPr>
            </w:pPr>
          </w:p>
        </w:tc>
      </w:tr>
      <w:tr w:rsidR="006D3229" w:rsidRPr="006D3229" w14:paraId="248E7E90" w14:textId="77777777" w:rsidTr="00901F73">
        <w:tc>
          <w:tcPr>
            <w:tcW w:w="720" w:type="dxa"/>
            <w:tcBorders>
              <w:top w:val="nil"/>
              <w:left w:val="single" w:sz="4" w:space="0" w:color="000000"/>
              <w:bottom w:val="single" w:sz="4" w:space="0" w:color="000000"/>
              <w:right w:val="nil"/>
            </w:tcBorders>
            <w:hideMark/>
          </w:tcPr>
          <w:p w14:paraId="16DDB322"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7</w:t>
            </w:r>
          </w:p>
        </w:tc>
        <w:tc>
          <w:tcPr>
            <w:tcW w:w="3420" w:type="dxa"/>
            <w:tcBorders>
              <w:top w:val="nil"/>
              <w:left w:val="single" w:sz="4" w:space="0" w:color="000000"/>
              <w:bottom w:val="single" w:sz="4" w:space="0" w:color="000000"/>
              <w:right w:val="nil"/>
            </w:tcBorders>
            <w:hideMark/>
          </w:tcPr>
          <w:p w14:paraId="522DD35A"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Grubość warstwy</w:t>
            </w:r>
          </w:p>
        </w:tc>
        <w:tc>
          <w:tcPr>
            <w:tcW w:w="4947" w:type="dxa"/>
            <w:tcBorders>
              <w:top w:val="nil"/>
              <w:left w:val="single" w:sz="4" w:space="0" w:color="000000"/>
              <w:bottom w:val="single" w:sz="4" w:space="0" w:color="000000"/>
              <w:right w:val="single" w:sz="4" w:space="0" w:color="000000"/>
            </w:tcBorders>
            <w:hideMark/>
          </w:tcPr>
          <w:p w14:paraId="4311FFC8" w14:textId="77777777" w:rsidR="00901F73" w:rsidRPr="006D3229" w:rsidRDefault="00901F73">
            <w:pPr>
              <w:pStyle w:val="StylIwony"/>
              <w:spacing w:before="0" w:after="0"/>
              <w:rPr>
                <w:rFonts w:ascii="Arial" w:hAnsi="Arial" w:cs="Arial"/>
              </w:rPr>
            </w:pPr>
            <w:r w:rsidRPr="006D3229">
              <w:rPr>
                <w:rFonts w:ascii="Arial" w:hAnsi="Arial" w:cs="Arial"/>
                <w:sz w:val="20"/>
              </w:rPr>
              <w:t>2 próbki z każdego pasa o powierzchni do 3000 m2</w:t>
            </w:r>
          </w:p>
        </w:tc>
      </w:tr>
      <w:tr w:rsidR="006D3229" w:rsidRPr="006D3229" w14:paraId="434E201B" w14:textId="77777777" w:rsidTr="00901F73">
        <w:tc>
          <w:tcPr>
            <w:tcW w:w="720" w:type="dxa"/>
            <w:tcBorders>
              <w:top w:val="single" w:sz="4" w:space="0" w:color="000000"/>
              <w:left w:val="single" w:sz="4" w:space="0" w:color="000000"/>
              <w:bottom w:val="single" w:sz="4" w:space="0" w:color="000000"/>
              <w:right w:val="nil"/>
            </w:tcBorders>
            <w:hideMark/>
          </w:tcPr>
          <w:p w14:paraId="099A2B2A"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8</w:t>
            </w:r>
          </w:p>
        </w:tc>
        <w:tc>
          <w:tcPr>
            <w:tcW w:w="3420" w:type="dxa"/>
            <w:tcBorders>
              <w:top w:val="single" w:sz="4" w:space="0" w:color="000000"/>
              <w:left w:val="single" w:sz="4" w:space="0" w:color="000000"/>
              <w:bottom w:val="single" w:sz="4" w:space="0" w:color="000000"/>
              <w:right w:val="nil"/>
            </w:tcBorders>
            <w:hideMark/>
          </w:tcPr>
          <w:p w14:paraId="7A769D5B"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14:paraId="337FA79E" w14:textId="77777777" w:rsidR="00901F73" w:rsidRPr="006D3229" w:rsidRDefault="00901F73">
            <w:pPr>
              <w:pStyle w:val="StylIwony"/>
              <w:spacing w:before="0" w:after="0"/>
              <w:rPr>
                <w:rFonts w:ascii="Arial" w:hAnsi="Arial" w:cs="Arial"/>
              </w:rPr>
            </w:pPr>
            <w:r w:rsidRPr="006D3229">
              <w:rPr>
                <w:rFonts w:ascii="Arial" w:hAnsi="Arial" w:cs="Arial"/>
                <w:sz w:val="20"/>
              </w:rPr>
              <w:t>cała długość złącza</w:t>
            </w:r>
          </w:p>
        </w:tc>
      </w:tr>
      <w:tr w:rsidR="006D3229" w:rsidRPr="006D3229" w14:paraId="63764633" w14:textId="77777777" w:rsidTr="00901F73">
        <w:tc>
          <w:tcPr>
            <w:tcW w:w="720" w:type="dxa"/>
            <w:tcBorders>
              <w:top w:val="single" w:sz="4" w:space="0" w:color="000000"/>
              <w:left w:val="single" w:sz="4" w:space="0" w:color="000000"/>
              <w:bottom w:val="single" w:sz="4" w:space="0" w:color="000000"/>
              <w:right w:val="nil"/>
            </w:tcBorders>
            <w:hideMark/>
          </w:tcPr>
          <w:p w14:paraId="27327F21"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9</w:t>
            </w:r>
          </w:p>
        </w:tc>
        <w:tc>
          <w:tcPr>
            <w:tcW w:w="3420" w:type="dxa"/>
            <w:tcBorders>
              <w:top w:val="single" w:sz="4" w:space="0" w:color="000000"/>
              <w:left w:val="single" w:sz="4" w:space="0" w:color="000000"/>
              <w:bottom w:val="single" w:sz="4" w:space="0" w:color="000000"/>
              <w:right w:val="nil"/>
            </w:tcBorders>
            <w:hideMark/>
          </w:tcPr>
          <w:p w14:paraId="5743EE3A"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14:paraId="64170DB8" w14:textId="77777777" w:rsidR="00901F73" w:rsidRPr="006D3229" w:rsidRDefault="00901F73">
            <w:pPr>
              <w:pStyle w:val="StylIwony"/>
              <w:spacing w:before="0" w:after="0"/>
              <w:rPr>
                <w:rFonts w:ascii="Arial" w:hAnsi="Arial" w:cs="Arial"/>
              </w:rPr>
            </w:pPr>
            <w:r w:rsidRPr="006D3229">
              <w:rPr>
                <w:rFonts w:ascii="Arial" w:hAnsi="Arial" w:cs="Arial"/>
                <w:sz w:val="20"/>
              </w:rPr>
              <w:t>cała długość</w:t>
            </w:r>
          </w:p>
        </w:tc>
      </w:tr>
      <w:tr w:rsidR="006D3229" w:rsidRPr="006D3229" w14:paraId="0EFF99B7" w14:textId="77777777" w:rsidTr="00901F73">
        <w:tc>
          <w:tcPr>
            <w:tcW w:w="720" w:type="dxa"/>
            <w:tcBorders>
              <w:top w:val="single" w:sz="4" w:space="0" w:color="000000"/>
              <w:left w:val="single" w:sz="4" w:space="0" w:color="000000"/>
              <w:bottom w:val="single" w:sz="4" w:space="0" w:color="000000"/>
              <w:right w:val="nil"/>
            </w:tcBorders>
            <w:hideMark/>
          </w:tcPr>
          <w:p w14:paraId="4B70041E"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10</w:t>
            </w:r>
          </w:p>
        </w:tc>
        <w:tc>
          <w:tcPr>
            <w:tcW w:w="3420" w:type="dxa"/>
            <w:tcBorders>
              <w:top w:val="single" w:sz="4" w:space="0" w:color="000000"/>
              <w:left w:val="single" w:sz="4" w:space="0" w:color="000000"/>
              <w:bottom w:val="single" w:sz="4" w:space="0" w:color="000000"/>
              <w:right w:val="nil"/>
            </w:tcBorders>
            <w:hideMark/>
          </w:tcPr>
          <w:p w14:paraId="235ADAD3"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14:paraId="6F89A804" w14:textId="77777777" w:rsidR="00901F73" w:rsidRPr="006D3229" w:rsidRDefault="00901F73">
            <w:pPr>
              <w:pStyle w:val="StylIwony"/>
              <w:spacing w:before="0" w:after="0"/>
              <w:rPr>
                <w:rFonts w:ascii="Arial" w:hAnsi="Arial" w:cs="Arial"/>
              </w:rPr>
            </w:pPr>
            <w:r w:rsidRPr="006D3229">
              <w:rPr>
                <w:rFonts w:ascii="Arial" w:hAnsi="Arial" w:cs="Arial"/>
                <w:sz w:val="20"/>
              </w:rPr>
              <w:t>ocena ciągła</w:t>
            </w:r>
          </w:p>
        </w:tc>
      </w:tr>
      <w:tr w:rsidR="006D3229" w:rsidRPr="006D3229" w14:paraId="46C503F1" w14:textId="77777777" w:rsidTr="00901F73">
        <w:tc>
          <w:tcPr>
            <w:tcW w:w="720" w:type="dxa"/>
            <w:tcBorders>
              <w:top w:val="single" w:sz="4" w:space="0" w:color="000000"/>
              <w:left w:val="single" w:sz="4" w:space="0" w:color="000000"/>
              <w:bottom w:val="single" w:sz="4" w:space="0" w:color="000000"/>
              <w:right w:val="nil"/>
            </w:tcBorders>
            <w:hideMark/>
          </w:tcPr>
          <w:p w14:paraId="7EB8C97C"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11</w:t>
            </w:r>
          </w:p>
        </w:tc>
        <w:tc>
          <w:tcPr>
            <w:tcW w:w="3420" w:type="dxa"/>
            <w:tcBorders>
              <w:top w:val="single" w:sz="4" w:space="0" w:color="000000"/>
              <w:left w:val="single" w:sz="4" w:space="0" w:color="000000"/>
              <w:bottom w:val="single" w:sz="4" w:space="0" w:color="000000"/>
              <w:right w:val="nil"/>
            </w:tcBorders>
            <w:hideMark/>
          </w:tcPr>
          <w:p w14:paraId="1216893E"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14:paraId="059BD848" w14:textId="77777777" w:rsidR="00901F73" w:rsidRPr="006D3229" w:rsidRDefault="00901F73">
            <w:pPr>
              <w:pStyle w:val="StylIwony"/>
              <w:spacing w:before="0" w:after="0"/>
              <w:rPr>
                <w:rFonts w:ascii="Arial" w:hAnsi="Arial" w:cs="Arial"/>
              </w:rPr>
            </w:pPr>
            <w:r w:rsidRPr="006D3229">
              <w:rPr>
                <w:rFonts w:ascii="Arial" w:hAnsi="Arial" w:cs="Arial"/>
                <w:sz w:val="20"/>
              </w:rPr>
              <w:t>2 próbki z każdego pasa o powierzchni do 3000 m2</w:t>
            </w:r>
          </w:p>
        </w:tc>
      </w:tr>
      <w:tr w:rsidR="00901F73" w:rsidRPr="006D3229" w14:paraId="4D35B56F" w14:textId="77777777" w:rsidTr="00901F73">
        <w:tc>
          <w:tcPr>
            <w:tcW w:w="720" w:type="dxa"/>
            <w:tcBorders>
              <w:top w:val="single" w:sz="4" w:space="0" w:color="000000"/>
              <w:left w:val="single" w:sz="4" w:space="0" w:color="000000"/>
              <w:bottom w:val="single" w:sz="4" w:space="0" w:color="000000"/>
              <w:right w:val="nil"/>
            </w:tcBorders>
            <w:hideMark/>
          </w:tcPr>
          <w:p w14:paraId="0F3520D3" w14:textId="77777777" w:rsidR="00901F73" w:rsidRPr="006D3229" w:rsidRDefault="00901F73">
            <w:pPr>
              <w:pStyle w:val="StylIwony"/>
              <w:keepNext/>
              <w:keepLines/>
              <w:spacing w:before="0" w:after="0"/>
              <w:jc w:val="center"/>
              <w:rPr>
                <w:rFonts w:ascii="Arial" w:hAnsi="Arial" w:cs="Arial"/>
                <w:sz w:val="20"/>
              </w:rPr>
            </w:pPr>
            <w:r w:rsidRPr="006D3229">
              <w:rPr>
                <w:rFonts w:ascii="Arial" w:hAnsi="Arial" w:cs="Arial"/>
                <w:sz w:val="20"/>
              </w:rPr>
              <w:t>12</w:t>
            </w:r>
          </w:p>
        </w:tc>
        <w:tc>
          <w:tcPr>
            <w:tcW w:w="3420" w:type="dxa"/>
            <w:tcBorders>
              <w:top w:val="single" w:sz="4" w:space="0" w:color="000000"/>
              <w:left w:val="single" w:sz="4" w:space="0" w:color="000000"/>
              <w:bottom w:val="single" w:sz="4" w:space="0" w:color="000000"/>
              <w:right w:val="nil"/>
            </w:tcBorders>
            <w:hideMark/>
          </w:tcPr>
          <w:p w14:paraId="04390431" w14:textId="77777777" w:rsidR="00901F73" w:rsidRPr="006D3229" w:rsidRDefault="00901F73">
            <w:pPr>
              <w:pStyle w:val="StylIwony"/>
              <w:keepNext/>
              <w:keepLines/>
              <w:spacing w:before="0" w:after="0"/>
              <w:rPr>
                <w:rFonts w:ascii="Arial" w:hAnsi="Arial" w:cs="Arial"/>
                <w:sz w:val="20"/>
              </w:rPr>
            </w:pPr>
            <w:r w:rsidRPr="006D3229">
              <w:rPr>
                <w:rFonts w:ascii="Arial" w:hAnsi="Arial" w:cs="Arial"/>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14:paraId="1A626E7F" w14:textId="77777777" w:rsidR="00901F73" w:rsidRPr="006D3229" w:rsidRDefault="00901F73">
            <w:pPr>
              <w:pStyle w:val="StylIwony"/>
              <w:spacing w:before="0" w:after="0"/>
              <w:rPr>
                <w:rFonts w:ascii="Arial" w:hAnsi="Arial" w:cs="Arial"/>
              </w:rPr>
            </w:pPr>
            <w:r w:rsidRPr="006D3229">
              <w:rPr>
                <w:rFonts w:ascii="Arial" w:hAnsi="Arial" w:cs="Arial"/>
                <w:sz w:val="20"/>
              </w:rPr>
              <w:t>jw.</w:t>
            </w:r>
          </w:p>
        </w:tc>
      </w:tr>
    </w:tbl>
    <w:p w14:paraId="207E3F1D" w14:textId="77777777" w:rsidR="00901F73" w:rsidRPr="006D3229" w:rsidRDefault="00901F73" w:rsidP="00901F73">
      <w:pPr>
        <w:pStyle w:val="tekstost"/>
        <w:keepNext/>
        <w:keepLines/>
        <w:rPr>
          <w:rFonts w:ascii="Arial" w:hAnsi="Arial" w:cs="Arial"/>
          <w:b/>
        </w:rPr>
      </w:pPr>
    </w:p>
    <w:p w14:paraId="26480292" w14:textId="77777777" w:rsidR="00901F73" w:rsidRPr="006D3229" w:rsidRDefault="00901F73" w:rsidP="00901F73">
      <w:pPr>
        <w:overflowPunct w:val="0"/>
        <w:autoSpaceDE w:val="0"/>
        <w:jc w:val="both"/>
        <w:rPr>
          <w:rFonts w:ascii="Arial" w:hAnsi="Arial" w:cs="Arial"/>
          <w:bCs/>
          <w:sz w:val="20"/>
          <w:szCs w:val="20"/>
        </w:rPr>
      </w:pPr>
      <w:r w:rsidRPr="006D3229">
        <w:rPr>
          <w:rFonts w:ascii="Arial" w:hAnsi="Arial" w:cs="Arial"/>
          <w:b/>
          <w:sz w:val="20"/>
          <w:szCs w:val="20"/>
        </w:rPr>
        <w:t>6.4.2.2. Zagęszczenie warstwy i wolna przestrzeń</w:t>
      </w:r>
    </w:p>
    <w:p w14:paraId="33975602" w14:textId="26B48696" w:rsidR="00901F73" w:rsidRPr="006D3229" w:rsidRDefault="00901F73" w:rsidP="00901F73">
      <w:pPr>
        <w:jc w:val="both"/>
        <w:rPr>
          <w:rFonts w:ascii="Arial" w:hAnsi="Arial" w:cs="Arial"/>
          <w:bCs/>
          <w:sz w:val="20"/>
          <w:szCs w:val="20"/>
        </w:rPr>
      </w:pPr>
      <w:r w:rsidRPr="006D3229">
        <w:rPr>
          <w:rFonts w:ascii="Arial" w:hAnsi="Arial" w:cs="Arial"/>
          <w:bCs/>
          <w:sz w:val="20"/>
          <w:szCs w:val="20"/>
        </w:rPr>
        <w:t>Wskaźnik zagęszczenia warstwy należy sprawdzać na próbkach wyciętych z zagęszczonej warstwy, poprzez porównanie gęstości objętościowej wyciętych próbek z gęstością obj</w:t>
      </w:r>
      <w:r w:rsidR="00C1334A" w:rsidRPr="006D3229">
        <w:rPr>
          <w:rFonts w:ascii="Arial" w:hAnsi="Arial" w:cs="Arial"/>
          <w:bCs/>
          <w:sz w:val="20"/>
          <w:szCs w:val="20"/>
        </w:rPr>
        <w:t>ę</w:t>
      </w:r>
      <w:r w:rsidRPr="006D3229">
        <w:rPr>
          <w:rFonts w:ascii="Arial" w:hAnsi="Arial" w:cs="Arial"/>
          <w:bCs/>
          <w:sz w:val="20"/>
          <w:szCs w:val="20"/>
        </w:rPr>
        <w:t>tościową próbek Marshalla formowanych dniu wykonywania kontrolowanej działki roboczej. Oznaczenie gęstości objętościowej należy wykonać metodą hydrostatyczną. Wyniki p</w:t>
      </w:r>
      <w:r w:rsidR="00C1334A" w:rsidRPr="006D3229">
        <w:rPr>
          <w:rFonts w:ascii="Arial" w:hAnsi="Arial" w:cs="Arial"/>
          <w:bCs/>
          <w:sz w:val="20"/>
          <w:szCs w:val="20"/>
        </w:rPr>
        <w:t>o</w:t>
      </w:r>
      <w:r w:rsidRPr="006D3229">
        <w:rPr>
          <w:rFonts w:ascii="Arial" w:hAnsi="Arial" w:cs="Arial"/>
          <w:bCs/>
          <w:sz w:val="20"/>
          <w:szCs w:val="20"/>
        </w:rPr>
        <w:t>winny być zgodne</w:t>
      </w:r>
      <w:r w:rsidR="00AC2681" w:rsidRPr="006D3229">
        <w:rPr>
          <w:rFonts w:ascii="Arial" w:hAnsi="Arial" w:cs="Arial"/>
          <w:bCs/>
          <w:sz w:val="20"/>
          <w:szCs w:val="20"/>
        </w:rPr>
        <w:t xml:space="preserve">          </w:t>
      </w:r>
      <w:r w:rsidR="0008778F" w:rsidRPr="006D3229">
        <w:rPr>
          <w:rFonts w:ascii="Arial" w:hAnsi="Arial" w:cs="Arial"/>
          <w:bCs/>
          <w:sz w:val="20"/>
          <w:szCs w:val="20"/>
        </w:rPr>
        <w:t xml:space="preserve">                                  </w:t>
      </w:r>
      <w:r w:rsidRPr="006D3229">
        <w:rPr>
          <w:rFonts w:ascii="Arial" w:hAnsi="Arial" w:cs="Arial"/>
          <w:bCs/>
          <w:sz w:val="20"/>
          <w:szCs w:val="20"/>
        </w:rPr>
        <w:t xml:space="preserve"> z wymaganiami podanymi odpowiednio dla warstw w pkt. 5.2.1 i 5.2.2.</w:t>
      </w:r>
    </w:p>
    <w:p w14:paraId="4FCB62B1" w14:textId="77777777" w:rsidR="00901F73" w:rsidRPr="006D3229" w:rsidRDefault="00901F73" w:rsidP="00660CCC">
      <w:pPr>
        <w:rPr>
          <w:rFonts w:ascii="Arial" w:hAnsi="Arial" w:cs="Arial"/>
          <w:bCs/>
          <w:sz w:val="20"/>
          <w:szCs w:val="20"/>
        </w:rPr>
      </w:pPr>
      <w:r w:rsidRPr="006D3229">
        <w:rPr>
          <w:rFonts w:ascii="Arial" w:hAnsi="Arial" w:cs="Arial"/>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6D3229">
        <w:rPr>
          <w:rFonts w:ascii="Arial" w:hAnsi="Arial" w:cs="Arial"/>
          <w:bCs/>
          <w:sz w:val="20"/>
          <w:szCs w:val="20"/>
        </w:rPr>
        <w:t>o</w:t>
      </w:r>
      <w:r w:rsidRPr="006D3229">
        <w:rPr>
          <w:rFonts w:ascii="Arial" w:hAnsi="Arial" w:cs="Arial"/>
          <w:bCs/>
          <w:sz w:val="20"/>
          <w:szCs w:val="20"/>
        </w:rPr>
        <w:t>winny być zgodne z wymaganiami podanymi odpowiednio dla warstw w pkt. 5.2.1i 5.2.2.</w:t>
      </w:r>
    </w:p>
    <w:p w14:paraId="48960395" w14:textId="77777777" w:rsidR="00660CCC" w:rsidRPr="006D3229" w:rsidRDefault="00660CCC" w:rsidP="00660CCC">
      <w:pPr>
        <w:rPr>
          <w:rFonts w:ascii="Arial" w:hAnsi="Arial" w:cs="Arial"/>
          <w:b/>
          <w:sz w:val="20"/>
          <w:szCs w:val="20"/>
        </w:rPr>
      </w:pPr>
    </w:p>
    <w:p w14:paraId="3E143875"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b/>
          <w:sz w:val="20"/>
          <w:szCs w:val="20"/>
        </w:rPr>
        <w:t>6.4.2.3.</w:t>
      </w:r>
      <w:r w:rsidRPr="006D3229">
        <w:rPr>
          <w:rFonts w:ascii="Arial" w:hAnsi="Arial" w:cs="Arial"/>
          <w:sz w:val="20"/>
          <w:szCs w:val="20"/>
        </w:rPr>
        <w:t xml:space="preserve"> </w:t>
      </w:r>
      <w:r w:rsidRPr="006D3229">
        <w:rPr>
          <w:rFonts w:ascii="Arial" w:hAnsi="Arial" w:cs="Arial"/>
          <w:b/>
          <w:sz w:val="20"/>
          <w:szCs w:val="20"/>
        </w:rPr>
        <w:t>Równość warstwy</w:t>
      </w:r>
    </w:p>
    <w:p w14:paraId="28C6A55D"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Pomiary równości podłużnej należy wykonywać w środku każdego ocenianego pasa ruchu.</w:t>
      </w:r>
    </w:p>
    <w:p w14:paraId="67C2B7DA" w14:textId="71EAFE68"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Do oceny równości podłużnej warstwy ścieralnej nawierzchni drogi należy stosować metodę</w:t>
      </w:r>
      <w:r w:rsidR="00462D55" w:rsidRPr="006D3229">
        <w:rPr>
          <w:rFonts w:ascii="Arial" w:hAnsi="Arial" w:cs="Arial"/>
          <w:sz w:val="20"/>
          <w:szCs w:val="20"/>
        </w:rPr>
        <w:t xml:space="preserve">                        </w:t>
      </w:r>
      <w:r w:rsidRPr="006D3229">
        <w:rPr>
          <w:rFonts w:ascii="Arial" w:hAnsi="Arial" w:cs="Arial"/>
          <w:sz w:val="20"/>
          <w:szCs w:val="20"/>
        </w:rPr>
        <w:t xml:space="preserve"> z wykorzystaniem łaty 4-metrowej i klina lub metody równoważnej, mierząc wysokość prześwitu</w:t>
      </w:r>
      <w:r w:rsidR="00462D55" w:rsidRPr="006D3229">
        <w:rPr>
          <w:rFonts w:ascii="Arial" w:hAnsi="Arial" w:cs="Arial"/>
          <w:sz w:val="20"/>
          <w:szCs w:val="20"/>
        </w:rPr>
        <w:t xml:space="preserve">             </w:t>
      </w:r>
      <w:r w:rsidRPr="006D3229">
        <w:rPr>
          <w:rFonts w:ascii="Arial" w:hAnsi="Arial" w:cs="Arial"/>
          <w:sz w:val="20"/>
          <w:szCs w:val="20"/>
        </w:rPr>
        <w:t xml:space="preserve"> 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w:t>
      </w:r>
      <w:r w:rsidR="00AC2681" w:rsidRPr="006D3229">
        <w:rPr>
          <w:rFonts w:ascii="Arial" w:hAnsi="Arial" w:cs="Arial"/>
          <w:sz w:val="20"/>
          <w:szCs w:val="20"/>
        </w:rPr>
        <w:t xml:space="preserve">         </w:t>
      </w:r>
      <w:r w:rsidRPr="006D3229">
        <w:rPr>
          <w:rFonts w:ascii="Arial" w:hAnsi="Arial" w:cs="Arial"/>
          <w:sz w:val="20"/>
          <w:szCs w:val="20"/>
        </w:rPr>
        <w:t xml:space="preserve"> </w:t>
      </w:r>
      <w:r w:rsidR="0008778F" w:rsidRPr="006D3229">
        <w:rPr>
          <w:rFonts w:ascii="Arial" w:hAnsi="Arial" w:cs="Arial"/>
          <w:sz w:val="20"/>
          <w:szCs w:val="20"/>
        </w:rPr>
        <w:t xml:space="preserve">                                                           </w:t>
      </w:r>
      <w:r w:rsidRPr="006D3229">
        <w:rPr>
          <w:rFonts w:ascii="Arial" w:hAnsi="Arial" w:cs="Arial"/>
          <w:sz w:val="20"/>
          <w:szCs w:val="20"/>
        </w:rPr>
        <w:t>a mierzoną powierzchnią.</w:t>
      </w:r>
    </w:p>
    <w:p w14:paraId="34140295"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Przed upływem okresu gwarancyjnego wartość odchylenia równości podłużnej warstwy ścieralnej nawierzchni dróg nie powinna być większa niż 8 mm. Badanie wykonuje się według procedury jak podczas odbioru nawierzchni.</w:t>
      </w:r>
    </w:p>
    <w:p w14:paraId="7EB3E68A" w14:textId="739BC1B1"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Do oceny równości poprzecznej warstwy ścieralnej należy stosować metodę z wykorzystaniem łaty 4-metrowej i klina lub metody równoważnej użyciu łaty i klina. Pomiar należy wykonywać</w:t>
      </w:r>
      <w:r w:rsidR="00AC2681" w:rsidRPr="006D3229">
        <w:rPr>
          <w:rFonts w:ascii="Arial" w:hAnsi="Arial" w:cs="Arial"/>
          <w:sz w:val="20"/>
          <w:szCs w:val="20"/>
        </w:rPr>
        <w:t xml:space="preserve">             </w:t>
      </w:r>
      <w:r w:rsidR="0008778F" w:rsidRPr="006D3229">
        <w:rPr>
          <w:rFonts w:ascii="Arial" w:hAnsi="Arial" w:cs="Arial"/>
          <w:sz w:val="20"/>
          <w:szCs w:val="20"/>
        </w:rPr>
        <w:t xml:space="preserve">                     </w:t>
      </w:r>
      <w:r w:rsidR="00AC2681" w:rsidRPr="006D3229">
        <w:rPr>
          <w:rFonts w:ascii="Arial" w:hAnsi="Arial" w:cs="Arial"/>
          <w:sz w:val="20"/>
          <w:szCs w:val="20"/>
        </w:rPr>
        <w:t xml:space="preserve"> </w:t>
      </w:r>
      <w:r w:rsidRPr="006D3229">
        <w:rPr>
          <w:rFonts w:ascii="Arial" w:hAnsi="Arial" w:cs="Arial"/>
          <w:sz w:val="20"/>
          <w:szCs w:val="20"/>
        </w:rPr>
        <w:t xml:space="preserve"> w kierunku prostopadłym do osi jezdni, na każdym ocenianym pasie ruchu, nie rzadziej niż co 10 m. Wymagana równość poprzeczna nie może przekraczać 6 mm. </w:t>
      </w:r>
    </w:p>
    <w:p w14:paraId="56A04939" w14:textId="77777777" w:rsidR="00901F73" w:rsidRPr="006D3229" w:rsidRDefault="00901F73" w:rsidP="00901F73">
      <w:pPr>
        <w:overflowPunct w:val="0"/>
        <w:autoSpaceDE w:val="0"/>
        <w:jc w:val="both"/>
        <w:rPr>
          <w:rFonts w:ascii="Arial" w:hAnsi="Arial" w:cs="Arial"/>
          <w:sz w:val="20"/>
          <w:szCs w:val="20"/>
        </w:rPr>
      </w:pPr>
      <w:r w:rsidRPr="006D3229">
        <w:rPr>
          <w:rFonts w:ascii="Arial" w:hAnsi="Arial" w:cs="Arial"/>
          <w:sz w:val="20"/>
          <w:szCs w:val="20"/>
        </w:rPr>
        <w:t>Przed upływem okresu gwarancyjnego wartość odchylenia równości poprzecznej warstwy ścieralnej nawierzchni dróg wszystkich klas technicznych nie powinna być większa niż 9 mm. Badanie wykonuje się według procedury jak podczas odbioru nawierzchni.</w:t>
      </w:r>
    </w:p>
    <w:p w14:paraId="5E25EABE" w14:textId="77777777" w:rsidR="00901F73" w:rsidRPr="006D3229" w:rsidRDefault="00901F73" w:rsidP="00901F73">
      <w:pPr>
        <w:overflowPunct w:val="0"/>
        <w:autoSpaceDE w:val="0"/>
        <w:jc w:val="both"/>
        <w:rPr>
          <w:rFonts w:ascii="Arial" w:hAnsi="Arial" w:cs="Arial"/>
          <w:b/>
          <w:sz w:val="20"/>
        </w:rPr>
      </w:pPr>
      <w:r w:rsidRPr="006D3229">
        <w:rPr>
          <w:rFonts w:ascii="Arial" w:hAnsi="Arial" w:cs="Arial"/>
          <w:sz w:val="20"/>
          <w:szCs w:val="20"/>
        </w:rPr>
        <w:t>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mm.</w:t>
      </w:r>
    </w:p>
    <w:p w14:paraId="6FAB6F76"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6.4.2.4. Spadki poprzeczne</w:t>
      </w:r>
    </w:p>
    <w:p w14:paraId="1EDFE60C" w14:textId="77777777" w:rsidR="00901F73" w:rsidRPr="006D3229" w:rsidRDefault="00901F73" w:rsidP="00901F73">
      <w:pPr>
        <w:pStyle w:val="StylIwony"/>
        <w:spacing w:before="0" w:after="0"/>
        <w:rPr>
          <w:rFonts w:ascii="Arial" w:hAnsi="Arial" w:cs="Arial"/>
          <w:b/>
          <w:sz w:val="20"/>
        </w:rPr>
      </w:pPr>
      <w:r w:rsidRPr="006D3229">
        <w:rPr>
          <w:rFonts w:ascii="Arial" w:hAnsi="Arial" w:cs="Arial"/>
          <w:sz w:val="20"/>
        </w:rPr>
        <w:t>Spadki poprzeczne na odcinkach prostych i na łukach powinny być zgodne z dokumentacją projektową,</w:t>
      </w:r>
      <w:r w:rsidR="00462D55" w:rsidRPr="006D3229">
        <w:rPr>
          <w:rFonts w:ascii="Arial" w:hAnsi="Arial" w:cs="Arial"/>
          <w:sz w:val="20"/>
        </w:rPr>
        <w:t xml:space="preserve"> </w:t>
      </w:r>
      <w:r w:rsidRPr="006D3229">
        <w:rPr>
          <w:rFonts w:ascii="Arial" w:hAnsi="Arial" w:cs="Arial"/>
          <w:sz w:val="20"/>
        </w:rPr>
        <w:t xml:space="preserve"> z tolerancją  </w:t>
      </w:r>
      <w:r w:rsidR="00E97890" w:rsidRPr="006D3229">
        <w:rPr>
          <w:rFonts w:ascii="Arial" w:hAnsi="Arial" w:cs="Arial"/>
          <w:sz w:val="20"/>
        </w:rPr>
        <w:t>±</w:t>
      </w:r>
      <w:r w:rsidRPr="006D3229">
        <w:rPr>
          <w:rFonts w:ascii="Arial" w:hAnsi="Arial" w:cs="Arial"/>
          <w:sz w:val="20"/>
        </w:rPr>
        <w:t xml:space="preserve"> 0,5 %.</w:t>
      </w:r>
    </w:p>
    <w:p w14:paraId="0E892EA8"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6.4.2.5. Rzędne wysokościowe</w:t>
      </w:r>
    </w:p>
    <w:p w14:paraId="18D3D5DA" w14:textId="77777777" w:rsidR="0008778F" w:rsidRPr="006D3229" w:rsidRDefault="0008778F" w:rsidP="00901F73">
      <w:pPr>
        <w:pStyle w:val="StylIwony"/>
        <w:spacing w:before="0" w:after="0"/>
        <w:rPr>
          <w:rFonts w:ascii="Arial" w:hAnsi="Arial" w:cs="Arial"/>
          <w:sz w:val="20"/>
        </w:rPr>
      </w:pPr>
    </w:p>
    <w:p w14:paraId="08536B2E" w14:textId="77777777" w:rsidR="0008778F" w:rsidRPr="006D3229" w:rsidRDefault="0008778F" w:rsidP="00901F73">
      <w:pPr>
        <w:pStyle w:val="StylIwony"/>
        <w:spacing w:before="0" w:after="0"/>
        <w:rPr>
          <w:rFonts w:ascii="Arial" w:hAnsi="Arial" w:cs="Arial"/>
          <w:sz w:val="20"/>
        </w:rPr>
      </w:pPr>
    </w:p>
    <w:p w14:paraId="4F06952F" w14:textId="77777777" w:rsidR="0008778F" w:rsidRPr="006D3229" w:rsidRDefault="0008778F" w:rsidP="00901F73">
      <w:pPr>
        <w:pStyle w:val="StylIwony"/>
        <w:spacing w:before="0" w:after="0"/>
        <w:rPr>
          <w:rFonts w:ascii="Arial" w:hAnsi="Arial" w:cs="Arial"/>
          <w:sz w:val="20"/>
        </w:rPr>
      </w:pPr>
    </w:p>
    <w:p w14:paraId="3FCFA3C5" w14:textId="03437C5C" w:rsidR="00901F73" w:rsidRPr="006D3229" w:rsidRDefault="00901F73" w:rsidP="00901F73">
      <w:pPr>
        <w:pStyle w:val="StylIwony"/>
        <w:spacing w:before="0" w:after="0"/>
        <w:rPr>
          <w:rFonts w:ascii="Arial" w:hAnsi="Arial" w:cs="Arial"/>
          <w:b/>
          <w:sz w:val="20"/>
        </w:rPr>
      </w:pPr>
      <w:r w:rsidRPr="006D3229">
        <w:rPr>
          <w:rFonts w:ascii="Arial" w:hAnsi="Arial" w:cs="Arial"/>
          <w:sz w:val="20"/>
        </w:rPr>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cm. </w:t>
      </w:r>
    </w:p>
    <w:p w14:paraId="1BCA9403"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6.4.2.6. Ukształtowanie osi w planie</w:t>
      </w:r>
    </w:p>
    <w:p w14:paraId="459CE997" w14:textId="1F78A4F3" w:rsidR="00901F73" w:rsidRPr="006D3229" w:rsidRDefault="00901F73" w:rsidP="00901F73">
      <w:pPr>
        <w:pStyle w:val="StylIwony"/>
        <w:spacing w:before="0" w:after="0"/>
        <w:rPr>
          <w:rFonts w:ascii="Arial" w:hAnsi="Arial" w:cs="Arial"/>
          <w:b/>
          <w:sz w:val="20"/>
        </w:rPr>
      </w:pPr>
      <w:r w:rsidRPr="006D3229">
        <w:rPr>
          <w:rFonts w:ascii="Arial" w:hAnsi="Arial" w:cs="Arial"/>
          <w:b/>
          <w:sz w:val="20"/>
        </w:rPr>
        <w:t>Oś warstwy w planie powinna być usytuowana zgodnie z dokumentacją projektową,</w:t>
      </w:r>
      <w:r w:rsidR="00E065F8" w:rsidRPr="006D3229">
        <w:rPr>
          <w:rFonts w:ascii="Arial" w:hAnsi="Arial" w:cs="Arial"/>
          <w:b/>
          <w:sz w:val="20"/>
        </w:rPr>
        <w:t xml:space="preserve">          </w:t>
      </w:r>
      <w:r w:rsidR="0008778F" w:rsidRPr="006D3229">
        <w:rPr>
          <w:rFonts w:ascii="Arial" w:hAnsi="Arial" w:cs="Arial"/>
          <w:b/>
          <w:sz w:val="20"/>
        </w:rPr>
        <w:t xml:space="preserve">                      </w:t>
      </w:r>
      <w:r w:rsidR="00E065F8" w:rsidRPr="006D3229">
        <w:rPr>
          <w:rFonts w:ascii="Arial" w:hAnsi="Arial" w:cs="Arial"/>
          <w:b/>
          <w:sz w:val="20"/>
        </w:rPr>
        <w:t xml:space="preserve">   </w:t>
      </w:r>
      <w:r w:rsidRPr="006D3229">
        <w:rPr>
          <w:rFonts w:ascii="Arial" w:hAnsi="Arial" w:cs="Arial"/>
          <w:b/>
          <w:sz w:val="20"/>
        </w:rPr>
        <w:t>z tolerancją 5 cm.</w:t>
      </w:r>
    </w:p>
    <w:p w14:paraId="2FBA3008"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6.4.2.7. Złącza podłużne i poprzeczne</w:t>
      </w:r>
    </w:p>
    <w:p w14:paraId="14D16525" w14:textId="77777777" w:rsidR="00901F73" w:rsidRPr="006D3229" w:rsidRDefault="00901F73" w:rsidP="00901F73">
      <w:pPr>
        <w:pStyle w:val="StylIwony"/>
        <w:spacing w:before="0" w:after="0"/>
        <w:rPr>
          <w:rFonts w:ascii="Arial" w:hAnsi="Arial" w:cs="Arial"/>
          <w:b/>
          <w:sz w:val="20"/>
        </w:rPr>
      </w:pPr>
      <w:r w:rsidRPr="006D3229">
        <w:rPr>
          <w:rFonts w:ascii="Arial" w:hAnsi="Arial" w:cs="Arial"/>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14:paraId="402205CC"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6.4.2.8. Krawędzie warstwy</w:t>
      </w:r>
    </w:p>
    <w:p w14:paraId="74453647" w14:textId="77777777" w:rsidR="00901F73" w:rsidRPr="006D3229" w:rsidRDefault="00901F73" w:rsidP="00901F73">
      <w:pPr>
        <w:pStyle w:val="StylIwony"/>
        <w:spacing w:before="0" w:after="0"/>
        <w:rPr>
          <w:rFonts w:ascii="Arial" w:hAnsi="Arial" w:cs="Arial"/>
          <w:b/>
          <w:sz w:val="20"/>
        </w:rPr>
      </w:pPr>
      <w:r w:rsidRPr="006D3229">
        <w:rPr>
          <w:rFonts w:ascii="Arial" w:hAnsi="Arial" w:cs="Arial"/>
          <w:sz w:val="20"/>
        </w:rPr>
        <w:t>Krawędzie warstwy powinny być  wyprofilowane  a w miejscach gdzie zaszła konieczność obcięcia pokryte asfaltem.</w:t>
      </w:r>
    </w:p>
    <w:p w14:paraId="1E403376"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6.4.2.9. Wygląd warstwy</w:t>
      </w:r>
    </w:p>
    <w:p w14:paraId="2002FE7A" w14:textId="77777777" w:rsidR="00901F73" w:rsidRPr="006D3229" w:rsidRDefault="00901F73" w:rsidP="00901F73">
      <w:pPr>
        <w:pStyle w:val="StylIwony"/>
        <w:spacing w:before="0" w:after="0"/>
        <w:rPr>
          <w:rFonts w:ascii="Arial" w:hAnsi="Arial" w:cs="Arial"/>
          <w:b/>
          <w:sz w:val="20"/>
        </w:rPr>
      </w:pPr>
      <w:r w:rsidRPr="006D3229">
        <w:rPr>
          <w:rFonts w:ascii="Arial" w:hAnsi="Arial" w:cs="Arial"/>
          <w:sz w:val="20"/>
        </w:rPr>
        <w:t>Wygląd zewnętrzny warstwy, sprawdzony wizualnie, powinien być jednorodny, bez spękań, deformacji, plam i </w:t>
      </w:r>
      <w:proofErr w:type="spellStart"/>
      <w:r w:rsidRPr="006D3229">
        <w:rPr>
          <w:rFonts w:ascii="Arial" w:hAnsi="Arial" w:cs="Arial"/>
          <w:sz w:val="20"/>
        </w:rPr>
        <w:t>wykruszeń</w:t>
      </w:r>
      <w:proofErr w:type="spellEnd"/>
      <w:r w:rsidRPr="006D3229">
        <w:rPr>
          <w:rFonts w:ascii="Arial" w:hAnsi="Arial" w:cs="Arial"/>
          <w:sz w:val="20"/>
        </w:rPr>
        <w:t>.</w:t>
      </w:r>
    </w:p>
    <w:p w14:paraId="2DE9422C" w14:textId="77777777" w:rsidR="00901F73" w:rsidRPr="006D3229" w:rsidRDefault="00901F73" w:rsidP="00901F73">
      <w:pPr>
        <w:pStyle w:val="StylIwony"/>
        <w:spacing w:before="0" w:after="0"/>
        <w:rPr>
          <w:rFonts w:ascii="Arial" w:hAnsi="Arial" w:cs="Arial"/>
          <w:sz w:val="20"/>
        </w:rPr>
      </w:pPr>
      <w:r w:rsidRPr="006D3229">
        <w:rPr>
          <w:rFonts w:ascii="Arial" w:hAnsi="Arial" w:cs="Arial"/>
          <w:b/>
          <w:sz w:val="20"/>
        </w:rPr>
        <w:t>6.4.2.10. Szerokość warstwy</w:t>
      </w:r>
    </w:p>
    <w:p w14:paraId="689C6022" w14:textId="77777777" w:rsidR="00901F73" w:rsidRPr="006D3229" w:rsidRDefault="00901F73" w:rsidP="00901F73">
      <w:pPr>
        <w:pStyle w:val="Tekstpodstawowy"/>
        <w:jc w:val="both"/>
        <w:rPr>
          <w:b w:val="0"/>
          <w:color w:val="auto"/>
          <w:sz w:val="20"/>
        </w:rPr>
      </w:pPr>
      <w:r w:rsidRPr="006D3229">
        <w:rPr>
          <w:b w:val="0"/>
          <w:color w:val="auto"/>
          <w:sz w:val="20"/>
        </w:rPr>
        <w:t>Z częstotliwością podaną w tablicy 19 należy sprawdzać szerokość warstwy. Sprawdzenie polega na zmierzeniu w poziomie, taśmą mierniczą, odległości przeciwległych bocznych krawędzi.</w:t>
      </w:r>
    </w:p>
    <w:p w14:paraId="5220E380" w14:textId="77777777" w:rsidR="00901F73" w:rsidRPr="006D3229" w:rsidRDefault="00901F73" w:rsidP="00901F73">
      <w:pPr>
        <w:pStyle w:val="Tekstpodstawowy"/>
        <w:jc w:val="both"/>
        <w:rPr>
          <w:color w:val="auto"/>
          <w:sz w:val="18"/>
          <w:szCs w:val="18"/>
        </w:rPr>
      </w:pPr>
      <w:r w:rsidRPr="006D3229">
        <w:rPr>
          <w:color w:val="auto"/>
          <w:sz w:val="18"/>
          <w:szCs w:val="18"/>
        </w:rPr>
        <w:t>Szerokość wykonanej warstwy nie może różnić się od szerokości projektowanej o więcej niż + 5 cm.</w:t>
      </w:r>
    </w:p>
    <w:p w14:paraId="52C47599" w14:textId="77777777" w:rsidR="00901F73" w:rsidRPr="006D3229" w:rsidRDefault="00901F73" w:rsidP="00901F73">
      <w:pPr>
        <w:tabs>
          <w:tab w:val="left" w:pos="0"/>
          <w:tab w:val="right" w:pos="8953"/>
        </w:tabs>
        <w:jc w:val="both"/>
        <w:rPr>
          <w:rFonts w:ascii="Arial" w:hAnsi="Arial" w:cs="Arial"/>
          <w:b/>
          <w:u w:val="single"/>
        </w:rPr>
      </w:pPr>
      <w:r w:rsidRPr="006D3229">
        <w:rPr>
          <w:rFonts w:ascii="Arial" w:hAnsi="Arial" w:cs="Arial"/>
          <w:b/>
          <w:sz w:val="20"/>
          <w:szCs w:val="20"/>
        </w:rPr>
        <w:t>7. OBMIAR ROBÓT</w:t>
      </w:r>
    </w:p>
    <w:p w14:paraId="55E04F17" w14:textId="77777777" w:rsidR="00901F73" w:rsidRPr="006D3229" w:rsidRDefault="00901F73" w:rsidP="00901F73">
      <w:pPr>
        <w:pStyle w:val="Zwykytekst2"/>
        <w:jc w:val="both"/>
        <w:rPr>
          <w:rFonts w:ascii="Arial" w:hAnsi="Arial" w:cs="Arial"/>
        </w:rPr>
      </w:pPr>
      <w:r w:rsidRPr="006D3229">
        <w:rPr>
          <w:rFonts w:ascii="Arial" w:hAnsi="Arial" w:cs="Arial"/>
          <w:b/>
        </w:rPr>
        <w:t>7.1. Ogólne zasady obmiaru robót</w:t>
      </w:r>
    </w:p>
    <w:p w14:paraId="1946FD66" w14:textId="77777777" w:rsidR="00901F73" w:rsidRPr="006D3229" w:rsidRDefault="00901F73" w:rsidP="00901F73">
      <w:pPr>
        <w:pStyle w:val="Zwykytekst2"/>
        <w:jc w:val="both"/>
        <w:rPr>
          <w:rFonts w:ascii="Arial" w:hAnsi="Arial" w:cs="Arial"/>
          <w:b/>
        </w:rPr>
      </w:pPr>
      <w:r w:rsidRPr="006D3229">
        <w:rPr>
          <w:rFonts w:ascii="Arial" w:hAnsi="Arial" w:cs="Arial"/>
        </w:rPr>
        <w:t>Ogólne zasady obmiaru robót podano w STWIORB</w:t>
      </w:r>
      <w:r w:rsidR="0053798B" w:rsidRPr="006D3229">
        <w:rPr>
          <w:rFonts w:ascii="Arial" w:hAnsi="Arial" w:cs="Arial"/>
        </w:rPr>
        <w:t xml:space="preserve">, </w:t>
      </w:r>
      <w:r w:rsidRPr="006D3229">
        <w:rPr>
          <w:rFonts w:ascii="Arial" w:hAnsi="Arial" w:cs="Arial"/>
        </w:rPr>
        <w:t xml:space="preserve"> D-M-00.00.00 „Wymagania ogólne” pkt 7.</w:t>
      </w:r>
    </w:p>
    <w:p w14:paraId="5373F5F0" w14:textId="77777777" w:rsidR="00901F73" w:rsidRPr="006D3229" w:rsidRDefault="00901F73" w:rsidP="00901F73">
      <w:pPr>
        <w:pStyle w:val="Zwykytekst2"/>
        <w:jc w:val="both"/>
        <w:rPr>
          <w:rFonts w:ascii="Arial" w:hAnsi="Arial" w:cs="Arial"/>
        </w:rPr>
      </w:pPr>
      <w:r w:rsidRPr="006D3229">
        <w:rPr>
          <w:rFonts w:ascii="Arial" w:hAnsi="Arial" w:cs="Arial"/>
          <w:b/>
        </w:rPr>
        <w:t>7.2. Jednostka obmiarowa</w:t>
      </w:r>
    </w:p>
    <w:p w14:paraId="22AEE7C2" w14:textId="77777777" w:rsidR="002E4C23" w:rsidRPr="006D3229" w:rsidRDefault="00901F73" w:rsidP="00901F73">
      <w:pPr>
        <w:tabs>
          <w:tab w:val="left" w:pos="0"/>
          <w:tab w:val="right" w:pos="8953"/>
        </w:tabs>
        <w:jc w:val="both"/>
        <w:rPr>
          <w:rFonts w:ascii="Arial" w:hAnsi="Arial" w:cs="Arial"/>
          <w:sz w:val="20"/>
          <w:szCs w:val="20"/>
        </w:rPr>
      </w:pPr>
      <w:r w:rsidRPr="006D3229">
        <w:rPr>
          <w:rFonts w:ascii="Arial" w:hAnsi="Arial" w:cs="Arial"/>
          <w:sz w:val="20"/>
          <w:szCs w:val="20"/>
        </w:rPr>
        <w:t>Jednostką obmiarową jest metr kwadratowy [m</w:t>
      </w:r>
      <w:r w:rsidRPr="006D3229">
        <w:rPr>
          <w:rFonts w:ascii="Arial" w:hAnsi="Arial" w:cs="Arial"/>
          <w:sz w:val="20"/>
          <w:szCs w:val="20"/>
          <w:vertAlign w:val="superscript"/>
        </w:rPr>
        <w:t>2</w:t>
      </w:r>
      <w:r w:rsidRPr="006D3229">
        <w:rPr>
          <w:rFonts w:ascii="Arial" w:hAnsi="Arial" w:cs="Arial"/>
          <w:sz w:val="20"/>
          <w:szCs w:val="20"/>
        </w:rPr>
        <w:t>] wykonanej warstwy ścieralnej, wi</w:t>
      </w:r>
      <w:r w:rsidR="00462D55" w:rsidRPr="006D3229">
        <w:rPr>
          <w:rFonts w:ascii="Arial" w:hAnsi="Arial" w:cs="Arial"/>
          <w:sz w:val="20"/>
          <w:szCs w:val="20"/>
        </w:rPr>
        <w:t>ą</w:t>
      </w:r>
      <w:r w:rsidRPr="006D3229">
        <w:rPr>
          <w:rFonts w:ascii="Arial" w:hAnsi="Arial" w:cs="Arial"/>
          <w:sz w:val="20"/>
          <w:szCs w:val="20"/>
        </w:rPr>
        <w:t>żącej z betonu asfaltowego.</w:t>
      </w:r>
      <w:r w:rsidR="00462D55" w:rsidRPr="006D3229">
        <w:rPr>
          <w:rFonts w:ascii="Arial" w:hAnsi="Arial" w:cs="Arial"/>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6D3229">
        <w:rPr>
          <w:rFonts w:ascii="Arial" w:hAnsi="Arial" w:cs="Arial"/>
          <w:sz w:val="20"/>
          <w:szCs w:val="20"/>
        </w:rPr>
        <w:t xml:space="preserve"> z wytworzoną masą bitumiczną.</w:t>
      </w:r>
    </w:p>
    <w:p w14:paraId="2AFDC2B6" w14:textId="77777777" w:rsidR="00901F73" w:rsidRPr="006D3229" w:rsidRDefault="00462D55" w:rsidP="00901F73">
      <w:pPr>
        <w:tabs>
          <w:tab w:val="left" w:pos="0"/>
          <w:tab w:val="right" w:pos="8953"/>
        </w:tabs>
        <w:jc w:val="both"/>
        <w:rPr>
          <w:rFonts w:ascii="Arial" w:hAnsi="Arial" w:cs="Arial"/>
          <w:b/>
          <w:sz w:val="20"/>
          <w:szCs w:val="20"/>
        </w:rPr>
      </w:pPr>
      <w:r w:rsidRPr="006D3229">
        <w:rPr>
          <w:rFonts w:ascii="Arial" w:hAnsi="Arial" w:cs="Arial"/>
          <w:sz w:val="20"/>
          <w:szCs w:val="20"/>
        </w:rPr>
        <w:t xml:space="preserve"> </w:t>
      </w:r>
    </w:p>
    <w:p w14:paraId="642393A9" w14:textId="77777777" w:rsidR="00901F73" w:rsidRPr="006D3229" w:rsidRDefault="00901F73" w:rsidP="00901F73">
      <w:pPr>
        <w:tabs>
          <w:tab w:val="left" w:pos="0"/>
          <w:tab w:val="right" w:pos="8953"/>
        </w:tabs>
        <w:jc w:val="both"/>
        <w:rPr>
          <w:rFonts w:ascii="Arial" w:hAnsi="Arial" w:cs="Arial"/>
          <w:b/>
        </w:rPr>
      </w:pPr>
      <w:r w:rsidRPr="006D3229">
        <w:rPr>
          <w:rFonts w:ascii="Arial" w:hAnsi="Arial" w:cs="Arial"/>
          <w:b/>
          <w:sz w:val="20"/>
          <w:szCs w:val="20"/>
        </w:rPr>
        <w:t>8. ODBIÓR ROBÓT</w:t>
      </w:r>
    </w:p>
    <w:p w14:paraId="43E4A88A" w14:textId="77777777" w:rsidR="00901F73" w:rsidRPr="006D3229" w:rsidRDefault="00901F73" w:rsidP="00901F73">
      <w:pPr>
        <w:pStyle w:val="Zwykytekst2"/>
        <w:jc w:val="both"/>
        <w:rPr>
          <w:rFonts w:ascii="Arial" w:hAnsi="Arial" w:cs="Arial"/>
        </w:rPr>
      </w:pPr>
      <w:r w:rsidRPr="006D3229">
        <w:rPr>
          <w:rFonts w:ascii="Arial" w:hAnsi="Arial" w:cs="Arial"/>
          <w:b/>
        </w:rPr>
        <w:t>8.1. Ogólne zasady odbioru robót</w:t>
      </w:r>
    </w:p>
    <w:p w14:paraId="3622906C" w14:textId="77777777" w:rsidR="00901F73" w:rsidRPr="006D3229" w:rsidRDefault="00901F73" w:rsidP="00A423B1">
      <w:pPr>
        <w:pStyle w:val="Zwykytekst2"/>
        <w:ind w:left="284"/>
        <w:jc w:val="both"/>
        <w:rPr>
          <w:rFonts w:ascii="Arial" w:hAnsi="Arial" w:cs="Arial"/>
        </w:rPr>
      </w:pPr>
      <w:r w:rsidRPr="006D3229">
        <w:rPr>
          <w:rFonts w:ascii="Arial" w:hAnsi="Arial" w:cs="Arial"/>
        </w:rPr>
        <w:t>Ogólne zasady odbioru robót podano w STWIORB D-M-00.00.00 „Wymagania ogólne” pkt 8.</w:t>
      </w:r>
    </w:p>
    <w:p w14:paraId="670B545A" w14:textId="77777777" w:rsidR="00901F73" w:rsidRPr="006D3229" w:rsidRDefault="00901F73" w:rsidP="00A423B1">
      <w:pPr>
        <w:tabs>
          <w:tab w:val="left" w:pos="567"/>
          <w:tab w:val="right" w:pos="8953"/>
        </w:tabs>
        <w:ind w:left="284"/>
        <w:jc w:val="both"/>
        <w:rPr>
          <w:rFonts w:ascii="Arial" w:hAnsi="Arial" w:cs="Arial"/>
          <w:b/>
          <w:sz w:val="20"/>
          <w:szCs w:val="20"/>
        </w:rPr>
      </w:pPr>
      <w:r w:rsidRPr="006D3229">
        <w:rPr>
          <w:rFonts w:ascii="Arial" w:hAnsi="Arial" w:cs="Arial"/>
          <w:sz w:val="20"/>
          <w:szCs w:val="20"/>
        </w:rPr>
        <w:t>Roboty uznaje się za wykonane zgodnie z dokumentacją projektową, STWIORB</w:t>
      </w:r>
      <w:r w:rsidR="00A423B1" w:rsidRPr="006D3229">
        <w:rPr>
          <w:rFonts w:ascii="Arial" w:hAnsi="Arial" w:cs="Arial"/>
          <w:sz w:val="20"/>
          <w:szCs w:val="20"/>
        </w:rPr>
        <w:t xml:space="preserve"> </w:t>
      </w:r>
      <w:r w:rsidRPr="006D3229">
        <w:rPr>
          <w:rFonts w:ascii="Arial" w:hAnsi="Arial" w:cs="Arial"/>
          <w:sz w:val="20"/>
          <w:szCs w:val="20"/>
        </w:rPr>
        <w:t>i wymaganiami Inspektora Nadzoru, jeżeli wszystkie pomiary i badania z zachowaniem tolerancji wg pkt. 6 dały wyniki pozytywne.</w:t>
      </w:r>
    </w:p>
    <w:p w14:paraId="38AFE7B9" w14:textId="77777777" w:rsidR="00901F73" w:rsidRPr="006D3229" w:rsidRDefault="00901F73" w:rsidP="00901F73">
      <w:pPr>
        <w:jc w:val="both"/>
        <w:rPr>
          <w:rFonts w:ascii="Arial" w:hAnsi="Arial" w:cs="Arial"/>
          <w:sz w:val="20"/>
        </w:rPr>
      </w:pPr>
      <w:r w:rsidRPr="006D3229">
        <w:rPr>
          <w:rFonts w:ascii="Arial" w:hAnsi="Arial" w:cs="Arial"/>
          <w:b/>
          <w:sz w:val="20"/>
          <w:szCs w:val="20"/>
        </w:rPr>
        <w:t xml:space="preserve">8.2. Zasady postępowania w przypadku wystąpienia wad i usterek </w:t>
      </w:r>
    </w:p>
    <w:p w14:paraId="4F5974AE" w14:textId="77777777" w:rsidR="00901F73" w:rsidRPr="006D3229" w:rsidRDefault="00901F73" w:rsidP="00A423B1">
      <w:pPr>
        <w:pStyle w:val="Tekstpodstawowy22"/>
        <w:tabs>
          <w:tab w:val="clear" w:pos="0"/>
        </w:tabs>
        <w:ind w:left="284" w:right="-57"/>
        <w:jc w:val="both"/>
        <w:rPr>
          <w:b/>
          <w:sz w:val="20"/>
          <w:lang w:val="pl-PL"/>
        </w:rPr>
      </w:pPr>
      <w:r w:rsidRPr="006D3229">
        <w:rPr>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6D3229">
        <w:rPr>
          <w:b/>
          <w:sz w:val="20"/>
          <w:lang w:val="pl-PL"/>
        </w:rPr>
        <w:t>Zleceniodawca ma prawo dok</w:t>
      </w:r>
      <w:r w:rsidR="00410BD4" w:rsidRPr="006D3229">
        <w:rPr>
          <w:b/>
          <w:sz w:val="20"/>
          <w:lang w:val="pl-PL"/>
        </w:rPr>
        <w:t>o</w:t>
      </w:r>
      <w:r w:rsidRPr="006D3229">
        <w:rPr>
          <w:b/>
          <w:sz w:val="20"/>
          <w:lang w:val="pl-PL"/>
        </w:rPr>
        <w:t>nać potrąceń za wady nieusunięte przez Wykonawcę.</w:t>
      </w:r>
    </w:p>
    <w:p w14:paraId="35DE1433" w14:textId="77777777" w:rsidR="002115B8" w:rsidRPr="006D3229" w:rsidRDefault="002115B8" w:rsidP="00A423B1">
      <w:pPr>
        <w:pStyle w:val="Tekstpodstawowy22"/>
        <w:tabs>
          <w:tab w:val="clear" w:pos="0"/>
        </w:tabs>
        <w:ind w:left="284" w:right="-57"/>
        <w:jc w:val="both"/>
        <w:rPr>
          <w:b/>
          <w:sz w:val="20"/>
          <w:lang w:val="pl-PL"/>
        </w:rPr>
      </w:pPr>
    </w:p>
    <w:p w14:paraId="23B9ABF7" w14:textId="77777777" w:rsidR="00901F73" w:rsidRPr="006D3229" w:rsidRDefault="00901F73" w:rsidP="00901F73">
      <w:pPr>
        <w:tabs>
          <w:tab w:val="left" w:pos="0"/>
          <w:tab w:val="right" w:pos="8953"/>
        </w:tabs>
        <w:jc w:val="both"/>
        <w:rPr>
          <w:rFonts w:ascii="Arial" w:hAnsi="Arial" w:cs="Arial"/>
          <w:b/>
          <w:sz w:val="20"/>
          <w:szCs w:val="20"/>
        </w:rPr>
      </w:pPr>
      <w:r w:rsidRPr="006D3229">
        <w:rPr>
          <w:rFonts w:ascii="Arial" w:hAnsi="Arial" w:cs="Arial"/>
          <w:b/>
          <w:sz w:val="20"/>
          <w:szCs w:val="20"/>
        </w:rPr>
        <w:t>9. PODSTAWA PŁATNOŚCI</w:t>
      </w:r>
    </w:p>
    <w:p w14:paraId="2506E87E" w14:textId="77777777" w:rsidR="00901F73" w:rsidRPr="006D3229" w:rsidRDefault="00901F73" w:rsidP="00901F73">
      <w:pPr>
        <w:keepNext/>
        <w:keepLines/>
        <w:jc w:val="both"/>
        <w:rPr>
          <w:rFonts w:ascii="Arial" w:hAnsi="Arial" w:cs="Arial"/>
          <w:sz w:val="20"/>
          <w:szCs w:val="20"/>
        </w:rPr>
      </w:pPr>
      <w:r w:rsidRPr="006D3229">
        <w:rPr>
          <w:rFonts w:ascii="Arial" w:hAnsi="Arial" w:cs="Arial"/>
          <w:b/>
          <w:sz w:val="20"/>
          <w:szCs w:val="20"/>
        </w:rPr>
        <w:t>9.1. Ogólne ustalenia dotyczące podstaw płatności</w:t>
      </w:r>
    </w:p>
    <w:p w14:paraId="1511E160" w14:textId="77777777" w:rsidR="00901F73" w:rsidRPr="006D3229" w:rsidRDefault="00901F73" w:rsidP="00901F73">
      <w:pPr>
        <w:keepNext/>
        <w:keepLines/>
        <w:jc w:val="both"/>
        <w:rPr>
          <w:rFonts w:ascii="Arial" w:hAnsi="Arial" w:cs="Arial"/>
          <w:b/>
          <w:sz w:val="20"/>
          <w:szCs w:val="20"/>
        </w:rPr>
      </w:pPr>
      <w:r w:rsidRPr="006D3229">
        <w:rPr>
          <w:rFonts w:ascii="Arial" w:hAnsi="Arial" w:cs="Arial"/>
          <w:sz w:val="20"/>
          <w:szCs w:val="20"/>
        </w:rPr>
        <w:t>Ogólne ustalenia dotyczące podstaw płatności podano w STWIORB D-M-00.00.00. "Wymagania ogólne" pkt. 9.</w:t>
      </w:r>
    </w:p>
    <w:p w14:paraId="69FFCACF" w14:textId="77777777" w:rsidR="00901F73" w:rsidRPr="006D3229" w:rsidRDefault="00901F73" w:rsidP="00901F73">
      <w:pPr>
        <w:tabs>
          <w:tab w:val="left" w:pos="0"/>
          <w:tab w:val="left" w:pos="345"/>
          <w:tab w:val="right" w:pos="8953"/>
        </w:tabs>
        <w:jc w:val="both"/>
        <w:rPr>
          <w:rFonts w:ascii="Arial" w:hAnsi="Arial" w:cs="Arial"/>
          <w:sz w:val="20"/>
          <w:szCs w:val="20"/>
        </w:rPr>
      </w:pPr>
      <w:r w:rsidRPr="006D3229">
        <w:rPr>
          <w:rFonts w:ascii="Arial" w:hAnsi="Arial" w:cs="Arial"/>
          <w:b/>
          <w:sz w:val="20"/>
          <w:szCs w:val="20"/>
        </w:rPr>
        <w:t>9.2. Cena jednostki obmiarowej</w:t>
      </w:r>
      <w:r w:rsidRPr="006D3229">
        <w:rPr>
          <w:rFonts w:ascii="Arial" w:hAnsi="Arial" w:cs="Arial"/>
          <w:sz w:val="20"/>
          <w:szCs w:val="20"/>
        </w:rPr>
        <w:t xml:space="preserve"> </w:t>
      </w:r>
    </w:p>
    <w:p w14:paraId="1514441D" w14:textId="77777777" w:rsidR="00901F73" w:rsidRPr="006D3229" w:rsidRDefault="00901F73" w:rsidP="00901F73">
      <w:pPr>
        <w:tabs>
          <w:tab w:val="left" w:pos="0"/>
          <w:tab w:val="left" w:pos="345"/>
          <w:tab w:val="right" w:pos="8953"/>
        </w:tabs>
        <w:jc w:val="both"/>
        <w:rPr>
          <w:rFonts w:ascii="Arial" w:hAnsi="Arial" w:cs="Arial"/>
          <w:sz w:val="20"/>
          <w:szCs w:val="20"/>
        </w:rPr>
      </w:pPr>
      <w:r w:rsidRPr="006D3229">
        <w:rPr>
          <w:rFonts w:ascii="Arial" w:hAnsi="Arial" w:cs="Arial"/>
          <w:sz w:val="20"/>
          <w:szCs w:val="20"/>
        </w:rPr>
        <w:t>Cena 1 metra kwadratowego [m</w:t>
      </w:r>
      <w:r w:rsidRPr="006D3229">
        <w:rPr>
          <w:rFonts w:ascii="Arial" w:hAnsi="Arial" w:cs="Arial"/>
          <w:sz w:val="20"/>
          <w:szCs w:val="20"/>
          <w:vertAlign w:val="superscript"/>
        </w:rPr>
        <w:t>2</w:t>
      </w:r>
      <w:r w:rsidRPr="006D3229">
        <w:rPr>
          <w:rFonts w:ascii="Arial" w:hAnsi="Arial" w:cs="Arial"/>
          <w:sz w:val="20"/>
          <w:szCs w:val="20"/>
        </w:rPr>
        <w:t>] wykonanej warstwy ścieralnej, wi</w:t>
      </w:r>
      <w:r w:rsidR="00D966C9" w:rsidRPr="006D3229">
        <w:rPr>
          <w:rFonts w:ascii="Arial" w:hAnsi="Arial" w:cs="Arial"/>
          <w:sz w:val="20"/>
          <w:szCs w:val="20"/>
        </w:rPr>
        <w:t>ą</w:t>
      </w:r>
      <w:r w:rsidRPr="006D3229">
        <w:rPr>
          <w:rFonts w:ascii="Arial" w:hAnsi="Arial" w:cs="Arial"/>
          <w:sz w:val="20"/>
          <w:szCs w:val="20"/>
        </w:rPr>
        <w:t xml:space="preserve">żącej z betonu asfaltowego </w:t>
      </w:r>
      <w:r w:rsidR="00D966C9" w:rsidRPr="006D3229">
        <w:rPr>
          <w:rFonts w:ascii="Arial" w:hAnsi="Arial" w:cs="Arial"/>
          <w:sz w:val="20"/>
          <w:szCs w:val="20"/>
        </w:rPr>
        <w:t xml:space="preserve">bądź w tonach </w:t>
      </w:r>
      <w:r w:rsidRPr="006D3229">
        <w:rPr>
          <w:rFonts w:ascii="Arial" w:hAnsi="Arial" w:cs="Arial"/>
          <w:sz w:val="20"/>
          <w:szCs w:val="20"/>
        </w:rPr>
        <w:t>obejmuje:</w:t>
      </w:r>
    </w:p>
    <w:p w14:paraId="4585C901" w14:textId="77777777" w:rsidR="00901F73" w:rsidRPr="006D3229" w:rsidRDefault="00901F73" w:rsidP="00AD67EE">
      <w:pPr>
        <w:numPr>
          <w:ilvl w:val="0"/>
          <w:numId w:val="28"/>
        </w:numPr>
        <w:tabs>
          <w:tab w:val="left" w:pos="0"/>
          <w:tab w:val="right" w:pos="8953"/>
        </w:tabs>
        <w:jc w:val="both"/>
        <w:rPr>
          <w:rFonts w:ascii="Arial" w:hAnsi="Arial" w:cs="Arial"/>
          <w:sz w:val="20"/>
          <w:szCs w:val="20"/>
        </w:rPr>
      </w:pPr>
      <w:r w:rsidRPr="006D3229">
        <w:rPr>
          <w:rFonts w:ascii="Arial" w:hAnsi="Arial" w:cs="Arial"/>
          <w:sz w:val="20"/>
          <w:szCs w:val="20"/>
        </w:rPr>
        <w:t>prace pomiarowe i roboty przygotowawcze,</w:t>
      </w:r>
    </w:p>
    <w:p w14:paraId="387CF53E" w14:textId="77777777" w:rsidR="00901F73" w:rsidRPr="006D3229" w:rsidRDefault="00901F73" w:rsidP="00AD67EE">
      <w:pPr>
        <w:numPr>
          <w:ilvl w:val="0"/>
          <w:numId w:val="28"/>
        </w:numPr>
        <w:tabs>
          <w:tab w:val="left" w:pos="0"/>
          <w:tab w:val="right" w:pos="8953"/>
        </w:tabs>
        <w:jc w:val="both"/>
        <w:rPr>
          <w:rFonts w:ascii="Arial" w:hAnsi="Arial" w:cs="Arial"/>
          <w:sz w:val="20"/>
          <w:szCs w:val="20"/>
        </w:rPr>
      </w:pPr>
      <w:r w:rsidRPr="006D3229">
        <w:rPr>
          <w:rFonts w:ascii="Arial" w:hAnsi="Arial" w:cs="Arial"/>
          <w:sz w:val="20"/>
          <w:szCs w:val="20"/>
        </w:rPr>
        <w:t>oznakowanie robót zgodnie z zatwierdzonym projektem organizacji ruchu,</w:t>
      </w:r>
    </w:p>
    <w:p w14:paraId="2CD9291C"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zakup, dostarczenie składników i wyprodukowanie mieszanki mineralno-bitumicznej na podstawie zatwierdzonych receptur,</w:t>
      </w:r>
    </w:p>
    <w:p w14:paraId="220AEBFE"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koszt zapewnienia niezbędnych czynników produkcji,</w:t>
      </w:r>
    </w:p>
    <w:p w14:paraId="180C3A6E" w14:textId="77777777" w:rsidR="00901F73" w:rsidRPr="006D3229" w:rsidRDefault="00901F73" w:rsidP="00AD67EE">
      <w:pPr>
        <w:numPr>
          <w:ilvl w:val="0"/>
          <w:numId w:val="29"/>
        </w:numPr>
        <w:jc w:val="both"/>
        <w:rPr>
          <w:rFonts w:ascii="Arial" w:hAnsi="Arial" w:cs="Arial"/>
          <w:sz w:val="20"/>
        </w:rPr>
      </w:pPr>
      <w:r w:rsidRPr="006D3229">
        <w:rPr>
          <w:rFonts w:ascii="Arial" w:hAnsi="Arial" w:cs="Arial"/>
          <w:sz w:val="20"/>
          <w:szCs w:val="20"/>
        </w:rPr>
        <w:t>opracowanie recepty laboratoryjnej wraz z przeprowadzeniem wymaganych badań,</w:t>
      </w:r>
    </w:p>
    <w:p w14:paraId="282A488F" w14:textId="77777777" w:rsidR="00901F73" w:rsidRPr="006D3229" w:rsidRDefault="00901F73" w:rsidP="00AD67EE">
      <w:pPr>
        <w:numPr>
          <w:ilvl w:val="0"/>
          <w:numId w:val="29"/>
        </w:numPr>
        <w:jc w:val="both"/>
        <w:rPr>
          <w:rFonts w:ascii="Arial" w:hAnsi="Arial" w:cs="Arial"/>
          <w:b/>
          <w:sz w:val="18"/>
          <w:szCs w:val="18"/>
        </w:rPr>
      </w:pPr>
      <w:r w:rsidRPr="006D3229">
        <w:rPr>
          <w:rFonts w:ascii="Arial" w:hAnsi="Arial" w:cs="Arial"/>
          <w:sz w:val="20"/>
        </w:rPr>
        <w:t>wykonanie odcinka próbnego wraz z wykonaniem niezbędnych pomiarów i sprawdzeń</w:t>
      </w:r>
      <w:r w:rsidR="00623918" w:rsidRPr="006D3229">
        <w:rPr>
          <w:rFonts w:ascii="Arial" w:hAnsi="Arial" w:cs="Arial"/>
          <w:sz w:val="20"/>
        </w:rPr>
        <w:t xml:space="preserve"> – </w:t>
      </w:r>
      <w:r w:rsidR="00623918" w:rsidRPr="006D3229">
        <w:rPr>
          <w:rFonts w:ascii="Arial" w:hAnsi="Arial" w:cs="Arial"/>
          <w:b/>
          <w:sz w:val="18"/>
          <w:szCs w:val="18"/>
        </w:rPr>
        <w:t>NIE DOTYCZY</w:t>
      </w:r>
    </w:p>
    <w:p w14:paraId="792E4B12"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posmarowanie lepiszczem krawędzi urządzeń obcych,</w:t>
      </w:r>
    </w:p>
    <w:p w14:paraId="0002E96E"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oczyszczenie warstw,</w:t>
      </w:r>
    </w:p>
    <w:p w14:paraId="0AC1C60E"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 xml:space="preserve">skropienie </w:t>
      </w:r>
      <w:proofErr w:type="spellStart"/>
      <w:r w:rsidRPr="006D3229">
        <w:rPr>
          <w:rFonts w:ascii="Arial" w:hAnsi="Arial" w:cs="Arial"/>
          <w:sz w:val="20"/>
          <w:szCs w:val="20"/>
        </w:rPr>
        <w:t>międzywarstwowe</w:t>
      </w:r>
      <w:proofErr w:type="spellEnd"/>
      <w:r w:rsidRPr="006D3229">
        <w:rPr>
          <w:rFonts w:ascii="Arial" w:hAnsi="Arial" w:cs="Arial"/>
          <w:sz w:val="20"/>
          <w:szCs w:val="20"/>
        </w:rPr>
        <w:t>,</w:t>
      </w:r>
    </w:p>
    <w:p w14:paraId="46D7B731"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transport mieszanki na miejsce wbudowania,</w:t>
      </w:r>
    </w:p>
    <w:p w14:paraId="5C9BABA3"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lastRenderedPageBreak/>
        <w:t>mechaniczne rozłożenie i zagęszczenie warstw nawierzchni,</w:t>
      </w:r>
    </w:p>
    <w:p w14:paraId="5B146EF8"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obcięcie krawędzi i posmarowanie asfaltem,</w:t>
      </w:r>
    </w:p>
    <w:p w14:paraId="39F2095E"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przeprowadzenie pomiarów i badań laboratoryjnych, wymaganych w STWIORB,</w:t>
      </w:r>
    </w:p>
    <w:p w14:paraId="155E3CDC"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oczyszczenie i skropienie podłoża,</w:t>
      </w:r>
    </w:p>
    <w:p w14:paraId="5B517200" w14:textId="74970F0D"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 xml:space="preserve">dostarczenie, ustawienie, rozebranie i odwiezienie prowadnic oraz innych materiałów </w:t>
      </w:r>
      <w:r w:rsidR="00A423B1" w:rsidRPr="006D3229">
        <w:rPr>
          <w:rFonts w:ascii="Arial" w:hAnsi="Arial" w:cs="Arial"/>
          <w:sz w:val="20"/>
          <w:szCs w:val="20"/>
        </w:rPr>
        <w:t xml:space="preserve">           </w:t>
      </w:r>
      <w:r w:rsidR="0008778F" w:rsidRPr="006D3229">
        <w:rPr>
          <w:rFonts w:ascii="Arial" w:hAnsi="Arial" w:cs="Arial"/>
          <w:sz w:val="20"/>
          <w:szCs w:val="20"/>
        </w:rPr>
        <w:t xml:space="preserve">                   </w:t>
      </w:r>
      <w:r w:rsidR="00A423B1" w:rsidRPr="006D3229">
        <w:rPr>
          <w:rFonts w:ascii="Arial" w:hAnsi="Arial" w:cs="Arial"/>
          <w:sz w:val="20"/>
          <w:szCs w:val="20"/>
        </w:rPr>
        <w:t xml:space="preserve">    </w:t>
      </w:r>
      <w:r w:rsidRPr="006D3229">
        <w:rPr>
          <w:rFonts w:ascii="Arial" w:hAnsi="Arial" w:cs="Arial"/>
          <w:sz w:val="20"/>
          <w:szCs w:val="20"/>
        </w:rPr>
        <w:t>i urządzeń pomocniczych,</w:t>
      </w:r>
    </w:p>
    <w:p w14:paraId="5E8F5F09"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koszt utrzymania czystości na przylegających drogach,</w:t>
      </w:r>
    </w:p>
    <w:p w14:paraId="3D3DD1D5" w14:textId="77777777" w:rsidR="00901F73" w:rsidRPr="006D3229" w:rsidRDefault="00901F73" w:rsidP="00AD67EE">
      <w:pPr>
        <w:numPr>
          <w:ilvl w:val="0"/>
          <w:numId w:val="29"/>
        </w:numPr>
        <w:jc w:val="both"/>
        <w:rPr>
          <w:rFonts w:ascii="Arial" w:hAnsi="Arial" w:cs="Arial"/>
          <w:sz w:val="20"/>
          <w:szCs w:val="20"/>
        </w:rPr>
      </w:pPr>
      <w:r w:rsidRPr="006D3229">
        <w:rPr>
          <w:rFonts w:ascii="Arial" w:hAnsi="Arial" w:cs="Arial"/>
          <w:sz w:val="20"/>
          <w:szCs w:val="20"/>
        </w:rPr>
        <w:t>pomiar inwentaryzacji geodezyjnej,</w:t>
      </w:r>
    </w:p>
    <w:p w14:paraId="07A7B1FF" w14:textId="77777777" w:rsidR="004D7359" w:rsidRPr="006D3229" w:rsidRDefault="004D7359" w:rsidP="00AD67EE">
      <w:pPr>
        <w:numPr>
          <w:ilvl w:val="0"/>
          <w:numId w:val="29"/>
        </w:numPr>
        <w:jc w:val="both"/>
        <w:rPr>
          <w:rFonts w:ascii="Arial" w:hAnsi="Arial" w:cs="Arial"/>
          <w:sz w:val="20"/>
          <w:szCs w:val="20"/>
        </w:rPr>
      </w:pPr>
      <w:r w:rsidRPr="006D3229">
        <w:rPr>
          <w:rFonts w:ascii="Arial" w:hAnsi="Arial" w:cs="Arial"/>
          <w:sz w:val="20"/>
          <w:szCs w:val="20"/>
        </w:rPr>
        <w:t xml:space="preserve">odpowiednie nacięcie w </w:t>
      </w:r>
      <w:proofErr w:type="spellStart"/>
      <w:r w:rsidRPr="006D3229">
        <w:rPr>
          <w:rFonts w:ascii="Arial" w:hAnsi="Arial" w:cs="Arial"/>
          <w:sz w:val="20"/>
          <w:szCs w:val="20"/>
        </w:rPr>
        <w:t>istn</w:t>
      </w:r>
      <w:proofErr w:type="spellEnd"/>
      <w:r w:rsidRPr="006D3229">
        <w:rPr>
          <w:rFonts w:ascii="Arial" w:hAnsi="Arial" w:cs="Arial"/>
          <w:sz w:val="20"/>
          <w:szCs w:val="20"/>
        </w:rPr>
        <w:t>. nawierzchni bitumicznej dla prawidłowego połączenia warstw,</w:t>
      </w:r>
    </w:p>
    <w:p w14:paraId="47644067" w14:textId="77777777" w:rsidR="00901F73" w:rsidRPr="006D3229" w:rsidRDefault="00901F73" w:rsidP="00AD67EE">
      <w:pPr>
        <w:numPr>
          <w:ilvl w:val="0"/>
          <w:numId w:val="29"/>
        </w:numPr>
        <w:overflowPunct w:val="0"/>
        <w:autoSpaceDE w:val="0"/>
        <w:jc w:val="both"/>
        <w:textAlignment w:val="baseline"/>
        <w:rPr>
          <w:rFonts w:ascii="Arial" w:hAnsi="Arial" w:cs="Arial"/>
          <w:b/>
          <w:sz w:val="20"/>
          <w:szCs w:val="20"/>
        </w:rPr>
      </w:pPr>
      <w:r w:rsidRPr="006D3229">
        <w:rPr>
          <w:rFonts w:ascii="Arial" w:hAnsi="Arial" w:cs="Arial"/>
          <w:sz w:val="20"/>
          <w:szCs w:val="20"/>
        </w:rPr>
        <w:t>wszystkie inne czynności nieujęte a konieczne do wykonania w ramach niniejszej specyfikacji.</w:t>
      </w:r>
    </w:p>
    <w:p w14:paraId="6C07952B" w14:textId="77777777" w:rsidR="002D2BFD" w:rsidRPr="006D3229" w:rsidRDefault="002D2BFD" w:rsidP="002D2BFD">
      <w:pPr>
        <w:overflowPunct w:val="0"/>
        <w:autoSpaceDE w:val="0"/>
        <w:ind w:left="397"/>
        <w:jc w:val="both"/>
        <w:textAlignment w:val="baseline"/>
        <w:rPr>
          <w:rFonts w:ascii="Arial" w:hAnsi="Arial" w:cs="Arial"/>
          <w:b/>
          <w:sz w:val="20"/>
          <w:szCs w:val="20"/>
        </w:rPr>
      </w:pPr>
    </w:p>
    <w:p w14:paraId="79F28615" w14:textId="77777777" w:rsidR="00901F73" w:rsidRPr="006D3229" w:rsidRDefault="00901F73" w:rsidP="00901F73">
      <w:pPr>
        <w:tabs>
          <w:tab w:val="left" w:pos="0"/>
          <w:tab w:val="right" w:pos="8953"/>
        </w:tabs>
        <w:jc w:val="both"/>
        <w:rPr>
          <w:rFonts w:ascii="Arial" w:hAnsi="Arial" w:cs="Arial"/>
          <w:b/>
          <w:sz w:val="20"/>
          <w:szCs w:val="20"/>
        </w:rPr>
      </w:pPr>
      <w:r w:rsidRPr="006D3229">
        <w:rPr>
          <w:rFonts w:ascii="Arial" w:hAnsi="Arial" w:cs="Arial"/>
          <w:b/>
          <w:sz w:val="20"/>
          <w:szCs w:val="20"/>
        </w:rPr>
        <w:t>10. PRZEPISY ZWIĄZANE</w:t>
      </w:r>
    </w:p>
    <w:p w14:paraId="680ED062" w14:textId="77777777" w:rsidR="00901F73" w:rsidRPr="006D3229" w:rsidRDefault="00901F73" w:rsidP="00901F73">
      <w:pPr>
        <w:tabs>
          <w:tab w:val="left" w:pos="0"/>
          <w:tab w:val="right" w:pos="8953"/>
        </w:tabs>
        <w:jc w:val="both"/>
        <w:rPr>
          <w:rFonts w:ascii="Arial" w:hAnsi="Arial" w:cs="Arial"/>
          <w:sz w:val="20"/>
          <w:szCs w:val="20"/>
        </w:rPr>
      </w:pPr>
      <w:r w:rsidRPr="006D3229">
        <w:rPr>
          <w:rFonts w:ascii="Arial" w:hAnsi="Arial" w:cs="Arial"/>
          <w:b/>
          <w:sz w:val="20"/>
          <w:szCs w:val="20"/>
        </w:rPr>
        <w:t>10.1. Normy</w:t>
      </w:r>
    </w:p>
    <w:tbl>
      <w:tblPr>
        <w:tblW w:w="0" w:type="auto"/>
        <w:tblInd w:w="70" w:type="dxa"/>
        <w:tblLayout w:type="fixed"/>
        <w:tblCellMar>
          <w:left w:w="70" w:type="dxa"/>
          <w:right w:w="70" w:type="dxa"/>
        </w:tblCellMar>
        <w:tblLook w:val="04A0" w:firstRow="1" w:lastRow="0" w:firstColumn="1" w:lastColumn="0" w:noHBand="0" w:noVBand="1"/>
      </w:tblPr>
      <w:tblGrid>
        <w:gridCol w:w="425"/>
        <w:gridCol w:w="1735"/>
        <w:gridCol w:w="7196"/>
      </w:tblGrid>
      <w:tr w:rsidR="006D3229" w:rsidRPr="006D3229" w14:paraId="3B2F8FD2" w14:textId="77777777" w:rsidTr="00901F73">
        <w:tc>
          <w:tcPr>
            <w:tcW w:w="425" w:type="dxa"/>
            <w:hideMark/>
          </w:tcPr>
          <w:p w14:paraId="1B5D2A14" w14:textId="77777777" w:rsidR="00901F73" w:rsidRPr="006D3229" w:rsidRDefault="00901F73">
            <w:pPr>
              <w:rPr>
                <w:rFonts w:ascii="Arial" w:hAnsi="Arial" w:cs="Arial"/>
              </w:rPr>
            </w:pPr>
            <w:r w:rsidRPr="006D3229">
              <w:rPr>
                <w:rFonts w:ascii="Arial" w:hAnsi="Arial" w:cs="Arial"/>
                <w:sz w:val="20"/>
                <w:szCs w:val="20"/>
              </w:rPr>
              <w:t>1.</w:t>
            </w:r>
          </w:p>
        </w:tc>
        <w:tc>
          <w:tcPr>
            <w:tcW w:w="1735" w:type="dxa"/>
            <w:hideMark/>
          </w:tcPr>
          <w:p w14:paraId="6023F903" w14:textId="77777777" w:rsidR="00901F73" w:rsidRPr="006D3229" w:rsidRDefault="00901F73">
            <w:pPr>
              <w:pStyle w:val="Zwykytekst2"/>
              <w:rPr>
                <w:rFonts w:ascii="Arial" w:hAnsi="Arial" w:cs="Arial"/>
                <w:sz w:val="18"/>
                <w:szCs w:val="18"/>
              </w:rPr>
            </w:pPr>
            <w:r w:rsidRPr="006D3229">
              <w:rPr>
                <w:rFonts w:ascii="Arial" w:hAnsi="Arial" w:cs="Arial"/>
                <w:sz w:val="18"/>
                <w:szCs w:val="18"/>
              </w:rPr>
              <w:t xml:space="preserve">PN-EN 12591 </w:t>
            </w:r>
          </w:p>
        </w:tc>
        <w:tc>
          <w:tcPr>
            <w:tcW w:w="7196" w:type="dxa"/>
            <w:hideMark/>
          </w:tcPr>
          <w:p w14:paraId="5F14C752" w14:textId="77777777" w:rsidR="00901F73" w:rsidRPr="006D3229" w:rsidRDefault="00901F73">
            <w:pPr>
              <w:pStyle w:val="Zwykytekst2"/>
              <w:rPr>
                <w:rFonts w:ascii="Arial" w:hAnsi="Arial" w:cs="Arial"/>
                <w:sz w:val="18"/>
                <w:szCs w:val="18"/>
              </w:rPr>
            </w:pPr>
            <w:r w:rsidRPr="006D3229">
              <w:rPr>
                <w:rFonts w:ascii="Arial" w:hAnsi="Arial" w:cs="Arial"/>
                <w:sz w:val="18"/>
                <w:szCs w:val="18"/>
              </w:rPr>
              <w:t>Asfalty i produkty asfaltowe - Wymagania dla asfaltów drogowych</w:t>
            </w:r>
          </w:p>
        </w:tc>
      </w:tr>
      <w:tr w:rsidR="006D3229" w:rsidRPr="006D3229" w14:paraId="3C85179B" w14:textId="77777777" w:rsidTr="00901F73">
        <w:tc>
          <w:tcPr>
            <w:tcW w:w="425" w:type="dxa"/>
            <w:hideMark/>
          </w:tcPr>
          <w:p w14:paraId="2AAD4EDF" w14:textId="77777777" w:rsidR="00901F73" w:rsidRPr="006D3229" w:rsidRDefault="00901F73">
            <w:pPr>
              <w:rPr>
                <w:rFonts w:ascii="Arial" w:hAnsi="Arial" w:cs="Arial"/>
                <w:sz w:val="20"/>
                <w:szCs w:val="20"/>
              </w:rPr>
            </w:pPr>
            <w:r w:rsidRPr="006D3229">
              <w:rPr>
                <w:rFonts w:ascii="Arial" w:hAnsi="Arial" w:cs="Arial"/>
                <w:sz w:val="20"/>
                <w:szCs w:val="20"/>
              </w:rPr>
              <w:t>2.</w:t>
            </w:r>
          </w:p>
        </w:tc>
        <w:tc>
          <w:tcPr>
            <w:tcW w:w="1735" w:type="dxa"/>
            <w:hideMark/>
          </w:tcPr>
          <w:p w14:paraId="55B783D9" w14:textId="77777777" w:rsidR="00901F73" w:rsidRPr="006D3229" w:rsidRDefault="00901F73">
            <w:pPr>
              <w:rPr>
                <w:rFonts w:ascii="Arial" w:hAnsi="Arial" w:cs="Arial"/>
                <w:sz w:val="18"/>
                <w:szCs w:val="18"/>
              </w:rPr>
            </w:pPr>
            <w:r w:rsidRPr="006D3229">
              <w:rPr>
                <w:rFonts w:ascii="Arial" w:hAnsi="Arial" w:cs="Arial"/>
                <w:sz w:val="18"/>
                <w:szCs w:val="18"/>
              </w:rPr>
              <w:t>PN-EN 12272</w:t>
            </w:r>
          </w:p>
        </w:tc>
        <w:tc>
          <w:tcPr>
            <w:tcW w:w="7196" w:type="dxa"/>
            <w:hideMark/>
          </w:tcPr>
          <w:p w14:paraId="7C49F691" w14:textId="77777777" w:rsidR="00901F73" w:rsidRPr="006D3229" w:rsidRDefault="00C71968">
            <w:pPr>
              <w:rPr>
                <w:rFonts w:ascii="Arial" w:hAnsi="Arial" w:cs="Arial"/>
                <w:sz w:val="18"/>
                <w:szCs w:val="18"/>
              </w:rPr>
            </w:pPr>
            <w:hyperlink r:id="rId12" w:history="1">
              <w:r w:rsidR="00901F73" w:rsidRPr="006D3229">
                <w:rPr>
                  <w:rStyle w:val="Hipercze"/>
                  <w:rFonts w:ascii="Arial" w:hAnsi="Arial" w:cs="Arial"/>
                  <w:color w:val="auto"/>
                  <w:sz w:val="18"/>
                  <w:szCs w:val="18"/>
                  <w:u w:val="none"/>
                </w:rPr>
                <w:t>Powierzchniowe utrwalanie - Metody badań.</w:t>
              </w:r>
            </w:hyperlink>
          </w:p>
        </w:tc>
      </w:tr>
      <w:tr w:rsidR="006D3229" w:rsidRPr="006D3229" w14:paraId="6B3E76A2" w14:textId="77777777" w:rsidTr="00901F73">
        <w:tc>
          <w:tcPr>
            <w:tcW w:w="425" w:type="dxa"/>
            <w:hideMark/>
          </w:tcPr>
          <w:p w14:paraId="58E763C2" w14:textId="77777777" w:rsidR="00901F73" w:rsidRPr="006D3229" w:rsidRDefault="00901F73">
            <w:pPr>
              <w:rPr>
                <w:rFonts w:ascii="Arial" w:hAnsi="Arial" w:cs="Arial"/>
                <w:sz w:val="20"/>
                <w:szCs w:val="20"/>
              </w:rPr>
            </w:pPr>
            <w:r w:rsidRPr="006D3229">
              <w:rPr>
                <w:rFonts w:ascii="Arial" w:hAnsi="Arial" w:cs="Arial"/>
                <w:sz w:val="20"/>
                <w:szCs w:val="20"/>
              </w:rPr>
              <w:t>3.</w:t>
            </w:r>
          </w:p>
        </w:tc>
        <w:tc>
          <w:tcPr>
            <w:tcW w:w="1735" w:type="dxa"/>
          </w:tcPr>
          <w:p w14:paraId="3FEAEA22" w14:textId="77777777" w:rsidR="00901F73" w:rsidRPr="006D3229" w:rsidRDefault="00901F73">
            <w:pPr>
              <w:rPr>
                <w:rFonts w:ascii="Arial" w:hAnsi="Arial" w:cs="Arial"/>
                <w:sz w:val="18"/>
                <w:szCs w:val="18"/>
              </w:rPr>
            </w:pPr>
            <w:r w:rsidRPr="006D3229">
              <w:rPr>
                <w:rFonts w:ascii="Arial" w:hAnsi="Arial" w:cs="Arial"/>
                <w:sz w:val="18"/>
                <w:szCs w:val="18"/>
              </w:rPr>
              <w:t xml:space="preserve">PN-EN 14023 </w:t>
            </w:r>
          </w:p>
          <w:p w14:paraId="32250055" w14:textId="77777777" w:rsidR="00901F73" w:rsidRPr="006D3229" w:rsidRDefault="00901F73">
            <w:pPr>
              <w:pStyle w:val="Zwykytekst2"/>
              <w:rPr>
                <w:rFonts w:ascii="Arial" w:hAnsi="Arial" w:cs="Arial"/>
                <w:sz w:val="18"/>
                <w:szCs w:val="18"/>
              </w:rPr>
            </w:pPr>
          </w:p>
        </w:tc>
        <w:tc>
          <w:tcPr>
            <w:tcW w:w="7196" w:type="dxa"/>
            <w:hideMark/>
          </w:tcPr>
          <w:p w14:paraId="508A7885" w14:textId="77777777" w:rsidR="00901F73" w:rsidRPr="006D3229" w:rsidRDefault="00901F73">
            <w:pPr>
              <w:pStyle w:val="Zwykytekst2"/>
              <w:rPr>
                <w:rFonts w:ascii="Arial" w:hAnsi="Arial" w:cs="Arial"/>
                <w:sz w:val="18"/>
                <w:szCs w:val="18"/>
              </w:rPr>
            </w:pPr>
            <w:r w:rsidRPr="006D3229">
              <w:rPr>
                <w:rFonts w:ascii="Arial" w:hAnsi="Arial" w:cs="Arial"/>
                <w:sz w:val="18"/>
                <w:szCs w:val="18"/>
              </w:rPr>
              <w:t>Asfalty i lepiszcza asfaltowe - Zasady specyfikacji dla asfaltów modyfikowanych polimerami</w:t>
            </w:r>
          </w:p>
        </w:tc>
      </w:tr>
      <w:tr w:rsidR="006D3229" w:rsidRPr="006D3229" w14:paraId="5657625F" w14:textId="77777777" w:rsidTr="00901F73">
        <w:tc>
          <w:tcPr>
            <w:tcW w:w="425" w:type="dxa"/>
            <w:hideMark/>
          </w:tcPr>
          <w:p w14:paraId="565A0968" w14:textId="77777777" w:rsidR="00901F73" w:rsidRPr="006D3229" w:rsidRDefault="00901F73">
            <w:pPr>
              <w:rPr>
                <w:rFonts w:ascii="Arial" w:hAnsi="Arial" w:cs="Arial"/>
                <w:sz w:val="20"/>
                <w:szCs w:val="20"/>
              </w:rPr>
            </w:pPr>
            <w:r w:rsidRPr="006D3229">
              <w:rPr>
                <w:rFonts w:ascii="Arial" w:hAnsi="Arial" w:cs="Arial"/>
                <w:sz w:val="20"/>
                <w:szCs w:val="20"/>
              </w:rPr>
              <w:t>4.</w:t>
            </w:r>
          </w:p>
        </w:tc>
        <w:tc>
          <w:tcPr>
            <w:tcW w:w="1735" w:type="dxa"/>
          </w:tcPr>
          <w:p w14:paraId="5727ABA1" w14:textId="77777777" w:rsidR="00901F73" w:rsidRPr="006D3229" w:rsidRDefault="00901F73">
            <w:pPr>
              <w:rPr>
                <w:rFonts w:ascii="Arial" w:hAnsi="Arial" w:cs="Arial"/>
                <w:sz w:val="18"/>
                <w:szCs w:val="18"/>
              </w:rPr>
            </w:pPr>
            <w:r w:rsidRPr="006D3229">
              <w:rPr>
                <w:rFonts w:ascii="Arial" w:hAnsi="Arial" w:cs="Arial"/>
                <w:sz w:val="18"/>
                <w:szCs w:val="18"/>
              </w:rPr>
              <w:t xml:space="preserve">PN-EN 13043 </w:t>
            </w:r>
          </w:p>
          <w:p w14:paraId="27F018F4" w14:textId="77777777" w:rsidR="00901F73" w:rsidRPr="006D3229" w:rsidRDefault="00901F73">
            <w:pPr>
              <w:pStyle w:val="Zwykytekst2"/>
              <w:rPr>
                <w:rFonts w:ascii="Arial" w:hAnsi="Arial" w:cs="Arial"/>
                <w:sz w:val="18"/>
                <w:szCs w:val="18"/>
              </w:rPr>
            </w:pPr>
          </w:p>
        </w:tc>
        <w:tc>
          <w:tcPr>
            <w:tcW w:w="7196" w:type="dxa"/>
            <w:hideMark/>
          </w:tcPr>
          <w:p w14:paraId="40FA1DD6" w14:textId="77777777" w:rsidR="00901F73" w:rsidRPr="006D3229" w:rsidRDefault="00901F73">
            <w:pPr>
              <w:pStyle w:val="Zwykytekst2"/>
              <w:rPr>
                <w:rFonts w:ascii="Arial" w:hAnsi="Arial" w:cs="Arial"/>
                <w:sz w:val="18"/>
                <w:szCs w:val="18"/>
              </w:rPr>
            </w:pPr>
            <w:r w:rsidRPr="006D3229">
              <w:rPr>
                <w:rFonts w:ascii="Arial" w:hAnsi="Arial" w:cs="Arial"/>
                <w:sz w:val="18"/>
                <w:szCs w:val="18"/>
              </w:rPr>
              <w:t>Kruszywa do mieszanek bitumicznych i powierzchniowych utrwaleń stosowanych na drogach, lotniskach i innych powierzchniach przeznaczonych do ruchu</w:t>
            </w:r>
          </w:p>
        </w:tc>
      </w:tr>
      <w:tr w:rsidR="006D3229" w:rsidRPr="006D3229" w14:paraId="3BB1A076" w14:textId="77777777" w:rsidTr="00901F73">
        <w:tc>
          <w:tcPr>
            <w:tcW w:w="425" w:type="dxa"/>
            <w:hideMark/>
          </w:tcPr>
          <w:p w14:paraId="7165C939" w14:textId="77777777" w:rsidR="00901F73" w:rsidRPr="006D3229" w:rsidRDefault="00901F73">
            <w:pPr>
              <w:rPr>
                <w:rFonts w:ascii="Arial" w:hAnsi="Arial" w:cs="Arial"/>
                <w:sz w:val="20"/>
                <w:szCs w:val="20"/>
              </w:rPr>
            </w:pPr>
            <w:r w:rsidRPr="006D3229">
              <w:rPr>
                <w:rFonts w:ascii="Arial" w:hAnsi="Arial" w:cs="Arial"/>
                <w:sz w:val="20"/>
                <w:szCs w:val="20"/>
              </w:rPr>
              <w:t>5.</w:t>
            </w:r>
          </w:p>
        </w:tc>
        <w:tc>
          <w:tcPr>
            <w:tcW w:w="1735" w:type="dxa"/>
          </w:tcPr>
          <w:p w14:paraId="68E5936E"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12697-1 </w:t>
            </w:r>
          </w:p>
          <w:p w14:paraId="4A55C963" w14:textId="77777777" w:rsidR="00901F73" w:rsidRPr="006D3229" w:rsidRDefault="00901F73">
            <w:pPr>
              <w:pStyle w:val="Zwykytekst2"/>
              <w:rPr>
                <w:rFonts w:ascii="Arial" w:hAnsi="Arial" w:cs="Arial"/>
                <w:sz w:val="18"/>
                <w:szCs w:val="18"/>
              </w:rPr>
            </w:pPr>
          </w:p>
        </w:tc>
        <w:tc>
          <w:tcPr>
            <w:tcW w:w="7196" w:type="dxa"/>
            <w:hideMark/>
          </w:tcPr>
          <w:p w14:paraId="581BC06B"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1: Zawartość lepiszcza rozpuszczalnego</w:t>
            </w:r>
          </w:p>
        </w:tc>
      </w:tr>
      <w:tr w:rsidR="006D3229" w:rsidRPr="006D3229" w14:paraId="6605684D" w14:textId="77777777" w:rsidTr="00901F73">
        <w:tc>
          <w:tcPr>
            <w:tcW w:w="425" w:type="dxa"/>
            <w:hideMark/>
          </w:tcPr>
          <w:p w14:paraId="2865B5AC" w14:textId="77777777" w:rsidR="00901F73" w:rsidRPr="006D3229" w:rsidRDefault="00901F73">
            <w:pPr>
              <w:rPr>
                <w:rFonts w:ascii="Arial" w:hAnsi="Arial" w:cs="Arial"/>
                <w:sz w:val="20"/>
                <w:szCs w:val="20"/>
              </w:rPr>
            </w:pPr>
            <w:r w:rsidRPr="006D3229">
              <w:rPr>
                <w:rFonts w:ascii="Arial" w:hAnsi="Arial" w:cs="Arial"/>
                <w:sz w:val="20"/>
                <w:szCs w:val="20"/>
              </w:rPr>
              <w:t>6.</w:t>
            </w:r>
          </w:p>
        </w:tc>
        <w:tc>
          <w:tcPr>
            <w:tcW w:w="1735" w:type="dxa"/>
          </w:tcPr>
          <w:p w14:paraId="60F7430D"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12697-2 </w:t>
            </w:r>
          </w:p>
          <w:p w14:paraId="08D43313" w14:textId="77777777" w:rsidR="00901F73" w:rsidRPr="006D3229" w:rsidRDefault="00901F73">
            <w:pPr>
              <w:pStyle w:val="Zwykytekst2"/>
              <w:rPr>
                <w:rFonts w:ascii="Arial" w:hAnsi="Arial" w:cs="Arial"/>
                <w:sz w:val="18"/>
                <w:szCs w:val="18"/>
              </w:rPr>
            </w:pPr>
          </w:p>
        </w:tc>
        <w:tc>
          <w:tcPr>
            <w:tcW w:w="7196" w:type="dxa"/>
            <w:hideMark/>
          </w:tcPr>
          <w:p w14:paraId="4FB82237"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2: Oznaczanie składu ziarnowego</w:t>
            </w:r>
          </w:p>
        </w:tc>
      </w:tr>
      <w:tr w:rsidR="006D3229" w:rsidRPr="006D3229" w14:paraId="708A2F14" w14:textId="77777777" w:rsidTr="00901F73">
        <w:tc>
          <w:tcPr>
            <w:tcW w:w="425" w:type="dxa"/>
            <w:hideMark/>
          </w:tcPr>
          <w:p w14:paraId="787F4762" w14:textId="77777777" w:rsidR="00901F73" w:rsidRPr="006D3229" w:rsidRDefault="00901F73">
            <w:pPr>
              <w:rPr>
                <w:rFonts w:ascii="Arial" w:hAnsi="Arial" w:cs="Arial"/>
                <w:sz w:val="20"/>
                <w:szCs w:val="20"/>
              </w:rPr>
            </w:pPr>
            <w:r w:rsidRPr="006D3229">
              <w:rPr>
                <w:rFonts w:ascii="Arial" w:hAnsi="Arial" w:cs="Arial"/>
                <w:sz w:val="20"/>
                <w:szCs w:val="20"/>
              </w:rPr>
              <w:t>7.</w:t>
            </w:r>
          </w:p>
        </w:tc>
        <w:tc>
          <w:tcPr>
            <w:tcW w:w="1735" w:type="dxa"/>
          </w:tcPr>
          <w:p w14:paraId="45E26CA4"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12697-5 </w:t>
            </w:r>
          </w:p>
          <w:p w14:paraId="1A6EBB1A" w14:textId="77777777" w:rsidR="00901F73" w:rsidRPr="006D3229" w:rsidRDefault="00901F73">
            <w:pPr>
              <w:rPr>
                <w:rFonts w:ascii="Arial" w:hAnsi="Arial" w:cs="Arial"/>
                <w:sz w:val="18"/>
                <w:szCs w:val="18"/>
              </w:rPr>
            </w:pPr>
          </w:p>
        </w:tc>
        <w:tc>
          <w:tcPr>
            <w:tcW w:w="7196" w:type="dxa"/>
            <w:hideMark/>
          </w:tcPr>
          <w:p w14:paraId="250CA106"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5: Oznaczanie gęstości</w:t>
            </w:r>
          </w:p>
        </w:tc>
      </w:tr>
      <w:tr w:rsidR="006D3229" w:rsidRPr="006D3229" w14:paraId="38676935" w14:textId="77777777" w:rsidTr="00901F73">
        <w:tc>
          <w:tcPr>
            <w:tcW w:w="425" w:type="dxa"/>
            <w:hideMark/>
          </w:tcPr>
          <w:p w14:paraId="003D128C" w14:textId="77777777" w:rsidR="00901F73" w:rsidRPr="006D3229" w:rsidRDefault="00901F73">
            <w:pPr>
              <w:rPr>
                <w:rFonts w:ascii="Arial" w:hAnsi="Arial" w:cs="Arial"/>
                <w:sz w:val="20"/>
                <w:szCs w:val="20"/>
              </w:rPr>
            </w:pPr>
            <w:r w:rsidRPr="006D3229">
              <w:rPr>
                <w:rFonts w:ascii="Arial" w:hAnsi="Arial" w:cs="Arial"/>
                <w:sz w:val="20"/>
                <w:szCs w:val="20"/>
              </w:rPr>
              <w:t>8.</w:t>
            </w:r>
          </w:p>
        </w:tc>
        <w:tc>
          <w:tcPr>
            <w:tcW w:w="1735" w:type="dxa"/>
          </w:tcPr>
          <w:p w14:paraId="41FD3723"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12697-6 </w:t>
            </w:r>
          </w:p>
          <w:p w14:paraId="2A390EFD" w14:textId="77777777" w:rsidR="00901F73" w:rsidRPr="006D3229" w:rsidRDefault="00901F73">
            <w:pPr>
              <w:rPr>
                <w:rFonts w:ascii="Arial" w:hAnsi="Arial" w:cs="Arial"/>
                <w:sz w:val="18"/>
                <w:szCs w:val="18"/>
              </w:rPr>
            </w:pPr>
          </w:p>
        </w:tc>
        <w:tc>
          <w:tcPr>
            <w:tcW w:w="7196" w:type="dxa"/>
            <w:hideMark/>
          </w:tcPr>
          <w:p w14:paraId="6A00B688"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6: Oznaczanie gęstości objętościowej metodą hydrostatyczną</w:t>
            </w:r>
          </w:p>
        </w:tc>
      </w:tr>
      <w:tr w:rsidR="006D3229" w:rsidRPr="006D3229" w14:paraId="3C0B3721" w14:textId="77777777" w:rsidTr="00901F73">
        <w:tc>
          <w:tcPr>
            <w:tcW w:w="425" w:type="dxa"/>
            <w:hideMark/>
          </w:tcPr>
          <w:p w14:paraId="723BDC02" w14:textId="77777777" w:rsidR="00901F73" w:rsidRPr="006D3229" w:rsidRDefault="00901F73">
            <w:pPr>
              <w:rPr>
                <w:rFonts w:ascii="Arial" w:hAnsi="Arial" w:cs="Arial"/>
                <w:sz w:val="20"/>
                <w:szCs w:val="20"/>
              </w:rPr>
            </w:pPr>
            <w:r w:rsidRPr="006D3229">
              <w:rPr>
                <w:rFonts w:ascii="Arial" w:hAnsi="Arial" w:cs="Arial"/>
                <w:sz w:val="20"/>
                <w:szCs w:val="20"/>
              </w:rPr>
              <w:t>9.</w:t>
            </w:r>
          </w:p>
        </w:tc>
        <w:tc>
          <w:tcPr>
            <w:tcW w:w="1735" w:type="dxa"/>
          </w:tcPr>
          <w:p w14:paraId="7D743D0C"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12697-8 </w:t>
            </w:r>
          </w:p>
          <w:p w14:paraId="6F56ED2B" w14:textId="77777777" w:rsidR="00901F73" w:rsidRPr="006D3229" w:rsidRDefault="00901F73">
            <w:pPr>
              <w:rPr>
                <w:rFonts w:ascii="Arial" w:hAnsi="Arial" w:cs="Arial"/>
                <w:sz w:val="18"/>
                <w:szCs w:val="18"/>
              </w:rPr>
            </w:pPr>
          </w:p>
        </w:tc>
        <w:tc>
          <w:tcPr>
            <w:tcW w:w="7196" w:type="dxa"/>
            <w:hideMark/>
          </w:tcPr>
          <w:p w14:paraId="74D5758A"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8: Oznaczanie zawartości wolnej przestrzeni</w:t>
            </w:r>
          </w:p>
        </w:tc>
      </w:tr>
      <w:tr w:rsidR="006D3229" w:rsidRPr="006D3229" w14:paraId="7FE55C7C" w14:textId="77777777" w:rsidTr="00901F73">
        <w:tc>
          <w:tcPr>
            <w:tcW w:w="425" w:type="dxa"/>
            <w:hideMark/>
          </w:tcPr>
          <w:p w14:paraId="154EBA8B" w14:textId="77777777" w:rsidR="00901F73" w:rsidRPr="006D3229" w:rsidRDefault="00901F73">
            <w:pPr>
              <w:rPr>
                <w:rFonts w:ascii="Arial" w:hAnsi="Arial" w:cs="Arial"/>
                <w:sz w:val="20"/>
                <w:szCs w:val="20"/>
              </w:rPr>
            </w:pPr>
            <w:r w:rsidRPr="006D3229">
              <w:rPr>
                <w:rFonts w:ascii="Arial" w:hAnsi="Arial" w:cs="Arial"/>
                <w:sz w:val="20"/>
                <w:szCs w:val="20"/>
              </w:rPr>
              <w:t>10.</w:t>
            </w:r>
          </w:p>
        </w:tc>
        <w:tc>
          <w:tcPr>
            <w:tcW w:w="1735" w:type="dxa"/>
            <w:hideMark/>
          </w:tcPr>
          <w:p w14:paraId="085719E7" w14:textId="77777777" w:rsidR="00901F73" w:rsidRPr="006D3229" w:rsidRDefault="00901F73">
            <w:pPr>
              <w:rPr>
                <w:rFonts w:ascii="Arial" w:hAnsi="Arial" w:cs="Arial"/>
                <w:sz w:val="18"/>
                <w:szCs w:val="18"/>
              </w:rPr>
            </w:pPr>
            <w:r w:rsidRPr="006D3229">
              <w:rPr>
                <w:rFonts w:ascii="Arial" w:hAnsi="Arial" w:cs="Arial"/>
                <w:sz w:val="18"/>
                <w:szCs w:val="18"/>
              </w:rPr>
              <w:t>PN-EN 12697-11</w:t>
            </w:r>
          </w:p>
        </w:tc>
        <w:tc>
          <w:tcPr>
            <w:tcW w:w="7196" w:type="dxa"/>
            <w:hideMark/>
          </w:tcPr>
          <w:p w14:paraId="10895743" w14:textId="77777777" w:rsidR="00901F73" w:rsidRPr="006D3229" w:rsidRDefault="00C71968">
            <w:pPr>
              <w:rPr>
                <w:rFonts w:ascii="Arial" w:hAnsi="Arial" w:cs="Arial"/>
                <w:sz w:val="18"/>
                <w:szCs w:val="18"/>
              </w:rPr>
            </w:pPr>
            <w:hyperlink r:id="rId13" w:history="1">
              <w:r w:rsidR="00901F73" w:rsidRPr="006D3229">
                <w:rPr>
                  <w:rStyle w:val="Hipercze"/>
                  <w:rFonts w:ascii="Arial" w:hAnsi="Arial" w:cs="Arial"/>
                  <w:color w:val="auto"/>
                  <w:sz w:val="18"/>
                  <w:szCs w:val="18"/>
                  <w:u w:val="none"/>
                </w:rPr>
                <w:t>Mieszanki mineralno-asfaltowe. Metody badań mieszanek mineralno-asfaltowych na gorąco. Część 11: Oznaczanie powinowactwa pomiędzy kruszywem i asfaltem</w:t>
              </w:r>
            </w:hyperlink>
          </w:p>
        </w:tc>
      </w:tr>
      <w:tr w:rsidR="006D3229" w:rsidRPr="006D3229" w14:paraId="1EFD8B4D" w14:textId="77777777" w:rsidTr="00901F73">
        <w:tc>
          <w:tcPr>
            <w:tcW w:w="425" w:type="dxa"/>
            <w:hideMark/>
          </w:tcPr>
          <w:p w14:paraId="1D19F543" w14:textId="77777777" w:rsidR="00901F73" w:rsidRPr="006D3229" w:rsidRDefault="00901F73">
            <w:pPr>
              <w:rPr>
                <w:rFonts w:ascii="Arial" w:hAnsi="Arial" w:cs="Arial"/>
                <w:sz w:val="20"/>
                <w:szCs w:val="20"/>
              </w:rPr>
            </w:pPr>
            <w:r w:rsidRPr="006D3229">
              <w:rPr>
                <w:rFonts w:ascii="Arial" w:hAnsi="Arial" w:cs="Arial"/>
                <w:sz w:val="20"/>
                <w:szCs w:val="20"/>
              </w:rPr>
              <w:t>11.</w:t>
            </w:r>
          </w:p>
        </w:tc>
        <w:tc>
          <w:tcPr>
            <w:tcW w:w="1735" w:type="dxa"/>
            <w:hideMark/>
          </w:tcPr>
          <w:p w14:paraId="07E2DAB1" w14:textId="77777777" w:rsidR="00901F73" w:rsidRPr="006D3229" w:rsidRDefault="00901F73">
            <w:pPr>
              <w:rPr>
                <w:rFonts w:ascii="Arial" w:hAnsi="Arial" w:cs="Arial"/>
                <w:sz w:val="18"/>
                <w:szCs w:val="18"/>
              </w:rPr>
            </w:pPr>
            <w:r w:rsidRPr="006D3229">
              <w:rPr>
                <w:rFonts w:ascii="Arial" w:hAnsi="Arial" w:cs="Arial"/>
                <w:sz w:val="18"/>
                <w:szCs w:val="18"/>
              </w:rPr>
              <w:t>PN-EN 12697-12</w:t>
            </w:r>
          </w:p>
        </w:tc>
        <w:tc>
          <w:tcPr>
            <w:tcW w:w="7196" w:type="dxa"/>
            <w:hideMark/>
          </w:tcPr>
          <w:p w14:paraId="24EC797E" w14:textId="77777777" w:rsidR="00901F73" w:rsidRPr="006D3229" w:rsidRDefault="00C71968">
            <w:pPr>
              <w:rPr>
                <w:rFonts w:ascii="Arial" w:hAnsi="Arial" w:cs="Arial"/>
                <w:sz w:val="18"/>
                <w:szCs w:val="18"/>
              </w:rPr>
            </w:pPr>
            <w:hyperlink r:id="rId14" w:history="1">
              <w:r w:rsidR="00901F73" w:rsidRPr="006D3229">
                <w:rPr>
                  <w:rStyle w:val="Hipercze"/>
                  <w:rFonts w:ascii="Arial" w:hAnsi="Arial" w:cs="Arial"/>
                  <w:color w:val="auto"/>
                  <w:sz w:val="18"/>
                  <w:szCs w:val="18"/>
                  <w:u w:val="none"/>
                </w:rPr>
                <w:t>Mieszanki mineralno-asfaltowe. Metody badania mieszanek mineralno-asfaltowych na gorąco. Część 12: Określanie wrażliwości próbek asfaltowych na wodę (oryg.)</w:t>
              </w:r>
            </w:hyperlink>
          </w:p>
        </w:tc>
      </w:tr>
      <w:tr w:rsidR="006D3229" w:rsidRPr="006D3229" w14:paraId="5AFA04D6" w14:textId="77777777" w:rsidTr="00901F73">
        <w:tc>
          <w:tcPr>
            <w:tcW w:w="425" w:type="dxa"/>
            <w:hideMark/>
          </w:tcPr>
          <w:p w14:paraId="7FD5C91C" w14:textId="77777777" w:rsidR="00901F73" w:rsidRPr="006D3229" w:rsidRDefault="00901F73">
            <w:pPr>
              <w:rPr>
                <w:rFonts w:ascii="Arial" w:hAnsi="Arial" w:cs="Arial"/>
                <w:sz w:val="20"/>
                <w:szCs w:val="20"/>
              </w:rPr>
            </w:pPr>
            <w:r w:rsidRPr="006D3229">
              <w:rPr>
                <w:rFonts w:ascii="Arial" w:hAnsi="Arial" w:cs="Arial"/>
                <w:sz w:val="20"/>
                <w:szCs w:val="20"/>
              </w:rPr>
              <w:t>12.</w:t>
            </w:r>
          </w:p>
        </w:tc>
        <w:tc>
          <w:tcPr>
            <w:tcW w:w="1735" w:type="dxa"/>
          </w:tcPr>
          <w:p w14:paraId="47912398"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12697-13 </w:t>
            </w:r>
          </w:p>
          <w:p w14:paraId="260F51C4" w14:textId="77777777" w:rsidR="00901F73" w:rsidRPr="006D3229" w:rsidRDefault="00901F73">
            <w:pPr>
              <w:rPr>
                <w:rFonts w:ascii="Arial" w:hAnsi="Arial" w:cs="Arial"/>
                <w:sz w:val="18"/>
                <w:szCs w:val="18"/>
              </w:rPr>
            </w:pPr>
          </w:p>
        </w:tc>
        <w:tc>
          <w:tcPr>
            <w:tcW w:w="7196" w:type="dxa"/>
            <w:hideMark/>
          </w:tcPr>
          <w:p w14:paraId="34C093FC"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13: Pomiar temperatury</w:t>
            </w:r>
          </w:p>
        </w:tc>
      </w:tr>
      <w:tr w:rsidR="006D3229" w:rsidRPr="006D3229" w14:paraId="02BA4A1A" w14:textId="77777777" w:rsidTr="00901F73">
        <w:tc>
          <w:tcPr>
            <w:tcW w:w="425" w:type="dxa"/>
            <w:hideMark/>
          </w:tcPr>
          <w:p w14:paraId="44985ADC" w14:textId="77777777" w:rsidR="00901F73" w:rsidRPr="006D3229" w:rsidRDefault="00901F73">
            <w:pPr>
              <w:rPr>
                <w:rFonts w:ascii="Arial" w:hAnsi="Arial" w:cs="Arial"/>
                <w:sz w:val="20"/>
                <w:szCs w:val="20"/>
              </w:rPr>
            </w:pPr>
            <w:r w:rsidRPr="006D3229">
              <w:rPr>
                <w:rFonts w:ascii="Arial" w:hAnsi="Arial" w:cs="Arial"/>
                <w:sz w:val="20"/>
                <w:szCs w:val="20"/>
              </w:rPr>
              <w:t>13.</w:t>
            </w:r>
          </w:p>
        </w:tc>
        <w:tc>
          <w:tcPr>
            <w:tcW w:w="1735" w:type="dxa"/>
          </w:tcPr>
          <w:p w14:paraId="23E290F3"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12697-22 </w:t>
            </w:r>
          </w:p>
          <w:p w14:paraId="45DF8AC0" w14:textId="77777777" w:rsidR="00901F73" w:rsidRPr="006D3229" w:rsidRDefault="00901F73">
            <w:pPr>
              <w:rPr>
                <w:rFonts w:ascii="Arial" w:hAnsi="Arial" w:cs="Arial"/>
                <w:sz w:val="18"/>
                <w:szCs w:val="18"/>
              </w:rPr>
            </w:pPr>
          </w:p>
        </w:tc>
        <w:tc>
          <w:tcPr>
            <w:tcW w:w="7196" w:type="dxa"/>
            <w:hideMark/>
          </w:tcPr>
          <w:p w14:paraId="2BDAC4BD"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badania mieszanek mineralno-asfaltowych na gorąco - Część 22: Koleinowanie</w:t>
            </w:r>
          </w:p>
        </w:tc>
      </w:tr>
      <w:tr w:rsidR="006D3229" w:rsidRPr="006D3229" w14:paraId="08C622EB" w14:textId="77777777" w:rsidTr="00901F73">
        <w:tc>
          <w:tcPr>
            <w:tcW w:w="425" w:type="dxa"/>
            <w:hideMark/>
          </w:tcPr>
          <w:p w14:paraId="3FB966D7" w14:textId="77777777" w:rsidR="00901F73" w:rsidRPr="006D3229" w:rsidRDefault="00901F73">
            <w:pPr>
              <w:rPr>
                <w:rFonts w:ascii="Arial" w:hAnsi="Arial" w:cs="Arial"/>
                <w:sz w:val="20"/>
                <w:szCs w:val="20"/>
              </w:rPr>
            </w:pPr>
            <w:r w:rsidRPr="006D3229">
              <w:rPr>
                <w:rFonts w:ascii="Arial" w:hAnsi="Arial" w:cs="Arial"/>
                <w:sz w:val="20"/>
                <w:szCs w:val="20"/>
              </w:rPr>
              <w:t>14.</w:t>
            </w:r>
          </w:p>
        </w:tc>
        <w:tc>
          <w:tcPr>
            <w:tcW w:w="1735" w:type="dxa"/>
          </w:tcPr>
          <w:p w14:paraId="46AB2411"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12697-23 </w:t>
            </w:r>
          </w:p>
          <w:p w14:paraId="2E93887A" w14:textId="77777777" w:rsidR="00901F73" w:rsidRPr="006D3229" w:rsidRDefault="00901F73">
            <w:pPr>
              <w:rPr>
                <w:rFonts w:ascii="Arial" w:hAnsi="Arial" w:cs="Arial"/>
                <w:sz w:val="18"/>
                <w:szCs w:val="18"/>
              </w:rPr>
            </w:pPr>
          </w:p>
        </w:tc>
        <w:tc>
          <w:tcPr>
            <w:tcW w:w="7196" w:type="dxa"/>
            <w:hideMark/>
          </w:tcPr>
          <w:p w14:paraId="6CE7842A"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badania mieszanek mineralno-asfaltowych na gorąco - Część 23: Określanie pośredniej wytrzymałości na rozciąganie próbek asfaltowych</w:t>
            </w:r>
          </w:p>
        </w:tc>
      </w:tr>
      <w:tr w:rsidR="006D3229" w:rsidRPr="006D3229" w14:paraId="78C378A1" w14:textId="77777777" w:rsidTr="00901F73">
        <w:tc>
          <w:tcPr>
            <w:tcW w:w="425" w:type="dxa"/>
            <w:hideMark/>
          </w:tcPr>
          <w:p w14:paraId="343634F7" w14:textId="77777777" w:rsidR="00901F73" w:rsidRPr="006D3229" w:rsidRDefault="00901F73">
            <w:pPr>
              <w:rPr>
                <w:rFonts w:ascii="Arial" w:hAnsi="Arial" w:cs="Arial"/>
                <w:sz w:val="20"/>
                <w:szCs w:val="20"/>
              </w:rPr>
            </w:pPr>
            <w:r w:rsidRPr="006D3229">
              <w:rPr>
                <w:rFonts w:ascii="Arial" w:hAnsi="Arial" w:cs="Arial"/>
                <w:sz w:val="20"/>
                <w:szCs w:val="20"/>
              </w:rPr>
              <w:t>15.</w:t>
            </w:r>
          </w:p>
        </w:tc>
        <w:tc>
          <w:tcPr>
            <w:tcW w:w="1735" w:type="dxa"/>
          </w:tcPr>
          <w:p w14:paraId="1E9AA5EC"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12697-27 </w:t>
            </w:r>
          </w:p>
          <w:p w14:paraId="2DDC1F6F" w14:textId="77777777" w:rsidR="00901F73" w:rsidRPr="006D3229" w:rsidRDefault="00901F73">
            <w:pPr>
              <w:rPr>
                <w:rFonts w:ascii="Arial" w:hAnsi="Arial" w:cs="Arial"/>
                <w:sz w:val="18"/>
                <w:szCs w:val="18"/>
              </w:rPr>
            </w:pPr>
          </w:p>
        </w:tc>
        <w:tc>
          <w:tcPr>
            <w:tcW w:w="7196" w:type="dxa"/>
            <w:hideMark/>
          </w:tcPr>
          <w:p w14:paraId="70AEB0D9"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Metody badań mieszanek mineralno-asfaltowych na gorąco - Część 27: Pobieranie próbek</w:t>
            </w:r>
          </w:p>
        </w:tc>
      </w:tr>
      <w:tr w:rsidR="006D3229" w:rsidRPr="006D3229" w14:paraId="14C00750" w14:textId="77777777" w:rsidTr="00901F73">
        <w:tc>
          <w:tcPr>
            <w:tcW w:w="425" w:type="dxa"/>
            <w:hideMark/>
          </w:tcPr>
          <w:p w14:paraId="7DF7A5CE" w14:textId="77777777" w:rsidR="00901F73" w:rsidRPr="006D3229" w:rsidRDefault="00901F73">
            <w:pPr>
              <w:rPr>
                <w:rFonts w:ascii="Arial" w:hAnsi="Arial" w:cs="Arial"/>
                <w:sz w:val="20"/>
                <w:szCs w:val="20"/>
              </w:rPr>
            </w:pPr>
            <w:r w:rsidRPr="006D3229">
              <w:rPr>
                <w:rFonts w:ascii="Arial" w:hAnsi="Arial" w:cs="Arial"/>
                <w:sz w:val="20"/>
                <w:szCs w:val="20"/>
              </w:rPr>
              <w:t>16.</w:t>
            </w:r>
          </w:p>
        </w:tc>
        <w:tc>
          <w:tcPr>
            <w:tcW w:w="1735" w:type="dxa"/>
          </w:tcPr>
          <w:p w14:paraId="20A0D0A4"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12697-29 </w:t>
            </w:r>
          </w:p>
          <w:p w14:paraId="5470E058" w14:textId="77777777" w:rsidR="00901F73" w:rsidRPr="006D3229" w:rsidRDefault="00901F73">
            <w:pPr>
              <w:rPr>
                <w:rFonts w:ascii="Arial" w:hAnsi="Arial" w:cs="Arial"/>
                <w:sz w:val="18"/>
                <w:szCs w:val="18"/>
              </w:rPr>
            </w:pPr>
          </w:p>
        </w:tc>
        <w:tc>
          <w:tcPr>
            <w:tcW w:w="7196" w:type="dxa"/>
            <w:hideMark/>
          </w:tcPr>
          <w:p w14:paraId="095B75BA" w14:textId="77777777" w:rsidR="00901F73" w:rsidRPr="006D3229" w:rsidRDefault="00901F73">
            <w:pPr>
              <w:pStyle w:val="Zwykytekst2"/>
              <w:rPr>
                <w:rFonts w:ascii="Arial" w:hAnsi="Arial" w:cs="Arial"/>
                <w:sz w:val="18"/>
                <w:szCs w:val="18"/>
              </w:rPr>
            </w:pPr>
            <w:r w:rsidRPr="006D3229">
              <w:rPr>
                <w:rFonts w:ascii="Arial" w:hAnsi="Arial" w:cs="Arial"/>
                <w:sz w:val="18"/>
                <w:szCs w:val="18"/>
              </w:rPr>
              <w:t>Mieszanki mineralno-asfaltowe - Metoda badania mieszanek mineralno-asfaltowych na gorąco - Część 29: Pomiar próbki z zagęszczonej mieszanki mineralno-asfaltowej</w:t>
            </w:r>
          </w:p>
        </w:tc>
      </w:tr>
      <w:tr w:rsidR="006D3229" w:rsidRPr="006D3229" w14:paraId="19E67BC5" w14:textId="77777777" w:rsidTr="00901F73">
        <w:tc>
          <w:tcPr>
            <w:tcW w:w="425" w:type="dxa"/>
            <w:hideMark/>
          </w:tcPr>
          <w:p w14:paraId="25E53805" w14:textId="77777777" w:rsidR="00901F73" w:rsidRPr="006D3229" w:rsidRDefault="00901F73">
            <w:pPr>
              <w:rPr>
                <w:rFonts w:ascii="Arial" w:hAnsi="Arial" w:cs="Arial"/>
                <w:sz w:val="20"/>
                <w:szCs w:val="20"/>
              </w:rPr>
            </w:pPr>
            <w:r w:rsidRPr="006D3229">
              <w:rPr>
                <w:rFonts w:ascii="Arial" w:hAnsi="Arial" w:cs="Arial"/>
                <w:sz w:val="20"/>
                <w:szCs w:val="20"/>
              </w:rPr>
              <w:t>17.</w:t>
            </w:r>
          </w:p>
        </w:tc>
        <w:tc>
          <w:tcPr>
            <w:tcW w:w="1735" w:type="dxa"/>
            <w:hideMark/>
          </w:tcPr>
          <w:p w14:paraId="65A2D4E2" w14:textId="77777777" w:rsidR="00901F73" w:rsidRPr="006D3229" w:rsidRDefault="00901F73">
            <w:pPr>
              <w:rPr>
                <w:rFonts w:ascii="Arial" w:hAnsi="Arial" w:cs="Arial"/>
                <w:sz w:val="18"/>
                <w:szCs w:val="18"/>
              </w:rPr>
            </w:pPr>
            <w:r w:rsidRPr="006D3229">
              <w:rPr>
                <w:rFonts w:ascii="Arial" w:hAnsi="Arial" w:cs="Arial"/>
                <w:sz w:val="18"/>
                <w:szCs w:val="18"/>
              </w:rPr>
              <w:t>PN-EN 45014</w:t>
            </w:r>
          </w:p>
        </w:tc>
        <w:tc>
          <w:tcPr>
            <w:tcW w:w="7196" w:type="dxa"/>
            <w:hideMark/>
          </w:tcPr>
          <w:p w14:paraId="32CDBD5E" w14:textId="77777777" w:rsidR="00901F73" w:rsidRPr="006D3229" w:rsidRDefault="00C71968">
            <w:pPr>
              <w:rPr>
                <w:rFonts w:ascii="Arial" w:hAnsi="Arial" w:cs="Arial"/>
                <w:sz w:val="18"/>
                <w:szCs w:val="18"/>
              </w:rPr>
            </w:pPr>
            <w:hyperlink r:id="rId15" w:history="1">
              <w:r w:rsidR="00901F73" w:rsidRPr="006D3229">
                <w:rPr>
                  <w:rStyle w:val="Hipercze"/>
                  <w:rFonts w:ascii="Arial" w:hAnsi="Arial" w:cs="Arial"/>
                  <w:color w:val="auto"/>
                  <w:sz w:val="18"/>
                  <w:szCs w:val="18"/>
                  <w:u w:val="none"/>
                </w:rPr>
                <w:t>Ogólne kryteria deklaracji zgodności składanej przez dostawcę</w:t>
              </w:r>
            </w:hyperlink>
          </w:p>
        </w:tc>
      </w:tr>
      <w:tr w:rsidR="006D3229" w:rsidRPr="006D3229" w14:paraId="1D5D8155" w14:textId="77777777" w:rsidTr="00901F73">
        <w:tc>
          <w:tcPr>
            <w:tcW w:w="425" w:type="dxa"/>
            <w:hideMark/>
          </w:tcPr>
          <w:p w14:paraId="3A26E605" w14:textId="77777777" w:rsidR="00901F73" w:rsidRPr="006D3229" w:rsidRDefault="00901F73">
            <w:pPr>
              <w:rPr>
                <w:rFonts w:ascii="Arial" w:hAnsi="Arial" w:cs="Arial"/>
                <w:sz w:val="20"/>
                <w:szCs w:val="20"/>
              </w:rPr>
            </w:pPr>
            <w:r w:rsidRPr="006D3229">
              <w:rPr>
                <w:rFonts w:ascii="Arial" w:hAnsi="Arial" w:cs="Arial"/>
                <w:sz w:val="20"/>
                <w:szCs w:val="20"/>
              </w:rPr>
              <w:t>18.</w:t>
            </w:r>
          </w:p>
        </w:tc>
        <w:tc>
          <w:tcPr>
            <w:tcW w:w="1735" w:type="dxa"/>
          </w:tcPr>
          <w:p w14:paraId="0153232A" w14:textId="77777777" w:rsidR="00901F73" w:rsidRPr="006D3229" w:rsidRDefault="00901F73">
            <w:pPr>
              <w:rPr>
                <w:rFonts w:ascii="Arial" w:hAnsi="Arial" w:cs="Arial"/>
                <w:sz w:val="18"/>
                <w:szCs w:val="18"/>
              </w:rPr>
            </w:pPr>
            <w:r w:rsidRPr="006D3229">
              <w:rPr>
                <w:rFonts w:ascii="Arial" w:hAnsi="Arial" w:cs="Arial"/>
                <w:sz w:val="18"/>
                <w:szCs w:val="18"/>
              </w:rPr>
              <w:t xml:space="preserve">PN-EN 12697-36 </w:t>
            </w:r>
          </w:p>
          <w:p w14:paraId="6D78B176" w14:textId="77777777" w:rsidR="00901F73" w:rsidRPr="006D3229" w:rsidRDefault="00901F73">
            <w:pPr>
              <w:rPr>
                <w:rFonts w:ascii="Arial" w:hAnsi="Arial" w:cs="Arial"/>
                <w:sz w:val="18"/>
                <w:szCs w:val="18"/>
              </w:rPr>
            </w:pPr>
          </w:p>
        </w:tc>
        <w:tc>
          <w:tcPr>
            <w:tcW w:w="7196" w:type="dxa"/>
            <w:hideMark/>
          </w:tcPr>
          <w:p w14:paraId="4A3CE657" w14:textId="77777777" w:rsidR="00901F73" w:rsidRPr="006D3229" w:rsidRDefault="00901F73">
            <w:pPr>
              <w:rPr>
                <w:rFonts w:ascii="Arial" w:hAnsi="Arial" w:cs="Arial"/>
                <w:sz w:val="18"/>
                <w:szCs w:val="18"/>
              </w:rPr>
            </w:pPr>
            <w:r w:rsidRPr="006D3229">
              <w:rPr>
                <w:rFonts w:ascii="Arial" w:hAnsi="Arial" w:cs="Arial"/>
                <w:sz w:val="18"/>
                <w:szCs w:val="18"/>
              </w:rPr>
              <w:t>Mieszanki mineralno-asfaltowe - Metody badań mieszanek mineralno-asfaltowych na gorąco - Część 36: Oznaczanie grubości nawierzchni asfaltowych</w:t>
            </w:r>
          </w:p>
        </w:tc>
      </w:tr>
      <w:tr w:rsidR="006D3229" w:rsidRPr="006D3229" w14:paraId="46B524FF" w14:textId="77777777" w:rsidTr="00901F73">
        <w:tc>
          <w:tcPr>
            <w:tcW w:w="425" w:type="dxa"/>
            <w:hideMark/>
          </w:tcPr>
          <w:p w14:paraId="273758AC" w14:textId="77777777" w:rsidR="00901F73" w:rsidRPr="006D3229" w:rsidRDefault="00901F73">
            <w:pPr>
              <w:rPr>
                <w:rFonts w:ascii="Arial" w:hAnsi="Arial" w:cs="Arial"/>
              </w:rPr>
            </w:pPr>
            <w:r w:rsidRPr="006D3229">
              <w:rPr>
                <w:rFonts w:ascii="Arial" w:hAnsi="Arial" w:cs="Arial"/>
                <w:sz w:val="20"/>
                <w:szCs w:val="20"/>
              </w:rPr>
              <w:t>19.</w:t>
            </w:r>
          </w:p>
        </w:tc>
        <w:tc>
          <w:tcPr>
            <w:tcW w:w="1735" w:type="dxa"/>
            <w:hideMark/>
          </w:tcPr>
          <w:p w14:paraId="11517A35" w14:textId="77777777" w:rsidR="00901F73" w:rsidRPr="006D3229" w:rsidRDefault="00C71968">
            <w:pPr>
              <w:rPr>
                <w:rFonts w:ascii="Arial" w:hAnsi="Arial" w:cs="Arial"/>
                <w:sz w:val="18"/>
                <w:szCs w:val="18"/>
              </w:rPr>
            </w:pPr>
            <w:hyperlink r:id="rId16" w:history="1">
              <w:r w:rsidR="00901F73" w:rsidRPr="006D3229">
                <w:rPr>
                  <w:rStyle w:val="Hipercze"/>
                  <w:rFonts w:ascii="Arial" w:hAnsi="Arial" w:cs="Arial"/>
                  <w:color w:val="auto"/>
                  <w:sz w:val="18"/>
                  <w:szCs w:val="18"/>
                  <w:u w:val="none"/>
                </w:rPr>
                <w:t>PN-EN 13108-1</w:t>
              </w:r>
            </w:hyperlink>
            <w:r w:rsidR="00901F73" w:rsidRPr="006D3229">
              <w:rPr>
                <w:rFonts w:ascii="Arial" w:hAnsi="Arial" w:cs="Arial"/>
                <w:sz w:val="18"/>
                <w:szCs w:val="18"/>
              </w:rPr>
              <w:t xml:space="preserve"> </w:t>
            </w:r>
          </w:p>
        </w:tc>
        <w:tc>
          <w:tcPr>
            <w:tcW w:w="7196" w:type="dxa"/>
            <w:hideMark/>
          </w:tcPr>
          <w:p w14:paraId="7DC9EDCF" w14:textId="77777777" w:rsidR="00901F73" w:rsidRPr="006D3229" w:rsidRDefault="00C71968">
            <w:pPr>
              <w:rPr>
                <w:rFonts w:ascii="Arial" w:hAnsi="Arial" w:cs="Arial"/>
                <w:sz w:val="18"/>
                <w:szCs w:val="18"/>
              </w:rPr>
            </w:pPr>
            <w:hyperlink r:id="rId17" w:history="1">
              <w:r w:rsidR="00901F73" w:rsidRPr="006D3229">
                <w:rPr>
                  <w:rStyle w:val="Hipercze"/>
                  <w:rFonts w:ascii="Arial" w:hAnsi="Arial" w:cs="Arial"/>
                  <w:color w:val="auto"/>
                  <w:sz w:val="18"/>
                  <w:szCs w:val="18"/>
                  <w:u w:val="none"/>
                </w:rPr>
                <w:t>Mieszanki mineralno-asfaltowe - Wymagania - Część 1: Beton asfaltowy</w:t>
              </w:r>
            </w:hyperlink>
          </w:p>
        </w:tc>
      </w:tr>
      <w:tr w:rsidR="006D3229" w:rsidRPr="006D3229" w14:paraId="2C63EA77" w14:textId="77777777" w:rsidTr="00901F73">
        <w:tc>
          <w:tcPr>
            <w:tcW w:w="425" w:type="dxa"/>
            <w:hideMark/>
          </w:tcPr>
          <w:p w14:paraId="2E591BC9" w14:textId="77777777" w:rsidR="00901F73" w:rsidRPr="006D3229" w:rsidRDefault="00901F73">
            <w:pPr>
              <w:rPr>
                <w:rFonts w:ascii="Arial" w:hAnsi="Arial" w:cs="Arial"/>
              </w:rPr>
            </w:pPr>
            <w:r w:rsidRPr="006D3229">
              <w:rPr>
                <w:rFonts w:ascii="Arial" w:hAnsi="Arial" w:cs="Arial"/>
                <w:sz w:val="20"/>
                <w:szCs w:val="20"/>
              </w:rPr>
              <w:t>20.</w:t>
            </w:r>
          </w:p>
        </w:tc>
        <w:tc>
          <w:tcPr>
            <w:tcW w:w="1735" w:type="dxa"/>
            <w:hideMark/>
          </w:tcPr>
          <w:p w14:paraId="2B8BBCFF" w14:textId="77777777" w:rsidR="00901F73" w:rsidRPr="006D3229" w:rsidRDefault="00C71968">
            <w:pPr>
              <w:rPr>
                <w:rFonts w:ascii="Arial" w:hAnsi="Arial" w:cs="Arial"/>
                <w:sz w:val="18"/>
                <w:szCs w:val="18"/>
              </w:rPr>
            </w:pPr>
            <w:hyperlink r:id="rId18" w:history="1">
              <w:r w:rsidR="00901F73" w:rsidRPr="006D3229">
                <w:rPr>
                  <w:rStyle w:val="Hipercze"/>
                  <w:rFonts w:ascii="Arial" w:hAnsi="Arial" w:cs="Arial"/>
                  <w:color w:val="auto"/>
                  <w:sz w:val="18"/>
                  <w:szCs w:val="18"/>
                  <w:u w:val="none"/>
                </w:rPr>
                <w:t>PN-EN 13108-20</w:t>
              </w:r>
            </w:hyperlink>
            <w:r w:rsidR="00901F73" w:rsidRPr="006D3229">
              <w:rPr>
                <w:rFonts w:ascii="Arial" w:hAnsi="Arial" w:cs="Arial"/>
                <w:sz w:val="18"/>
                <w:szCs w:val="18"/>
              </w:rPr>
              <w:t xml:space="preserve"> </w:t>
            </w:r>
          </w:p>
        </w:tc>
        <w:tc>
          <w:tcPr>
            <w:tcW w:w="7196" w:type="dxa"/>
            <w:hideMark/>
          </w:tcPr>
          <w:p w14:paraId="2ADE4759" w14:textId="77777777" w:rsidR="00901F73" w:rsidRPr="006D3229" w:rsidRDefault="00C71968">
            <w:pPr>
              <w:rPr>
                <w:rFonts w:ascii="Arial" w:hAnsi="Arial" w:cs="Arial"/>
                <w:sz w:val="18"/>
                <w:szCs w:val="18"/>
              </w:rPr>
            </w:pPr>
            <w:hyperlink r:id="rId19" w:history="1">
              <w:r w:rsidR="00901F73" w:rsidRPr="006D3229">
                <w:rPr>
                  <w:rStyle w:val="Hipercze"/>
                  <w:rFonts w:ascii="Arial" w:hAnsi="Arial" w:cs="Arial"/>
                  <w:color w:val="auto"/>
                  <w:sz w:val="18"/>
                  <w:szCs w:val="18"/>
                  <w:u w:val="none"/>
                </w:rPr>
                <w:t>Mieszanki mineralno-asfaltowe - Wymagania - Część 20: Badanie typu</w:t>
              </w:r>
            </w:hyperlink>
          </w:p>
        </w:tc>
      </w:tr>
      <w:tr w:rsidR="006D3229" w:rsidRPr="006D3229" w14:paraId="6D677655" w14:textId="77777777" w:rsidTr="00901F73">
        <w:tc>
          <w:tcPr>
            <w:tcW w:w="425" w:type="dxa"/>
            <w:hideMark/>
          </w:tcPr>
          <w:p w14:paraId="10269580" w14:textId="77777777" w:rsidR="00901F73" w:rsidRPr="006D3229" w:rsidRDefault="00901F73">
            <w:pPr>
              <w:rPr>
                <w:rFonts w:ascii="Arial" w:hAnsi="Arial" w:cs="Arial"/>
              </w:rPr>
            </w:pPr>
            <w:r w:rsidRPr="006D3229">
              <w:rPr>
                <w:rFonts w:ascii="Arial" w:hAnsi="Arial" w:cs="Arial"/>
                <w:sz w:val="20"/>
                <w:szCs w:val="20"/>
              </w:rPr>
              <w:t>21.</w:t>
            </w:r>
          </w:p>
        </w:tc>
        <w:tc>
          <w:tcPr>
            <w:tcW w:w="1735" w:type="dxa"/>
            <w:hideMark/>
          </w:tcPr>
          <w:p w14:paraId="334200CE" w14:textId="77777777" w:rsidR="00901F73" w:rsidRPr="006D3229" w:rsidRDefault="00C71968">
            <w:pPr>
              <w:rPr>
                <w:rFonts w:ascii="Arial" w:hAnsi="Arial" w:cs="Arial"/>
                <w:sz w:val="18"/>
                <w:szCs w:val="18"/>
              </w:rPr>
            </w:pPr>
            <w:hyperlink r:id="rId20" w:history="1">
              <w:r w:rsidR="00901F73" w:rsidRPr="006D3229">
                <w:rPr>
                  <w:rStyle w:val="Hipercze"/>
                  <w:rFonts w:ascii="Arial" w:hAnsi="Arial" w:cs="Arial"/>
                  <w:color w:val="auto"/>
                  <w:sz w:val="18"/>
                  <w:szCs w:val="18"/>
                  <w:u w:val="none"/>
                </w:rPr>
                <w:t>PN-EN 13108-21</w:t>
              </w:r>
            </w:hyperlink>
          </w:p>
        </w:tc>
        <w:tc>
          <w:tcPr>
            <w:tcW w:w="7196" w:type="dxa"/>
            <w:hideMark/>
          </w:tcPr>
          <w:p w14:paraId="0625A63F" w14:textId="77777777" w:rsidR="00901F73" w:rsidRPr="006D3229" w:rsidRDefault="00C71968">
            <w:pPr>
              <w:rPr>
                <w:rFonts w:ascii="Arial" w:hAnsi="Arial" w:cs="Arial"/>
                <w:sz w:val="18"/>
                <w:szCs w:val="18"/>
              </w:rPr>
            </w:pPr>
            <w:hyperlink r:id="rId21" w:history="1">
              <w:r w:rsidR="00901F73" w:rsidRPr="006D3229">
                <w:rPr>
                  <w:rStyle w:val="Hipercze"/>
                  <w:rFonts w:ascii="Arial" w:hAnsi="Arial" w:cs="Arial"/>
                  <w:color w:val="auto"/>
                  <w:sz w:val="18"/>
                  <w:szCs w:val="18"/>
                  <w:u w:val="none"/>
                </w:rPr>
                <w:t>Mieszanki mineralno-asfaltowe - Wymagania - Część 21: Zakładowa Kontrola Produkcji</w:t>
              </w:r>
            </w:hyperlink>
          </w:p>
        </w:tc>
      </w:tr>
      <w:tr w:rsidR="006D3229" w:rsidRPr="006D3229" w14:paraId="107F1813" w14:textId="77777777" w:rsidTr="00901F73">
        <w:tc>
          <w:tcPr>
            <w:tcW w:w="425" w:type="dxa"/>
            <w:hideMark/>
          </w:tcPr>
          <w:p w14:paraId="3533849B" w14:textId="77777777" w:rsidR="00901F73" w:rsidRPr="006D3229" w:rsidRDefault="00901F73">
            <w:pPr>
              <w:rPr>
                <w:rFonts w:ascii="Arial" w:hAnsi="Arial" w:cs="Arial"/>
                <w:sz w:val="20"/>
                <w:szCs w:val="20"/>
              </w:rPr>
            </w:pPr>
            <w:r w:rsidRPr="006D3229">
              <w:rPr>
                <w:rFonts w:ascii="Arial" w:hAnsi="Arial" w:cs="Arial"/>
                <w:sz w:val="20"/>
                <w:szCs w:val="20"/>
              </w:rPr>
              <w:t>22.</w:t>
            </w:r>
          </w:p>
        </w:tc>
        <w:tc>
          <w:tcPr>
            <w:tcW w:w="1735" w:type="dxa"/>
            <w:hideMark/>
          </w:tcPr>
          <w:p w14:paraId="1472ED2D" w14:textId="77777777" w:rsidR="00901F73" w:rsidRPr="006D3229" w:rsidRDefault="00901F73">
            <w:pPr>
              <w:rPr>
                <w:rFonts w:ascii="Arial" w:hAnsi="Arial" w:cs="Arial"/>
                <w:sz w:val="18"/>
                <w:szCs w:val="18"/>
              </w:rPr>
            </w:pPr>
            <w:r w:rsidRPr="006D3229">
              <w:rPr>
                <w:rFonts w:ascii="Arial" w:hAnsi="Arial" w:cs="Arial"/>
                <w:sz w:val="18"/>
                <w:szCs w:val="18"/>
              </w:rPr>
              <w:t>PN-C-04024</w:t>
            </w:r>
          </w:p>
        </w:tc>
        <w:tc>
          <w:tcPr>
            <w:tcW w:w="7196" w:type="dxa"/>
            <w:hideMark/>
          </w:tcPr>
          <w:p w14:paraId="18019A09" w14:textId="77777777" w:rsidR="00901F73" w:rsidRPr="006D3229" w:rsidRDefault="00901F73">
            <w:pPr>
              <w:rPr>
                <w:rFonts w:ascii="Arial" w:hAnsi="Arial" w:cs="Arial"/>
                <w:sz w:val="18"/>
                <w:szCs w:val="18"/>
              </w:rPr>
            </w:pPr>
            <w:r w:rsidRPr="006D3229">
              <w:rPr>
                <w:rFonts w:ascii="Arial" w:hAnsi="Arial" w:cs="Arial"/>
                <w:sz w:val="18"/>
                <w:szCs w:val="18"/>
              </w:rPr>
              <w:t>Ropa naftowa i przetwory naftowe. Pakowanie, znakowanie          i transport</w:t>
            </w:r>
          </w:p>
        </w:tc>
      </w:tr>
      <w:tr w:rsidR="006D3229" w:rsidRPr="006D3229" w14:paraId="10405C4D" w14:textId="77777777" w:rsidTr="00901F73">
        <w:tc>
          <w:tcPr>
            <w:tcW w:w="425" w:type="dxa"/>
            <w:hideMark/>
          </w:tcPr>
          <w:p w14:paraId="76CB4B58" w14:textId="77777777" w:rsidR="00901F73" w:rsidRPr="006D3229" w:rsidRDefault="00901F73">
            <w:pPr>
              <w:rPr>
                <w:rFonts w:ascii="Arial" w:hAnsi="Arial" w:cs="Arial"/>
                <w:sz w:val="20"/>
                <w:szCs w:val="20"/>
              </w:rPr>
            </w:pPr>
            <w:r w:rsidRPr="006D3229">
              <w:rPr>
                <w:rFonts w:ascii="Arial" w:hAnsi="Arial" w:cs="Arial"/>
                <w:sz w:val="20"/>
                <w:szCs w:val="20"/>
              </w:rPr>
              <w:t>23.</w:t>
            </w:r>
          </w:p>
        </w:tc>
        <w:tc>
          <w:tcPr>
            <w:tcW w:w="1735" w:type="dxa"/>
            <w:hideMark/>
          </w:tcPr>
          <w:p w14:paraId="701662E1" w14:textId="77777777" w:rsidR="00901F73" w:rsidRPr="006D3229" w:rsidRDefault="00901F73">
            <w:pPr>
              <w:rPr>
                <w:rFonts w:ascii="Arial" w:hAnsi="Arial" w:cs="Arial"/>
                <w:sz w:val="18"/>
                <w:szCs w:val="18"/>
              </w:rPr>
            </w:pPr>
            <w:r w:rsidRPr="006D3229">
              <w:rPr>
                <w:rFonts w:ascii="Arial" w:hAnsi="Arial" w:cs="Arial"/>
                <w:sz w:val="18"/>
                <w:szCs w:val="18"/>
              </w:rPr>
              <w:t>BN-68/8931-04</w:t>
            </w:r>
          </w:p>
        </w:tc>
        <w:tc>
          <w:tcPr>
            <w:tcW w:w="7196" w:type="dxa"/>
            <w:hideMark/>
          </w:tcPr>
          <w:p w14:paraId="25DC51F1" w14:textId="77777777" w:rsidR="00901F73" w:rsidRPr="006D3229" w:rsidRDefault="00901F73">
            <w:pPr>
              <w:rPr>
                <w:rFonts w:ascii="Arial" w:hAnsi="Arial" w:cs="Arial"/>
                <w:sz w:val="18"/>
                <w:szCs w:val="18"/>
              </w:rPr>
            </w:pPr>
            <w:r w:rsidRPr="006D3229">
              <w:rPr>
                <w:rFonts w:ascii="Arial" w:hAnsi="Arial" w:cs="Arial"/>
                <w:sz w:val="18"/>
                <w:szCs w:val="18"/>
              </w:rPr>
              <w:t xml:space="preserve">Drogi samochodowe. Pomiar równości nawierzchni </w:t>
            </w:r>
            <w:proofErr w:type="spellStart"/>
            <w:r w:rsidRPr="006D3229">
              <w:rPr>
                <w:rFonts w:ascii="Arial" w:hAnsi="Arial" w:cs="Arial"/>
                <w:sz w:val="18"/>
                <w:szCs w:val="18"/>
              </w:rPr>
              <w:t>planografem</w:t>
            </w:r>
            <w:proofErr w:type="spellEnd"/>
            <w:r w:rsidRPr="006D3229">
              <w:rPr>
                <w:rFonts w:ascii="Arial" w:hAnsi="Arial" w:cs="Arial"/>
                <w:sz w:val="18"/>
                <w:szCs w:val="18"/>
              </w:rPr>
              <w:t xml:space="preserve">  i łatą.</w:t>
            </w:r>
          </w:p>
        </w:tc>
      </w:tr>
      <w:tr w:rsidR="006D3229" w:rsidRPr="006D3229" w14:paraId="1FEFA47D" w14:textId="77777777" w:rsidTr="00901F73">
        <w:tc>
          <w:tcPr>
            <w:tcW w:w="425" w:type="dxa"/>
            <w:hideMark/>
          </w:tcPr>
          <w:p w14:paraId="1021AFF8" w14:textId="77777777" w:rsidR="00901F73" w:rsidRPr="006D3229" w:rsidRDefault="00901F73">
            <w:pPr>
              <w:rPr>
                <w:rFonts w:ascii="Arial" w:hAnsi="Arial" w:cs="Arial"/>
                <w:sz w:val="20"/>
                <w:szCs w:val="20"/>
              </w:rPr>
            </w:pPr>
            <w:r w:rsidRPr="006D3229">
              <w:rPr>
                <w:rFonts w:ascii="Arial" w:hAnsi="Arial" w:cs="Arial"/>
                <w:sz w:val="20"/>
                <w:szCs w:val="20"/>
              </w:rPr>
              <w:t>24.</w:t>
            </w:r>
          </w:p>
        </w:tc>
        <w:tc>
          <w:tcPr>
            <w:tcW w:w="1735" w:type="dxa"/>
            <w:hideMark/>
          </w:tcPr>
          <w:p w14:paraId="77688732" w14:textId="77777777" w:rsidR="00901F73" w:rsidRPr="006D3229" w:rsidRDefault="00901F73">
            <w:pPr>
              <w:rPr>
                <w:rFonts w:ascii="Arial" w:hAnsi="Arial" w:cs="Arial"/>
                <w:sz w:val="18"/>
                <w:szCs w:val="18"/>
              </w:rPr>
            </w:pPr>
            <w:r w:rsidRPr="006D3229">
              <w:rPr>
                <w:rFonts w:ascii="Arial" w:hAnsi="Arial" w:cs="Arial"/>
                <w:sz w:val="18"/>
                <w:szCs w:val="18"/>
              </w:rPr>
              <w:t>PN-EN 933-1</w:t>
            </w:r>
          </w:p>
        </w:tc>
        <w:tc>
          <w:tcPr>
            <w:tcW w:w="7196" w:type="dxa"/>
            <w:hideMark/>
          </w:tcPr>
          <w:p w14:paraId="00177BA9" w14:textId="77777777" w:rsidR="00901F73" w:rsidRPr="006D3229" w:rsidRDefault="00C71968">
            <w:pPr>
              <w:rPr>
                <w:rFonts w:ascii="Arial" w:hAnsi="Arial" w:cs="Arial"/>
                <w:sz w:val="18"/>
                <w:szCs w:val="18"/>
              </w:rPr>
            </w:pPr>
            <w:hyperlink r:id="rId22" w:history="1">
              <w:r w:rsidR="00901F73" w:rsidRPr="006D3229">
                <w:rPr>
                  <w:rStyle w:val="Hipercze"/>
                  <w:rFonts w:ascii="Arial" w:hAnsi="Arial" w:cs="Arial"/>
                  <w:color w:val="auto"/>
                  <w:sz w:val="18"/>
                  <w:szCs w:val="18"/>
                  <w:u w:val="none"/>
                </w:rPr>
                <w:t>Badania geometrycznych właściwości kruszyw. Oznaczanie składu ziarnowego. Metoda przesiewania</w:t>
              </w:r>
            </w:hyperlink>
          </w:p>
        </w:tc>
      </w:tr>
      <w:tr w:rsidR="006D3229" w:rsidRPr="006D3229" w14:paraId="1CE09D67" w14:textId="77777777" w:rsidTr="00901F73">
        <w:tc>
          <w:tcPr>
            <w:tcW w:w="425" w:type="dxa"/>
            <w:hideMark/>
          </w:tcPr>
          <w:p w14:paraId="47861BB0" w14:textId="77777777" w:rsidR="00901F73" w:rsidRPr="006D3229" w:rsidRDefault="00901F73">
            <w:pPr>
              <w:rPr>
                <w:rFonts w:ascii="Arial" w:hAnsi="Arial" w:cs="Arial"/>
                <w:sz w:val="20"/>
                <w:szCs w:val="20"/>
              </w:rPr>
            </w:pPr>
            <w:r w:rsidRPr="006D3229">
              <w:rPr>
                <w:rFonts w:ascii="Arial" w:hAnsi="Arial" w:cs="Arial"/>
                <w:sz w:val="20"/>
                <w:szCs w:val="20"/>
              </w:rPr>
              <w:t>25.</w:t>
            </w:r>
          </w:p>
        </w:tc>
        <w:tc>
          <w:tcPr>
            <w:tcW w:w="1735" w:type="dxa"/>
            <w:hideMark/>
          </w:tcPr>
          <w:p w14:paraId="7EE112F7" w14:textId="77777777" w:rsidR="00901F73" w:rsidRPr="006D3229" w:rsidRDefault="00901F73">
            <w:pPr>
              <w:rPr>
                <w:rFonts w:ascii="Arial" w:hAnsi="Arial" w:cs="Arial"/>
                <w:sz w:val="18"/>
                <w:szCs w:val="18"/>
              </w:rPr>
            </w:pPr>
            <w:r w:rsidRPr="006D3229">
              <w:rPr>
                <w:rFonts w:ascii="Arial" w:hAnsi="Arial" w:cs="Arial"/>
                <w:sz w:val="18"/>
                <w:szCs w:val="18"/>
              </w:rPr>
              <w:t>PN-EN 933-3</w:t>
            </w:r>
          </w:p>
        </w:tc>
        <w:tc>
          <w:tcPr>
            <w:tcW w:w="7196" w:type="dxa"/>
            <w:hideMark/>
          </w:tcPr>
          <w:p w14:paraId="1BA17A61" w14:textId="77777777" w:rsidR="00901F73" w:rsidRPr="006D3229" w:rsidRDefault="00C71968">
            <w:pPr>
              <w:rPr>
                <w:rFonts w:ascii="Arial" w:hAnsi="Arial" w:cs="Arial"/>
                <w:sz w:val="18"/>
                <w:szCs w:val="18"/>
              </w:rPr>
            </w:pPr>
            <w:hyperlink r:id="rId23" w:history="1">
              <w:r w:rsidR="00901F73" w:rsidRPr="006D3229">
                <w:rPr>
                  <w:rStyle w:val="Hipercze"/>
                  <w:rFonts w:ascii="Arial" w:hAnsi="Arial" w:cs="Arial"/>
                  <w:color w:val="auto"/>
                  <w:sz w:val="18"/>
                  <w:szCs w:val="18"/>
                  <w:u w:val="none"/>
                </w:rPr>
                <w:t xml:space="preserve">Badania geometrycznych właściwości kruszyw. Oznaczanie kształtu </w:t>
              </w:r>
              <w:proofErr w:type="spellStart"/>
              <w:r w:rsidR="00901F73" w:rsidRPr="006D3229">
                <w:rPr>
                  <w:rStyle w:val="Hipercze"/>
                  <w:rFonts w:ascii="Arial" w:hAnsi="Arial" w:cs="Arial"/>
                  <w:color w:val="auto"/>
                  <w:sz w:val="18"/>
                  <w:szCs w:val="18"/>
                  <w:u w:val="none"/>
                </w:rPr>
                <w:t>ziarn</w:t>
              </w:r>
              <w:proofErr w:type="spellEnd"/>
              <w:r w:rsidR="00901F73" w:rsidRPr="006D3229">
                <w:rPr>
                  <w:rStyle w:val="Hipercze"/>
                  <w:rFonts w:ascii="Arial" w:hAnsi="Arial" w:cs="Arial"/>
                  <w:color w:val="auto"/>
                  <w:sz w:val="18"/>
                  <w:szCs w:val="18"/>
                  <w:u w:val="none"/>
                </w:rPr>
                <w:t xml:space="preserve"> za pomocą wskaźnika płaskości</w:t>
              </w:r>
            </w:hyperlink>
          </w:p>
        </w:tc>
      </w:tr>
      <w:tr w:rsidR="006D3229" w:rsidRPr="006D3229" w14:paraId="7A9C374A" w14:textId="77777777" w:rsidTr="00901F73">
        <w:tc>
          <w:tcPr>
            <w:tcW w:w="425" w:type="dxa"/>
            <w:hideMark/>
          </w:tcPr>
          <w:p w14:paraId="70033ACD" w14:textId="77777777" w:rsidR="00901F73" w:rsidRPr="006D3229" w:rsidRDefault="00901F73">
            <w:pPr>
              <w:rPr>
                <w:rFonts w:ascii="Arial" w:hAnsi="Arial" w:cs="Arial"/>
                <w:sz w:val="20"/>
                <w:szCs w:val="20"/>
              </w:rPr>
            </w:pPr>
            <w:r w:rsidRPr="006D3229">
              <w:rPr>
                <w:rFonts w:ascii="Arial" w:hAnsi="Arial" w:cs="Arial"/>
                <w:sz w:val="20"/>
                <w:szCs w:val="20"/>
              </w:rPr>
              <w:t>26.</w:t>
            </w:r>
          </w:p>
        </w:tc>
        <w:tc>
          <w:tcPr>
            <w:tcW w:w="1735" w:type="dxa"/>
            <w:hideMark/>
          </w:tcPr>
          <w:p w14:paraId="46F3C821" w14:textId="77777777" w:rsidR="00901F73" w:rsidRPr="006D3229" w:rsidRDefault="00901F73">
            <w:pPr>
              <w:rPr>
                <w:rFonts w:ascii="Arial" w:hAnsi="Arial" w:cs="Arial"/>
                <w:sz w:val="18"/>
                <w:szCs w:val="18"/>
              </w:rPr>
            </w:pPr>
            <w:r w:rsidRPr="006D3229">
              <w:rPr>
                <w:rFonts w:ascii="Arial" w:hAnsi="Arial" w:cs="Arial"/>
                <w:sz w:val="18"/>
                <w:szCs w:val="18"/>
              </w:rPr>
              <w:t>PN-EN 933-4</w:t>
            </w:r>
          </w:p>
        </w:tc>
        <w:tc>
          <w:tcPr>
            <w:tcW w:w="7196" w:type="dxa"/>
            <w:hideMark/>
          </w:tcPr>
          <w:p w14:paraId="115164FF" w14:textId="77777777" w:rsidR="00901F73" w:rsidRPr="006D3229" w:rsidRDefault="00C71968">
            <w:pPr>
              <w:rPr>
                <w:rFonts w:ascii="Arial" w:hAnsi="Arial" w:cs="Arial"/>
                <w:sz w:val="18"/>
                <w:szCs w:val="18"/>
              </w:rPr>
            </w:pPr>
            <w:hyperlink r:id="rId24" w:history="1">
              <w:r w:rsidR="00901F73" w:rsidRPr="006D3229">
                <w:rPr>
                  <w:rStyle w:val="Hipercze"/>
                  <w:rFonts w:ascii="Arial" w:hAnsi="Arial" w:cs="Arial"/>
                  <w:color w:val="auto"/>
                  <w:sz w:val="18"/>
                  <w:szCs w:val="18"/>
                  <w:u w:val="none"/>
                </w:rPr>
                <w:t xml:space="preserve">Badania geometrycznych właściwości kruszyw. Część 4: Oznaczanie kształtu </w:t>
              </w:r>
              <w:proofErr w:type="spellStart"/>
              <w:r w:rsidR="00901F73" w:rsidRPr="006D3229">
                <w:rPr>
                  <w:rStyle w:val="Hipercze"/>
                  <w:rFonts w:ascii="Arial" w:hAnsi="Arial" w:cs="Arial"/>
                  <w:color w:val="auto"/>
                  <w:sz w:val="18"/>
                  <w:szCs w:val="18"/>
                  <w:u w:val="none"/>
                </w:rPr>
                <w:t>ziarn</w:t>
              </w:r>
              <w:proofErr w:type="spellEnd"/>
              <w:r w:rsidR="00901F73" w:rsidRPr="006D3229">
                <w:rPr>
                  <w:rStyle w:val="Hipercze"/>
                  <w:rFonts w:ascii="Arial" w:hAnsi="Arial" w:cs="Arial"/>
                  <w:color w:val="auto"/>
                  <w:sz w:val="18"/>
                  <w:szCs w:val="18"/>
                  <w:u w:val="none"/>
                </w:rPr>
                <w:t>. Wskaźnik kształtu (oryg.)</w:t>
              </w:r>
            </w:hyperlink>
          </w:p>
        </w:tc>
      </w:tr>
      <w:tr w:rsidR="006D3229" w:rsidRPr="006D3229" w14:paraId="341A8AB0" w14:textId="77777777" w:rsidTr="00901F73">
        <w:tc>
          <w:tcPr>
            <w:tcW w:w="425" w:type="dxa"/>
            <w:hideMark/>
          </w:tcPr>
          <w:p w14:paraId="56021BFA" w14:textId="77777777" w:rsidR="00901F73" w:rsidRPr="006D3229" w:rsidRDefault="00901F73">
            <w:pPr>
              <w:rPr>
                <w:rFonts w:ascii="Arial" w:hAnsi="Arial" w:cs="Arial"/>
                <w:sz w:val="20"/>
                <w:szCs w:val="20"/>
              </w:rPr>
            </w:pPr>
            <w:r w:rsidRPr="006D3229">
              <w:rPr>
                <w:rFonts w:ascii="Arial" w:hAnsi="Arial" w:cs="Arial"/>
                <w:sz w:val="20"/>
                <w:szCs w:val="20"/>
              </w:rPr>
              <w:t>27.</w:t>
            </w:r>
          </w:p>
        </w:tc>
        <w:tc>
          <w:tcPr>
            <w:tcW w:w="1735" w:type="dxa"/>
            <w:hideMark/>
          </w:tcPr>
          <w:p w14:paraId="29F816AB" w14:textId="77777777" w:rsidR="00901F73" w:rsidRPr="006D3229" w:rsidRDefault="00901F73">
            <w:pPr>
              <w:rPr>
                <w:rFonts w:ascii="Arial" w:hAnsi="Arial" w:cs="Arial"/>
                <w:sz w:val="18"/>
                <w:szCs w:val="18"/>
              </w:rPr>
            </w:pPr>
            <w:r w:rsidRPr="006D3229">
              <w:rPr>
                <w:rFonts w:ascii="Arial" w:hAnsi="Arial" w:cs="Arial"/>
                <w:sz w:val="18"/>
                <w:szCs w:val="18"/>
              </w:rPr>
              <w:t>PN-EN 933-5</w:t>
            </w:r>
          </w:p>
        </w:tc>
        <w:tc>
          <w:tcPr>
            <w:tcW w:w="7196" w:type="dxa"/>
            <w:hideMark/>
          </w:tcPr>
          <w:p w14:paraId="2D8A7796" w14:textId="77777777" w:rsidR="00901F73" w:rsidRPr="006D3229" w:rsidRDefault="00C71968">
            <w:pPr>
              <w:rPr>
                <w:rFonts w:ascii="Arial" w:hAnsi="Arial" w:cs="Arial"/>
                <w:sz w:val="18"/>
                <w:szCs w:val="18"/>
              </w:rPr>
            </w:pPr>
            <w:hyperlink r:id="rId25" w:history="1">
              <w:r w:rsidR="00901F73" w:rsidRPr="006D3229">
                <w:rPr>
                  <w:rStyle w:val="Hipercze"/>
                  <w:rFonts w:ascii="Arial" w:hAnsi="Arial" w:cs="Arial"/>
                  <w:color w:val="auto"/>
                  <w:sz w:val="18"/>
                  <w:szCs w:val="18"/>
                  <w:u w:val="none"/>
                </w:rPr>
                <w:t xml:space="preserve">Badania geometrycznych właściwości kruszyw. Oznaczanie procentowej zawartości </w:t>
              </w:r>
              <w:proofErr w:type="spellStart"/>
              <w:r w:rsidR="00901F73" w:rsidRPr="006D3229">
                <w:rPr>
                  <w:rStyle w:val="Hipercze"/>
                  <w:rFonts w:ascii="Arial" w:hAnsi="Arial" w:cs="Arial"/>
                  <w:color w:val="auto"/>
                  <w:sz w:val="18"/>
                  <w:szCs w:val="18"/>
                  <w:u w:val="none"/>
                </w:rPr>
                <w:t>ziarn</w:t>
              </w:r>
              <w:proofErr w:type="spellEnd"/>
              <w:r w:rsidR="00901F73" w:rsidRPr="006D3229">
                <w:rPr>
                  <w:rStyle w:val="Hipercze"/>
                  <w:rFonts w:ascii="Arial" w:hAnsi="Arial" w:cs="Arial"/>
                  <w:color w:val="auto"/>
                  <w:sz w:val="18"/>
                  <w:szCs w:val="18"/>
                  <w:u w:val="none"/>
                </w:rPr>
                <w:t xml:space="preserve"> o powierzchniach powstałych w wyniku </w:t>
              </w:r>
              <w:proofErr w:type="spellStart"/>
              <w:r w:rsidR="00901F73" w:rsidRPr="006D3229">
                <w:rPr>
                  <w:rStyle w:val="Hipercze"/>
                  <w:rFonts w:ascii="Arial" w:hAnsi="Arial" w:cs="Arial"/>
                  <w:color w:val="auto"/>
                  <w:sz w:val="18"/>
                  <w:szCs w:val="18"/>
                  <w:u w:val="none"/>
                </w:rPr>
                <w:t>przekruszenia</w:t>
              </w:r>
              <w:proofErr w:type="spellEnd"/>
              <w:r w:rsidR="00901F73" w:rsidRPr="006D3229">
                <w:rPr>
                  <w:rStyle w:val="Hipercze"/>
                  <w:rFonts w:ascii="Arial" w:hAnsi="Arial" w:cs="Arial"/>
                  <w:color w:val="auto"/>
                  <w:sz w:val="18"/>
                  <w:szCs w:val="18"/>
                  <w:u w:val="none"/>
                </w:rPr>
                <w:t xml:space="preserve"> lub łamania kruszyw grubych</w:t>
              </w:r>
            </w:hyperlink>
          </w:p>
        </w:tc>
      </w:tr>
      <w:tr w:rsidR="006D3229" w:rsidRPr="006D3229" w14:paraId="4BDD3D16" w14:textId="77777777" w:rsidTr="00901F73">
        <w:tc>
          <w:tcPr>
            <w:tcW w:w="425" w:type="dxa"/>
            <w:hideMark/>
          </w:tcPr>
          <w:p w14:paraId="79474991" w14:textId="77777777" w:rsidR="00901F73" w:rsidRPr="006D3229" w:rsidRDefault="00901F73">
            <w:pPr>
              <w:rPr>
                <w:rFonts w:ascii="Arial" w:hAnsi="Arial" w:cs="Arial"/>
                <w:sz w:val="20"/>
                <w:szCs w:val="20"/>
              </w:rPr>
            </w:pPr>
            <w:r w:rsidRPr="006D3229">
              <w:rPr>
                <w:rFonts w:ascii="Arial" w:hAnsi="Arial" w:cs="Arial"/>
                <w:sz w:val="20"/>
                <w:szCs w:val="20"/>
              </w:rPr>
              <w:t>28.</w:t>
            </w:r>
          </w:p>
        </w:tc>
        <w:tc>
          <w:tcPr>
            <w:tcW w:w="1735" w:type="dxa"/>
            <w:hideMark/>
          </w:tcPr>
          <w:p w14:paraId="3EDE3264" w14:textId="77777777" w:rsidR="00901F73" w:rsidRPr="006D3229" w:rsidRDefault="00901F73">
            <w:pPr>
              <w:rPr>
                <w:rFonts w:ascii="Arial" w:hAnsi="Arial" w:cs="Arial"/>
                <w:sz w:val="18"/>
                <w:szCs w:val="18"/>
              </w:rPr>
            </w:pPr>
            <w:r w:rsidRPr="006D3229">
              <w:rPr>
                <w:rFonts w:ascii="Arial" w:hAnsi="Arial" w:cs="Arial"/>
                <w:sz w:val="18"/>
                <w:szCs w:val="18"/>
              </w:rPr>
              <w:t>PN-EN 933-6</w:t>
            </w:r>
          </w:p>
        </w:tc>
        <w:tc>
          <w:tcPr>
            <w:tcW w:w="7196" w:type="dxa"/>
            <w:hideMark/>
          </w:tcPr>
          <w:p w14:paraId="6D4003C3" w14:textId="77777777" w:rsidR="00901F73" w:rsidRPr="006D3229" w:rsidRDefault="00C71968">
            <w:pPr>
              <w:rPr>
                <w:rFonts w:ascii="Arial" w:hAnsi="Arial" w:cs="Arial"/>
                <w:sz w:val="18"/>
                <w:szCs w:val="18"/>
              </w:rPr>
            </w:pPr>
            <w:hyperlink r:id="rId26" w:history="1">
              <w:r w:rsidR="00901F73" w:rsidRPr="006D3229">
                <w:rPr>
                  <w:rStyle w:val="Hipercze"/>
                  <w:rFonts w:ascii="Arial" w:hAnsi="Arial" w:cs="Arial"/>
                  <w:color w:val="auto"/>
                  <w:sz w:val="18"/>
                  <w:szCs w:val="18"/>
                  <w:u w:val="none"/>
                </w:rPr>
                <w:t>Badania geometrycznych właściwości kruszyw Część 6: Ocena właściwości powierzchni Wskaźnik przepływu kruszyw</w:t>
              </w:r>
            </w:hyperlink>
          </w:p>
        </w:tc>
      </w:tr>
      <w:tr w:rsidR="006D3229" w:rsidRPr="006D3229" w14:paraId="23BAE832" w14:textId="77777777" w:rsidTr="00901F73">
        <w:tc>
          <w:tcPr>
            <w:tcW w:w="425" w:type="dxa"/>
            <w:hideMark/>
          </w:tcPr>
          <w:p w14:paraId="017D488B" w14:textId="77777777" w:rsidR="00901F73" w:rsidRPr="006D3229" w:rsidRDefault="00901F73">
            <w:pPr>
              <w:rPr>
                <w:rFonts w:ascii="Arial" w:hAnsi="Arial" w:cs="Arial"/>
                <w:sz w:val="20"/>
                <w:szCs w:val="20"/>
              </w:rPr>
            </w:pPr>
            <w:r w:rsidRPr="006D3229">
              <w:rPr>
                <w:rFonts w:ascii="Arial" w:hAnsi="Arial" w:cs="Arial"/>
                <w:sz w:val="20"/>
                <w:szCs w:val="20"/>
              </w:rPr>
              <w:t>29.</w:t>
            </w:r>
          </w:p>
        </w:tc>
        <w:tc>
          <w:tcPr>
            <w:tcW w:w="1735" w:type="dxa"/>
            <w:hideMark/>
          </w:tcPr>
          <w:p w14:paraId="3E549DEA" w14:textId="77777777" w:rsidR="00901F73" w:rsidRPr="006D3229" w:rsidRDefault="00901F73">
            <w:pPr>
              <w:rPr>
                <w:rFonts w:ascii="Arial" w:hAnsi="Arial" w:cs="Arial"/>
                <w:sz w:val="18"/>
                <w:szCs w:val="18"/>
              </w:rPr>
            </w:pPr>
            <w:r w:rsidRPr="006D3229">
              <w:rPr>
                <w:rFonts w:ascii="Arial" w:hAnsi="Arial" w:cs="Arial"/>
                <w:sz w:val="18"/>
                <w:szCs w:val="18"/>
              </w:rPr>
              <w:t>PN-EN 933-9</w:t>
            </w:r>
          </w:p>
        </w:tc>
        <w:tc>
          <w:tcPr>
            <w:tcW w:w="7196" w:type="dxa"/>
            <w:hideMark/>
          </w:tcPr>
          <w:p w14:paraId="4F3AF44C" w14:textId="77777777" w:rsidR="00901F73" w:rsidRPr="006D3229" w:rsidRDefault="00C71968">
            <w:pPr>
              <w:rPr>
                <w:rFonts w:ascii="Arial" w:hAnsi="Arial" w:cs="Arial"/>
                <w:sz w:val="18"/>
                <w:szCs w:val="18"/>
              </w:rPr>
            </w:pPr>
            <w:hyperlink r:id="rId27" w:history="1">
              <w:r w:rsidR="00901F73" w:rsidRPr="006D3229">
                <w:rPr>
                  <w:rStyle w:val="Hipercze"/>
                  <w:rFonts w:ascii="Arial" w:hAnsi="Arial" w:cs="Arial"/>
                  <w:color w:val="auto"/>
                  <w:sz w:val="18"/>
                  <w:szCs w:val="18"/>
                  <w:u w:val="none"/>
                </w:rPr>
                <w:t>Badania geometrycznych właściwości kruszyw. Część 9: Ocena zawartości drobnych cząstek. Badanie błękitem metylenowym (oryg.)</w:t>
              </w:r>
            </w:hyperlink>
          </w:p>
        </w:tc>
      </w:tr>
      <w:tr w:rsidR="006D3229" w:rsidRPr="006D3229" w14:paraId="010759CC" w14:textId="77777777" w:rsidTr="00901F73">
        <w:tc>
          <w:tcPr>
            <w:tcW w:w="425" w:type="dxa"/>
            <w:hideMark/>
          </w:tcPr>
          <w:p w14:paraId="546A7ECF" w14:textId="77777777" w:rsidR="00901F73" w:rsidRPr="006D3229" w:rsidRDefault="00901F73">
            <w:pPr>
              <w:rPr>
                <w:rFonts w:ascii="Arial" w:hAnsi="Arial" w:cs="Arial"/>
                <w:sz w:val="18"/>
                <w:szCs w:val="18"/>
              </w:rPr>
            </w:pPr>
            <w:r w:rsidRPr="006D3229">
              <w:rPr>
                <w:rFonts w:ascii="Arial" w:hAnsi="Arial" w:cs="Arial"/>
                <w:sz w:val="18"/>
                <w:szCs w:val="18"/>
              </w:rPr>
              <w:t>30.</w:t>
            </w:r>
          </w:p>
        </w:tc>
        <w:tc>
          <w:tcPr>
            <w:tcW w:w="1735" w:type="dxa"/>
            <w:hideMark/>
          </w:tcPr>
          <w:p w14:paraId="148FB154" w14:textId="77777777" w:rsidR="00901F73" w:rsidRPr="006D3229" w:rsidRDefault="00901F73">
            <w:pPr>
              <w:rPr>
                <w:rFonts w:ascii="Arial" w:hAnsi="Arial" w:cs="Arial"/>
                <w:sz w:val="18"/>
                <w:szCs w:val="18"/>
              </w:rPr>
            </w:pPr>
            <w:r w:rsidRPr="006D3229">
              <w:rPr>
                <w:rFonts w:ascii="Arial" w:hAnsi="Arial" w:cs="Arial"/>
                <w:sz w:val="18"/>
                <w:szCs w:val="18"/>
              </w:rPr>
              <w:t>PN-EN 933-10</w:t>
            </w:r>
          </w:p>
        </w:tc>
        <w:tc>
          <w:tcPr>
            <w:tcW w:w="7196" w:type="dxa"/>
            <w:hideMark/>
          </w:tcPr>
          <w:p w14:paraId="6792AD18" w14:textId="77777777" w:rsidR="00901F73" w:rsidRPr="006D3229" w:rsidRDefault="00C71968">
            <w:pPr>
              <w:rPr>
                <w:rFonts w:ascii="Arial" w:hAnsi="Arial" w:cs="Arial"/>
                <w:sz w:val="18"/>
                <w:szCs w:val="18"/>
              </w:rPr>
            </w:pPr>
            <w:hyperlink r:id="rId28" w:history="1">
              <w:r w:rsidR="00901F73" w:rsidRPr="006D3229">
                <w:rPr>
                  <w:rStyle w:val="Hipercze"/>
                  <w:rFonts w:ascii="Arial" w:hAnsi="Arial" w:cs="Arial"/>
                  <w:color w:val="auto"/>
                  <w:sz w:val="18"/>
                  <w:szCs w:val="18"/>
                  <w:u w:val="none"/>
                </w:rPr>
                <w:t>Badania geometrycznych właściwości kruszyw. Część 10: Ocena zawartości drobnych cząstek. Uziarnienie wypełniaczy (przesiewanie w strumieniu powietrza) (oryg.)</w:t>
              </w:r>
            </w:hyperlink>
          </w:p>
        </w:tc>
      </w:tr>
      <w:tr w:rsidR="006D3229" w:rsidRPr="006D3229" w14:paraId="75289BB3" w14:textId="77777777" w:rsidTr="00901F73">
        <w:tc>
          <w:tcPr>
            <w:tcW w:w="425" w:type="dxa"/>
            <w:hideMark/>
          </w:tcPr>
          <w:p w14:paraId="120CA60D" w14:textId="77777777" w:rsidR="00901F73" w:rsidRPr="006D3229" w:rsidRDefault="00901F73">
            <w:pPr>
              <w:rPr>
                <w:rFonts w:ascii="Arial" w:hAnsi="Arial" w:cs="Arial"/>
                <w:sz w:val="18"/>
                <w:szCs w:val="18"/>
              </w:rPr>
            </w:pPr>
            <w:r w:rsidRPr="006D3229">
              <w:rPr>
                <w:rFonts w:ascii="Arial" w:hAnsi="Arial" w:cs="Arial"/>
                <w:sz w:val="18"/>
                <w:szCs w:val="18"/>
              </w:rPr>
              <w:lastRenderedPageBreak/>
              <w:t>31.</w:t>
            </w:r>
          </w:p>
        </w:tc>
        <w:tc>
          <w:tcPr>
            <w:tcW w:w="1735" w:type="dxa"/>
            <w:hideMark/>
          </w:tcPr>
          <w:p w14:paraId="0A4B0A62" w14:textId="77777777" w:rsidR="00901F73" w:rsidRPr="006D3229" w:rsidRDefault="00901F73">
            <w:pPr>
              <w:rPr>
                <w:rFonts w:ascii="Arial" w:hAnsi="Arial" w:cs="Arial"/>
                <w:sz w:val="18"/>
                <w:szCs w:val="18"/>
              </w:rPr>
            </w:pPr>
            <w:r w:rsidRPr="006D3229">
              <w:rPr>
                <w:rFonts w:ascii="Arial" w:hAnsi="Arial" w:cs="Arial"/>
                <w:sz w:val="18"/>
                <w:szCs w:val="18"/>
              </w:rPr>
              <w:t>PN-EN 1097-2</w:t>
            </w:r>
          </w:p>
        </w:tc>
        <w:tc>
          <w:tcPr>
            <w:tcW w:w="7196" w:type="dxa"/>
            <w:hideMark/>
          </w:tcPr>
          <w:p w14:paraId="7BD9FF6B" w14:textId="77777777" w:rsidR="00901F73" w:rsidRPr="006D3229" w:rsidRDefault="00C71968">
            <w:pPr>
              <w:rPr>
                <w:rFonts w:ascii="Arial" w:hAnsi="Arial" w:cs="Arial"/>
                <w:sz w:val="18"/>
                <w:szCs w:val="18"/>
              </w:rPr>
            </w:pPr>
            <w:hyperlink r:id="rId29" w:history="1">
              <w:r w:rsidR="00901F73" w:rsidRPr="006D3229">
                <w:rPr>
                  <w:rStyle w:val="Hipercze"/>
                  <w:rFonts w:ascii="Arial" w:hAnsi="Arial" w:cs="Arial"/>
                  <w:color w:val="auto"/>
                  <w:sz w:val="18"/>
                  <w:szCs w:val="18"/>
                  <w:u w:val="none"/>
                </w:rPr>
                <w:t>Badania mechanicznych i fizycznych właściwości kruszyw. Część 2: Metody oznaczania odporności na rozdrabnianie (oryg.)</w:t>
              </w:r>
            </w:hyperlink>
          </w:p>
        </w:tc>
      </w:tr>
      <w:tr w:rsidR="006D3229" w:rsidRPr="006D3229" w14:paraId="02957F6F" w14:textId="77777777" w:rsidTr="00901F73">
        <w:tc>
          <w:tcPr>
            <w:tcW w:w="425" w:type="dxa"/>
            <w:hideMark/>
          </w:tcPr>
          <w:p w14:paraId="31EA12F2" w14:textId="77777777" w:rsidR="00901F73" w:rsidRPr="006D3229" w:rsidRDefault="00901F73">
            <w:pPr>
              <w:rPr>
                <w:rFonts w:ascii="Arial" w:hAnsi="Arial" w:cs="Arial"/>
                <w:sz w:val="18"/>
                <w:szCs w:val="18"/>
              </w:rPr>
            </w:pPr>
            <w:r w:rsidRPr="006D3229">
              <w:rPr>
                <w:rFonts w:ascii="Arial" w:hAnsi="Arial" w:cs="Arial"/>
                <w:sz w:val="18"/>
                <w:szCs w:val="18"/>
              </w:rPr>
              <w:t>32</w:t>
            </w:r>
          </w:p>
        </w:tc>
        <w:tc>
          <w:tcPr>
            <w:tcW w:w="1735" w:type="dxa"/>
            <w:hideMark/>
          </w:tcPr>
          <w:p w14:paraId="7BE59D8F" w14:textId="77777777" w:rsidR="00901F73" w:rsidRPr="006D3229" w:rsidRDefault="00901F73">
            <w:pPr>
              <w:rPr>
                <w:rFonts w:ascii="Arial" w:hAnsi="Arial" w:cs="Arial"/>
                <w:sz w:val="18"/>
                <w:szCs w:val="18"/>
              </w:rPr>
            </w:pPr>
            <w:r w:rsidRPr="006D3229">
              <w:rPr>
                <w:rFonts w:ascii="Arial" w:hAnsi="Arial" w:cs="Arial"/>
                <w:sz w:val="18"/>
                <w:szCs w:val="18"/>
              </w:rPr>
              <w:t>PN-EN 1097-3</w:t>
            </w:r>
          </w:p>
        </w:tc>
        <w:tc>
          <w:tcPr>
            <w:tcW w:w="7196" w:type="dxa"/>
            <w:hideMark/>
          </w:tcPr>
          <w:p w14:paraId="32DA7A60" w14:textId="77777777" w:rsidR="00901F73" w:rsidRPr="006D3229" w:rsidRDefault="00C71968">
            <w:pPr>
              <w:rPr>
                <w:rFonts w:ascii="Arial" w:hAnsi="Arial" w:cs="Arial"/>
                <w:sz w:val="18"/>
                <w:szCs w:val="18"/>
              </w:rPr>
            </w:pPr>
            <w:hyperlink r:id="rId30" w:history="1">
              <w:r w:rsidR="00901F73" w:rsidRPr="006D3229">
                <w:rPr>
                  <w:rStyle w:val="Hipercze"/>
                  <w:rFonts w:ascii="Arial" w:hAnsi="Arial" w:cs="Arial"/>
                  <w:color w:val="auto"/>
                  <w:sz w:val="18"/>
                  <w:szCs w:val="18"/>
                  <w:u w:val="none"/>
                </w:rPr>
                <w:t>Badania mechanicznych i fizycznych właściwości kruszyw. Oznaczanie gęstości nasypowej i jamistości</w:t>
              </w:r>
            </w:hyperlink>
          </w:p>
        </w:tc>
      </w:tr>
      <w:tr w:rsidR="006D3229" w:rsidRPr="006D3229" w14:paraId="7E804C32" w14:textId="77777777" w:rsidTr="00901F73">
        <w:tc>
          <w:tcPr>
            <w:tcW w:w="425" w:type="dxa"/>
            <w:hideMark/>
          </w:tcPr>
          <w:p w14:paraId="3C466E89" w14:textId="77777777" w:rsidR="00901F73" w:rsidRPr="006D3229" w:rsidRDefault="00901F73">
            <w:pPr>
              <w:rPr>
                <w:rFonts w:ascii="Arial" w:hAnsi="Arial" w:cs="Arial"/>
                <w:sz w:val="18"/>
                <w:szCs w:val="18"/>
              </w:rPr>
            </w:pPr>
            <w:r w:rsidRPr="006D3229">
              <w:rPr>
                <w:rFonts w:ascii="Arial" w:hAnsi="Arial" w:cs="Arial"/>
                <w:sz w:val="18"/>
                <w:szCs w:val="18"/>
              </w:rPr>
              <w:t>33.</w:t>
            </w:r>
          </w:p>
        </w:tc>
        <w:tc>
          <w:tcPr>
            <w:tcW w:w="1735" w:type="dxa"/>
            <w:hideMark/>
          </w:tcPr>
          <w:p w14:paraId="750B53DD" w14:textId="77777777" w:rsidR="00901F73" w:rsidRPr="006D3229" w:rsidRDefault="00901F73">
            <w:pPr>
              <w:rPr>
                <w:rFonts w:ascii="Arial" w:hAnsi="Arial" w:cs="Arial"/>
                <w:sz w:val="18"/>
                <w:szCs w:val="18"/>
              </w:rPr>
            </w:pPr>
            <w:r w:rsidRPr="006D3229">
              <w:rPr>
                <w:rFonts w:ascii="Arial" w:hAnsi="Arial" w:cs="Arial"/>
                <w:sz w:val="18"/>
                <w:szCs w:val="18"/>
              </w:rPr>
              <w:t>PN-EN 1097-4</w:t>
            </w:r>
          </w:p>
        </w:tc>
        <w:tc>
          <w:tcPr>
            <w:tcW w:w="7196" w:type="dxa"/>
            <w:hideMark/>
          </w:tcPr>
          <w:p w14:paraId="4E9D2AD0" w14:textId="77777777" w:rsidR="00901F73" w:rsidRPr="006D3229" w:rsidRDefault="00C71968">
            <w:pPr>
              <w:rPr>
                <w:rFonts w:ascii="Arial" w:hAnsi="Arial" w:cs="Arial"/>
                <w:sz w:val="18"/>
                <w:szCs w:val="18"/>
              </w:rPr>
            </w:pPr>
            <w:hyperlink r:id="rId31" w:history="1">
              <w:r w:rsidR="00901F73" w:rsidRPr="006D3229">
                <w:rPr>
                  <w:rStyle w:val="Hipercze"/>
                  <w:rFonts w:ascii="Arial" w:hAnsi="Arial" w:cs="Arial"/>
                  <w:color w:val="auto"/>
                  <w:sz w:val="18"/>
                  <w:szCs w:val="18"/>
                  <w:u w:val="none"/>
                </w:rPr>
                <w:t>Badania mechanicznych i fizycznych właściwości kruszyw. Część 4: Oznaczanie pustych przestrzeni suchego, zagęszczonego wypełniacza (oryg.)</w:t>
              </w:r>
            </w:hyperlink>
          </w:p>
        </w:tc>
      </w:tr>
      <w:tr w:rsidR="006D3229" w:rsidRPr="006D3229" w14:paraId="50EBB62F" w14:textId="77777777" w:rsidTr="00901F73">
        <w:tc>
          <w:tcPr>
            <w:tcW w:w="425" w:type="dxa"/>
            <w:hideMark/>
          </w:tcPr>
          <w:p w14:paraId="1AF803D1" w14:textId="77777777" w:rsidR="00901F73" w:rsidRPr="006D3229" w:rsidRDefault="00901F73">
            <w:pPr>
              <w:rPr>
                <w:rFonts w:ascii="Arial" w:hAnsi="Arial" w:cs="Arial"/>
                <w:sz w:val="18"/>
                <w:szCs w:val="18"/>
              </w:rPr>
            </w:pPr>
            <w:r w:rsidRPr="006D3229">
              <w:rPr>
                <w:rFonts w:ascii="Arial" w:hAnsi="Arial" w:cs="Arial"/>
                <w:sz w:val="18"/>
                <w:szCs w:val="18"/>
              </w:rPr>
              <w:t>34.</w:t>
            </w:r>
          </w:p>
        </w:tc>
        <w:tc>
          <w:tcPr>
            <w:tcW w:w="1735" w:type="dxa"/>
            <w:hideMark/>
          </w:tcPr>
          <w:p w14:paraId="37B720E6" w14:textId="77777777" w:rsidR="00901F73" w:rsidRPr="006D3229" w:rsidRDefault="00901F73">
            <w:pPr>
              <w:rPr>
                <w:rFonts w:ascii="Arial" w:hAnsi="Arial" w:cs="Arial"/>
                <w:sz w:val="18"/>
                <w:szCs w:val="18"/>
              </w:rPr>
            </w:pPr>
            <w:r w:rsidRPr="006D3229">
              <w:rPr>
                <w:rFonts w:ascii="Arial" w:hAnsi="Arial" w:cs="Arial"/>
                <w:sz w:val="18"/>
                <w:szCs w:val="18"/>
              </w:rPr>
              <w:t>PN-EN 1097-5</w:t>
            </w:r>
          </w:p>
        </w:tc>
        <w:tc>
          <w:tcPr>
            <w:tcW w:w="7196" w:type="dxa"/>
            <w:hideMark/>
          </w:tcPr>
          <w:p w14:paraId="0775E556" w14:textId="77777777" w:rsidR="00901F73" w:rsidRPr="006D3229" w:rsidRDefault="00C71968">
            <w:pPr>
              <w:rPr>
                <w:rFonts w:ascii="Arial" w:hAnsi="Arial" w:cs="Arial"/>
                <w:sz w:val="18"/>
                <w:szCs w:val="18"/>
              </w:rPr>
            </w:pPr>
            <w:hyperlink r:id="rId32" w:history="1">
              <w:r w:rsidR="00901F73" w:rsidRPr="006D3229">
                <w:rPr>
                  <w:rStyle w:val="Hipercze"/>
                  <w:rFonts w:ascii="Arial" w:hAnsi="Arial" w:cs="Arial"/>
                  <w:color w:val="auto"/>
                  <w:sz w:val="18"/>
                  <w:szCs w:val="18"/>
                  <w:u w:val="none"/>
                </w:rPr>
                <w:t>Badania mechanicznych i fizycznych właściwości kruszyw. Część 5: Oznaczanie zawartości wody przez suszenie w suszarce z wentylacją (oryg.)</w:t>
              </w:r>
            </w:hyperlink>
          </w:p>
        </w:tc>
      </w:tr>
      <w:tr w:rsidR="006D3229" w:rsidRPr="006D3229" w14:paraId="122B6772" w14:textId="77777777" w:rsidTr="00901F73">
        <w:tc>
          <w:tcPr>
            <w:tcW w:w="425" w:type="dxa"/>
            <w:hideMark/>
          </w:tcPr>
          <w:p w14:paraId="7DB90DC6" w14:textId="77777777" w:rsidR="00901F73" w:rsidRPr="006D3229" w:rsidRDefault="00901F73">
            <w:pPr>
              <w:rPr>
                <w:rFonts w:ascii="Arial" w:hAnsi="Arial" w:cs="Arial"/>
                <w:sz w:val="18"/>
                <w:szCs w:val="18"/>
              </w:rPr>
            </w:pPr>
            <w:r w:rsidRPr="006D3229">
              <w:rPr>
                <w:rFonts w:ascii="Arial" w:hAnsi="Arial" w:cs="Arial"/>
                <w:sz w:val="18"/>
                <w:szCs w:val="18"/>
              </w:rPr>
              <w:t>35.</w:t>
            </w:r>
          </w:p>
        </w:tc>
        <w:tc>
          <w:tcPr>
            <w:tcW w:w="1735" w:type="dxa"/>
            <w:hideMark/>
          </w:tcPr>
          <w:p w14:paraId="3F5269EE" w14:textId="77777777" w:rsidR="00901F73" w:rsidRPr="006D3229" w:rsidRDefault="00901F73">
            <w:pPr>
              <w:rPr>
                <w:rFonts w:ascii="Arial" w:hAnsi="Arial" w:cs="Arial"/>
                <w:sz w:val="18"/>
                <w:szCs w:val="18"/>
              </w:rPr>
            </w:pPr>
            <w:r w:rsidRPr="006D3229">
              <w:rPr>
                <w:rFonts w:ascii="Arial" w:hAnsi="Arial" w:cs="Arial"/>
                <w:sz w:val="18"/>
                <w:szCs w:val="18"/>
              </w:rPr>
              <w:t>PN-EN 1097-6</w:t>
            </w:r>
          </w:p>
        </w:tc>
        <w:tc>
          <w:tcPr>
            <w:tcW w:w="7196" w:type="dxa"/>
            <w:hideMark/>
          </w:tcPr>
          <w:p w14:paraId="57B692D2" w14:textId="77777777" w:rsidR="00901F73" w:rsidRPr="006D3229" w:rsidRDefault="00C71968">
            <w:pPr>
              <w:rPr>
                <w:rFonts w:ascii="Arial" w:hAnsi="Arial" w:cs="Arial"/>
                <w:sz w:val="18"/>
                <w:szCs w:val="18"/>
              </w:rPr>
            </w:pPr>
            <w:hyperlink r:id="rId33" w:history="1">
              <w:r w:rsidR="00901F73" w:rsidRPr="006D3229">
                <w:rPr>
                  <w:rStyle w:val="Hipercze"/>
                  <w:rFonts w:ascii="Arial" w:hAnsi="Arial" w:cs="Arial"/>
                  <w:color w:val="auto"/>
                  <w:sz w:val="18"/>
                  <w:szCs w:val="18"/>
                  <w:u w:val="none"/>
                </w:rPr>
                <w:t xml:space="preserve">Badania mechanicznych i fizycznych właściwości kruszyw - Część 6: Oznaczanie gęstości </w:t>
              </w:r>
              <w:proofErr w:type="spellStart"/>
              <w:r w:rsidR="00901F73" w:rsidRPr="006D3229">
                <w:rPr>
                  <w:rStyle w:val="Hipercze"/>
                  <w:rFonts w:ascii="Arial" w:hAnsi="Arial" w:cs="Arial"/>
                  <w:color w:val="auto"/>
                  <w:sz w:val="18"/>
                  <w:szCs w:val="18"/>
                  <w:u w:val="none"/>
                </w:rPr>
                <w:t>ziarn</w:t>
              </w:r>
              <w:proofErr w:type="spellEnd"/>
              <w:r w:rsidR="00901F73" w:rsidRPr="006D3229">
                <w:rPr>
                  <w:rStyle w:val="Hipercze"/>
                  <w:rFonts w:ascii="Arial" w:hAnsi="Arial" w:cs="Arial"/>
                  <w:color w:val="auto"/>
                  <w:sz w:val="18"/>
                  <w:szCs w:val="18"/>
                  <w:u w:val="none"/>
                </w:rPr>
                <w:t xml:space="preserve"> i nasiąkliwości</w:t>
              </w:r>
            </w:hyperlink>
          </w:p>
        </w:tc>
      </w:tr>
      <w:tr w:rsidR="006D3229" w:rsidRPr="006D3229" w14:paraId="7D4AD55B" w14:textId="77777777" w:rsidTr="00901F73">
        <w:tc>
          <w:tcPr>
            <w:tcW w:w="425" w:type="dxa"/>
            <w:hideMark/>
          </w:tcPr>
          <w:p w14:paraId="262C3C22" w14:textId="77777777" w:rsidR="00901F73" w:rsidRPr="006D3229" w:rsidRDefault="00901F73">
            <w:pPr>
              <w:rPr>
                <w:rFonts w:ascii="Arial" w:hAnsi="Arial" w:cs="Arial"/>
                <w:sz w:val="18"/>
                <w:szCs w:val="18"/>
              </w:rPr>
            </w:pPr>
            <w:r w:rsidRPr="006D3229">
              <w:rPr>
                <w:rFonts w:ascii="Arial" w:hAnsi="Arial" w:cs="Arial"/>
                <w:sz w:val="18"/>
                <w:szCs w:val="18"/>
              </w:rPr>
              <w:t>36.</w:t>
            </w:r>
          </w:p>
        </w:tc>
        <w:tc>
          <w:tcPr>
            <w:tcW w:w="1735" w:type="dxa"/>
            <w:hideMark/>
          </w:tcPr>
          <w:p w14:paraId="0A0BB547" w14:textId="77777777" w:rsidR="00901F73" w:rsidRPr="006D3229" w:rsidRDefault="00901F73">
            <w:pPr>
              <w:rPr>
                <w:rFonts w:ascii="Arial" w:hAnsi="Arial" w:cs="Arial"/>
                <w:sz w:val="18"/>
                <w:szCs w:val="18"/>
              </w:rPr>
            </w:pPr>
            <w:r w:rsidRPr="006D3229">
              <w:rPr>
                <w:rFonts w:ascii="Arial" w:hAnsi="Arial" w:cs="Arial"/>
                <w:sz w:val="18"/>
                <w:szCs w:val="18"/>
              </w:rPr>
              <w:t>PN-EN 1097-7</w:t>
            </w:r>
          </w:p>
        </w:tc>
        <w:tc>
          <w:tcPr>
            <w:tcW w:w="7196" w:type="dxa"/>
            <w:hideMark/>
          </w:tcPr>
          <w:p w14:paraId="7E361EDC" w14:textId="77777777" w:rsidR="00901F73" w:rsidRPr="006D3229" w:rsidRDefault="00C71968">
            <w:pPr>
              <w:rPr>
                <w:rFonts w:ascii="Arial" w:hAnsi="Arial" w:cs="Arial"/>
                <w:sz w:val="18"/>
                <w:szCs w:val="18"/>
              </w:rPr>
            </w:pPr>
            <w:hyperlink r:id="rId34" w:history="1">
              <w:r w:rsidR="00901F73" w:rsidRPr="006D3229">
                <w:rPr>
                  <w:rStyle w:val="Hipercze"/>
                  <w:rFonts w:ascii="Arial" w:hAnsi="Arial" w:cs="Arial"/>
                  <w:color w:val="auto"/>
                  <w:sz w:val="18"/>
                  <w:szCs w:val="18"/>
                  <w:u w:val="none"/>
                </w:rPr>
                <w:t>Badania mechanicznych i fizycznych właściwości kruszyw. Część 7: Oznaczanie gęstości wypełniacza. Metoda piknometryczna (oryg.)</w:t>
              </w:r>
            </w:hyperlink>
          </w:p>
        </w:tc>
      </w:tr>
      <w:tr w:rsidR="006D3229" w:rsidRPr="006D3229" w14:paraId="4B2F2319" w14:textId="77777777" w:rsidTr="00901F73">
        <w:tc>
          <w:tcPr>
            <w:tcW w:w="425" w:type="dxa"/>
            <w:hideMark/>
          </w:tcPr>
          <w:p w14:paraId="3AE7F294" w14:textId="77777777" w:rsidR="00901F73" w:rsidRPr="006D3229" w:rsidRDefault="00901F73">
            <w:pPr>
              <w:rPr>
                <w:rFonts w:ascii="Arial" w:hAnsi="Arial" w:cs="Arial"/>
                <w:sz w:val="18"/>
                <w:szCs w:val="18"/>
              </w:rPr>
            </w:pPr>
            <w:r w:rsidRPr="006D3229">
              <w:rPr>
                <w:rFonts w:ascii="Arial" w:hAnsi="Arial" w:cs="Arial"/>
                <w:sz w:val="18"/>
                <w:szCs w:val="18"/>
              </w:rPr>
              <w:t>37.</w:t>
            </w:r>
          </w:p>
        </w:tc>
        <w:tc>
          <w:tcPr>
            <w:tcW w:w="1735" w:type="dxa"/>
            <w:hideMark/>
          </w:tcPr>
          <w:p w14:paraId="6F51EE9B" w14:textId="77777777" w:rsidR="00901F73" w:rsidRPr="006D3229" w:rsidRDefault="00901F73">
            <w:pPr>
              <w:rPr>
                <w:rFonts w:ascii="Arial" w:hAnsi="Arial" w:cs="Arial"/>
                <w:sz w:val="18"/>
                <w:szCs w:val="18"/>
              </w:rPr>
            </w:pPr>
            <w:r w:rsidRPr="006D3229">
              <w:rPr>
                <w:rFonts w:ascii="Arial" w:hAnsi="Arial" w:cs="Arial"/>
                <w:sz w:val="18"/>
                <w:szCs w:val="18"/>
              </w:rPr>
              <w:t>PN-EN 1097-8</w:t>
            </w:r>
          </w:p>
        </w:tc>
        <w:tc>
          <w:tcPr>
            <w:tcW w:w="7196" w:type="dxa"/>
            <w:hideMark/>
          </w:tcPr>
          <w:p w14:paraId="353B9E28" w14:textId="77777777" w:rsidR="00901F73" w:rsidRPr="006D3229" w:rsidRDefault="00C71968">
            <w:pPr>
              <w:rPr>
                <w:rFonts w:ascii="Arial" w:hAnsi="Arial" w:cs="Arial"/>
                <w:sz w:val="18"/>
                <w:szCs w:val="18"/>
              </w:rPr>
            </w:pPr>
            <w:hyperlink r:id="rId35" w:history="1">
              <w:r w:rsidR="00901F73" w:rsidRPr="006D3229">
                <w:rPr>
                  <w:rStyle w:val="Hipercze"/>
                  <w:rFonts w:ascii="Arial" w:hAnsi="Arial" w:cs="Arial"/>
                  <w:color w:val="auto"/>
                  <w:sz w:val="18"/>
                  <w:szCs w:val="18"/>
                  <w:u w:val="none"/>
                </w:rPr>
                <w:t xml:space="preserve">Badania mechanicznych i fizycznych właściwości kruszyw. Część 8: Oznaczanie </w:t>
              </w:r>
              <w:proofErr w:type="spellStart"/>
              <w:r w:rsidR="00901F73" w:rsidRPr="006D3229">
                <w:rPr>
                  <w:rStyle w:val="Hipercze"/>
                  <w:rFonts w:ascii="Arial" w:hAnsi="Arial" w:cs="Arial"/>
                  <w:color w:val="auto"/>
                  <w:sz w:val="18"/>
                  <w:szCs w:val="18"/>
                  <w:u w:val="none"/>
                </w:rPr>
                <w:t>polerowalności</w:t>
              </w:r>
              <w:proofErr w:type="spellEnd"/>
              <w:r w:rsidR="00901F73" w:rsidRPr="006D3229">
                <w:rPr>
                  <w:rStyle w:val="Hipercze"/>
                  <w:rFonts w:ascii="Arial" w:hAnsi="Arial" w:cs="Arial"/>
                  <w:color w:val="auto"/>
                  <w:sz w:val="18"/>
                  <w:szCs w:val="18"/>
                  <w:u w:val="none"/>
                </w:rPr>
                <w:t xml:space="preserve"> kamienia (oryg.)</w:t>
              </w:r>
            </w:hyperlink>
          </w:p>
        </w:tc>
      </w:tr>
      <w:tr w:rsidR="006D3229" w:rsidRPr="006D3229" w14:paraId="7AAC38F0" w14:textId="77777777" w:rsidTr="00901F73">
        <w:tc>
          <w:tcPr>
            <w:tcW w:w="425" w:type="dxa"/>
            <w:hideMark/>
          </w:tcPr>
          <w:p w14:paraId="6A624342" w14:textId="77777777" w:rsidR="00901F73" w:rsidRPr="006D3229" w:rsidRDefault="00901F73">
            <w:pPr>
              <w:rPr>
                <w:rFonts w:ascii="Arial" w:hAnsi="Arial" w:cs="Arial"/>
                <w:sz w:val="18"/>
                <w:szCs w:val="18"/>
              </w:rPr>
            </w:pPr>
            <w:r w:rsidRPr="006D3229">
              <w:rPr>
                <w:rFonts w:ascii="Arial" w:hAnsi="Arial" w:cs="Arial"/>
                <w:sz w:val="18"/>
                <w:szCs w:val="18"/>
              </w:rPr>
              <w:t>38.</w:t>
            </w:r>
          </w:p>
        </w:tc>
        <w:tc>
          <w:tcPr>
            <w:tcW w:w="1735" w:type="dxa"/>
            <w:hideMark/>
          </w:tcPr>
          <w:p w14:paraId="56BB1843" w14:textId="77777777" w:rsidR="00901F73" w:rsidRPr="006D3229" w:rsidRDefault="00901F73">
            <w:pPr>
              <w:rPr>
                <w:rFonts w:ascii="Arial" w:hAnsi="Arial" w:cs="Arial"/>
                <w:sz w:val="18"/>
                <w:szCs w:val="18"/>
              </w:rPr>
            </w:pPr>
            <w:r w:rsidRPr="006D3229">
              <w:rPr>
                <w:rFonts w:ascii="Arial" w:hAnsi="Arial" w:cs="Arial"/>
                <w:sz w:val="18"/>
                <w:szCs w:val="18"/>
              </w:rPr>
              <w:t>PN-EN 1367-1</w:t>
            </w:r>
          </w:p>
        </w:tc>
        <w:tc>
          <w:tcPr>
            <w:tcW w:w="7196" w:type="dxa"/>
            <w:hideMark/>
          </w:tcPr>
          <w:p w14:paraId="629EA1A6" w14:textId="77777777" w:rsidR="00901F73" w:rsidRPr="006D3229" w:rsidRDefault="00C71968">
            <w:pPr>
              <w:rPr>
                <w:rFonts w:ascii="Arial" w:hAnsi="Arial" w:cs="Arial"/>
                <w:sz w:val="18"/>
                <w:szCs w:val="18"/>
              </w:rPr>
            </w:pPr>
            <w:hyperlink r:id="rId36" w:history="1">
              <w:r w:rsidR="00901F73" w:rsidRPr="006D3229">
                <w:rPr>
                  <w:rStyle w:val="Hipercze"/>
                  <w:rFonts w:ascii="Arial" w:hAnsi="Arial" w:cs="Arial"/>
                  <w:color w:val="auto"/>
                  <w:sz w:val="18"/>
                  <w:szCs w:val="18"/>
                  <w:u w:val="none"/>
                </w:rPr>
                <w:t>Badania właściwości cieplnych i odporności kruszyw na działanie czynników atmosferycznych. Część 1: Oznaczanie mrozoodporności (oryg.)</w:t>
              </w:r>
            </w:hyperlink>
          </w:p>
        </w:tc>
      </w:tr>
      <w:tr w:rsidR="006D3229" w:rsidRPr="006D3229" w14:paraId="7BDE3BB0" w14:textId="77777777" w:rsidTr="00901F73">
        <w:tc>
          <w:tcPr>
            <w:tcW w:w="425" w:type="dxa"/>
            <w:hideMark/>
          </w:tcPr>
          <w:p w14:paraId="3C115503" w14:textId="77777777" w:rsidR="00901F73" w:rsidRPr="006D3229" w:rsidRDefault="00901F73">
            <w:pPr>
              <w:rPr>
                <w:rFonts w:ascii="Arial" w:hAnsi="Arial" w:cs="Arial"/>
                <w:sz w:val="18"/>
                <w:szCs w:val="18"/>
              </w:rPr>
            </w:pPr>
            <w:r w:rsidRPr="006D3229">
              <w:rPr>
                <w:rFonts w:ascii="Arial" w:hAnsi="Arial" w:cs="Arial"/>
                <w:sz w:val="18"/>
                <w:szCs w:val="18"/>
              </w:rPr>
              <w:t>39.</w:t>
            </w:r>
          </w:p>
        </w:tc>
        <w:tc>
          <w:tcPr>
            <w:tcW w:w="1735" w:type="dxa"/>
            <w:hideMark/>
          </w:tcPr>
          <w:p w14:paraId="7FF71772" w14:textId="77777777" w:rsidR="00901F73" w:rsidRPr="006D3229" w:rsidRDefault="00901F73">
            <w:pPr>
              <w:rPr>
                <w:rFonts w:ascii="Arial" w:hAnsi="Arial" w:cs="Arial"/>
                <w:sz w:val="18"/>
                <w:szCs w:val="18"/>
              </w:rPr>
            </w:pPr>
            <w:r w:rsidRPr="006D3229">
              <w:rPr>
                <w:rFonts w:ascii="Arial" w:hAnsi="Arial" w:cs="Arial"/>
                <w:sz w:val="18"/>
                <w:szCs w:val="18"/>
              </w:rPr>
              <w:t>PN-EN 1367-3</w:t>
            </w:r>
          </w:p>
        </w:tc>
        <w:tc>
          <w:tcPr>
            <w:tcW w:w="7196" w:type="dxa"/>
            <w:hideMark/>
          </w:tcPr>
          <w:p w14:paraId="454B7BEE" w14:textId="77777777" w:rsidR="00901F73" w:rsidRPr="006D3229" w:rsidRDefault="00C71968">
            <w:pPr>
              <w:rPr>
                <w:rFonts w:ascii="Arial" w:hAnsi="Arial" w:cs="Arial"/>
                <w:sz w:val="18"/>
                <w:szCs w:val="18"/>
              </w:rPr>
            </w:pPr>
            <w:hyperlink r:id="rId37" w:history="1">
              <w:r w:rsidR="00901F73" w:rsidRPr="006D3229">
                <w:rPr>
                  <w:rStyle w:val="Hipercze"/>
                  <w:rFonts w:ascii="Arial" w:hAnsi="Arial" w:cs="Arial"/>
                  <w:color w:val="auto"/>
                  <w:sz w:val="18"/>
                  <w:szCs w:val="18"/>
                  <w:u w:val="none"/>
                </w:rPr>
                <w:t>Badania właściwości cieplnych i odporności kruszyw na działanie czynników atmosferycznych Część 3: Badanie bazaltowej zgorzeli słonecznej metodą gotowania</w:t>
              </w:r>
            </w:hyperlink>
          </w:p>
        </w:tc>
      </w:tr>
      <w:tr w:rsidR="006D3229" w:rsidRPr="006D3229" w14:paraId="326B38AC" w14:textId="77777777" w:rsidTr="00901F73">
        <w:tc>
          <w:tcPr>
            <w:tcW w:w="425" w:type="dxa"/>
            <w:hideMark/>
          </w:tcPr>
          <w:p w14:paraId="17A4D42A" w14:textId="77777777" w:rsidR="00901F73" w:rsidRPr="006D3229" w:rsidRDefault="00901F73">
            <w:pPr>
              <w:rPr>
                <w:rFonts w:ascii="Arial" w:hAnsi="Arial" w:cs="Arial"/>
                <w:sz w:val="18"/>
                <w:szCs w:val="18"/>
              </w:rPr>
            </w:pPr>
            <w:r w:rsidRPr="006D3229">
              <w:rPr>
                <w:rFonts w:ascii="Arial" w:hAnsi="Arial" w:cs="Arial"/>
                <w:sz w:val="18"/>
                <w:szCs w:val="18"/>
              </w:rPr>
              <w:t>40.</w:t>
            </w:r>
          </w:p>
        </w:tc>
        <w:tc>
          <w:tcPr>
            <w:tcW w:w="1735" w:type="dxa"/>
            <w:hideMark/>
          </w:tcPr>
          <w:p w14:paraId="296C013D" w14:textId="77777777" w:rsidR="00901F73" w:rsidRPr="006D3229" w:rsidRDefault="00901F73">
            <w:pPr>
              <w:rPr>
                <w:rFonts w:ascii="Arial" w:hAnsi="Arial" w:cs="Arial"/>
                <w:sz w:val="18"/>
                <w:szCs w:val="18"/>
              </w:rPr>
            </w:pPr>
            <w:r w:rsidRPr="006D3229">
              <w:rPr>
                <w:rFonts w:ascii="Arial" w:hAnsi="Arial" w:cs="Arial"/>
                <w:sz w:val="18"/>
                <w:szCs w:val="18"/>
              </w:rPr>
              <w:t>PN-EN 932-3</w:t>
            </w:r>
          </w:p>
        </w:tc>
        <w:tc>
          <w:tcPr>
            <w:tcW w:w="7196" w:type="dxa"/>
            <w:hideMark/>
          </w:tcPr>
          <w:p w14:paraId="2F783A8E" w14:textId="77777777" w:rsidR="00901F73" w:rsidRPr="006D3229" w:rsidRDefault="00C71968">
            <w:pPr>
              <w:rPr>
                <w:rFonts w:ascii="Arial" w:hAnsi="Arial" w:cs="Arial"/>
                <w:sz w:val="18"/>
                <w:szCs w:val="18"/>
              </w:rPr>
            </w:pPr>
            <w:hyperlink r:id="rId38" w:history="1">
              <w:r w:rsidR="00901F73" w:rsidRPr="006D3229">
                <w:rPr>
                  <w:rStyle w:val="Hipercze"/>
                  <w:rFonts w:ascii="Arial" w:hAnsi="Arial" w:cs="Arial"/>
                  <w:color w:val="auto"/>
                  <w:sz w:val="18"/>
                  <w:szCs w:val="18"/>
                  <w:u w:val="none"/>
                </w:rPr>
                <w:t>Badania podstawowych właściwości kruszyw. Procedura i terminologia uproszczonego opisu petrograficznego</w:t>
              </w:r>
            </w:hyperlink>
          </w:p>
        </w:tc>
      </w:tr>
      <w:tr w:rsidR="006D3229" w:rsidRPr="006D3229" w14:paraId="17A50985" w14:textId="77777777" w:rsidTr="00901F73">
        <w:tc>
          <w:tcPr>
            <w:tcW w:w="425" w:type="dxa"/>
            <w:hideMark/>
          </w:tcPr>
          <w:p w14:paraId="5669E537" w14:textId="77777777" w:rsidR="00901F73" w:rsidRPr="006D3229" w:rsidRDefault="00901F73">
            <w:pPr>
              <w:rPr>
                <w:rFonts w:ascii="Arial" w:hAnsi="Arial" w:cs="Arial"/>
                <w:sz w:val="18"/>
                <w:szCs w:val="18"/>
              </w:rPr>
            </w:pPr>
            <w:r w:rsidRPr="006D3229">
              <w:rPr>
                <w:rFonts w:ascii="Arial" w:hAnsi="Arial" w:cs="Arial"/>
                <w:sz w:val="18"/>
                <w:szCs w:val="18"/>
              </w:rPr>
              <w:t>41.</w:t>
            </w:r>
          </w:p>
        </w:tc>
        <w:tc>
          <w:tcPr>
            <w:tcW w:w="1735" w:type="dxa"/>
            <w:hideMark/>
          </w:tcPr>
          <w:p w14:paraId="378B5ACE" w14:textId="77777777" w:rsidR="00901F73" w:rsidRPr="006D3229" w:rsidRDefault="00901F73">
            <w:pPr>
              <w:rPr>
                <w:rFonts w:ascii="Arial" w:hAnsi="Arial" w:cs="Arial"/>
                <w:sz w:val="18"/>
                <w:szCs w:val="18"/>
              </w:rPr>
            </w:pPr>
            <w:r w:rsidRPr="006D3229">
              <w:rPr>
                <w:rFonts w:ascii="Arial" w:hAnsi="Arial" w:cs="Arial"/>
                <w:sz w:val="18"/>
                <w:szCs w:val="18"/>
              </w:rPr>
              <w:t>PN-EN 1744-1</w:t>
            </w:r>
          </w:p>
        </w:tc>
        <w:tc>
          <w:tcPr>
            <w:tcW w:w="7196" w:type="dxa"/>
            <w:hideMark/>
          </w:tcPr>
          <w:p w14:paraId="782752EB" w14:textId="77777777" w:rsidR="00901F73" w:rsidRPr="006D3229" w:rsidRDefault="00C71968">
            <w:pPr>
              <w:rPr>
                <w:rFonts w:ascii="Arial" w:hAnsi="Arial" w:cs="Arial"/>
                <w:sz w:val="18"/>
                <w:szCs w:val="18"/>
              </w:rPr>
            </w:pPr>
            <w:hyperlink r:id="rId39" w:history="1">
              <w:r w:rsidR="00901F73" w:rsidRPr="006D3229">
                <w:rPr>
                  <w:rStyle w:val="Hipercze"/>
                  <w:rFonts w:ascii="Arial" w:hAnsi="Arial" w:cs="Arial"/>
                  <w:color w:val="auto"/>
                  <w:sz w:val="18"/>
                  <w:szCs w:val="18"/>
                  <w:u w:val="none"/>
                </w:rPr>
                <w:t>Badania chemicznych właściwości kruszyw. Część 1: Analiza chemiczna (oryg.)</w:t>
              </w:r>
            </w:hyperlink>
          </w:p>
        </w:tc>
      </w:tr>
      <w:tr w:rsidR="006D3229" w:rsidRPr="006D3229" w14:paraId="57723A1A" w14:textId="77777777" w:rsidTr="00901F73">
        <w:tc>
          <w:tcPr>
            <w:tcW w:w="425" w:type="dxa"/>
            <w:hideMark/>
          </w:tcPr>
          <w:p w14:paraId="316AE871" w14:textId="77777777" w:rsidR="00901F73" w:rsidRPr="006D3229" w:rsidRDefault="00901F73">
            <w:pPr>
              <w:rPr>
                <w:rFonts w:ascii="Arial" w:hAnsi="Arial" w:cs="Arial"/>
                <w:sz w:val="18"/>
                <w:szCs w:val="18"/>
              </w:rPr>
            </w:pPr>
            <w:r w:rsidRPr="006D3229">
              <w:rPr>
                <w:rFonts w:ascii="Arial" w:hAnsi="Arial" w:cs="Arial"/>
                <w:sz w:val="18"/>
                <w:szCs w:val="18"/>
              </w:rPr>
              <w:t>43.</w:t>
            </w:r>
          </w:p>
        </w:tc>
        <w:tc>
          <w:tcPr>
            <w:tcW w:w="1735" w:type="dxa"/>
            <w:hideMark/>
          </w:tcPr>
          <w:p w14:paraId="6D640892" w14:textId="77777777" w:rsidR="00901F73" w:rsidRPr="006D3229" w:rsidRDefault="00901F73">
            <w:pPr>
              <w:rPr>
                <w:rFonts w:ascii="Arial" w:hAnsi="Arial" w:cs="Arial"/>
                <w:sz w:val="18"/>
                <w:szCs w:val="18"/>
              </w:rPr>
            </w:pPr>
            <w:r w:rsidRPr="006D3229">
              <w:rPr>
                <w:rFonts w:ascii="Arial" w:hAnsi="Arial" w:cs="Arial"/>
                <w:sz w:val="18"/>
                <w:szCs w:val="18"/>
              </w:rPr>
              <w:t>PN-EN 13179-1</w:t>
            </w:r>
          </w:p>
        </w:tc>
        <w:tc>
          <w:tcPr>
            <w:tcW w:w="7196" w:type="dxa"/>
            <w:hideMark/>
          </w:tcPr>
          <w:p w14:paraId="31A9BADB" w14:textId="77777777" w:rsidR="00901F73" w:rsidRPr="006D3229" w:rsidRDefault="00C71968">
            <w:pPr>
              <w:rPr>
                <w:rFonts w:ascii="Arial" w:hAnsi="Arial" w:cs="Arial"/>
                <w:sz w:val="18"/>
                <w:szCs w:val="18"/>
              </w:rPr>
            </w:pPr>
            <w:hyperlink r:id="rId40" w:history="1">
              <w:r w:rsidR="00901F73" w:rsidRPr="006D3229">
                <w:rPr>
                  <w:rStyle w:val="Hipercze"/>
                  <w:rFonts w:ascii="Arial" w:hAnsi="Arial" w:cs="Arial"/>
                  <w:color w:val="auto"/>
                  <w:sz w:val="18"/>
                  <w:szCs w:val="18"/>
                  <w:u w:val="none"/>
                </w:rPr>
                <w:t>Badania kruszyw wypełniających stosowanych do mieszanek bitumicznych Część 1: Badanie metodą pierścienia delta i kuli</w:t>
              </w:r>
            </w:hyperlink>
          </w:p>
        </w:tc>
      </w:tr>
      <w:tr w:rsidR="006D3229" w:rsidRPr="006D3229" w14:paraId="476774BC" w14:textId="77777777" w:rsidTr="00901F73">
        <w:tc>
          <w:tcPr>
            <w:tcW w:w="425" w:type="dxa"/>
            <w:hideMark/>
          </w:tcPr>
          <w:p w14:paraId="542BC96A" w14:textId="77777777" w:rsidR="00901F73" w:rsidRPr="006D3229" w:rsidRDefault="00901F73">
            <w:pPr>
              <w:rPr>
                <w:rFonts w:ascii="Arial" w:hAnsi="Arial" w:cs="Arial"/>
                <w:sz w:val="18"/>
                <w:szCs w:val="18"/>
              </w:rPr>
            </w:pPr>
            <w:r w:rsidRPr="006D3229">
              <w:rPr>
                <w:rFonts w:ascii="Arial" w:hAnsi="Arial" w:cs="Arial"/>
                <w:sz w:val="18"/>
                <w:szCs w:val="18"/>
              </w:rPr>
              <w:t>44.</w:t>
            </w:r>
          </w:p>
        </w:tc>
        <w:tc>
          <w:tcPr>
            <w:tcW w:w="1735" w:type="dxa"/>
            <w:hideMark/>
          </w:tcPr>
          <w:p w14:paraId="2EDADCC6" w14:textId="77777777" w:rsidR="00901F73" w:rsidRPr="006D3229" w:rsidRDefault="00901F73">
            <w:pPr>
              <w:rPr>
                <w:rFonts w:ascii="Arial" w:hAnsi="Arial" w:cs="Arial"/>
                <w:sz w:val="18"/>
                <w:szCs w:val="18"/>
              </w:rPr>
            </w:pPr>
            <w:r w:rsidRPr="006D3229">
              <w:rPr>
                <w:rFonts w:ascii="Arial" w:hAnsi="Arial" w:cs="Arial"/>
                <w:sz w:val="18"/>
                <w:szCs w:val="18"/>
              </w:rPr>
              <w:t>PN-EN 13179-2</w:t>
            </w:r>
          </w:p>
        </w:tc>
        <w:tc>
          <w:tcPr>
            <w:tcW w:w="7196" w:type="dxa"/>
            <w:hideMark/>
          </w:tcPr>
          <w:p w14:paraId="1D5455AC" w14:textId="77777777" w:rsidR="00901F73" w:rsidRPr="006D3229" w:rsidRDefault="00C71968">
            <w:pPr>
              <w:rPr>
                <w:rFonts w:ascii="Arial" w:hAnsi="Arial" w:cs="Arial"/>
                <w:sz w:val="18"/>
                <w:szCs w:val="18"/>
              </w:rPr>
            </w:pPr>
            <w:hyperlink r:id="rId41" w:history="1">
              <w:r w:rsidR="00901F73" w:rsidRPr="006D3229">
                <w:rPr>
                  <w:rStyle w:val="Hipercze"/>
                  <w:rFonts w:ascii="Arial" w:hAnsi="Arial" w:cs="Arial"/>
                  <w:color w:val="auto"/>
                  <w:sz w:val="18"/>
                  <w:szCs w:val="18"/>
                  <w:u w:val="none"/>
                </w:rPr>
                <w:t>Badania kruszyw wypełniających stosowanych do mieszanek bitumicznych Część 2: Liczba bitumiczna</w:t>
              </w:r>
            </w:hyperlink>
          </w:p>
        </w:tc>
      </w:tr>
      <w:tr w:rsidR="006D3229" w:rsidRPr="006D3229" w14:paraId="532FF278" w14:textId="77777777" w:rsidTr="00901F73">
        <w:tc>
          <w:tcPr>
            <w:tcW w:w="425" w:type="dxa"/>
            <w:hideMark/>
          </w:tcPr>
          <w:p w14:paraId="66F6348D" w14:textId="77777777" w:rsidR="00901F73" w:rsidRPr="006D3229" w:rsidRDefault="00901F73">
            <w:pPr>
              <w:rPr>
                <w:rFonts w:ascii="Arial" w:hAnsi="Arial" w:cs="Arial"/>
                <w:sz w:val="18"/>
                <w:szCs w:val="18"/>
              </w:rPr>
            </w:pPr>
            <w:r w:rsidRPr="006D3229">
              <w:rPr>
                <w:rFonts w:ascii="Arial" w:hAnsi="Arial" w:cs="Arial"/>
                <w:sz w:val="18"/>
                <w:szCs w:val="18"/>
              </w:rPr>
              <w:t>45.</w:t>
            </w:r>
          </w:p>
        </w:tc>
        <w:tc>
          <w:tcPr>
            <w:tcW w:w="1735" w:type="dxa"/>
            <w:hideMark/>
          </w:tcPr>
          <w:p w14:paraId="0E4AE06A" w14:textId="77777777" w:rsidR="00901F73" w:rsidRPr="006D3229" w:rsidRDefault="00901F73">
            <w:pPr>
              <w:rPr>
                <w:rFonts w:ascii="Arial" w:hAnsi="Arial" w:cs="Arial"/>
                <w:sz w:val="18"/>
                <w:szCs w:val="18"/>
              </w:rPr>
            </w:pPr>
            <w:r w:rsidRPr="006D3229">
              <w:rPr>
                <w:rFonts w:ascii="Arial" w:hAnsi="Arial" w:cs="Arial"/>
                <w:sz w:val="18"/>
                <w:szCs w:val="18"/>
              </w:rPr>
              <w:t>PN-EN 196-2</w:t>
            </w:r>
          </w:p>
        </w:tc>
        <w:tc>
          <w:tcPr>
            <w:tcW w:w="7196" w:type="dxa"/>
            <w:hideMark/>
          </w:tcPr>
          <w:p w14:paraId="698FF827" w14:textId="77777777" w:rsidR="00901F73" w:rsidRPr="006D3229" w:rsidRDefault="00C71968">
            <w:pPr>
              <w:rPr>
                <w:rFonts w:ascii="Arial" w:hAnsi="Arial" w:cs="Arial"/>
                <w:sz w:val="18"/>
                <w:szCs w:val="18"/>
              </w:rPr>
            </w:pPr>
            <w:hyperlink r:id="rId42" w:history="1">
              <w:r w:rsidR="00901F73" w:rsidRPr="006D3229">
                <w:rPr>
                  <w:rStyle w:val="Hipercze"/>
                  <w:rFonts w:ascii="Arial" w:hAnsi="Arial" w:cs="Arial"/>
                  <w:color w:val="auto"/>
                  <w:sz w:val="18"/>
                  <w:szCs w:val="18"/>
                  <w:u w:val="none"/>
                </w:rPr>
                <w:t>Metody badania cementu. Część 2: Analiza chemiczna cementu</w:t>
              </w:r>
            </w:hyperlink>
          </w:p>
        </w:tc>
      </w:tr>
      <w:tr w:rsidR="006D3229" w:rsidRPr="006D3229" w14:paraId="31283376" w14:textId="77777777" w:rsidTr="00901F73">
        <w:tc>
          <w:tcPr>
            <w:tcW w:w="425" w:type="dxa"/>
            <w:hideMark/>
          </w:tcPr>
          <w:p w14:paraId="7175BA8F" w14:textId="77777777" w:rsidR="00901F73" w:rsidRPr="006D3229" w:rsidRDefault="00901F73">
            <w:pPr>
              <w:rPr>
                <w:rFonts w:ascii="Arial" w:hAnsi="Arial" w:cs="Arial"/>
                <w:sz w:val="18"/>
                <w:szCs w:val="18"/>
              </w:rPr>
            </w:pPr>
            <w:r w:rsidRPr="006D3229">
              <w:rPr>
                <w:rFonts w:ascii="Arial" w:hAnsi="Arial" w:cs="Arial"/>
                <w:sz w:val="18"/>
                <w:szCs w:val="18"/>
              </w:rPr>
              <w:t>46.</w:t>
            </w:r>
          </w:p>
        </w:tc>
        <w:tc>
          <w:tcPr>
            <w:tcW w:w="1735" w:type="dxa"/>
            <w:hideMark/>
          </w:tcPr>
          <w:p w14:paraId="4C82FF67" w14:textId="77777777" w:rsidR="00901F73" w:rsidRPr="006D3229" w:rsidRDefault="00901F73">
            <w:pPr>
              <w:rPr>
                <w:rFonts w:ascii="Arial" w:hAnsi="Arial" w:cs="Arial"/>
                <w:sz w:val="18"/>
                <w:szCs w:val="18"/>
              </w:rPr>
            </w:pPr>
            <w:r w:rsidRPr="006D3229">
              <w:rPr>
                <w:rFonts w:ascii="Arial" w:hAnsi="Arial" w:cs="Arial"/>
                <w:sz w:val="18"/>
                <w:szCs w:val="18"/>
              </w:rPr>
              <w:t>PN-EN 1426</w:t>
            </w:r>
          </w:p>
        </w:tc>
        <w:tc>
          <w:tcPr>
            <w:tcW w:w="7196" w:type="dxa"/>
            <w:hideMark/>
          </w:tcPr>
          <w:p w14:paraId="588CEB35" w14:textId="77777777" w:rsidR="00901F73" w:rsidRPr="006D3229" w:rsidRDefault="00C71968">
            <w:pPr>
              <w:rPr>
                <w:rFonts w:ascii="Arial" w:hAnsi="Arial" w:cs="Arial"/>
                <w:sz w:val="18"/>
                <w:szCs w:val="18"/>
              </w:rPr>
            </w:pPr>
            <w:hyperlink r:id="rId43" w:history="1">
              <w:r w:rsidR="00901F73" w:rsidRPr="006D3229">
                <w:rPr>
                  <w:rStyle w:val="Hipercze"/>
                  <w:rFonts w:ascii="Arial" w:hAnsi="Arial" w:cs="Arial"/>
                  <w:color w:val="auto"/>
                  <w:sz w:val="18"/>
                  <w:szCs w:val="18"/>
                  <w:u w:val="none"/>
                </w:rPr>
                <w:t>Asfalty i lepiszcza asfaltowe. Oznaczanie penetracji igłą (oryg.)</w:t>
              </w:r>
            </w:hyperlink>
          </w:p>
        </w:tc>
      </w:tr>
      <w:tr w:rsidR="006D3229" w:rsidRPr="006D3229" w14:paraId="369D3D29" w14:textId="77777777" w:rsidTr="00901F73">
        <w:tc>
          <w:tcPr>
            <w:tcW w:w="425" w:type="dxa"/>
            <w:hideMark/>
          </w:tcPr>
          <w:p w14:paraId="6E4AFC39" w14:textId="77777777" w:rsidR="00901F73" w:rsidRPr="006D3229" w:rsidRDefault="00901F73">
            <w:pPr>
              <w:rPr>
                <w:rFonts w:ascii="Arial" w:hAnsi="Arial" w:cs="Arial"/>
                <w:sz w:val="18"/>
                <w:szCs w:val="18"/>
              </w:rPr>
            </w:pPr>
            <w:r w:rsidRPr="006D3229">
              <w:rPr>
                <w:rFonts w:ascii="Arial" w:hAnsi="Arial" w:cs="Arial"/>
                <w:sz w:val="18"/>
                <w:szCs w:val="18"/>
              </w:rPr>
              <w:t>47.</w:t>
            </w:r>
          </w:p>
        </w:tc>
        <w:tc>
          <w:tcPr>
            <w:tcW w:w="1735" w:type="dxa"/>
            <w:hideMark/>
          </w:tcPr>
          <w:p w14:paraId="4DBB060D" w14:textId="77777777" w:rsidR="00901F73" w:rsidRPr="006D3229" w:rsidRDefault="00901F73">
            <w:pPr>
              <w:rPr>
                <w:rFonts w:ascii="Arial" w:hAnsi="Arial" w:cs="Arial"/>
                <w:sz w:val="18"/>
                <w:szCs w:val="18"/>
              </w:rPr>
            </w:pPr>
            <w:r w:rsidRPr="006D3229">
              <w:rPr>
                <w:rFonts w:ascii="Arial" w:hAnsi="Arial" w:cs="Arial"/>
                <w:sz w:val="18"/>
                <w:szCs w:val="18"/>
              </w:rPr>
              <w:t>PN-EN 1427</w:t>
            </w:r>
          </w:p>
        </w:tc>
        <w:tc>
          <w:tcPr>
            <w:tcW w:w="7196" w:type="dxa"/>
            <w:hideMark/>
          </w:tcPr>
          <w:p w14:paraId="1AE3F791" w14:textId="77777777" w:rsidR="00901F73" w:rsidRPr="006D3229" w:rsidRDefault="00C71968">
            <w:pPr>
              <w:rPr>
                <w:rFonts w:ascii="Arial" w:hAnsi="Arial" w:cs="Arial"/>
                <w:sz w:val="18"/>
                <w:szCs w:val="18"/>
              </w:rPr>
            </w:pPr>
            <w:hyperlink r:id="rId44" w:history="1">
              <w:r w:rsidR="00901F73" w:rsidRPr="006D3229">
                <w:rPr>
                  <w:rStyle w:val="Hipercze"/>
                  <w:rFonts w:ascii="Arial" w:hAnsi="Arial" w:cs="Arial"/>
                  <w:color w:val="auto"/>
                  <w:sz w:val="18"/>
                  <w:szCs w:val="18"/>
                  <w:u w:val="none"/>
                </w:rPr>
                <w:t>Asfalty i lepiszcza asfaltowe. Oznaczanie temperatury mięknienia. Metoda Pierścień i Kula (oryg.)</w:t>
              </w:r>
            </w:hyperlink>
          </w:p>
        </w:tc>
      </w:tr>
      <w:tr w:rsidR="006D3229" w:rsidRPr="006D3229" w14:paraId="3C52380F" w14:textId="77777777" w:rsidTr="00901F73">
        <w:tc>
          <w:tcPr>
            <w:tcW w:w="425" w:type="dxa"/>
            <w:hideMark/>
          </w:tcPr>
          <w:p w14:paraId="49400C4F" w14:textId="77777777" w:rsidR="00901F73" w:rsidRPr="006D3229" w:rsidRDefault="00901F73">
            <w:pPr>
              <w:rPr>
                <w:rFonts w:ascii="Arial" w:hAnsi="Arial" w:cs="Arial"/>
                <w:sz w:val="18"/>
                <w:szCs w:val="18"/>
              </w:rPr>
            </w:pPr>
            <w:r w:rsidRPr="006D3229">
              <w:rPr>
                <w:rFonts w:ascii="Arial" w:hAnsi="Arial" w:cs="Arial"/>
                <w:sz w:val="18"/>
                <w:szCs w:val="18"/>
              </w:rPr>
              <w:t>48.</w:t>
            </w:r>
          </w:p>
        </w:tc>
        <w:tc>
          <w:tcPr>
            <w:tcW w:w="1735" w:type="dxa"/>
            <w:hideMark/>
          </w:tcPr>
          <w:p w14:paraId="3925184D" w14:textId="77777777" w:rsidR="00901F73" w:rsidRPr="006D3229" w:rsidRDefault="00901F73">
            <w:pPr>
              <w:rPr>
                <w:rFonts w:ascii="Arial" w:hAnsi="Arial" w:cs="Arial"/>
                <w:sz w:val="18"/>
                <w:szCs w:val="18"/>
              </w:rPr>
            </w:pPr>
            <w:r w:rsidRPr="006D3229">
              <w:rPr>
                <w:rFonts w:ascii="Arial" w:hAnsi="Arial" w:cs="Arial"/>
                <w:sz w:val="18"/>
                <w:szCs w:val="18"/>
              </w:rPr>
              <w:t>PN-EN 22592</w:t>
            </w:r>
          </w:p>
        </w:tc>
        <w:tc>
          <w:tcPr>
            <w:tcW w:w="7196" w:type="dxa"/>
            <w:hideMark/>
          </w:tcPr>
          <w:p w14:paraId="5F222780" w14:textId="77777777" w:rsidR="00901F73" w:rsidRPr="006D3229" w:rsidRDefault="00C71968">
            <w:pPr>
              <w:rPr>
                <w:rFonts w:ascii="Arial" w:hAnsi="Arial" w:cs="Arial"/>
                <w:sz w:val="18"/>
                <w:szCs w:val="18"/>
              </w:rPr>
            </w:pPr>
            <w:hyperlink r:id="rId45" w:history="1">
              <w:r w:rsidR="00901F73" w:rsidRPr="006D3229">
                <w:rPr>
                  <w:rStyle w:val="Hipercze"/>
                  <w:rFonts w:ascii="Arial" w:hAnsi="Arial" w:cs="Arial"/>
                  <w:color w:val="auto"/>
                  <w:sz w:val="18"/>
                  <w:szCs w:val="18"/>
                  <w:u w:val="none"/>
                </w:rPr>
                <w:t>Przetwory naftowe. Oznaczanie temperatury zapłonu i palenia. Pomiar metodą otwartego tygla Clevelanda</w:t>
              </w:r>
            </w:hyperlink>
          </w:p>
        </w:tc>
      </w:tr>
      <w:tr w:rsidR="006D3229" w:rsidRPr="006D3229" w14:paraId="520D39F9" w14:textId="77777777" w:rsidTr="00901F73">
        <w:tc>
          <w:tcPr>
            <w:tcW w:w="425" w:type="dxa"/>
            <w:hideMark/>
          </w:tcPr>
          <w:p w14:paraId="393D7A21" w14:textId="77777777" w:rsidR="00901F73" w:rsidRPr="006D3229" w:rsidRDefault="00901F73">
            <w:pPr>
              <w:rPr>
                <w:rFonts w:ascii="Arial" w:hAnsi="Arial" w:cs="Arial"/>
                <w:sz w:val="18"/>
                <w:szCs w:val="18"/>
              </w:rPr>
            </w:pPr>
            <w:r w:rsidRPr="006D3229">
              <w:rPr>
                <w:rFonts w:ascii="Arial" w:hAnsi="Arial" w:cs="Arial"/>
                <w:sz w:val="18"/>
                <w:szCs w:val="18"/>
              </w:rPr>
              <w:t>49.</w:t>
            </w:r>
          </w:p>
        </w:tc>
        <w:tc>
          <w:tcPr>
            <w:tcW w:w="1735" w:type="dxa"/>
            <w:hideMark/>
          </w:tcPr>
          <w:p w14:paraId="0683264C" w14:textId="77777777" w:rsidR="00901F73" w:rsidRPr="006D3229" w:rsidRDefault="00901F73">
            <w:pPr>
              <w:rPr>
                <w:rFonts w:ascii="Arial" w:hAnsi="Arial" w:cs="Arial"/>
                <w:sz w:val="18"/>
                <w:szCs w:val="18"/>
              </w:rPr>
            </w:pPr>
            <w:r w:rsidRPr="006D3229">
              <w:rPr>
                <w:rFonts w:ascii="Arial" w:hAnsi="Arial" w:cs="Arial"/>
                <w:sz w:val="18"/>
                <w:szCs w:val="18"/>
              </w:rPr>
              <w:t>PN-EN 12592</w:t>
            </w:r>
          </w:p>
        </w:tc>
        <w:tc>
          <w:tcPr>
            <w:tcW w:w="7196" w:type="dxa"/>
            <w:hideMark/>
          </w:tcPr>
          <w:p w14:paraId="7060F112" w14:textId="77777777" w:rsidR="00901F73" w:rsidRPr="006D3229" w:rsidRDefault="00C71968">
            <w:pPr>
              <w:rPr>
                <w:rFonts w:ascii="Arial" w:hAnsi="Arial" w:cs="Arial"/>
                <w:sz w:val="18"/>
                <w:szCs w:val="18"/>
              </w:rPr>
            </w:pPr>
            <w:hyperlink r:id="rId46" w:history="1">
              <w:r w:rsidR="00901F73" w:rsidRPr="006D3229">
                <w:rPr>
                  <w:rStyle w:val="Hipercze"/>
                  <w:rFonts w:ascii="Arial" w:hAnsi="Arial" w:cs="Arial"/>
                  <w:color w:val="auto"/>
                  <w:sz w:val="18"/>
                  <w:szCs w:val="18"/>
                  <w:u w:val="none"/>
                </w:rPr>
                <w:t>Asfalty i lepiszcza asfaltowe. Oznaczanie rozpuszczalności (oryg.)</w:t>
              </w:r>
            </w:hyperlink>
          </w:p>
        </w:tc>
      </w:tr>
      <w:tr w:rsidR="006D3229" w:rsidRPr="006D3229" w14:paraId="20C2A3CF" w14:textId="77777777" w:rsidTr="00901F73">
        <w:tc>
          <w:tcPr>
            <w:tcW w:w="425" w:type="dxa"/>
            <w:hideMark/>
          </w:tcPr>
          <w:p w14:paraId="6075D7CD" w14:textId="77777777" w:rsidR="00901F73" w:rsidRPr="006D3229" w:rsidRDefault="00901F73">
            <w:pPr>
              <w:rPr>
                <w:rFonts w:ascii="Arial" w:hAnsi="Arial" w:cs="Arial"/>
                <w:sz w:val="18"/>
                <w:szCs w:val="18"/>
              </w:rPr>
            </w:pPr>
            <w:r w:rsidRPr="006D3229">
              <w:rPr>
                <w:rFonts w:ascii="Arial" w:hAnsi="Arial" w:cs="Arial"/>
                <w:sz w:val="18"/>
                <w:szCs w:val="18"/>
              </w:rPr>
              <w:t>50.</w:t>
            </w:r>
          </w:p>
        </w:tc>
        <w:tc>
          <w:tcPr>
            <w:tcW w:w="1735" w:type="dxa"/>
            <w:hideMark/>
          </w:tcPr>
          <w:p w14:paraId="23E4C537" w14:textId="77777777" w:rsidR="00901F73" w:rsidRPr="006D3229" w:rsidRDefault="00901F73">
            <w:pPr>
              <w:rPr>
                <w:rFonts w:ascii="Arial" w:hAnsi="Arial" w:cs="Arial"/>
                <w:sz w:val="18"/>
                <w:szCs w:val="18"/>
              </w:rPr>
            </w:pPr>
            <w:r w:rsidRPr="006D3229">
              <w:rPr>
                <w:rFonts w:ascii="Arial" w:hAnsi="Arial" w:cs="Arial"/>
                <w:sz w:val="18"/>
                <w:szCs w:val="18"/>
              </w:rPr>
              <w:t>PN-EN 12593</w:t>
            </w:r>
          </w:p>
        </w:tc>
        <w:tc>
          <w:tcPr>
            <w:tcW w:w="7196" w:type="dxa"/>
            <w:hideMark/>
          </w:tcPr>
          <w:p w14:paraId="1A6E9E7B" w14:textId="77777777" w:rsidR="00901F73" w:rsidRPr="006D3229" w:rsidRDefault="00C71968">
            <w:pPr>
              <w:rPr>
                <w:rFonts w:ascii="Arial" w:hAnsi="Arial" w:cs="Arial"/>
                <w:sz w:val="18"/>
                <w:szCs w:val="18"/>
              </w:rPr>
            </w:pPr>
            <w:hyperlink r:id="rId47" w:history="1">
              <w:r w:rsidR="00901F73" w:rsidRPr="006D3229">
                <w:rPr>
                  <w:rStyle w:val="Hipercze"/>
                  <w:rFonts w:ascii="Arial" w:hAnsi="Arial" w:cs="Arial"/>
                  <w:color w:val="auto"/>
                  <w:sz w:val="18"/>
                  <w:szCs w:val="18"/>
                  <w:u w:val="none"/>
                </w:rPr>
                <w:t xml:space="preserve">Asfalty i lepiszcza asfaltowe. Oznaczanie temperatury łamliwości metodą </w:t>
              </w:r>
              <w:proofErr w:type="spellStart"/>
              <w:r w:rsidR="00901F73" w:rsidRPr="006D3229">
                <w:rPr>
                  <w:rStyle w:val="Hipercze"/>
                  <w:rFonts w:ascii="Arial" w:hAnsi="Arial" w:cs="Arial"/>
                  <w:color w:val="auto"/>
                  <w:sz w:val="18"/>
                  <w:szCs w:val="18"/>
                  <w:u w:val="none"/>
                </w:rPr>
                <w:t>Fraassa</w:t>
              </w:r>
              <w:proofErr w:type="spellEnd"/>
            </w:hyperlink>
          </w:p>
        </w:tc>
      </w:tr>
      <w:tr w:rsidR="006D3229" w:rsidRPr="006D3229" w14:paraId="23646655" w14:textId="77777777" w:rsidTr="00901F73">
        <w:tc>
          <w:tcPr>
            <w:tcW w:w="425" w:type="dxa"/>
            <w:hideMark/>
          </w:tcPr>
          <w:p w14:paraId="66130ED8" w14:textId="77777777" w:rsidR="00901F73" w:rsidRPr="006D3229" w:rsidRDefault="00901F73">
            <w:pPr>
              <w:rPr>
                <w:rFonts w:ascii="Arial" w:hAnsi="Arial" w:cs="Arial"/>
                <w:sz w:val="18"/>
                <w:szCs w:val="18"/>
              </w:rPr>
            </w:pPr>
            <w:r w:rsidRPr="006D3229">
              <w:rPr>
                <w:rFonts w:ascii="Arial" w:hAnsi="Arial" w:cs="Arial"/>
                <w:sz w:val="18"/>
                <w:szCs w:val="18"/>
              </w:rPr>
              <w:t>51.</w:t>
            </w:r>
          </w:p>
        </w:tc>
        <w:tc>
          <w:tcPr>
            <w:tcW w:w="1735" w:type="dxa"/>
            <w:hideMark/>
          </w:tcPr>
          <w:p w14:paraId="042D5BB9" w14:textId="77777777" w:rsidR="00901F73" w:rsidRPr="006D3229" w:rsidRDefault="00901F73">
            <w:pPr>
              <w:rPr>
                <w:rFonts w:ascii="Arial" w:hAnsi="Arial" w:cs="Arial"/>
                <w:sz w:val="18"/>
                <w:szCs w:val="18"/>
              </w:rPr>
            </w:pPr>
            <w:r w:rsidRPr="006D3229">
              <w:rPr>
                <w:rFonts w:ascii="Arial" w:hAnsi="Arial" w:cs="Arial"/>
                <w:sz w:val="18"/>
                <w:szCs w:val="18"/>
              </w:rPr>
              <w:t>PN-EN 12607-1</w:t>
            </w:r>
          </w:p>
        </w:tc>
        <w:tc>
          <w:tcPr>
            <w:tcW w:w="7196" w:type="dxa"/>
            <w:hideMark/>
          </w:tcPr>
          <w:p w14:paraId="5B248738" w14:textId="77777777" w:rsidR="00901F73" w:rsidRPr="006D3229" w:rsidRDefault="00C71968">
            <w:pPr>
              <w:rPr>
                <w:rFonts w:ascii="Arial" w:hAnsi="Arial" w:cs="Arial"/>
                <w:sz w:val="18"/>
                <w:szCs w:val="18"/>
              </w:rPr>
            </w:pPr>
            <w:hyperlink r:id="rId48" w:history="1">
              <w:r w:rsidR="00901F73" w:rsidRPr="006D3229">
                <w:rPr>
                  <w:rStyle w:val="Hipercze"/>
                  <w:rFonts w:ascii="Arial" w:hAnsi="Arial" w:cs="Arial"/>
                  <w:color w:val="auto"/>
                  <w:sz w:val="18"/>
                  <w:szCs w:val="18"/>
                  <w:u w:val="none"/>
                </w:rPr>
                <w:t>Asfalty i lepiszcza asfaltowe. Oznaczanie odporności na starzenie pod wpływem ciepła i powietrza. Część 1: Metoda RTFOT</w:t>
              </w:r>
            </w:hyperlink>
          </w:p>
        </w:tc>
      </w:tr>
      <w:tr w:rsidR="006D3229" w:rsidRPr="006D3229" w14:paraId="166D399C" w14:textId="77777777" w:rsidTr="00901F73">
        <w:tc>
          <w:tcPr>
            <w:tcW w:w="425" w:type="dxa"/>
            <w:hideMark/>
          </w:tcPr>
          <w:p w14:paraId="5DB68F70" w14:textId="77777777" w:rsidR="00901F73" w:rsidRPr="006D3229" w:rsidRDefault="00901F73">
            <w:pPr>
              <w:rPr>
                <w:rFonts w:ascii="Arial" w:hAnsi="Arial" w:cs="Arial"/>
                <w:sz w:val="18"/>
                <w:szCs w:val="18"/>
              </w:rPr>
            </w:pPr>
            <w:r w:rsidRPr="006D3229">
              <w:rPr>
                <w:rFonts w:ascii="Arial" w:hAnsi="Arial" w:cs="Arial"/>
                <w:sz w:val="18"/>
                <w:szCs w:val="18"/>
              </w:rPr>
              <w:t>52.</w:t>
            </w:r>
          </w:p>
        </w:tc>
        <w:tc>
          <w:tcPr>
            <w:tcW w:w="1735" w:type="dxa"/>
            <w:hideMark/>
          </w:tcPr>
          <w:p w14:paraId="3FA99D3F" w14:textId="77777777" w:rsidR="00901F73" w:rsidRPr="006D3229" w:rsidRDefault="00901F73">
            <w:pPr>
              <w:rPr>
                <w:rFonts w:ascii="Arial" w:hAnsi="Arial" w:cs="Arial"/>
                <w:sz w:val="18"/>
                <w:szCs w:val="18"/>
              </w:rPr>
            </w:pPr>
            <w:r w:rsidRPr="006D3229">
              <w:rPr>
                <w:rFonts w:ascii="Arial" w:hAnsi="Arial" w:cs="Arial"/>
                <w:sz w:val="18"/>
                <w:szCs w:val="18"/>
              </w:rPr>
              <w:t>PN-EN 12607-3</w:t>
            </w:r>
          </w:p>
        </w:tc>
        <w:tc>
          <w:tcPr>
            <w:tcW w:w="7196" w:type="dxa"/>
            <w:hideMark/>
          </w:tcPr>
          <w:p w14:paraId="69024064" w14:textId="77777777" w:rsidR="00901F73" w:rsidRPr="006D3229" w:rsidRDefault="00C71968">
            <w:pPr>
              <w:rPr>
                <w:rFonts w:ascii="Arial" w:hAnsi="Arial" w:cs="Arial"/>
                <w:sz w:val="18"/>
                <w:szCs w:val="18"/>
              </w:rPr>
            </w:pPr>
            <w:hyperlink r:id="rId49" w:history="1">
              <w:r w:rsidR="00901F73" w:rsidRPr="006D3229">
                <w:rPr>
                  <w:rStyle w:val="Hipercze"/>
                  <w:rFonts w:ascii="Arial" w:hAnsi="Arial" w:cs="Arial"/>
                  <w:color w:val="auto"/>
                  <w:sz w:val="18"/>
                  <w:szCs w:val="18"/>
                  <w:u w:val="none"/>
                </w:rPr>
                <w:t>Asfalty i lepiszcza asfaltowe. Oznaczanie odporności na starzenie pod wpływem ciepła i powietrza. Część 3: Metoda RFT</w:t>
              </w:r>
            </w:hyperlink>
          </w:p>
        </w:tc>
      </w:tr>
      <w:tr w:rsidR="006D3229" w:rsidRPr="006D3229" w14:paraId="75626214" w14:textId="77777777" w:rsidTr="00901F73">
        <w:tc>
          <w:tcPr>
            <w:tcW w:w="425" w:type="dxa"/>
            <w:hideMark/>
          </w:tcPr>
          <w:p w14:paraId="7747E41E" w14:textId="77777777" w:rsidR="00901F73" w:rsidRPr="006D3229" w:rsidRDefault="00901F73">
            <w:pPr>
              <w:rPr>
                <w:rFonts w:ascii="Arial" w:hAnsi="Arial" w:cs="Arial"/>
                <w:sz w:val="18"/>
                <w:szCs w:val="18"/>
              </w:rPr>
            </w:pPr>
            <w:r w:rsidRPr="006D3229">
              <w:rPr>
                <w:rFonts w:ascii="Arial" w:hAnsi="Arial" w:cs="Arial"/>
                <w:sz w:val="18"/>
                <w:szCs w:val="18"/>
              </w:rPr>
              <w:t>53.</w:t>
            </w:r>
          </w:p>
        </w:tc>
        <w:tc>
          <w:tcPr>
            <w:tcW w:w="1735" w:type="dxa"/>
            <w:hideMark/>
          </w:tcPr>
          <w:p w14:paraId="1C0759EC" w14:textId="77777777" w:rsidR="00901F73" w:rsidRPr="006D3229" w:rsidRDefault="00901F73">
            <w:pPr>
              <w:rPr>
                <w:rFonts w:ascii="Arial" w:hAnsi="Arial" w:cs="Arial"/>
                <w:sz w:val="18"/>
                <w:szCs w:val="18"/>
              </w:rPr>
            </w:pPr>
            <w:r w:rsidRPr="006D3229">
              <w:rPr>
                <w:rFonts w:ascii="Arial" w:hAnsi="Arial" w:cs="Arial"/>
                <w:sz w:val="18"/>
                <w:szCs w:val="18"/>
              </w:rPr>
              <w:t>PN-EN 12606-1</w:t>
            </w:r>
          </w:p>
        </w:tc>
        <w:tc>
          <w:tcPr>
            <w:tcW w:w="7196" w:type="dxa"/>
            <w:hideMark/>
          </w:tcPr>
          <w:p w14:paraId="6111727F" w14:textId="77777777" w:rsidR="00901F73" w:rsidRPr="006D3229" w:rsidRDefault="00C71968">
            <w:pPr>
              <w:rPr>
                <w:rFonts w:ascii="Arial" w:hAnsi="Arial" w:cs="Arial"/>
                <w:sz w:val="18"/>
                <w:szCs w:val="18"/>
              </w:rPr>
            </w:pPr>
            <w:hyperlink r:id="rId50" w:history="1">
              <w:r w:rsidR="00901F73" w:rsidRPr="006D3229">
                <w:rPr>
                  <w:rStyle w:val="Hipercze"/>
                  <w:rFonts w:ascii="Arial" w:hAnsi="Arial" w:cs="Arial"/>
                  <w:color w:val="auto"/>
                  <w:sz w:val="18"/>
                  <w:szCs w:val="18"/>
                  <w:u w:val="none"/>
                </w:rPr>
                <w:t>Asfalty i lepiszcza asfaltowe -- Oznaczanie zawartości parafiny -- Część 1: Metoda destylacji</w:t>
              </w:r>
            </w:hyperlink>
          </w:p>
        </w:tc>
      </w:tr>
      <w:tr w:rsidR="006D3229" w:rsidRPr="006D3229" w14:paraId="0004838C" w14:textId="77777777" w:rsidTr="00901F73">
        <w:tc>
          <w:tcPr>
            <w:tcW w:w="425" w:type="dxa"/>
            <w:hideMark/>
          </w:tcPr>
          <w:p w14:paraId="5A598157" w14:textId="77777777" w:rsidR="00901F73" w:rsidRPr="006D3229" w:rsidRDefault="00901F73">
            <w:pPr>
              <w:rPr>
                <w:rFonts w:ascii="Arial" w:hAnsi="Arial" w:cs="Arial"/>
                <w:sz w:val="18"/>
                <w:szCs w:val="18"/>
              </w:rPr>
            </w:pPr>
            <w:r w:rsidRPr="006D3229">
              <w:rPr>
                <w:rFonts w:ascii="Arial" w:hAnsi="Arial" w:cs="Arial"/>
                <w:sz w:val="18"/>
                <w:szCs w:val="18"/>
              </w:rPr>
              <w:t>54.</w:t>
            </w:r>
          </w:p>
        </w:tc>
        <w:tc>
          <w:tcPr>
            <w:tcW w:w="1735" w:type="dxa"/>
            <w:hideMark/>
          </w:tcPr>
          <w:p w14:paraId="36C3CBFC" w14:textId="77777777" w:rsidR="00901F73" w:rsidRPr="006D3229" w:rsidRDefault="00901F73">
            <w:pPr>
              <w:rPr>
                <w:rFonts w:ascii="Arial" w:hAnsi="Arial" w:cs="Arial"/>
                <w:sz w:val="18"/>
                <w:szCs w:val="18"/>
              </w:rPr>
            </w:pPr>
            <w:r w:rsidRPr="006D3229">
              <w:rPr>
                <w:rFonts w:ascii="Arial" w:hAnsi="Arial" w:cs="Arial"/>
                <w:sz w:val="18"/>
                <w:szCs w:val="18"/>
              </w:rPr>
              <w:t>PN-EN 13589</w:t>
            </w:r>
          </w:p>
        </w:tc>
        <w:tc>
          <w:tcPr>
            <w:tcW w:w="7196" w:type="dxa"/>
            <w:hideMark/>
          </w:tcPr>
          <w:p w14:paraId="1075532C" w14:textId="77777777" w:rsidR="00901F73" w:rsidRPr="006D3229" w:rsidRDefault="00C71968">
            <w:pPr>
              <w:rPr>
                <w:rFonts w:ascii="Arial" w:hAnsi="Arial" w:cs="Arial"/>
                <w:sz w:val="18"/>
                <w:szCs w:val="18"/>
              </w:rPr>
            </w:pPr>
            <w:hyperlink r:id="rId51" w:history="1">
              <w:r w:rsidR="00901F73" w:rsidRPr="006D3229">
                <w:rPr>
                  <w:rStyle w:val="Hipercze"/>
                  <w:rFonts w:ascii="Arial" w:hAnsi="Arial" w:cs="Arial"/>
                  <w:color w:val="auto"/>
                  <w:sz w:val="18"/>
                  <w:szCs w:val="18"/>
                  <w:u w:val="none"/>
                </w:rPr>
                <w:t xml:space="preserve">Asfalty i lepiszcza asfaltowe -- Oznaczanie siły rozciągania asfaltów modyfikowanych, metoda z </w:t>
              </w:r>
              <w:proofErr w:type="spellStart"/>
              <w:r w:rsidR="00901F73" w:rsidRPr="006D3229">
                <w:rPr>
                  <w:rStyle w:val="Hipercze"/>
                  <w:rFonts w:ascii="Arial" w:hAnsi="Arial" w:cs="Arial"/>
                  <w:color w:val="auto"/>
                  <w:sz w:val="18"/>
                  <w:szCs w:val="18"/>
                  <w:u w:val="none"/>
                </w:rPr>
                <w:t>duktylometrem</w:t>
              </w:r>
              <w:proofErr w:type="spellEnd"/>
              <w:r w:rsidR="00901F73" w:rsidRPr="006D3229">
                <w:rPr>
                  <w:rStyle w:val="Hipercze"/>
                  <w:rFonts w:ascii="Arial" w:hAnsi="Arial" w:cs="Arial"/>
                  <w:color w:val="auto"/>
                  <w:sz w:val="18"/>
                  <w:szCs w:val="18"/>
                  <w:u w:val="none"/>
                </w:rPr>
                <w:t xml:space="preserve"> (oryg.)</w:t>
              </w:r>
            </w:hyperlink>
          </w:p>
        </w:tc>
      </w:tr>
      <w:tr w:rsidR="006D3229" w:rsidRPr="006D3229" w14:paraId="7116D33D" w14:textId="77777777" w:rsidTr="00901F73">
        <w:tc>
          <w:tcPr>
            <w:tcW w:w="425" w:type="dxa"/>
            <w:hideMark/>
          </w:tcPr>
          <w:p w14:paraId="48374D0D" w14:textId="77777777" w:rsidR="00901F73" w:rsidRPr="006D3229" w:rsidRDefault="00901F73">
            <w:pPr>
              <w:rPr>
                <w:rFonts w:ascii="Arial" w:hAnsi="Arial" w:cs="Arial"/>
                <w:sz w:val="18"/>
                <w:szCs w:val="18"/>
              </w:rPr>
            </w:pPr>
            <w:r w:rsidRPr="006D3229">
              <w:rPr>
                <w:rFonts w:ascii="Arial" w:hAnsi="Arial" w:cs="Arial"/>
                <w:sz w:val="18"/>
                <w:szCs w:val="18"/>
              </w:rPr>
              <w:t>55.</w:t>
            </w:r>
          </w:p>
        </w:tc>
        <w:tc>
          <w:tcPr>
            <w:tcW w:w="1735" w:type="dxa"/>
            <w:hideMark/>
          </w:tcPr>
          <w:p w14:paraId="0C93D899" w14:textId="77777777" w:rsidR="00901F73" w:rsidRPr="006D3229" w:rsidRDefault="00901F73">
            <w:pPr>
              <w:rPr>
                <w:rFonts w:ascii="Arial" w:hAnsi="Arial" w:cs="Arial"/>
                <w:sz w:val="18"/>
                <w:szCs w:val="18"/>
              </w:rPr>
            </w:pPr>
            <w:r w:rsidRPr="006D3229">
              <w:rPr>
                <w:rFonts w:ascii="Arial" w:hAnsi="Arial" w:cs="Arial"/>
                <w:sz w:val="18"/>
                <w:szCs w:val="18"/>
              </w:rPr>
              <w:t>PN-EN 13703</w:t>
            </w:r>
          </w:p>
        </w:tc>
        <w:tc>
          <w:tcPr>
            <w:tcW w:w="7196" w:type="dxa"/>
            <w:hideMark/>
          </w:tcPr>
          <w:p w14:paraId="1EE92400" w14:textId="77777777" w:rsidR="00901F73" w:rsidRPr="006D3229" w:rsidRDefault="00C71968">
            <w:pPr>
              <w:rPr>
                <w:rFonts w:ascii="Arial" w:hAnsi="Arial" w:cs="Arial"/>
                <w:sz w:val="18"/>
                <w:szCs w:val="18"/>
              </w:rPr>
            </w:pPr>
            <w:hyperlink r:id="rId52" w:history="1">
              <w:r w:rsidR="00901F73" w:rsidRPr="006D3229">
                <w:rPr>
                  <w:rStyle w:val="Hipercze"/>
                  <w:rFonts w:ascii="Arial" w:hAnsi="Arial" w:cs="Arial"/>
                  <w:color w:val="auto"/>
                  <w:sz w:val="18"/>
                  <w:szCs w:val="18"/>
                  <w:u w:val="none"/>
                </w:rPr>
                <w:t>Asfalty i lepiszcza asfaltowe. Oznaczanie energii odkształcenia</w:t>
              </w:r>
            </w:hyperlink>
          </w:p>
        </w:tc>
      </w:tr>
      <w:tr w:rsidR="006D3229" w:rsidRPr="006D3229" w14:paraId="3959BE20" w14:textId="77777777" w:rsidTr="00901F73">
        <w:tc>
          <w:tcPr>
            <w:tcW w:w="425" w:type="dxa"/>
            <w:hideMark/>
          </w:tcPr>
          <w:p w14:paraId="13B2B0B1" w14:textId="77777777" w:rsidR="00901F73" w:rsidRPr="006D3229" w:rsidRDefault="00901F73">
            <w:pPr>
              <w:rPr>
                <w:rFonts w:ascii="Arial" w:hAnsi="Arial" w:cs="Arial"/>
                <w:sz w:val="18"/>
                <w:szCs w:val="18"/>
              </w:rPr>
            </w:pPr>
            <w:r w:rsidRPr="006D3229">
              <w:rPr>
                <w:rFonts w:ascii="Arial" w:hAnsi="Arial" w:cs="Arial"/>
                <w:sz w:val="18"/>
                <w:szCs w:val="18"/>
              </w:rPr>
              <w:t>56.</w:t>
            </w:r>
          </w:p>
        </w:tc>
        <w:tc>
          <w:tcPr>
            <w:tcW w:w="1735" w:type="dxa"/>
            <w:hideMark/>
          </w:tcPr>
          <w:p w14:paraId="49312E92" w14:textId="77777777" w:rsidR="00901F73" w:rsidRPr="006D3229" w:rsidRDefault="00901F73">
            <w:pPr>
              <w:rPr>
                <w:rFonts w:ascii="Arial" w:hAnsi="Arial" w:cs="Arial"/>
                <w:sz w:val="18"/>
                <w:szCs w:val="18"/>
              </w:rPr>
            </w:pPr>
            <w:r w:rsidRPr="006D3229">
              <w:rPr>
                <w:rFonts w:ascii="Arial" w:hAnsi="Arial" w:cs="Arial"/>
                <w:sz w:val="18"/>
                <w:szCs w:val="18"/>
              </w:rPr>
              <w:t>PN-EN 13587</w:t>
            </w:r>
          </w:p>
        </w:tc>
        <w:tc>
          <w:tcPr>
            <w:tcW w:w="7196" w:type="dxa"/>
            <w:hideMark/>
          </w:tcPr>
          <w:p w14:paraId="7ED480AF" w14:textId="77777777" w:rsidR="00901F73" w:rsidRPr="006D3229" w:rsidRDefault="00C71968">
            <w:pPr>
              <w:rPr>
                <w:rFonts w:ascii="Arial" w:hAnsi="Arial" w:cs="Arial"/>
                <w:sz w:val="18"/>
                <w:szCs w:val="18"/>
              </w:rPr>
            </w:pPr>
            <w:hyperlink r:id="rId53" w:history="1">
              <w:r w:rsidR="00901F73" w:rsidRPr="006D3229">
                <w:rPr>
                  <w:rStyle w:val="Hipercze"/>
                  <w:rFonts w:ascii="Arial" w:hAnsi="Arial" w:cs="Arial"/>
                  <w:color w:val="auto"/>
                  <w:sz w:val="18"/>
                  <w:szCs w:val="18"/>
                  <w:u w:val="none"/>
                </w:rPr>
                <w:t>Asfalty i lepiszcza asfaltowe. Oznaczanie właściwości mechanicznych lepiszczy asfaltowych metodą rozciągania (oryg.)</w:t>
              </w:r>
            </w:hyperlink>
          </w:p>
        </w:tc>
      </w:tr>
      <w:tr w:rsidR="006D3229" w:rsidRPr="006D3229" w14:paraId="547126C4" w14:textId="77777777" w:rsidTr="00901F73">
        <w:tc>
          <w:tcPr>
            <w:tcW w:w="425" w:type="dxa"/>
            <w:hideMark/>
          </w:tcPr>
          <w:p w14:paraId="42DF918A" w14:textId="77777777" w:rsidR="00901F73" w:rsidRPr="006D3229" w:rsidRDefault="00901F73">
            <w:pPr>
              <w:rPr>
                <w:rFonts w:ascii="Arial" w:hAnsi="Arial" w:cs="Arial"/>
                <w:sz w:val="18"/>
                <w:szCs w:val="18"/>
              </w:rPr>
            </w:pPr>
            <w:r w:rsidRPr="006D3229">
              <w:rPr>
                <w:rFonts w:ascii="Arial" w:hAnsi="Arial" w:cs="Arial"/>
                <w:sz w:val="18"/>
                <w:szCs w:val="18"/>
              </w:rPr>
              <w:t>57.</w:t>
            </w:r>
          </w:p>
        </w:tc>
        <w:tc>
          <w:tcPr>
            <w:tcW w:w="1735" w:type="dxa"/>
            <w:hideMark/>
          </w:tcPr>
          <w:p w14:paraId="15DF32A7" w14:textId="77777777" w:rsidR="00901F73" w:rsidRPr="006D3229" w:rsidRDefault="00901F73">
            <w:pPr>
              <w:rPr>
                <w:rFonts w:ascii="Arial" w:hAnsi="Arial" w:cs="Arial"/>
                <w:sz w:val="18"/>
                <w:szCs w:val="18"/>
              </w:rPr>
            </w:pPr>
            <w:r w:rsidRPr="006D3229">
              <w:rPr>
                <w:rFonts w:ascii="Arial" w:hAnsi="Arial" w:cs="Arial"/>
                <w:sz w:val="18"/>
                <w:szCs w:val="18"/>
              </w:rPr>
              <w:t>PN-EN 13588</w:t>
            </w:r>
          </w:p>
        </w:tc>
        <w:tc>
          <w:tcPr>
            <w:tcW w:w="7196" w:type="dxa"/>
            <w:hideMark/>
          </w:tcPr>
          <w:p w14:paraId="2EA6EA24" w14:textId="77777777" w:rsidR="00901F73" w:rsidRPr="006D3229" w:rsidRDefault="00C71968">
            <w:pPr>
              <w:rPr>
                <w:rFonts w:ascii="Arial" w:hAnsi="Arial" w:cs="Arial"/>
                <w:sz w:val="18"/>
                <w:szCs w:val="18"/>
              </w:rPr>
            </w:pPr>
            <w:hyperlink r:id="rId54" w:history="1">
              <w:r w:rsidR="00901F73" w:rsidRPr="006D3229">
                <w:rPr>
                  <w:rStyle w:val="Hipercze"/>
                  <w:rFonts w:ascii="Arial" w:hAnsi="Arial" w:cs="Arial"/>
                  <w:color w:val="auto"/>
                  <w:sz w:val="18"/>
                  <w:szCs w:val="18"/>
                  <w:u w:val="none"/>
                </w:rPr>
                <w:t>Asfalty i lepiszcza asfaltowe. Oznaczanie kohezji lepiszczy asfaltowych metodą testu wahadłowego</w:t>
              </w:r>
            </w:hyperlink>
          </w:p>
        </w:tc>
      </w:tr>
      <w:tr w:rsidR="006D3229" w:rsidRPr="006D3229" w14:paraId="33833FDA" w14:textId="77777777" w:rsidTr="00901F73">
        <w:tc>
          <w:tcPr>
            <w:tcW w:w="425" w:type="dxa"/>
            <w:hideMark/>
          </w:tcPr>
          <w:p w14:paraId="13E9162E" w14:textId="77777777" w:rsidR="00901F73" w:rsidRPr="006D3229" w:rsidRDefault="00901F73">
            <w:pPr>
              <w:rPr>
                <w:rFonts w:ascii="Arial" w:hAnsi="Arial" w:cs="Arial"/>
                <w:sz w:val="18"/>
                <w:szCs w:val="18"/>
              </w:rPr>
            </w:pPr>
            <w:r w:rsidRPr="006D3229">
              <w:rPr>
                <w:rFonts w:ascii="Arial" w:hAnsi="Arial" w:cs="Arial"/>
                <w:sz w:val="18"/>
                <w:szCs w:val="18"/>
              </w:rPr>
              <w:t>58.</w:t>
            </w:r>
          </w:p>
        </w:tc>
        <w:tc>
          <w:tcPr>
            <w:tcW w:w="1735" w:type="dxa"/>
            <w:hideMark/>
          </w:tcPr>
          <w:p w14:paraId="7004A88B" w14:textId="77777777" w:rsidR="00901F73" w:rsidRPr="006D3229" w:rsidRDefault="00901F73">
            <w:pPr>
              <w:rPr>
                <w:rFonts w:ascii="Arial" w:hAnsi="Arial" w:cs="Arial"/>
                <w:sz w:val="18"/>
                <w:szCs w:val="18"/>
              </w:rPr>
            </w:pPr>
            <w:r w:rsidRPr="006D3229">
              <w:rPr>
                <w:rFonts w:ascii="Arial" w:hAnsi="Arial" w:cs="Arial"/>
                <w:sz w:val="18"/>
                <w:szCs w:val="18"/>
              </w:rPr>
              <w:t>PN-EN 13398</w:t>
            </w:r>
          </w:p>
        </w:tc>
        <w:tc>
          <w:tcPr>
            <w:tcW w:w="7196" w:type="dxa"/>
            <w:hideMark/>
          </w:tcPr>
          <w:p w14:paraId="7DC2C16C" w14:textId="77777777" w:rsidR="00901F73" w:rsidRPr="006D3229" w:rsidRDefault="00C71968">
            <w:pPr>
              <w:rPr>
                <w:rFonts w:ascii="Arial" w:hAnsi="Arial" w:cs="Arial"/>
                <w:sz w:val="18"/>
                <w:szCs w:val="18"/>
              </w:rPr>
            </w:pPr>
            <w:hyperlink r:id="rId55" w:history="1">
              <w:r w:rsidR="00901F73" w:rsidRPr="006D3229">
                <w:rPr>
                  <w:rStyle w:val="Hipercze"/>
                  <w:rFonts w:ascii="Arial" w:hAnsi="Arial" w:cs="Arial"/>
                  <w:color w:val="auto"/>
                  <w:sz w:val="18"/>
                  <w:szCs w:val="18"/>
                  <w:u w:val="none"/>
                </w:rPr>
                <w:t>Asfalty i lepiszcza asfaltowe. Oznaczanie nawrotu sprężystego asfaltów modyfikowanych (oryg.)</w:t>
              </w:r>
            </w:hyperlink>
          </w:p>
        </w:tc>
      </w:tr>
      <w:tr w:rsidR="006D3229" w:rsidRPr="006D3229" w14:paraId="7205C058" w14:textId="77777777" w:rsidTr="00901F73">
        <w:tc>
          <w:tcPr>
            <w:tcW w:w="425" w:type="dxa"/>
            <w:hideMark/>
          </w:tcPr>
          <w:p w14:paraId="4D354C29" w14:textId="77777777" w:rsidR="00901F73" w:rsidRPr="006D3229" w:rsidRDefault="00901F73">
            <w:pPr>
              <w:rPr>
                <w:rFonts w:ascii="Arial" w:hAnsi="Arial" w:cs="Arial"/>
                <w:sz w:val="18"/>
                <w:szCs w:val="18"/>
              </w:rPr>
            </w:pPr>
            <w:r w:rsidRPr="006D3229">
              <w:rPr>
                <w:rFonts w:ascii="Arial" w:hAnsi="Arial" w:cs="Arial"/>
                <w:sz w:val="18"/>
                <w:szCs w:val="18"/>
              </w:rPr>
              <w:t>59.</w:t>
            </w:r>
          </w:p>
        </w:tc>
        <w:tc>
          <w:tcPr>
            <w:tcW w:w="1735" w:type="dxa"/>
            <w:hideMark/>
          </w:tcPr>
          <w:p w14:paraId="10B7A30E" w14:textId="77777777" w:rsidR="00901F73" w:rsidRPr="006D3229" w:rsidRDefault="00901F73">
            <w:pPr>
              <w:rPr>
                <w:rFonts w:ascii="Arial" w:hAnsi="Arial" w:cs="Arial"/>
                <w:sz w:val="18"/>
                <w:szCs w:val="18"/>
              </w:rPr>
            </w:pPr>
            <w:r w:rsidRPr="006D3229">
              <w:rPr>
                <w:rFonts w:ascii="Arial" w:hAnsi="Arial" w:cs="Arial"/>
                <w:sz w:val="18"/>
                <w:szCs w:val="18"/>
              </w:rPr>
              <w:t>PN-EN 13808</w:t>
            </w:r>
          </w:p>
        </w:tc>
        <w:tc>
          <w:tcPr>
            <w:tcW w:w="7196" w:type="dxa"/>
            <w:hideMark/>
          </w:tcPr>
          <w:p w14:paraId="6FF7019C" w14:textId="77777777" w:rsidR="00901F73" w:rsidRPr="006D3229" w:rsidRDefault="00C71968">
            <w:pPr>
              <w:rPr>
                <w:rFonts w:ascii="Arial" w:hAnsi="Arial" w:cs="Arial"/>
                <w:sz w:val="18"/>
                <w:szCs w:val="18"/>
              </w:rPr>
            </w:pPr>
            <w:hyperlink r:id="rId56" w:history="1">
              <w:r w:rsidR="00901F73" w:rsidRPr="006D3229">
                <w:rPr>
                  <w:rStyle w:val="Hipercze"/>
                  <w:rFonts w:ascii="Arial" w:hAnsi="Arial" w:cs="Arial"/>
                  <w:color w:val="auto"/>
                  <w:sz w:val="18"/>
                  <w:szCs w:val="18"/>
                  <w:u w:val="none"/>
                </w:rPr>
                <w:t>Asfalty i lepiszcza asfaltowe. Zasady klasyfikacji kationowych emulsji asfaltowych</w:t>
              </w:r>
            </w:hyperlink>
          </w:p>
        </w:tc>
      </w:tr>
      <w:tr w:rsidR="006D3229" w:rsidRPr="006D3229" w14:paraId="7B6B9FA3" w14:textId="77777777" w:rsidTr="00901F73">
        <w:tc>
          <w:tcPr>
            <w:tcW w:w="425" w:type="dxa"/>
            <w:hideMark/>
          </w:tcPr>
          <w:p w14:paraId="61B0E7C7" w14:textId="77777777" w:rsidR="00901F73" w:rsidRPr="006D3229" w:rsidRDefault="00901F73">
            <w:pPr>
              <w:rPr>
                <w:rFonts w:ascii="Arial" w:hAnsi="Arial" w:cs="Arial"/>
                <w:sz w:val="18"/>
                <w:szCs w:val="18"/>
              </w:rPr>
            </w:pPr>
            <w:r w:rsidRPr="006D3229">
              <w:rPr>
                <w:rFonts w:ascii="Arial" w:hAnsi="Arial" w:cs="Arial"/>
                <w:sz w:val="18"/>
                <w:szCs w:val="18"/>
              </w:rPr>
              <w:t>60.</w:t>
            </w:r>
          </w:p>
        </w:tc>
        <w:tc>
          <w:tcPr>
            <w:tcW w:w="1735" w:type="dxa"/>
            <w:hideMark/>
          </w:tcPr>
          <w:p w14:paraId="5AB8A837" w14:textId="77777777" w:rsidR="00901F73" w:rsidRPr="006D3229" w:rsidRDefault="00901F73">
            <w:pPr>
              <w:rPr>
                <w:rFonts w:ascii="Arial" w:hAnsi="Arial" w:cs="Arial"/>
                <w:sz w:val="18"/>
                <w:szCs w:val="18"/>
              </w:rPr>
            </w:pPr>
            <w:r w:rsidRPr="006D3229">
              <w:rPr>
                <w:rFonts w:ascii="Arial" w:hAnsi="Arial" w:cs="Arial"/>
                <w:sz w:val="18"/>
                <w:szCs w:val="18"/>
              </w:rPr>
              <w:t>PN-EN 13399</w:t>
            </w:r>
          </w:p>
        </w:tc>
        <w:tc>
          <w:tcPr>
            <w:tcW w:w="7196" w:type="dxa"/>
            <w:hideMark/>
          </w:tcPr>
          <w:p w14:paraId="791A2789" w14:textId="77777777" w:rsidR="00901F73" w:rsidRPr="006D3229" w:rsidRDefault="00C71968">
            <w:pPr>
              <w:rPr>
                <w:rFonts w:ascii="Arial" w:hAnsi="Arial" w:cs="Arial"/>
                <w:sz w:val="18"/>
                <w:szCs w:val="18"/>
              </w:rPr>
            </w:pPr>
            <w:hyperlink r:id="rId57" w:history="1">
              <w:r w:rsidR="00901F73" w:rsidRPr="006D3229">
                <w:rPr>
                  <w:rStyle w:val="Hipercze"/>
                  <w:rFonts w:ascii="Arial" w:hAnsi="Arial" w:cs="Arial"/>
                  <w:color w:val="auto"/>
                  <w:sz w:val="18"/>
                  <w:szCs w:val="18"/>
                  <w:u w:val="none"/>
                </w:rPr>
                <w:t>Asfalty i lepiszcza asfaltowe. Oznaczanie stabilności podczas magazynowania asfaltów modyfikowanych (oryg.)</w:t>
              </w:r>
            </w:hyperlink>
          </w:p>
        </w:tc>
      </w:tr>
    </w:tbl>
    <w:p w14:paraId="6AD82D91" w14:textId="77777777" w:rsidR="00901F73" w:rsidRPr="006D3229" w:rsidRDefault="00901F73" w:rsidP="00901F73">
      <w:pPr>
        <w:tabs>
          <w:tab w:val="left" w:pos="0"/>
          <w:tab w:val="right" w:pos="8757"/>
        </w:tabs>
        <w:jc w:val="both"/>
        <w:rPr>
          <w:rFonts w:ascii="Arial" w:hAnsi="Arial" w:cs="Arial"/>
          <w:sz w:val="18"/>
          <w:szCs w:val="18"/>
        </w:rPr>
      </w:pPr>
      <w:r w:rsidRPr="006D3229">
        <w:rPr>
          <w:rFonts w:ascii="Arial" w:hAnsi="Arial" w:cs="Arial"/>
          <w:b/>
          <w:sz w:val="18"/>
          <w:szCs w:val="18"/>
        </w:rPr>
        <w:t>10.2. Inne dokumenty</w:t>
      </w:r>
    </w:p>
    <w:p w14:paraId="02590F89" w14:textId="63E3EABF" w:rsidR="00901F73" w:rsidRPr="006D3229" w:rsidRDefault="00901F73" w:rsidP="00901F73">
      <w:pPr>
        <w:tabs>
          <w:tab w:val="left" w:pos="360"/>
          <w:tab w:val="right" w:pos="8757"/>
        </w:tabs>
        <w:ind w:left="360" w:hanging="360"/>
        <w:jc w:val="both"/>
        <w:rPr>
          <w:rFonts w:ascii="Arial" w:hAnsi="Arial" w:cs="Arial"/>
          <w:sz w:val="18"/>
          <w:szCs w:val="18"/>
        </w:rPr>
      </w:pPr>
      <w:r w:rsidRPr="006D3229">
        <w:rPr>
          <w:rFonts w:ascii="Arial" w:hAnsi="Arial" w:cs="Arial"/>
          <w:sz w:val="18"/>
          <w:szCs w:val="18"/>
        </w:rPr>
        <w:t xml:space="preserve">61.Katalog typowych konstrukcji nawierzchni podatnych i półsztywnych, </w:t>
      </w:r>
      <w:proofErr w:type="spellStart"/>
      <w:r w:rsidRPr="006D3229">
        <w:rPr>
          <w:rFonts w:ascii="Arial" w:hAnsi="Arial" w:cs="Arial"/>
          <w:sz w:val="18"/>
          <w:szCs w:val="18"/>
        </w:rPr>
        <w:t>IBDiM</w:t>
      </w:r>
      <w:proofErr w:type="spellEnd"/>
      <w:r w:rsidRPr="006D3229">
        <w:rPr>
          <w:rFonts w:ascii="Arial" w:hAnsi="Arial" w:cs="Arial"/>
          <w:sz w:val="18"/>
          <w:szCs w:val="18"/>
        </w:rPr>
        <w:t>, 1997.</w:t>
      </w:r>
    </w:p>
    <w:p w14:paraId="2DB5B7FD" w14:textId="6E3213CB" w:rsidR="00901F73" w:rsidRPr="006D3229" w:rsidRDefault="00901F73" w:rsidP="00B77FB3">
      <w:pPr>
        <w:pStyle w:val="StylIwony"/>
        <w:tabs>
          <w:tab w:val="left" w:pos="0"/>
          <w:tab w:val="left" w:pos="284"/>
          <w:tab w:val="left" w:pos="567"/>
        </w:tabs>
        <w:spacing w:before="0" w:after="0"/>
        <w:ind w:left="360" w:hanging="360"/>
        <w:rPr>
          <w:rFonts w:ascii="Arial" w:hAnsi="Arial" w:cs="Arial"/>
          <w:sz w:val="18"/>
          <w:szCs w:val="18"/>
        </w:rPr>
      </w:pPr>
      <w:r w:rsidRPr="006D3229">
        <w:rPr>
          <w:rFonts w:ascii="Arial" w:hAnsi="Arial" w:cs="Arial"/>
          <w:sz w:val="18"/>
          <w:szCs w:val="18"/>
        </w:rPr>
        <w:t xml:space="preserve">62.Rozporządzenie Ministra Transportu i Gospodarki Morskiej z dnia 2 marca 1999 r. w sprawie </w:t>
      </w:r>
      <w:r w:rsidR="00B77FB3" w:rsidRPr="006D3229">
        <w:rPr>
          <w:rFonts w:ascii="Arial" w:hAnsi="Arial" w:cs="Arial"/>
          <w:sz w:val="18"/>
          <w:szCs w:val="18"/>
        </w:rPr>
        <w:t xml:space="preserve"> </w:t>
      </w:r>
      <w:r w:rsidRPr="006D3229">
        <w:rPr>
          <w:rFonts w:ascii="Arial" w:hAnsi="Arial" w:cs="Arial"/>
          <w:sz w:val="18"/>
          <w:szCs w:val="18"/>
        </w:rPr>
        <w:t>warunków technicznych, jakim powinny odpowiadać drogi publiczne i ich usytuowanie (Dz.U. Nr 43 z 1999 r., poz. 430).</w:t>
      </w:r>
    </w:p>
    <w:p w14:paraId="2F6027C0" w14:textId="77777777" w:rsidR="00901F73" w:rsidRPr="006D3229" w:rsidRDefault="00901F73" w:rsidP="00901F73">
      <w:pPr>
        <w:ind w:left="284" w:hanging="284"/>
        <w:jc w:val="both"/>
        <w:rPr>
          <w:rFonts w:ascii="Arial" w:hAnsi="Arial" w:cs="Arial"/>
          <w:sz w:val="18"/>
          <w:szCs w:val="18"/>
        </w:rPr>
      </w:pPr>
      <w:r w:rsidRPr="006D3229">
        <w:rPr>
          <w:rFonts w:ascii="Arial" w:hAnsi="Arial" w:cs="Arial"/>
          <w:sz w:val="18"/>
          <w:szCs w:val="18"/>
        </w:rPr>
        <w:t>63. Wymagania Techniczne WT-1 2010.</w:t>
      </w:r>
    </w:p>
    <w:p w14:paraId="16E1BC21" w14:textId="77777777" w:rsidR="00901F73" w:rsidRPr="006D3229" w:rsidRDefault="00901F73" w:rsidP="00901F73">
      <w:pPr>
        <w:ind w:left="284" w:hanging="284"/>
        <w:jc w:val="both"/>
        <w:rPr>
          <w:rFonts w:ascii="Arial" w:hAnsi="Arial" w:cs="Arial"/>
          <w:sz w:val="18"/>
          <w:szCs w:val="18"/>
        </w:rPr>
      </w:pPr>
      <w:r w:rsidRPr="006D3229">
        <w:rPr>
          <w:rFonts w:ascii="Arial" w:hAnsi="Arial" w:cs="Arial"/>
          <w:sz w:val="18"/>
          <w:szCs w:val="18"/>
        </w:rPr>
        <w:t>64. Wymagania Techniczne WT-2 2010.</w:t>
      </w:r>
    </w:p>
    <w:p w14:paraId="0FECD1E3" w14:textId="77777777" w:rsidR="0008778F" w:rsidRPr="006D3229" w:rsidRDefault="0008778F" w:rsidP="00901F73">
      <w:pPr>
        <w:ind w:left="284" w:hanging="284"/>
        <w:jc w:val="both"/>
        <w:rPr>
          <w:rFonts w:ascii="Arial" w:hAnsi="Arial" w:cs="Arial"/>
          <w:sz w:val="18"/>
          <w:szCs w:val="18"/>
        </w:rPr>
      </w:pPr>
    </w:p>
    <w:p w14:paraId="33DD9D34" w14:textId="77777777" w:rsidR="0008778F" w:rsidRPr="006D3229" w:rsidRDefault="0008778F" w:rsidP="00901F73">
      <w:pPr>
        <w:ind w:left="284" w:hanging="284"/>
        <w:jc w:val="both"/>
        <w:rPr>
          <w:rFonts w:ascii="Arial" w:hAnsi="Arial" w:cs="Arial"/>
          <w:sz w:val="18"/>
          <w:szCs w:val="18"/>
        </w:rPr>
      </w:pPr>
    </w:p>
    <w:p w14:paraId="777FD7EB" w14:textId="77777777" w:rsidR="0008778F" w:rsidRPr="006D3229" w:rsidRDefault="0008778F" w:rsidP="00901F73">
      <w:pPr>
        <w:ind w:left="284" w:hanging="284"/>
        <w:jc w:val="both"/>
        <w:rPr>
          <w:rFonts w:ascii="Arial" w:hAnsi="Arial" w:cs="Arial"/>
          <w:sz w:val="18"/>
          <w:szCs w:val="18"/>
        </w:rPr>
      </w:pPr>
    </w:p>
    <w:p w14:paraId="3FE07AB0" w14:textId="77777777" w:rsidR="0008778F" w:rsidRPr="006D3229" w:rsidRDefault="0008778F" w:rsidP="00901F73">
      <w:pPr>
        <w:ind w:left="284" w:hanging="284"/>
        <w:jc w:val="both"/>
        <w:rPr>
          <w:rFonts w:ascii="Arial" w:hAnsi="Arial" w:cs="Arial"/>
          <w:sz w:val="18"/>
          <w:szCs w:val="18"/>
        </w:rPr>
      </w:pPr>
    </w:p>
    <w:p w14:paraId="3099F555" w14:textId="77777777" w:rsidR="0008778F" w:rsidRPr="006D3229" w:rsidRDefault="0008778F" w:rsidP="00901F73">
      <w:pPr>
        <w:ind w:left="284" w:hanging="284"/>
        <w:jc w:val="both"/>
        <w:rPr>
          <w:rFonts w:ascii="Arial" w:hAnsi="Arial" w:cs="Arial"/>
          <w:sz w:val="18"/>
          <w:szCs w:val="18"/>
        </w:rPr>
      </w:pPr>
    </w:p>
    <w:p w14:paraId="591EF1B1" w14:textId="77777777" w:rsidR="0008778F" w:rsidRPr="006D3229" w:rsidRDefault="0008778F" w:rsidP="00901F73">
      <w:pPr>
        <w:ind w:left="284" w:hanging="284"/>
        <w:jc w:val="both"/>
        <w:rPr>
          <w:rFonts w:ascii="Arial" w:hAnsi="Arial" w:cs="Arial"/>
          <w:sz w:val="18"/>
          <w:szCs w:val="18"/>
        </w:rPr>
      </w:pPr>
    </w:p>
    <w:p w14:paraId="74AF6385" w14:textId="77777777" w:rsidR="0008778F" w:rsidRPr="006D3229" w:rsidRDefault="0008778F" w:rsidP="00901F73">
      <w:pPr>
        <w:ind w:left="284" w:hanging="284"/>
        <w:jc w:val="both"/>
        <w:rPr>
          <w:rFonts w:ascii="Arial" w:hAnsi="Arial" w:cs="Arial"/>
          <w:sz w:val="18"/>
          <w:szCs w:val="18"/>
        </w:rPr>
      </w:pPr>
    </w:p>
    <w:p w14:paraId="4BE722B9" w14:textId="77777777" w:rsidR="0008778F" w:rsidRPr="006D3229" w:rsidRDefault="0008778F" w:rsidP="00901F73">
      <w:pPr>
        <w:ind w:left="284" w:hanging="284"/>
        <w:jc w:val="both"/>
        <w:rPr>
          <w:rFonts w:ascii="Arial" w:hAnsi="Arial" w:cs="Arial"/>
          <w:sz w:val="18"/>
          <w:szCs w:val="18"/>
        </w:rPr>
      </w:pPr>
    </w:p>
    <w:p w14:paraId="1B9BBB3B" w14:textId="77777777" w:rsidR="0008778F" w:rsidRPr="006D3229" w:rsidRDefault="0008778F" w:rsidP="00901F73">
      <w:pPr>
        <w:ind w:left="284" w:hanging="284"/>
        <w:jc w:val="both"/>
        <w:rPr>
          <w:rFonts w:ascii="Arial" w:hAnsi="Arial" w:cs="Arial"/>
          <w:sz w:val="18"/>
          <w:szCs w:val="18"/>
        </w:rPr>
      </w:pPr>
    </w:p>
    <w:p w14:paraId="4F38784D" w14:textId="77777777" w:rsidR="0008778F" w:rsidRPr="006D3229" w:rsidRDefault="0008778F" w:rsidP="00901F73">
      <w:pPr>
        <w:ind w:left="284" w:hanging="284"/>
        <w:jc w:val="both"/>
        <w:rPr>
          <w:rFonts w:ascii="Arial" w:hAnsi="Arial" w:cs="Arial"/>
          <w:sz w:val="18"/>
          <w:szCs w:val="18"/>
        </w:rPr>
      </w:pPr>
    </w:p>
    <w:p w14:paraId="7C71BA33" w14:textId="77777777" w:rsidR="0008778F" w:rsidRPr="006D3229" w:rsidRDefault="0008778F" w:rsidP="00901F73">
      <w:pPr>
        <w:ind w:left="284" w:hanging="284"/>
        <w:jc w:val="both"/>
        <w:rPr>
          <w:rFonts w:ascii="Arial" w:hAnsi="Arial" w:cs="Arial"/>
          <w:sz w:val="18"/>
          <w:szCs w:val="18"/>
        </w:rPr>
      </w:pPr>
    </w:p>
    <w:p w14:paraId="6CFB0D7C" w14:textId="77777777" w:rsidR="00377434" w:rsidRPr="006D3229" w:rsidRDefault="00377434" w:rsidP="00377434">
      <w:pPr>
        <w:pStyle w:val="Nagwek2"/>
        <w:pageBreakBefore/>
        <w:numPr>
          <w:ilvl w:val="1"/>
          <w:numId w:val="1"/>
        </w:numPr>
        <w:tabs>
          <w:tab w:val="clear" w:pos="576"/>
          <w:tab w:val="num" w:pos="0"/>
        </w:tabs>
        <w:spacing w:before="0"/>
        <w:jc w:val="both"/>
        <w:rPr>
          <w:rFonts w:ascii="Arial" w:hAnsi="Arial" w:cs="Arial"/>
          <w:color w:val="auto"/>
          <w:sz w:val="24"/>
          <w:szCs w:val="24"/>
        </w:rPr>
      </w:pPr>
      <w:r w:rsidRPr="006D3229">
        <w:rPr>
          <w:rFonts w:ascii="Arial" w:hAnsi="Arial" w:cs="Arial"/>
          <w:color w:val="auto"/>
          <w:sz w:val="24"/>
          <w:szCs w:val="24"/>
        </w:rPr>
        <w:lastRenderedPageBreak/>
        <w:t xml:space="preserve">D-06.03.01. Ścinanie i wykonywanie poboczy </w:t>
      </w:r>
    </w:p>
    <w:p w14:paraId="76414388" w14:textId="77777777" w:rsidR="00377434" w:rsidRPr="006D3229" w:rsidRDefault="00377434" w:rsidP="00377434">
      <w:pPr>
        <w:jc w:val="both"/>
        <w:rPr>
          <w:rFonts w:ascii="Arial" w:hAnsi="Arial" w:cs="Arial"/>
          <w:b/>
          <w:bCs/>
          <w:sz w:val="20"/>
        </w:rPr>
      </w:pPr>
    </w:p>
    <w:p w14:paraId="40C8B16A" w14:textId="77777777" w:rsidR="00377434" w:rsidRPr="006D3229" w:rsidRDefault="00377434" w:rsidP="00377434">
      <w:pPr>
        <w:jc w:val="both"/>
        <w:rPr>
          <w:rFonts w:ascii="Arial" w:hAnsi="Arial" w:cs="Arial"/>
          <w:b/>
          <w:bCs/>
          <w:sz w:val="20"/>
        </w:rPr>
      </w:pPr>
      <w:r w:rsidRPr="006D3229">
        <w:rPr>
          <w:rFonts w:ascii="Arial" w:hAnsi="Arial" w:cs="Arial"/>
          <w:b/>
          <w:bCs/>
          <w:sz w:val="20"/>
        </w:rPr>
        <w:t>1. WSTĘP</w:t>
      </w:r>
    </w:p>
    <w:p w14:paraId="6E4B16D5" w14:textId="77777777" w:rsidR="00377434" w:rsidRPr="006D3229" w:rsidRDefault="00377434" w:rsidP="00377434">
      <w:pPr>
        <w:jc w:val="both"/>
        <w:rPr>
          <w:rFonts w:ascii="Arial" w:hAnsi="Arial" w:cs="Arial"/>
          <w:b/>
          <w:bCs/>
          <w:sz w:val="20"/>
        </w:rPr>
      </w:pPr>
      <w:r w:rsidRPr="006D3229">
        <w:rPr>
          <w:rFonts w:ascii="Arial" w:hAnsi="Arial" w:cs="Arial"/>
          <w:b/>
          <w:bCs/>
          <w:sz w:val="20"/>
        </w:rPr>
        <w:t xml:space="preserve">1.1. Przedmiot </w:t>
      </w:r>
      <w:proofErr w:type="spellStart"/>
      <w:r w:rsidRPr="006D3229">
        <w:rPr>
          <w:rFonts w:ascii="Arial" w:hAnsi="Arial" w:cs="Arial"/>
          <w:b/>
          <w:bCs/>
          <w:sz w:val="20"/>
        </w:rPr>
        <w:t>STWiOR</w:t>
      </w:r>
      <w:r w:rsidR="0053798B" w:rsidRPr="006D3229">
        <w:rPr>
          <w:rFonts w:ascii="Arial" w:hAnsi="Arial" w:cs="Arial"/>
          <w:b/>
          <w:bCs/>
          <w:sz w:val="20"/>
        </w:rPr>
        <w:t>B</w:t>
      </w:r>
      <w:proofErr w:type="spellEnd"/>
    </w:p>
    <w:p w14:paraId="31FD63B6" w14:textId="77777777" w:rsidR="0053659B" w:rsidRDefault="00377434" w:rsidP="0053659B">
      <w:pPr>
        <w:tabs>
          <w:tab w:val="left" w:pos="400"/>
        </w:tabs>
        <w:suppressAutoHyphens w:val="0"/>
        <w:jc w:val="both"/>
        <w:rPr>
          <w:rFonts w:ascii="Arial" w:hAnsi="Arial" w:cs="Arial"/>
          <w:bCs/>
          <w:sz w:val="20"/>
          <w:szCs w:val="20"/>
        </w:rPr>
      </w:pPr>
      <w:r w:rsidRPr="006D3229">
        <w:rPr>
          <w:rFonts w:ascii="Arial" w:hAnsi="Arial" w:cs="Arial"/>
          <w:sz w:val="20"/>
        </w:rPr>
        <w:t>Przedmiotem niniejszej specyfikacji technicznej (STW</w:t>
      </w:r>
      <w:r w:rsidR="006503C1" w:rsidRPr="006D3229">
        <w:rPr>
          <w:rFonts w:ascii="Arial" w:hAnsi="Arial" w:cs="Arial"/>
          <w:sz w:val="20"/>
        </w:rPr>
        <w:t xml:space="preserve"> </w:t>
      </w:r>
      <w:r w:rsidRPr="006D3229">
        <w:rPr>
          <w:rFonts w:ascii="Arial" w:hAnsi="Arial" w:cs="Arial"/>
          <w:sz w:val="20"/>
        </w:rPr>
        <w:t>i</w:t>
      </w:r>
      <w:r w:rsidR="006503C1" w:rsidRPr="006D3229">
        <w:rPr>
          <w:rFonts w:ascii="Arial" w:hAnsi="Arial" w:cs="Arial"/>
          <w:sz w:val="20"/>
        </w:rPr>
        <w:t xml:space="preserve"> </w:t>
      </w:r>
      <w:r w:rsidRPr="006D3229">
        <w:rPr>
          <w:rFonts w:ascii="Arial" w:hAnsi="Arial" w:cs="Arial"/>
          <w:sz w:val="20"/>
        </w:rPr>
        <w:t>OR</w:t>
      </w:r>
      <w:r w:rsidR="0053798B" w:rsidRPr="006D3229">
        <w:rPr>
          <w:rFonts w:ascii="Arial" w:hAnsi="Arial" w:cs="Arial"/>
          <w:sz w:val="20"/>
        </w:rPr>
        <w:t>B</w:t>
      </w:r>
      <w:r w:rsidRPr="006D3229">
        <w:rPr>
          <w:rFonts w:ascii="Arial" w:hAnsi="Arial" w:cs="Arial"/>
          <w:sz w:val="20"/>
        </w:rPr>
        <w:t>) są wymagania dotyczące wykonania</w:t>
      </w:r>
      <w:r w:rsidR="007560B4" w:rsidRPr="006D3229">
        <w:rPr>
          <w:rFonts w:ascii="Arial" w:hAnsi="Arial" w:cs="Arial"/>
          <w:sz w:val="20"/>
        </w:rPr>
        <w:t xml:space="preserve">           </w:t>
      </w:r>
      <w:r w:rsidRPr="006D3229">
        <w:rPr>
          <w:rFonts w:ascii="Arial" w:hAnsi="Arial" w:cs="Arial"/>
          <w:sz w:val="20"/>
        </w:rPr>
        <w:t xml:space="preserve"> i odbioru robót </w:t>
      </w:r>
      <w:r w:rsidRPr="006D3229">
        <w:rPr>
          <w:rFonts w:ascii="Arial" w:hAnsi="Arial" w:cs="Arial"/>
          <w:sz w:val="20"/>
          <w:szCs w:val="20"/>
        </w:rPr>
        <w:t xml:space="preserve">dla </w:t>
      </w:r>
      <w:r w:rsidR="001F6D75" w:rsidRPr="006D3229">
        <w:rPr>
          <w:rFonts w:ascii="Arial" w:hAnsi="Arial" w:cs="Arial"/>
          <w:sz w:val="20"/>
          <w:szCs w:val="20"/>
        </w:rPr>
        <w:t xml:space="preserve">zadania </w:t>
      </w:r>
      <w:r w:rsidR="00AC56D3" w:rsidRPr="006D3229">
        <w:rPr>
          <w:rFonts w:ascii="Arial" w:hAnsi="Arial" w:cs="Arial"/>
          <w:sz w:val="20"/>
          <w:szCs w:val="20"/>
        </w:rPr>
        <w:t>pn</w:t>
      </w:r>
      <w:r w:rsidR="00D33439" w:rsidRPr="006D3229">
        <w:rPr>
          <w:rFonts w:ascii="Arial" w:hAnsi="Arial" w:cs="Arial"/>
          <w:sz w:val="20"/>
          <w:szCs w:val="20"/>
        </w:rPr>
        <w:t>.:</w:t>
      </w:r>
      <w:r w:rsidR="00045E8D" w:rsidRPr="006D3229">
        <w:rPr>
          <w:rFonts w:ascii="Arial" w:hAnsi="Arial" w:cs="Arial"/>
          <w:sz w:val="28"/>
          <w:szCs w:val="28"/>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0745811F" w14:textId="77777777" w:rsidR="0053659B" w:rsidRPr="00CD78C7" w:rsidRDefault="0053659B" w:rsidP="0053659B">
      <w:pPr>
        <w:tabs>
          <w:tab w:val="left" w:pos="400"/>
        </w:tabs>
        <w:suppressAutoHyphens w:val="0"/>
        <w:jc w:val="both"/>
        <w:rPr>
          <w:rFonts w:ascii="Arial" w:hAnsi="Arial" w:cs="Arial"/>
          <w:b/>
          <w:iCs/>
          <w:sz w:val="20"/>
          <w:szCs w:val="20"/>
        </w:rPr>
      </w:pPr>
    </w:p>
    <w:p w14:paraId="4EFB1694" w14:textId="60E6FF0D" w:rsidR="00377434" w:rsidRPr="006D3229" w:rsidRDefault="00377434" w:rsidP="0053659B">
      <w:pPr>
        <w:tabs>
          <w:tab w:val="left" w:pos="284"/>
        </w:tabs>
        <w:rPr>
          <w:rFonts w:ascii="Arial" w:hAnsi="Arial" w:cs="Arial"/>
          <w:b/>
          <w:bCs/>
          <w:sz w:val="20"/>
        </w:rPr>
      </w:pPr>
      <w:r w:rsidRPr="006D3229">
        <w:rPr>
          <w:rFonts w:ascii="Arial" w:hAnsi="Arial" w:cs="Arial"/>
          <w:b/>
          <w:bCs/>
          <w:sz w:val="20"/>
        </w:rPr>
        <w:t>1.2. Zakres stosowania STW</w:t>
      </w:r>
      <w:r w:rsidR="006F0D05" w:rsidRPr="006D3229">
        <w:rPr>
          <w:rFonts w:ascii="Arial" w:hAnsi="Arial" w:cs="Arial"/>
          <w:b/>
          <w:bCs/>
          <w:sz w:val="20"/>
        </w:rPr>
        <w:t xml:space="preserve"> </w:t>
      </w:r>
      <w:r w:rsidRPr="006D3229">
        <w:rPr>
          <w:rFonts w:ascii="Arial" w:hAnsi="Arial" w:cs="Arial"/>
          <w:b/>
          <w:bCs/>
          <w:sz w:val="20"/>
        </w:rPr>
        <w:t>i</w:t>
      </w:r>
      <w:r w:rsidR="006F0D05" w:rsidRPr="006D3229">
        <w:rPr>
          <w:rFonts w:ascii="Arial" w:hAnsi="Arial" w:cs="Arial"/>
          <w:b/>
          <w:bCs/>
          <w:sz w:val="20"/>
        </w:rPr>
        <w:t xml:space="preserve"> </w:t>
      </w:r>
      <w:r w:rsidRPr="006D3229">
        <w:rPr>
          <w:rFonts w:ascii="Arial" w:hAnsi="Arial" w:cs="Arial"/>
          <w:b/>
          <w:bCs/>
          <w:sz w:val="20"/>
        </w:rPr>
        <w:t>OR</w:t>
      </w:r>
      <w:r w:rsidR="0053798B" w:rsidRPr="006D3229">
        <w:rPr>
          <w:rFonts w:ascii="Arial" w:hAnsi="Arial" w:cs="Arial"/>
          <w:b/>
          <w:bCs/>
          <w:sz w:val="20"/>
        </w:rPr>
        <w:t>B</w:t>
      </w:r>
      <w:r w:rsidR="006F0D05" w:rsidRPr="006D3229">
        <w:rPr>
          <w:rFonts w:ascii="Arial" w:hAnsi="Arial" w:cs="Arial"/>
          <w:b/>
          <w:bCs/>
          <w:sz w:val="20"/>
        </w:rPr>
        <w:t>.</w:t>
      </w:r>
    </w:p>
    <w:p w14:paraId="119E0190" w14:textId="77777777" w:rsidR="00377434" w:rsidRPr="006D3229" w:rsidRDefault="00377434" w:rsidP="00377434">
      <w:pPr>
        <w:jc w:val="both"/>
        <w:rPr>
          <w:rFonts w:ascii="Arial" w:hAnsi="Arial" w:cs="Arial"/>
          <w:sz w:val="20"/>
        </w:rPr>
      </w:pPr>
      <w:r w:rsidRPr="006D3229">
        <w:rPr>
          <w:rFonts w:ascii="Arial" w:hAnsi="Arial" w:cs="Arial"/>
          <w:sz w:val="20"/>
        </w:rPr>
        <w:t>STW</w:t>
      </w:r>
      <w:r w:rsidR="00F14C82" w:rsidRPr="006D3229">
        <w:rPr>
          <w:rFonts w:ascii="Arial" w:hAnsi="Arial" w:cs="Arial"/>
          <w:sz w:val="20"/>
        </w:rPr>
        <w:t xml:space="preserve"> </w:t>
      </w:r>
      <w:r w:rsidRPr="006D3229">
        <w:rPr>
          <w:rFonts w:ascii="Arial" w:hAnsi="Arial" w:cs="Arial"/>
          <w:sz w:val="20"/>
        </w:rPr>
        <w:t>i</w:t>
      </w:r>
      <w:r w:rsidR="00F14C82" w:rsidRPr="006D3229">
        <w:rPr>
          <w:rFonts w:ascii="Arial" w:hAnsi="Arial" w:cs="Arial"/>
          <w:sz w:val="20"/>
        </w:rPr>
        <w:t xml:space="preserve"> </w:t>
      </w:r>
      <w:r w:rsidRPr="006D3229">
        <w:rPr>
          <w:rFonts w:ascii="Arial" w:hAnsi="Arial" w:cs="Arial"/>
          <w:sz w:val="20"/>
        </w:rPr>
        <w:t>OR jest stosowana jako dokument przetargowy i kontraktowy przy zlecaniu i realizacji robót wymienionych w p. 1.1.</w:t>
      </w:r>
    </w:p>
    <w:p w14:paraId="75AEA3F6" w14:textId="77777777" w:rsidR="00377434" w:rsidRPr="006D3229" w:rsidRDefault="00377434" w:rsidP="00377434">
      <w:pPr>
        <w:jc w:val="both"/>
        <w:rPr>
          <w:rFonts w:ascii="Arial" w:hAnsi="Arial" w:cs="Arial"/>
          <w:b/>
          <w:bCs/>
          <w:sz w:val="20"/>
        </w:rPr>
      </w:pPr>
      <w:r w:rsidRPr="006D3229">
        <w:rPr>
          <w:rFonts w:ascii="Arial" w:hAnsi="Arial" w:cs="Arial"/>
          <w:b/>
          <w:bCs/>
          <w:sz w:val="20"/>
        </w:rPr>
        <w:t xml:space="preserve">1.3. Zakres robót objętych </w:t>
      </w:r>
      <w:proofErr w:type="spellStart"/>
      <w:r w:rsidRPr="006D3229">
        <w:rPr>
          <w:rFonts w:ascii="Arial" w:hAnsi="Arial" w:cs="Arial"/>
          <w:b/>
          <w:bCs/>
          <w:sz w:val="20"/>
        </w:rPr>
        <w:t>STWiOR</w:t>
      </w:r>
      <w:r w:rsidR="0053798B" w:rsidRPr="006D3229">
        <w:rPr>
          <w:rFonts w:ascii="Arial" w:hAnsi="Arial" w:cs="Arial"/>
          <w:b/>
          <w:bCs/>
          <w:sz w:val="20"/>
        </w:rPr>
        <w:t>B</w:t>
      </w:r>
      <w:proofErr w:type="spellEnd"/>
    </w:p>
    <w:p w14:paraId="47D50C7A" w14:textId="77777777" w:rsidR="00377434" w:rsidRPr="006D3229" w:rsidRDefault="00377434" w:rsidP="00377434">
      <w:pPr>
        <w:jc w:val="both"/>
        <w:rPr>
          <w:rFonts w:ascii="Arial" w:hAnsi="Arial" w:cs="Arial"/>
          <w:b/>
          <w:sz w:val="20"/>
        </w:rPr>
      </w:pPr>
      <w:r w:rsidRPr="006D3229">
        <w:rPr>
          <w:rFonts w:ascii="Arial" w:hAnsi="Arial" w:cs="Arial"/>
          <w:sz w:val="20"/>
        </w:rPr>
        <w:t>Ustalenia zawarte w niniejszej specyfikacji dotyczą zasad prowadzenia robót związanych wykonywaniem pobocza z kruszywa łamanego 0/31,5</w:t>
      </w:r>
      <w:r w:rsidR="00450DFE" w:rsidRPr="006D3229">
        <w:rPr>
          <w:rFonts w:ascii="Arial" w:hAnsi="Arial" w:cs="Arial"/>
          <w:sz w:val="20"/>
        </w:rPr>
        <w:t xml:space="preserve"> </w:t>
      </w:r>
      <w:r w:rsidR="00265317" w:rsidRPr="006D3229">
        <w:rPr>
          <w:rFonts w:ascii="Arial" w:hAnsi="Arial" w:cs="Arial"/>
          <w:sz w:val="20"/>
        </w:rPr>
        <w:t xml:space="preserve"> </w:t>
      </w:r>
      <w:r w:rsidRPr="006D3229">
        <w:rPr>
          <w:rFonts w:ascii="Arial" w:hAnsi="Arial" w:cs="Arial"/>
          <w:sz w:val="20"/>
        </w:rPr>
        <w:t>gr</w:t>
      </w:r>
      <w:r w:rsidR="00265317" w:rsidRPr="006D3229">
        <w:rPr>
          <w:rFonts w:ascii="Arial" w:hAnsi="Arial" w:cs="Arial"/>
          <w:sz w:val="20"/>
        </w:rPr>
        <w:t>ubo</w:t>
      </w:r>
      <w:r w:rsidR="000C2D24" w:rsidRPr="006D3229">
        <w:rPr>
          <w:rFonts w:ascii="Arial" w:hAnsi="Arial" w:cs="Arial"/>
          <w:sz w:val="20"/>
        </w:rPr>
        <w:t>śc</w:t>
      </w:r>
      <w:r w:rsidR="00085404" w:rsidRPr="006D3229">
        <w:rPr>
          <w:rFonts w:ascii="Arial" w:hAnsi="Arial" w:cs="Arial"/>
          <w:sz w:val="20"/>
        </w:rPr>
        <w:t xml:space="preserve">i  </w:t>
      </w:r>
      <w:r w:rsidR="00450DFE" w:rsidRPr="006D3229">
        <w:rPr>
          <w:rFonts w:ascii="Arial" w:hAnsi="Arial" w:cs="Arial"/>
          <w:sz w:val="20"/>
        </w:rPr>
        <w:t xml:space="preserve">10 cm </w:t>
      </w:r>
      <w:r w:rsidR="00085404" w:rsidRPr="006D3229">
        <w:rPr>
          <w:rFonts w:ascii="Arial" w:hAnsi="Arial" w:cs="Arial"/>
          <w:sz w:val="20"/>
        </w:rPr>
        <w:t>lub</w:t>
      </w:r>
      <w:r w:rsidR="00450DFE" w:rsidRPr="006D3229">
        <w:rPr>
          <w:rFonts w:ascii="Arial" w:hAnsi="Arial" w:cs="Arial"/>
          <w:sz w:val="20"/>
        </w:rPr>
        <w:t xml:space="preserve"> </w:t>
      </w:r>
      <w:r w:rsidRPr="006D3229">
        <w:rPr>
          <w:rFonts w:ascii="Arial" w:hAnsi="Arial" w:cs="Arial"/>
          <w:sz w:val="20"/>
        </w:rPr>
        <w:t>15 cm</w:t>
      </w:r>
      <w:r w:rsidRPr="006D3229">
        <w:rPr>
          <w:rFonts w:ascii="Arial" w:hAnsi="Arial" w:cs="Arial"/>
          <w:b/>
          <w:sz w:val="20"/>
        </w:rPr>
        <w:t>.</w:t>
      </w:r>
    </w:p>
    <w:p w14:paraId="534C84C1" w14:textId="77777777" w:rsidR="0026131F" w:rsidRPr="006D3229" w:rsidRDefault="0026131F" w:rsidP="00377434">
      <w:pPr>
        <w:jc w:val="both"/>
        <w:rPr>
          <w:rFonts w:ascii="Arial" w:hAnsi="Arial" w:cs="Arial"/>
          <w:b/>
          <w:sz w:val="20"/>
        </w:rPr>
      </w:pPr>
    </w:p>
    <w:p w14:paraId="398DB130" w14:textId="77777777" w:rsidR="00377434" w:rsidRPr="006D3229" w:rsidRDefault="00377434" w:rsidP="00377434">
      <w:pPr>
        <w:jc w:val="both"/>
        <w:rPr>
          <w:rFonts w:ascii="Arial" w:hAnsi="Arial" w:cs="Arial"/>
          <w:b/>
          <w:bCs/>
          <w:sz w:val="20"/>
        </w:rPr>
      </w:pPr>
      <w:r w:rsidRPr="006D3229">
        <w:rPr>
          <w:rFonts w:ascii="Arial" w:hAnsi="Arial" w:cs="Arial"/>
          <w:b/>
          <w:bCs/>
          <w:sz w:val="20"/>
        </w:rPr>
        <w:t>1.4. Określenia podstawowe</w:t>
      </w:r>
    </w:p>
    <w:p w14:paraId="0BD34672" w14:textId="77777777" w:rsidR="00377434" w:rsidRPr="006D3229" w:rsidRDefault="00377434" w:rsidP="00377434">
      <w:pPr>
        <w:jc w:val="both"/>
        <w:rPr>
          <w:rFonts w:ascii="Arial" w:hAnsi="Arial" w:cs="Arial"/>
          <w:sz w:val="20"/>
        </w:rPr>
      </w:pPr>
      <w:r w:rsidRPr="006D3229">
        <w:rPr>
          <w:rFonts w:ascii="Arial" w:hAnsi="Arial" w:cs="Arial"/>
          <w:sz w:val="20"/>
        </w:rPr>
        <w:t xml:space="preserve">Są zgodne z obowiązującymi, odpowiednimi polskimi normami i z definicjami podanymi w </w:t>
      </w:r>
      <w:proofErr w:type="spellStart"/>
      <w:r w:rsidRPr="006D3229">
        <w:rPr>
          <w:rFonts w:ascii="Arial" w:hAnsi="Arial" w:cs="Arial"/>
          <w:sz w:val="20"/>
        </w:rPr>
        <w:t>STWiOR</w:t>
      </w:r>
      <w:proofErr w:type="spellEnd"/>
      <w:r w:rsidRPr="006D3229">
        <w:rPr>
          <w:rFonts w:ascii="Arial" w:hAnsi="Arial" w:cs="Arial"/>
          <w:sz w:val="20"/>
        </w:rPr>
        <w:t xml:space="preserve"> D-M-00.00.00 „Wymagania ogólne” pkt 1.4.</w:t>
      </w:r>
    </w:p>
    <w:p w14:paraId="43424C3F" w14:textId="77777777" w:rsidR="0026131F" w:rsidRPr="006D3229" w:rsidRDefault="0026131F" w:rsidP="00377434">
      <w:pPr>
        <w:jc w:val="both"/>
        <w:rPr>
          <w:rFonts w:ascii="Arial" w:hAnsi="Arial" w:cs="Arial"/>
          <w:sz w:val="20"/>
        </w:rPr>
      </w:pPr>
    </w:p>
    <w:p w14:paraId="6173D5A4" w14:textId="77777777" w:rsidR="00377434" w:rsidRPr="006D3229" w:rsidRDefault="00377434" w:rsidP="00377434">
      <w:pPr>
        <w:jc w:val="both"/>
        <w:rPr>
          <w:rFonts w:ascii="Arial" w:hAnsi="Arial" w:cs="Arial"/>
          <w:b/>
          <w:bCs/>
          <w:sz w:val="20"/>
        </w:rPr>
      </w:pPr>
      <w:r w:rsidRPr="006D3229">
        <w:rPr>
          <w:rFonts w:ascii="Arial" w:hAnsi="Arial" w:cs="Arial"/>
          <w:b/>
          <w:bCs/>
          <w:sz w:val="20"/>
        </w:rPr>
        <w:t>1.5. Ogólne wymagania dotyczące robót</w:t>
      </w:r>
    </w:p>
    <w:p w14:paraId="33D7DCBB" w14:textId="77777777" w:rsidR="00DE117A" w:rsidRPr="006D3229" w:rsidRDefault="00377434" w:rsidP="00377434">
      <w:pPr>
        <w:jc w:val="both"/>
        <w:rPr>
          <w:rFonts w:ascii="Arial" w:hAnsi="Arial" w:cs="Arial"/>
          <w:sz w:val="20"/>
        </w:rPr>
      </w:pPr>
      <w:r w:rsidRPr="006D3229">
        <w:rPr>
          <w:rFonts w:ascii="Arial" w:hAnsi="Arial" w:cs="Arial"/>
          <w:sz w:val="20"/>
        </w:rPr>
        <w:t xml:space="preserve">Ogólne wymagania dotyczące robót podano w </w:t>
      </w:r>
      <w:proofErr w:type="spellStart"/>
      <w:r w:rsidRPr="006D3229">
        <w:rPr>
          <w:rFonts w:ascii="Arial" w:hAnsi="Arial" w:cs="Arial"/>
          <w:sz w:val="20"/>
        </w:rPr>
        <w:t>STWiOR</w:t>
      </w:r>
      <w:r w:rsidR="0053798B" w:rsidRPr="006D3229">
        <w:rPr>
          <w:rFonts w:ascii="Arial" w:hAnsi="Arial" w:cs="Arial"/>
          <w:sz w:val="20"/>
        </w:rPr>
        <w:t>B</w:t>
      </w:r>
      <w:proofErr w:type="spellEnd"/>
      <w:r w:rsidR="0053798B" w:rsidRPr="006D3229">
        <w:rPr>
          <w:rFonts w:ascii="Arial" w:hAnsi="Arial" w:cs="Arial"/>
          <w:sz w:val="20"/>
        </w:rPr>
        <w:t xml:space="preserve">, </w:t>
      </w:r>
      <w:r w:rsidRPr="006D3229">
        <w:rPr>
          <w:rFonts w:ascii="Arial" w:hAnsi="Arial" w:cs="Arial"/>
          <w:sz w:val="20"/>
        </w:rPr>
        <w:t xml:space="preserve"> D-M-00.00.00 „Wymagania ogólne” pkt 1.5</w:t>
      </w:r>
    </w:p>
    <w:p w14:paraId="7B3BB7D7" w14:textId="77777777" w:rsidR="00377434" w:rsidRPr="006D3229" w:rsidRDefault="00377434" w:rsidP="00377434">
      <w:pPr>
        <w:jc w:val="both"/>
        <w:rPr>
          <w:rFonts w:ascii="Arial" w:hAnsi="Arial" w:cs="Arial"/>
          <w:sz w:val="20"/>
        </w:rPr>
      </w:pPr>
      <w:r w:rsidRPr="006D3229">
        <w:rPr>
          <w:rFonts w:ascii="Arial" w:hAnsi="Arial" w:cs="Arial"/>
          <w:sz w:val="20"/>
        </w:rPr>
        <w:t>.</w:t>
      </w:r>
    </w:p>
    <w:p w14:paraId="3D089F01" w14:textId="77777777" w:rsidR="00377434" w:rsidRPr="006D3229" w:rsidRDefault="00377434" w:rsidP="00377434">
      <w:pPr>
        <w:jc w:val="both"/>
        <w:rPr>
          <w:rFonts w:ascii="Arial" w:hAnsi="Arial" w:cs="Arial"/>
          <w:b/>
          <w:bCs/>
          <w:sz w:val="20"/>
        </w:rPr>
      </w:pPr>
      <w:r w:rsidRPr="006D3229">
        <w:rPr>
          <w:rFonts w:ascii="Arial" w:hAnsi="Arial" w:cs="Arial"/>
          <w:b/>
          <w:bCs/>
          <w:sz w:val="20"/>
        </w:rPr>
        <w:t>2. MATERIAŁY</w:t>
      </w:r>
    </w:p>
    <w:p w14:paraId="0EC8B26C" w14:textId="77777777" w:rsidR="00377434" w:rsidRPr="006D3229" w:rsidRDefault="00377434" w:rsidP="00377434">
      <w:pPr>
        <w:pStyle w:val="Tekstpodstawowy22"/>
        <w:tabs>
          <w:tab w:val="clear" w:pos="0"/>
          <w:tab w:val="left" w:pos="708"/>
        </w:tabs>
        <w:spacing w:line="240" w:lineRule="auto"/>
        <w:jc w:val="both"/>
        <w:rPr>
          <w:b/>
          <w:sz w:val="20"/>
          <w:lang w:val="pl-PL"/>
        </w:rPr>
      </w:pPr>
      <w:r w:rsidRPr="006D3229">
        <w:rPr>
          <w:b/>
          <w:sz w:val="20"/>
          <w:lang w:val="pl-PL"/>
        </w:rPr>
        <w:t>2.1. Wymagania ogólne</w:t>
      </w:r>
    </w:p>
    <w:p w14:paraId="44719088" w14:textId="77777777" w:rsidR="00377434" w:rsidRPr="006D3229" w:rsidRDefault="00377434" w:rsidP="00377434">
      <w:pPr>
        <w:pStyle w:val="Tekstpodstawowy22"/>
        <w:spacing w:line="240" w:lineRule="auto"/>
        <w:jc w:val="both"/>
        <w:rPr>
          <w:sz w:val="20"/>
          <w:lang w:val="pl-PL"/>
        </w:rPr>
      </w:pPr>
      <w:r w:rsidRPr="006D3229">
        <w:rPr>
          <w:sz w:val="20"/>
          <w:lang w:val="pl-PL"/>
        </w:rPr>
        <w:t xml:space="preserve">Ogólne wymagania dotyczące materiałów podano w </w:t>
      </w:r>
      <w:proofErr w:type="spellStart"/>
      <w:r w:rsidRPr="006D3229">
        <w:rPr>
          <w:sz w:val="20"/>
          <w:lang w:val="pl-PL"/>
        </w:rPr>
        <w:t>STWiOR</w:t>
      </w:r>
      <w:r w:rsidR="000778F8" w:rsidRPr="006D3229">
        <w:rPr>
          <w:sz w:val="20"/>
          <w:lang w:val="pl-PL"/>
        </w:rPr>
        <w:t>B</w:t>
      </w:r>
      <w:proofErr w:type="spellEnd"/>
      <w:r w:rsidR="000778F8" w:rsidRPr="006D3229">
        <w:rPr>
          <w:sz w:val="20"/>
          <w:lang w:val="pl-PL"/>
        </w:rPr>
        <w:t xml:space="preserve">, </w:t>
      </w:r>
      <w:r w:rsidRPr="006D3229">
        <w:rPr>
          <w:sz w:val="20"/>
          <w:lang w:val="pl-PL"/>
        </w:rPr>
        <w:t xml:space="preserve"> D-M-00.00.00.</w:t>
      </w:r>
      <w:r w:rsidR="00DE117A" w:rsidRPr="006D3229">
        <w:rPr>
          <w:sz w:val="20"/>
          <w:lang w:val="pl-PL"/>
        </w:rPr>
        <w:t xml:space="preserve"> </w:t>
      </w:r>
      <w:r w:rsidRPr="006D3229">
        <w:rPr>
          <w:sz w:val="20"/>
          <w:lang w:val="pl-PL"/>
        </w:rPr>
        <w:t>“Wymagania ogólne” pkt. 2.</w:t>
      </w:r>
    </w:p>
    <w:p w14:paraId="53C28D31" w14:textId="77777777" w:rsidR="00377434" w:rsidRPr="006D3229" w:rsidRDefault="00377434" w:rsidP="00377434">
      <w:pPr>
        <w:jc w:val="both"/>
        <w:rPr>
          <w:rFonts w:ascii="Arial" w:hAnsi="Arial" w:cs="Arial"/>
          <w:sz w:val="20"/>
        </w:rPr>
      </w:pPr>
      <w:r w:rsidRPr="006D3229">
        <w:rPr>
          <w:rFonts w:ascii="Arial" w:hAnsi="Arial" w:cs="Arial"/>
          <w:sz w:val="20"/>
        </w:rPr>
        <w:t xml:space="preserve">Wyrównanie i uzupełnienie poboczy należy wykonać z kruszywa łamanego grubości </w:t>
      </w:r>
      <w:r w:rsidR="00DE117A" w:rsidRPr="006D3229">
        <w:rPr>
          <w:rFonts w:ascii="Arial" w:hAnsi="Arial" w:cs="Arial"/>
          <w:sz w:val="20"/>
        </w:rPr>
        <w:t xml:space="preserve">10 lub </w:t>
      </w:r>
      <w:r w:rsidRPr="006D3229">
        <w:rPr>
          <w:rFonts w:ascii="Arial" w:hAnsi="Arial" w:cs="Arial"/>
          <w:sz w:val="20"/>
        </w:rPr>
        <w:t>15cm</w:t>
      </w:r>
      <w:r w:rsidR="00DE117A" w:rsidRPr="006D3229">
        <w:rPr>
          <w:rFonts w:ascii="Arial" w:hAnsi="Arial" w:cs="Arial"/>
          <w:sz w:val="20"/>
        </w:rPr>
        <w:t>.</w:t>
      </w:r>
    </w:p>
    <w:p w14:paraId="69AF7E32" w14:textId="77777777" w:rsidR="00DE117A" w:rsidRPr="006D3229" w:rsidRDefault="00DE117A" w:rsidP="00377434">
      <w:pPr>
        <w:jc w:val="both"/>
        <w:rPr>
          <w:rFonts w:ascii="Arial" w:hAnsi="Arial" w:cs="Arial"/>
          <w:sz w:val="20"/>
        </w:rPr>
      </w:pPr>
    </w:p>
    <w:p w14:paraId="0C892580" w14:textId="77777777" w:rsidR="00377434" w:rsidRPr="006D3229" w:rsidRDefault="00377434" w:rsidP="00377434">
      <w:pPr>
        <w:jc w:val="both"/>
        <w:rPr>
          <w:rFonts w:ascii="Arial" w:hAnsi="Arial" w:cs="Arial"/>
          <w:b/>
          <w:bCs/>
          <w:sz w:val="20"/>
        </w:rPr>
      </w:pPr>
      <w:r w:rsidRPr="006D3229">
        <w:rPr>
          <w:rFonts w:ascii="Arial" w:hAnsi="Arial" w:cs="Arial"/>
          <w:b/>
          <w:bCs/>
          <w:sz w:val="20"/>
        </w:rPr>
        <w:t>3. SPRZĘT</w:t>
      </w:r>
    </w:p>
    <w:p w14:paraId="0470511B" w14:textId="77777777" w:rsidR="00377434" w:rsidRPr="006D3229" w:rsidRDefault="00377434" w:rsidP="00377434">
      <w:pPr>
        <w:jc w:val="both"/>
        <w:rPr>
          <w:rFonts w:ascii="Arial" w:hAnsi="Arial" w:cs="Arial"/>
          <w:b/>
          <w:bCs/>
          <w:sz w:val="20"/>
        </w:rPr>
      </w:pPr>
      <w:r w:rsidRPr="006D3229">
        <w:rPr>
          <w:rFonts w:ascii="Arial" w:hAnsi="Arial" w:cs="Arial"/>
          <w:b/>
          <w:bCs/>
          <w:sz w:val="20"/>
        </w:rPr>
        <w:t>3.1. Ogólne wymagania dotyczące sprzętu</w:t>
      </w:r>
    </w:p>
    <w:p w14:paraId="63E435B9" w14:textId="77777777" w:rsidR="00377434" w:rsidRPr="006D3229" w:rsidRDefault="00377434" w:rsidP="00377434">
      <w:pPr>
        <w:jc w:val="both"/>
        <w:rPr>
          <w:rFonts w:ascii="Arial" w:hAnsi="Arial" w:cs="Arial"/>
          <w:sz w:val="22"/>
          <w:szCs w:val="22"/>
        </w:rPr>
      </w:pPr>
      <w:r w:rsidRPr="006D3229">
        <w:rPr>
          <w:rFonts w:ascii="Arial" w:hAnsi="Arial" w:cs="Arial"/>
          <w:sz w:val="22"/>
          <w:szCs w:val="22"/>
        </w:rPr>
        <w:t xml:space="preserve">Ogólne wymagania dotyczące sprzętu podano w </w:t>
      </w:r>
      <w:proofErr w:type="spellStart"/>
      <w:r w:rsidRPr="006D3229">
        <w:rPr>
          <w:rFonts w:ascii="Arial" w:hAnsi="Arial" w:cs="Arial"/>
          <w:sz w:val="22"/>
          <w:szCs w:val="22"/>
        </w:rPr>
        <w:t>STWiOR</w:t>
      </w:r>
      <w:r w:rsidR="0053798B" w:rsidRPr="006D3229">
        <w:rPr>
          <w:rFonts w:ascii="Arial" w:hAnsi="Arial" w:cs="Arial"/>
          <w:sz w:val="22"/>
          <w:szCs w:val="22"/>
        </w:rPr>
        <w:t>B</w:t>
      </w:r>
      <w:proofErr w:type="spellEnd"/>
      <w:r w:rsidR="0053798B" w:rsidRPr="006D3229">
        <w:rPr>
          <w:rFonts w:ascii="Arial" w:hAnsi="Arial" w:cs="Arial"/>
          <w:sz w:val="22"/>
          <w:szCs w:val="22"/>
        </w:rPr>
        <w:t xml:space="preserve">, </w:t>
      </w:r>
      <w:r w:rsidRPr="006D3229">
        <w:rPr>
          <w:rFonts w:ascii="Arial" w:hAnsi="Arial" w:cs="Arial"/>
          <w:sz w:val="22"/>
          <w:szCs w:val="22"/>
        </w:rPr>
        <w:t xml:space="preserve"> D-M-00.00.00 „Wymagania ogólne” pkt 3.</w:t>
      </w:r>
    </w:p>
    <w:p w14:paraId="44EDEDE5" w14:textId="77777777" w:rsidR="00377434" w:rsidRPr="006D3229" w:rsidRDefault="00377434" w:rsidP="00377434">
      <w:pPr>
        <w:jc w:val="both"/>
        <w:rPr>
          <w:rFonts w:ascii="Arial" w:hAnsi="Arial" w:cs="Arial"/>
          <w:b/>
          <w:bCs/>
          <w:sz w:val="20"/>
        </w:rPr>
      </w:pPr>
      <w:r w:rsidRPr="006D3229">
        <w:rPr>
          <w:rFonts w:ascii="Arial" w:hAnsi="Arial" w:cs="Arial"/>
          <w:b/>
          <w:bCs/>
          <w:sz w:val="20"/>
        </w:rPr>
        <w:t>3.2. Sprzęt do ścinania i uzupełniania poboczy</w:t>
      </w:r>
    </w:p>
    <w:p w14:paraId="76CC5569" w14:textId="77777777" w:rsidR="00377434" w:rsidRPr="006D3229" w:rsidRDefault="00377434" w:rsidP="00377434">
      <w:pPr>
        <w:jc w:val="both"/>
        <w:rPr>
          <w:rFonts w:ascii="Arial" w:hAnsi="Arial" w:cs="Arial"/>
          <w:sz w:val="20"/>
        </w:rPr>
      </w:pPr>
      <w:r w:rsidRPr="006D3229">
        <w:rPr>
          <w:rFonts w:ascii="Arial" w:hAnsi="Arial" w:cs="Arial"/>
          <w:sz w:val="20"/>
        </w:rPr>
        <w:t xml:space="preserve">Wykonawca przystępujący do wykonania robót określonych w niniejszej </w:t>
      </w:r>
      <w:proofErr w:type="spellStart"/>
      <w:r w:rsidRPr="006D3229">
        <w:rPr>
          <w:rFonts w:ascii="Arial" w:hAnsi="Arial" w:cs="Arial"/>
          <w:sz w:val="20"/>
        </w:rPr>
        <w:t>STWiOR</w:t>
      </w:r>
      <w:r w:rsidR="0053798B" w:rsidRPr="006D3229">
        <w:rPr>
          <w:rFonts w:ascii="Arial" w:hAnsi="Arial" w:cs="Arial"/>
          <w:sz w:val="20"/>
        </w:rPr>
        <w:t>B</w:t>
      </w:r>
      <w:proofErr w:type="spellEnd"/>
      <w:r w:rsidR="0053798B" w:rsidRPr="006D3229">
        <w:rPr>
          <w:rFonts w:ascii="Arial" w:hAnsi="Arial" w:cs="Arial"/>
          <w:sz w:val="20"/>
        </w:rPr>
        <w:t>,</w:t>
      </w:r>
      <w:r w:rsidRPr="006D3229">
        <w:rPr>
          <w:rFonts w:ascii="Arial" w:hAnsi="Arial" w:cs="Arial"/>
          <w:sz w:val="20"/>
        </w:rPr>
        <w:t xml:space="preserve"> powinien wykazać się możliwością korzystania z następującego sprzętu:</w:t>
      </w:r>
    </w:p>
    <w:p w14:paraId="17F59A94"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równiarek z transporterem,</w:t>
      </w:r>
    </w:p>
    <w:p w14:paraId="4437D5F0"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równiarek do profilowania,</w:t>
      </w:r>
    </w:p>
    <w:p w14:paraId="2D173E8B"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ładowarek czołowych,</w:t>
      </w:r>
    </w:p>
    <w:p w14:paraId="6FC7129D"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walców,</w:t>
      </w:r>
    </w:p>
    <w:p w14:paraId="4322131C"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płytowych zagęszczarek wibracyjnych,</w:t>
      </w:r>
    </w:p>
    <w:p w14:paraId="0D43FF9A" w14:textId="77777777" w:rsidR="00377434" w:rsidRPr="006D3229" w:rsidRDefault="00377434" w:rsidP="00377434">
      <w:pPr>
        <w:numPr>
          <w:ilvl w:val="0"/>
          <w:numId w:val="30"/>
        </w:numPr>
        <w:jc w:val="both"/>
        <w:rPr>
          <w:rFonts w:ascii="Arial" w:hAnsi="Arial" w:cs="Arial"/>
          <w:sz w:val="20"/>
        </w:rPr>
      </w:pPr>
      <w:r w:rsidRPr="006D3229">
        <w:rPr>
          <w:rFonts w:ascii="Arial" w:hAnsi="Arial" w:cs="Arial"/>
          <w:sz w:val="20"/>
        </w:rPr>
        <w:t>przewoźnych zbiorników na wodę.</w:t>
      </w:r>
    </w:p>
    <w:p w14:paraId="04B1760A" w14:textId="77777777" w:rsidR="00DE117A" w:rsidRPr="006D3229" w:rsidRDefault="00DE117A" w:rsidP="00377434">
      <w:pPr>
        <w:numPr>
          <w:ilvl w:val="0"/>
          <w:numId w:val="30"/>
        </w:numPr>
        <w:jc w:val="both"/>
        <w:rPr>
          <w:rFonts w:ascii="Arial" w:hAnsi="Arial" w:cs="Arial"/>
          <w:sz w:val="20"/>
        </w:rPr>
      </w:pPr>
    </w:p>
    <w:p w14:paraId="270A0EDD" w14:textId="77777777" w:rsidR="00377434" w:rsidRPr="006D3229" w:rsidRDefault="00377434" w:rsidP="00377434">
      <w:pPr>
        <w:jc w:val="both"/>
        <w:rPr>
          <w:rFonts w:ascii="Arial" w:hAnsi="Arial" w:cs="Arial"/>
          <w:b/>
          <w:bCs/>
          <w:sz w:val="20"/>
        </w:rPr>
      </w:pPr>
      <w:r w:rsidRPr="006D3229">
        <w:rPr>
          <w:rFonts w:ascii="Arial" w:hAnsi="Arial" w:cs="Arial"/>
          <w:b/>
          <w:bCs/>
          <w:sz w:val="20"/>
        </w:rPr>
        <w:t>4. TRANSPORT</w:t>
      </w:r>
    </w:p>
    <w:p w14:paraId="47E8F4B9" w14:textId="77777777" w:rsidR="00377434" w:rsidRPr="006D3229" w:rsidRDefault="00377434" w:rsidP="00377434">
      <w:pPr>
        <w:jc w:val="both"/>
        <w:rPr>
          <w:rFonts w:ascii="Arial" w:hAnsi="Arial" w:cs="Arial"/>
          <w:b/>
          <w:sz w:val="20"/>
        </w:rPr>
      </w:pPr>
      <w:r w:rsidRPr="006D3229">
        <w:rPr>
          <w:rFonts w:ascii="Arial" w:hAnsi="Arial" w:cs="Arial"/>
          <w:b/>
          <w:sz w:val="20"/>
        </w:rPr>
        <w:t>4.1. Wymagania ogólne</w:t>
      </w:r>
    </w:p>
    <w:p w14:paraId="4F013F23" w14:textId="77777777" w:rsidR="00377434" w:rsidRPr="006D3229" w:rsidRDefault="00377434" w:rsidP="00377434">
      <w:pPr>
        <w:jc w:val="both"/>
        <w:rPr>
          <w:rFonts w:ascii="Arial" w:hAnsi="Arial" w:cs="Arial"/>
          <w:sz w:val="20"/>
          <w:szCs w:val="20"/>
        </w:rPr>
      </w:pPr>
      <w:r w:rsidRPr="006D3229">
        <w:rPr>
          <w:rFonts w:ascii="Arial" w:hAnsi="Arial" w:cs="Arial"/>
          <w:sz w:val="20"/>
        </w:rPr>
        <w:t xml:space="preserve">Ogólne wymagania dotyczące transportu podano w </w:t>
      </w:r>
      <w:proofErr w:type="spellStart"/>
      <w:r w:rsidRPr="006D3229">
        <w:rPr>
          <w:rFonts w:ascii="Arial" w:hAnsi="Arial" w:cs="Arial"/>
          <w:sz w:val="20"/>
        </w:rPr>
        <w:t>STWiOR</w:t>
      </w:r>
      <w:r w:rsidR="00721D01" w:rsidRPr="006D3229">
        <w:rPr>
          <w:rFonts w:ascii="Arial" w:hAnsi="Arial" w:cs="Arial"/>
          <w:sz w:val="20"/>
        </w:rPr>
        <w:t>B</w:t>
      </w:r>
      <w:proofErr w:type="spellEnd"/>
      <w:r w:rsidR="00721D01" w:rsidRPr="006D3229">
        <w:rPr>
          <w:rFonts w:ascii="Arial" w:hAnsi="Arial" w:cs="Arial"/>
          <w:sz w:val="20"/>
        </w:rPr>
        <w:t xml:space="preserve">, </w:t>
      </w:r>
      <w:r w:rsidRPr="006D3229">
        <w:rPr>
          <w:rFonts w:ascii="Arial" w:hAnsi="Arial" w:cs="Arial"/>
          <w:sz w:val="20"/>
        </w:rPr>
        <w:t xml:space="preserve"> D-M-00.00.00. </w:t>
      </w:r>
      <w:r w:rsidRPr="006D3229">
        <w:rPr>
          <w:rFonts w:ascii="Arial" w:hAnsi="Arial" w:cs="Arial"/>
          <w:sz w:val="20"/>
          <w:szCs w:val="20"/>
        </w:rPr>
        <w:t>"Wymagania ogólne" pkt. 4.</w:t>
      </w:r>
    </w:p>
    <w:p w14:paraId="7DE00B10" w14:textId="77777777" w:rsidR="00377434" w:rsidRPr="006D3229" w:rsidRDefault="00377434" w:rsidP="00377434">
      <w:pPr>
        <w:jc w:val="both"/>
        <w:rPr>
          <w:rFonts w:ascii="Arial" w:hAnsi="Arial" w:cs="Arial"/>
          <w:sz w:val="20"/>
        </w:rPr>
      </w:pPr>
      <w:r w:rsidRPr="006D3229">
        <w:rPr>
          <w:rFonts w:ascii="Arial" w:hAnsi="Arial" w:cs="Arial"/>
          <w:sz w:val="20"/>
        </w:rPr>
        <w:t xml:space="preserve">Przy wykonywaniu robót określonych w niniejszej </w:t>
      </w:r>
      <w:proofErr w:type="spellStart"/>
      <w:r w:rsidRPr="006D3229">
        <w:rPr>
          <w:rFonts w:ascii="Arial" w:hAnsi="Arial" w:cs="Arial"/>
          <w:sz w:val="20"/>
        </w:rPr>
        <w:t>STWiOR</w:t>
      </w:r>
      <w:r w:rsidR="00721D01" w:rsidRPr="006D3229">
        <w:rPr>
          <w:rFonts w:ascii="Arial" w:hAnsi="Arial" w:cs="Arial"/>
          <w:sz w:val="20"/>
        </w:rPr>
        <w:t>B</w:t>
      </w:r>
      <w:proofErr w:type="spellEnd"/>
      <w:r w:rsidRPr="006D3229">
        <w:rPr>
          <w:rFonts w:ascii="Arial" w:hAnsi="Arial" w:cs="Arial"/>
          <w:sz w:val="20"/>
        </w:rPr>
        <w:t>, można korzystać z dowolnych środków transportowych przeznaczonych do przewozu gruntu.</w:t>
      </w:r>
    </w:p>
    <w:p w14:paraId="17154D7D" w14:textId="77777777" w:rsidR="00DE117A" w:rsidRPr="006D3229" w:rsidRDefault="00DE117A" w:rsidP="00377434">
      <w:pPr>
        <w:jc w:val="both"/>
        <w:rPr>
          <w:rFonts w:ascii="Arial" w:hAnsi="Arial" w:cs="Arial"/>
          <w:sz w:val="20"/>
        </w:rPr>
      </w:pPr>
    </w:p>
    <w:p w14:paraId="274A84CF" w14:textId="77777777" w:rsidR="00377434" w:rsidRPr="006D3229" w:rsidRDefault="00377434" w:rsidP="00377434">
      <w:pPr>
        <w:jc w:val="both"/>
        <w:rPr>
          <w:rFonts w:ascii="Arial" w:hAnsi="Arial" w:cs="Arial"/>
          <w:b/>
          <w:bCs/>
          <w:sz w:val="20"/>
        </w:rPr>
      </w:pPr>
      <w:r w:rsidRPr="006D3229">
        <w:rPr>
          <w:rFonts w:ascii="Arial" w:hAnsi="Arial" w:cs="Arial"/>
          <w:b/>
          <w:bCs/>
          <w:sz w:val="20"/>
        </w:rPr>
        <w:t>5. WYKONANIE ROBÓT</w:t>
      </w:r>
    </w:p>
    <w:p w14:paraId="70D5CF37" w14:textId="77777777" w:rsidR="00377434" w:rsidRPr="006D3229" w:rsidRDefault="00377434" w:rsidP="00377434">
      <w:pPr>
        <w:jc w:val="both"/>
        <w:rPr>
          <w:rFonts w:ascii="Arial" w:hAnsi="Arial" w:cs="Arial"/>
          <w:b/>
          <w:sz w:val="20"/>
        </w:rPr>
      </w:pPr>
      <w:r w:rsidRPr="006D3229">
        <w:rPr>
          <w:rFonts w:ascii="Arial" w:hAnsi="Arial" w:cs="Arial"/>
          <w:b/>
          <w:sz w:val="20"/>
        </w:rPr>
        <w:t>5.1.Ogólne zasady wykonania robót</w:t>
      </w:r>
    </w:p>
    <w:p w14:paraId="557B5EE6" w14:textId="77777777" w:rsidR="00377434" w:rsidRPr="006D3229" w:rsidRDefault="00377434" w:rsidP="00377434">
      <w:pPr>
        <w:jc w:val="both"/>
        <w:rPr>
          <w:rFonts w:ascii="Arial" w:hAnsi="Arial" w:cs="Arial"/>
          <w:sz w:val="20"/>
        </w:rPr>
      </w:pPr>
      <w:r w:rsidRPr="006D3229">
        <w:rPr>
          <w:rFonts w:ascii="Arial" w:hAnsi="Arial" w:cs="Arial"/>
          <w:sz w:val="20"/>
        </w:rPr>
        <w:t xml:space="preserve">Ogólne zasady wykonania robót podano w </w:t>
      </w:r>
      <w:proofErr w:type="spellStart"/>
      <w:r w:rsidRPr="006D3229">
        <w:rPr>
          <w:rFonts w:ascii="Arial" w:hAnsi="Arial" w:cs="Arial"/>
          <w:sz w:val="20"/>
        </w:rPr>
        <w:t>STWiOR</w:t>
      </w:r>
      <w:r w:rsidR="00EC34A5" w:rsidRPr="006D3229">
        <w:rPr>
          <w:rFonts w:ascii="Arial" w:hAnsi="Arial" w:cs="Arial"/>
          <w:sz w:val="20"/>
        </w:rPr>
        <w:t>B</w:t>
      </w:r>
      <w:proofErr w:type="spellEnd"/>
      <w:r w:rsidR="00EC34A5" w:rsidRPr="006D3229">
        <w:rPr>
          <w:rFonts w:ascii="Arial" w:hAnsi="Arial" w:cs="Arial"/>
          <w:sz w:val="20"/>
        </w:rPr>
        <w:t xml:space="preserve">, </w:t>
      </w:r>
      <w:r w:rsidRPr="006D3229">
        <w:rPr>
          <w:rFonts w:ascii="Arial" w:hAnsi="Arial" w:cs="Arial"/>
          <w:sz w:val="20"/>
        </w:rPr>
        <w:t xml:space="preserve"> D-M-00.00.00. “Wymagania ogólne” pkt. 5.</w:t>
      </w:r>
    </w:p>
    <w:p w14:paraId="78F48960" w14:textId="77777777" w:rsidR="00377434" w:rsidRPr="006D3229" w:rsidRDefault="00377434" w:rsidP="00377434">
      <w:pPr>
        <w:jc w:val="both"/>
        <w:rPr>
          <w:rFonts w:ascii="Arial" w:hAnsi="Arial" w:cs="Arial"/>
          <w:sz w:val="20"/>
        </w:rPr>
      </w:pPr>
      <w:r w:rsidRPr="006D3229">
        <w:rPr>
          <w:rFonts w:ascii="Arial" w:hAnsi="Arial" w:cs="Arial"/>
          <w:sz w:val="20"/>
        </w:rPr>
        <w:t>Miejsce, w którym wykonywana będzie konstrukcja pobocza, należy spulchnić na głębokość od 2 do 3 cm, doprowadzić do wilgotności optymalnej, a następnie ułożyć w nim warstwę materiału</w:t>
      </w:r>
      <w:r w:rsidR="00721D01" w:rsidRPr="006D3229">
        <w:rPr>
          <w:rFonts w:ascii="Arial" w:hAnsi="Arial" w:cs="Arial"/>
          <w:sz w:val="20"/>
        </w:rPr>
        <w:t xml:space="preserve">       </w:t>
      </w:r>
      <w:r w:rsidRPr="006D3229">
        <w:rPr>
          <w:rFonts w:ascii="Arial" w:hAnsi="Arial" w:cs="Arial"/>
          <w:sz w:val="20"/>
        </w:rPr>
        <w:t xml:space="preserve"> w postaci mieszanek optymalnych o grubości wynikającej z dokumentacji. Wilgotność optymalną </w:t>
      </w:r>
      <w:r w:rsidR="00721D01" w:rsidRPr="006D3229">
        <w:rPr>
          <w:rFonts w:ascii="Arial" w:hAnsi="Arial" w:cs="Arial"/>
          <w:sz w:val="20"/>
        </w:rPr>
        <w:t xml:space="preserve">    </w:t>
      </w:r>
      <w:r w:rsidRPr="006D3229">
        <w:rPr>
          <w:rFonts w:ascii="Arial" w:hAnsi="Arial" w:cs="Arial"/>
          <w:sz w:val="20"/>
        </w:rPr>
        <w:t>i maksymalną gęstość szkieletu gruntowego mieszanek należy określić laboratoryjnie, zgodnie</w:t>
      </w:r>
      <w:r w:rsidR="00721D01" w:rsidRPr="006D3229">
        <w:rPr>
          <w:rFonts w:ascii="Arial" w:hAnsi="Arial" w:cs="Arial"/>
          <w:sz w:val="20"/>
        </w:rPr>
        <w:t xml:space="preserve">       </w:t>
      </w:r>
      <w:r w:rsidRPr="006D3229">
        <w:rPr>
          <w:rFonts w:ascii="Arial" w:hAnsi="Arial" w:cs="Arial"/>
          <w:sz w:val="20"/>
        </w:rPr>
        <w:t xml:space="preserve"> z PN-B-04481 [1].</w:t>
      </w:r>
      <w:r w:rsidR="004A4BAF" w:rsidRPr="006D3229">
        <w:rPr>
          <w:rFonts w:ascii="Arial" w:hAnsi="Arial" w:cs="Arial"/>
          <w:sz w:val="20"/>
        </w:rPr>
        <w:t xml:space="preserve"> </w:t>
      </w:r>
    </w:p>
    <w:p w14:paraId="58471053" w14:textId="77777777" w:rsidR="00377434" w:rsidRPr="006D3229" w:rsidRDefault="00377434" w:rsidP="00377434">
      <w:pPr>
        <w:jc w:val="both"/>
        <w:rPr>
          <w:rFonts w:ascii="Arial" w:hAnsi="Arial" w:cs="Arial"/>
          <w:sz w:val="20"/>
        </w:rPr>
      </w:pPr>
      <w:r w:rsidRPr="006D3229">
        <w:rPr>
          <w:rFonts w:ascii="Arial" w:hAnsi="Arial" w:cs="Arial"/>
          <w:sz w:val="20"/>
        </w:rPr>
        <w:lastRenderedPageBreak/>
        <w:t xml:space="preserve">Zagęszczenie ułożonej warstwy materiału należy prowadzić od krawędzi poboczy w kierunku krawędzi nawierzchni. Rodzaj sprzętu do zagęszczania musi być zaakceptowany przez </w:t>
      </w:r>
      <w:r w:rsidR="00DE117A" w:rsidRPr="006D3229">
        <w:rPr>
          <w:rFonts w:ascii="Arial" w:hAnsi="Arial" w:cs="Arial"/>
          <w:sz w:val="20"/>
        </w:rPr>
        <w:t>Inspektora Nadzoru</w:t>
      </w:r>
      <w:r w:rsidRPr="006D3229">
        <w:rPr>
          <w:rFonts w:ascii="Arial" w:hAnsi="Arial" w:cs="Arial"/>
          <w:sz w:val="20"/>
        </w:rPr>
        <w:t>. Zagęszczona powierzchnia powinna być równa, posiadać spadek poprzeczny zgodny</w:t>
      </w:r>
      <w:r w:rsidR="00721D01" w:rsidRPr="006D3229">
        <w:rPr>
          <w:rFonts w:ascii="Arial" w:hAnsi="Arial" w:cs="Arial"/>
          <w:sz w:val="20"/>
        </w:rPr>
        <w:t xml:space="preserve">     </w:t>
      </w:r>
      <w:r w:rsidRPr="006D3229">
        <w:rPr>
          <w:rFonts w:ascii="Arial" w:hAnsi="Arial" w:cs="Arial"/>
          <w:sz w:val="20"/>
        </w:rPr>
        <w:t xml:space="preserve"> z założonym </w:t>
      </w:r>
      <w:r w:rsidR="00DE117A" w:rsidRPr="006D3229">
        <w:rPr>
          <w:rFonts w:ascii="Arial" w:hAnsi="Arial" w:cs="Arial"/>
          <w:sz w:val="20"/>
        </w:rPr>
        <w:t xml:space="preserve"> </w:t>
      </w:r>
      <w:r w:rsidRPr="006D3229">
        <w:rPr>
          <w:rFonts w:ascii="Arial" w:hAnsi="Arial" w:cs="Arial"/>
          <w:sz w:val="20"/>
        </w:rPr>
        <w:t>w dokumentacji projektowej, oraz nie posiadać śladów po przejściu walców lub zagęszczarek.</w:t>
      </w:r>
    </w:p>
    <w:p w14:paraId="394A2216" w14:textId="77777777" w:rsidR="00DE117A" w:rsidRPr="006D3229" w:rsidRDefault="00377434" w:rsidP="00377434">
      <w:pPr>
        <w:jc w:val="both"/>
        <w:rPr>
          <w:rFonts w:ascii="Arial" w:hAnsi="Arial" w:cs="Arial"/>
          <w:sz w:val="20"/>
        </w:rPr>
      </w:pPr>
      <w:r w:rsidRPr="006D3229">
        <w:rPr>
          <w:rFonts w:ascii="Arial" w:hAnsi="Arial" w:cs="Arial"/>
          <w:sz w:val="20"/>
        </w:rPr>
        <w:t xml:space="preserve">Wskaźnik zagęszczenia wykonany według BN-77/8931-12 [3] powinien wynosić co najmniej 0,98 maksymalnego zagęszczenia według normalnej próby </w:t>
      </w:r>
      <w:proofErr w:type="spellStart"/>
      <w:r w:rsidRPr="006D3229">
        <w:rPr>
          <w:rFonts w:ascii="Arial" w:hAnsi="Arial" w:cs="Arial"/>
          <w:sz w:val="20"/>
        </w:rPr>
        <w:t>Proctora</w:t>
      </w:r>
      <w:proofErr w:type="spellEnd"/>
      <w:r w:rsidRPr="006D3229">
        <w:rPr>
          <w:rFonts w:ascii="Arial" w:hAnsi="Arial" w:cs="Arial"/>
          <w:sz w:val="20"/>
        </w:rPr>
        <w:t>, zgodnie z PN-B-04481 [1]</w:t>
      </w:r>
    </w:p>
    <w:p w14:paraId="6C0A68FA" w14:textId="77777777" w:rsidR="00DB0F2F" w:rsidRPr="006D3229" w:rsidRDefault="00DB0F2F" w:rsidP="00377434">
      <w:pPr>
        <w:jc w:val="both"/>
        <w:rPr>
          <w:rFonts w:ascii="Arial" w:hAnsi="Arial" w:cs="Arial"/>
          <w:sz w:val="20"/>
        </w:rPr>
      </w:pPr>
    </w:p>
    <w:p w14:paraId="666A277E" w14:textId="77777777" w:rsidR="00377434" w:rsidRPr="006D3229" w:rsidRDefault="00377434" w:rsidP="00377434">
      <w:pPr>
        <w:jc w:val="both"/>
        <w:rPr>
          <w:rFonts w:ascii="Arial" w:hAnsi="Arial" w:cs="Arial"/>
          <w:b/>
          <w:bCs/>
          <w:sz w:val="20"/>
        </w:rPr>
      </w:pPr>
      <w:r w:rsidRPr="006D3229">
        <w:rPr>
          <w:rFonts w:ascii="Arial" w:hAnsi="Arial" w:cs="Arial"/>
          <w:b/>
          <w:bCs/>
          <w:sz w:val="20"/>
        </w:rPr>
        <w:t>6. KONTROLA JAKOŚCI ROBÓT</w:t>
      </w:r>
    </w:p>
    <w:p w14:paraId="117A038A" w14:textId="77777777" w:rsidR="00377434" w:rsidRPr="006D3229" w:rsidRDefault="00377434" w:rsidP="00377434">
      <w:pPr>
        <w:jc w:val="both"/>
        <w:rPr>
          <w:rFonts w:ascii="Arial" w:hAnsi="Arial" w:cs="Arial"/>
          <w:b/>
          <w:sz w:val="20"/>
        </w:rPr>
      </w:pPr>
      <w:r w:rsidRPr="006D3229">
        <w:rPr>
          <w:rFonts w:ascii="Arial" w:hAnsi="Arial" w:cs="Arial"/>
          <w:b/>
          <w:sz w:val="20"/>
        </w:rPr>
        <w:t>6.1. Zasady ogólne kontroli jakości robót</w:t>
      </w:r>
    </w:p>
    <w:p w14:paraId="10E674CA" w14:textId="77777777" w:rsidR="00377434" w:rsidRPr="006D3229" w:rsidRDefault="00377434" w:rsidP="00377434">
      <w:pPr>
        <w:jc w:val="both"/>
        <w:rPr>
          <w:rFonts w:ascii="Arial" w:hAnsi="Arial" w:cs="Arial"/>
          <w:sz w:val="20"/>
        </w:rPr>
      </w:pPr>
      <w:r w:rsidRPr="006D3229">
        <w:rPr>
          <w:rFonts w:ascii="Arial" w:hAnsi="Arial" w:cs="Arial"/>
          <w:sz w:val="20"/>
        </w:rPr>
        <w:t xml:space="preserve">Zasady ogólne kontroli jakości robót podano w </w:t>
      </w:r>
      <w:proofErr w:type="spellStart"/>
      <w:r w:rsidRPr="006D3229">
        <w:rPr>
          <w:rFonts w:ascii="Arial" w:hAnsi="Arial" w:cs="Arial"/>
          <w:sz w:val="20"/>
        </w:rPr>
        <w:t>STWiOR</w:t>
      </w:r>
      <w:r w:rsidR="00EC34A5" w:rsidRPr="006D3229">
        <w:rPr>
          <w:rFonts w:ascii="Arial" w:hAnsi="Arial" w:cs="Arial"/>
          <w:sz w:val="20"/>
        </w:rPr>
        <w:t>B</w:t>
      </w:r>
      <w:proofErr w:type="spellEnd"/>
      <w:r w:rsidR="00EC34A5" w:rsidRPr="006D3229">
        <w:rPr>
          <w:rFonts w:ascii="Arial" w:hAnsi="Arial" w:cs="Arial"/>
          <w:sz w:val="20"/>
        </w:rPr>
        <w:t xml:space="preserve">, </w:t>
      </w:r>
      <w:r w:rsidRPr="006D3229">
        <w:rPr>
          <w:rFonts w:ascii="Arial" w:hAnsi="Arial" w:cs="Arial"/>
          <w:sz w:val="20"/>
        </w:rPr>
        <w:t xml:space="preserve"> D-M-00.00.00 "Wymagania ogólne"</w:t>
      </w:r>
    </w:p>
    <w:p w14:paraId="741B30F0" w14:textId="77777777" w:rsidR="00377434" w:rsidRPr="006D3229" w:rsidRDefault="00377434" w:rsidP="00377434">
      <w:pPr>
        <w:jc w:val="both"/>
        <w:rPr>
          <w:rFonts w:ascii="Arial" w:hAnsi="Arial" w:cs="Arial"/>
          <w:b/>
          <w:bCs/>
          <w:sz w:val="20"/>
        </w:rPr>
      </w:pPr>
      <w:r w:rsidRPr="006D3229">
        <w:rPr>
          <w:rFonts w:ascii="Arial" w:hAnsi="Arial" w:cs="Arial"/>
          <w:b/>
          <w:bCs/>
          <w:sz w:val="20"/>
        </w:rPr>
        <w:t>6.2. Badania przed przystąpieniem do robót</w:t>
      </w:r>
    </w:p>
    <w:p w14:paraId="523152EF" w14:textId="77777777" w:rsidR="00377434" w:rsidRPr="006D3229" w:rsidRDefault="00377434" w:rsidP="00377434">
      <w:pPr>
        <w:jc w:val="both"/>
        <w:rPr>
          <w:rFonts w:ascii="Arial" w:hAnsi="Arial" w:cs="Arial"/>
          <w:sz w:val="20"/>
        </w:rPr>
      </w:pPr>
      <w:r w:rsidRPr="006D3229">
        <w:rPr>
          <w:rFonts w:ascii="Arial" w:hAnsi="Arial" w:cs="Arial"/>
          <w:sz w:val="20"/>
        </w:rPr>
        <w:t>Przed przystąpieniem do robót Wykonawca przeprowadzi badania gruntów proponowanych do uzupełnienia poboczy oraz opracuje optymalny skład mieszanki.</w:t>
      </w:r>
    </w:p>
    <w:p w14:paraId="49477C75" w14:textId="77777777" w:rsidR="00377434" w:rsidRPr="006D3229" w:rsidRDefault="00377434" w:rsidP="00377434">
      <w:pPr>
        <w:jc w:val="both"/>
        <w:rPr>
          <w:rFonts w:ascii="Arial" w:hAnsi="Arial" w:cs="Arial"/>
          <w:b/>
          <w:bCs/>
          <w:sz w:val="20"/>
        </w:rPr>
      </w:pPr>
      <w:r w:rsidRPr="006D3229">
        <w:rPr>
          <w:rFonts w:ascii="Arial" w:hAnsi="Arial" w:cs="Arial"/>
          <w:b/>
          <w:bCs/>
          <w:sz w:val="20"/>
        </w:rPr>
        <w:t>6.3. Badania w czasie robót</w:t>
      </w:r>
    </w:p>
    <w:p w14:paraId="567E61FB" w14:textId="77777777" w:rsidR="00377434" w:rsidRPr="006D3229" w:rsidRDefault="00377434" w:rsidP="00377434">
      <w:pPr>
        <w:pStyle w:val="Tekstpodstawowy"/>
        <w:tabs>
          <w:tab w:val="left" w:pos="1134"/>
        </w:tabs>
        <w:jc w:val="both"/>
        <w:rPr>
          <w:b w:val="0"/>
          <w:color w:val="auto"/>
          <w:sz w:val="20"/>
        </w:rPr>
      </w:pPr>
      <w:r w:rsidRPr="006D3229">
        <w:rPr>
          <w:b w:val="0"/>
          <w:color w:val="auto"/>
          <w:sz w:val="20"/>
        </w:rPr>
        <w:t>Wymagania dla konstrukcji poboczy: :</w:t>
      </w:r>
    </w:p>
    <w:p w14:paraId="4981ACFB" w14:textId="77777777" w:rsidR="00377434" w:rsidRPr="006D3229" w:rsidRDefault="00377434" w:rsidP="00377434">
      <w:pPr>
        <w:pStyle w:val="Tekstpodstawowy"/>
        <w:tabs>
          <w:tab w:val="left" w:pos="1134"/>
        </w:tabs>
        <w:jc w:val="both"/>
        <w:rPr>
          <w:b w:val="0"/>
          <w:color w:val="auto"/>
          <w:sz w:val="20"/>
        </w:rPr>
      </w:pPr>
      <w:r w:rsidRPr="006D3229">
        <w:rPr>
          <w:b w:val="0"/>
          <w:color w:val="auto"/>
          <w:sz w:val="20"/>
        </w:rPr>
        <w:t>E</w:t>
      </w:r>
      <w:r w:rsidRPr="006D3229">
        <w:rPr>
          <w:b w:val="0"/>
          <w:color w:val="auto"/>
          <w:sz w:val="20"/>
          <w:vertAlign w:val="subscript"/>
        </w:rPr>
        <w:t>2</w:t>
      </w:r>
      <w:r w:rsidRPr="006D3229">
        <w:rPr>
          <w:b w:val="0"/>
          <w:color w:val="auto"/>
          <w:sz w:val="20"/>
        </w:rPr>
        <w:t xml:space="preserve">³80 </w:t>
      </w:r>
      <w:proofErr w:type="spellStart"/>
      <w:r w:rsidRPr="006D3229">
        <w:rPr>
          <w:b w:val="0"/>
          <w:color w:val="auto"/>
          <w:sz w:val="20"/>
        </w:rPr>
        <w:t>MPa</w:t>
      </w:r>
      <w:proofErr w:type="spellEnd"/>
      <w:r w:rsidRPr="006D3229">
        <w:rPr>
          <w:b w:val="0"/>
          <w:color w:val="auto"/>
          <w:sz w:val="20"/>
        </w:rPr>
        <w:t xml:space="preserve"> lub przy pomiarze płytą dynamiczną  E</w:t>
      </w:r>
      <w:r w:rsidRPr="006D3229">
        <w:rPr>
          <w:b w:val="0"/>
          <w:color w:val="auto"/>
          <w:sz w:val="20"/>
          <w:vertAlign w:val="subscript"/>
        </w:rPr>
        <w:t>VD</w:t>
      </w:r>
      <w:r w:rsidRPr="006D3229">
        <w:rPr>
          <w:b w:val="0"/>
          <w:color w:val="auto"/>
          <w:sz w:val="20"/>
        </w:rPr>
        <w:t xml:space="preserve"> ³40 </w:t>
      </w:r>
      <w:proofErr w:type="spellStart"/>
      <w:r w:rsidRPr="006D3229">
        <w:rPr>
          <w:b w:val="0"/>
          <w:color w:val="auto"/>
          <w:sz w:val="20"/>
        </w:rPr>
        <w:t>MPa</w:t>
      </w:r>
      <w:proofErr w:type="spellEnd"/>
    </w:p>
    <w:p w14:paraId="0ED5E803" w14:textId="77777777" w:rsidR="00377434" w:rsidRPr="006D3229" w:rsidRDefault="00377434" w:rsidP="00377434">
      <w:pPr>
        <w:pStyle w:val="tekstost"/>
        <w:rPr>
          <w:rFonts w:ascii="Arial" w:hAnsi="Arial" w:cs="Arial"/>
        </w:rPr>
      </w:pPr>
      <w:r w:rsidRPr="006D3229">
        <w:rPr>
          <w:rFonts w:ascii="Arial" w:hAnsi="Arial" w:cs="Arial"/>
          <w:position w:val="-24"/>
        </w:rPr>
        <w:object w:dxaOrig="340" w:dyaOrig="680" w14:anchorId="3B4E9EA8">
          <v:shape id="_x0000_i1026" type="#_x0000_t75" style="width:14.25pt;height:36pt" o:ole="" filled="t">
            <v:fill color2="black"/>
            <v:imagedata r:id="rId10" o:title=""/>
          </v:shape>
          <o:OLEObject Type="Embed" ProgID="Equation.3" ShapeID="_x0000_i1026" DrawAspect="Content" ObjectID="_1770798650" r:id="rId58"/>
        </w:object>
      </w:r>
      <w:r w:rsidRPr="006D3229">
        <w:rPr>
          <w:rFonts w:ascii="Arial" w:hAnsi="Arial" w:cs="Arial"/>
        </w:rPr>
        <w:t xml:space="preserve">  £   2,2</w:t>
      </w:r>
    </w:p>
    <w:p w14:paraId="3F3271DD" w14:textId="77777777" w:rsidR="00377434" w:rsidRPr="006D3229" w:rsidRDefault="00377434" w:rsidP="00377434">
      <w:pPr>
        <w:jc w:val="both"/>
        <w:rPr>
          <w:rFonts w:ascii="Arial" w:hAnsi="Arial" w:cs="Arial"/>
          <w:sz w:val="20"/>
        </w:rPr>
      </w:pPr>
      <w:r w:rsidRPr="006D3229">
        <w:rPr>
          <w:rFonts w:ascii="Arial" w:hAnsi="Arial" w:cs="Arial"/>
          <w:sz w:val="20"/>
        </w:rPr>
        <w:t>Częstotliwość oraz zakres badań i pomiarów w czasie prowadzenia robót  podano w tablicy 1.</w:t>
      </w:r>
    </w:p>
    <w:p w14:paraId="0D46FCA9" w14:textId="77777777" w:rsidR="00377434" w:rsidRPr="006D3229" w:rsidRDefault="00377434" w:rsidP="00377434">
      <w:pPr>
        <w:jc w:val="both"/>
        <w:rPr>
          <w:rFonts w:ascii="Arial" w:hAnsi="Arial" w:cs="Arial"/>
          <w:sz w:val="20"/>
        </w:rPr>
      </w:pPr>
    </w:p>
    <w:p w14:paraId="77579CE8" w14:textId="77777777" w:rsidR="00377434" w:rsidRPr="006D3229" w:rsidRDefault="00377434" w:rsidP="00377434">
      <w:pPr>
        <w:jc w:val="both"/>
        <w:rPr>
          <w:rFonts w:ascii="Arial" w:hAnsi="Arial" w:cs="Arial"/>
          <w:sz w:val="20"/>
        </w:rPr>
      </w:pPr>
      <w:r w:rsidRPr="006D3229">
        <w:rPr>
          <w:rFonts w:ascii="Arial" w:hAnsi="Arial" w:cs="Arial"/>
          <w:sz w:val="20"/>
        </w:rPr>
        <w:t>Tablica 1. Częstotliwość oraz zakres badań i pomiarów</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6D3229" w:rsidRPr="006D3229" w14:paraId="21CA45B6" w14:textId="77777777" w:rsidTr="00377434">
        <w:tc>
          <w:tcPr>
            <w:tcW w:w="637" w:type="dxa"/>
            <w:tcBorders>
              <w:top w:val="single" w:sz="4" w:space="0" w:color="000000"/>
              <w:left w:val="single" w:sz="4" w:space="0" w:color="000000"/>
              <w:bottom w:val="double" w:sz="2" w:space="0" w:color="000000"/>
              <w:right w:val="nil"/>
            </w:tcBorders>
          </w:tcPr>
          <w:p w14:paraId="772B755A" w14:textId="77777777" w:rsidR="00377434" w:rsidRPr="006D3229" w:rsidRDefault="00377434">
            <w:pPr>
              <w:snapToGrid w:val="0"/>
              <w:jc w:val="both"/>
              <w:rPr>
                <w:rFonts w:ascii="Arial" w:hAnsi="Arial" w:cs="Arial"/>
                <w:sz w:val="20"/>
              </w:rPr>
            </w:pPr>
          </w:p>
          <w:p w14:paraId="5941EE50" w14:textId="77777777" w:rsidR="00377434" w:rsidRPr="006D3229" w:rsidRDefault="00377434">
            <w:pPr>
              <w:jc w:val="both"/>
              <w:rPr>
                <w:rFonts w:ascii="Arial" w:hAnsi="Arial" w:cs="Arial"/>
                <w:sz w:val="20"/>
              </w:rPr>
            </w:pPr>
            <w:r w:rsidRPr="006D322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tcPr>
          <w:p w14:paraId="51604D33" w14:textId="77777777" w:rsidR="00377434" w:rsidRPr="006D3229" w:rsidRDefault="00377434">
            <w:pPr>
              <w:snapToGrid w:val="0"/>
              <w:jc w:val="both"/>
              <w:rPr>
                <w:rFonts w:ascii="Arial" w:hAnsi="Arial" w:cs="Arial"/>
                <w:sz w:val="20"/>
              </w:rPr>
            </w:pPr>
          </w:p>
          <w:p w14:paraId="767E8B12" w14:textId="77777777" w:rsidR="00377434" w:rsidRPr="006D3229" w:rsidRDefault="00377434">
            <w:pPr>
              <w:jc w:val="both"/>
              <w:rPr>
                <w:rFonts w:ascii="Arial" w:hAnsi="Arial" w:cs="Arial"/>
                <w:sz w:val="20"/>
              </w:rPr>
            </w:pPr>
            <w:r w:rsidRPr="006D3229">
              <w:rPr>
                <w:rFonts w:ascii="Arial" w:hAnsi="Arial" w:cs="Arial"/>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14:paraId="6FAA20CE" w14:textId="77777777" w:rsidR="00377434" w:rsidRPr="006D3229" w:rsidRDefault="00377434">
            <w:pPr>
              <w:snapToGrid w:val="0"/>
              <w:jc w:val="both"/>
              <w:rPr>
                <w:rFonts w:ascii="Arial" w:hAnsi="Arial" w:cs="Arial"/>
                <w:sz w:val="20"/>
              </w:rPr>
            </w:pPr>
            <w:r w:rsidRPr="006D3229">
              <w:rPr>
                <w:rFonts w:ascii="Arial" w:hAnsi="Arial" w:cs="Arial"/>
                <w:sz w:val="20"/>
              </w:rPr>
              <w:t>Częstotliwość badań</w:t>
            </w:r>
          </w:p>
          <w:p w14:paraId="6CB974FF" w14:textId="77777777" w:rsidR="00377434" w:rsidRPr="006D3229" w:rsidRDefault="00377434">
            <w:pPr>
              <w:jc w:val="both"/>
              <w:rPr>
                <w:rFonts w:ascii="Arial" w:hAnsi="Arial" w:cs="Arial"/>
                <w:sz w:val="20"/>
              </w:rPr>
            </w:pPr>
            <w:r w:rsidRPr="006D3229">
              <w:rPr>
                <w:rFonts w:ascii="Arial" w:hAnsi="Arial" w:cs="Arial"/>
                <w:sz w:val="20"/>
              </w:rPr>
              <w:t>Minimalna liczba badań na dziennej działce roboczej</w:t>
            </w:r>
          </w:p>
        </w:tc>
      </w:tr>
      <w:tr w:rsidR="006D3229" w:rsidRPr="006D3229" w14:paraId="45940B5F" w14:textId="77777777" w:rsidTr="00377434">
        <w:tc>
          <w:tcPr>
            <w:tcW w:w="637" w:type="dxa"/>
            <w:tcBorders>
              <w:top w:val="nil"/>
              <w:left w:val="single" w:sz="4" w:space="0" w:color="000000"/>
              <w:bottom w:val="single" w:sz="4" w:space="0" w:color="000000"/>
              <w:right w:val="nil"/>
            </w:tcBorders>
            <w:hideMark/>
          </w:tcPr>
          <w:p w14:paraId="67E12052" w14:textId="77777777" w:rsidR="00377434" w:rsidRPr="006D3229" w:rsidRDefault="00377434">
            <w:pPr>
              <w:snapToGrid w:val="0"/>
              <w:jc w:val="both"/>
              <w:rPr>
                <w:rFonts w:ascii="Arial" w:hAnsi="Arial" w:cs="Arial"/>
                <w:sz w:val="20"/>
              </w:rPr>
            </w:pPr>
            <w:r w:rsidRPr="006D3229">
              <w:rPr>
                <w:rFonts w:ascii="Arial" w:hAnsi="Arial" w:cs="Arial"/>
                <w:sz w:val="20"/>
              </w:rPr>
              <w:t>1</w:t>
            </w:r>
          </w:p>
        </w:tc>
        <w:tc>
          <w:tcPr>
            <w:tcW w:w="3544" w:type="dxa"/>
            <w:tcBorders>
              <w:top w:val="nil"/>
              <w:left w:val="single" w:sz="4" w:space="0" w:color="000000"/>
              <w:bottom w:val="single" w:sz="4" w:space="0" w:color="000000"/>
              <w:right w:val="nil"/>
            </w:tcBorders>
            <w:hideMark/>
          </w:tcPr>
          <w:p w14:paraId="42A1D563" w14:textId="77777777" w:rsidR="00377434" w:rsidRPr="006D3229" w:rsidRDefault="00377434">
            <w:pPr>
              <w:snapToGrid w:val="0"/>
              <w:jc w:val="both"/>
              <w:rPr>
                <w:rFonts w:ascii="Arial" w:hAnsi="Arial" w:cs="Arial"/>
                <w:sz w:val="20"/>
              </w:rPr>
            </w:pPr>
            <w:r w:rsidRPr="006D3229">
              <w:rPr>
                <w:rFonts w:ascii="Arial" w:hAnsi="Arial" w:cs="Arial"/>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14:paraId="55840A82" w14:textId="77777777" w:rsidR="00377434" w:rsidRPr="006D3229" w:rsidRDefault="00377434">
            <w:pPr>
              <w:snapToGrid w:val="0"/>
              <w:jc w:val="both"/>
              <w:rPr>
                <w:rFonts w:ascii="Arial" w:hAnsi="Arial" w:cs="Arial"/>
                <w:sz w:val="20"/>
              </w:rPr>
            </w:pPr>
            <w:r w:rsidRPr="006D3229">
              <w:rPr>
                <w:rFonts w:ascii="Arial" w:hAnsi="Arial" w:cs="Arial"/>
                <w:sz w:val="20"/>
              </w:rPr>
              <w:t>2 próbki</w:t>
            </w:r>
          </w:p>
        </w:tc>
      </w:tr>
      <w:tr w:rsidR="006D3229" w:rsidRPr="006D3229" w14:paraId="7D6CD792" w14:textId="77777777" w:rsidTr="00377434">
        <w:tc>
          <w:tcPr>
            <w:tcW w:w="637" w:type="dxa"/>
            <w:tcBorders>
              <w:top w:val="single" w:sz="4" w:space="0" w:color="000000"/>
              <w:left w:val="single" w:sz="4" w:space="0" w:color="000000"/>
              <w:bottom w:val="single" w:sz="4" w:space="0" w:color="000000"/>
              <w:right w:val="nil"/>
            </w:tcBorders>
            <w:hideMark/>
          </w:tcPr>
          <w:p w14:paraId="5B8515CD" w14:textId="77777777" w:rsidR="00377434" w:rsidRPr="006D3229" w:rsidRDefault="00377434">
            <w:pPr>
              <w:snapToGrid w:val="0"/>
              <w:jc w:val="both"/>
              <w:rPr>
                <w:rFonts w:ascii="Arial" w:hAnsi="Arial" w:cs="Arial"/>
                <w:sz w:val="20"/>
              </w:rPr>
            </w:pPr>
            <w:r w:rsidRPr="006D322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14:paraId="1BA22E98" w14:textId="77777777" w:rsidR="00377434" w:rsidRPr="006D3229" w:rsidRDefault="00377434">
            <w:pPr>
              <w:snapToGrid w:val="0"/>
              <w:jc w:val="both"/>
              <w:rPr>
                <w:rFonts w:ascii="Arial" w:hAnsi="Arial" w:cs="Arial"/>
                <w:sz w:val="20"/>
              </w:rPr>
            </w:pPr>
            <w:r w:rsidRPr="006D3229">
              <w:rPr>
                <w:rFonts w:ascii="Arial" w:hAnsi="Arial" w:cs="Arial"/>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14:paraId="37E23DE2" w14:textId="77777777" w:rsidR="00377434" w:rsidRPr="006D3229" w:rsidRDefault="00377434">
            <w:pPr>
              <w:snapToGrid w:val="0"/>
              <w:jc w:val="both"/>
              <w:rPr>
                <w:rFonts w:ascii="Arial" w:hAnsi="Arial" w:cs="Arial"/>
                <w:sz w:val="20"/>
              </w:rPr>
            </w:pPr>
            <w:r w:rsidRPr="006D3229">
              <w:rPr>
                <w:rFonts w:ascii="Arial" w:hAnsi="Arial" w:cs="Arial"/>
                <w:sz w:val="20"/>
              </w:rPr>
              <w:t>2 próbki</w:t>
            </w:r>
          </w:p>
        </w:tc>
      </w:tr>
      <w:tr w:rsidR="006D3229" w:rsidRPr="006D3229" w14:paraId="35162B38" w14:textId="77777777" w:rsidTr="00377434">
        <w:tc>
          <w:tcPr>
            <w:tcW w:w="637" w:type="dxa"/>
            <w:tcBorders>
              <w:top w:val="single" w:sz="4" w:space="0" w:color="000000"/>
              <w:left w:val="single" w:sz="4" w:space="0" w:color="000000"/>
              <w:bottom w:val="single" w:sz="4" w:space="0" w:color="000000"/>
              <w:right w:val="nil"/>
            </w:tcBorders>
            <w:hideMark/>
          </w:tcPr>
          <w:p w14:paraId="5396FF63" w14:textId="77777777" w:rsidR="00377434" w:rsidRPr="006D3229" w:rsidRDefault="00377434">
            <w:pPr>
              <w:snapToGrid w:val="0"/>
              <w:jc w:val="both"/>
              <w:rPr>
                <w:rFonts w:ascii="Arial" w:hAnsi="Arial" w:cs="Arial"/>
                <w:sz w:val="20"/>
              </w:rPr>
            </w:pPr>
            <w:r w:rsidRPr="006D322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14:paraId="62D062D6" w14:textId="77777777" w:rsidR="00377434" w:rsidRPr="006D3229" w:rsidRDefault="00377434">
            <w:pPr>
              <w:snapToGrid w:val="0"/>
              <w:jc w:val="both"/>
              <w:rPr>
                <w:rFonts w:ascii="Arial" w:hAnsi="Arial" w:cs="Arial"/>
                <w:sz w:val="20"/>
              </w:rPr>
            </w:pPr>
            <w:r w:rsidRPr="006D3229">
              <w:rPr>
                <w:rFonts w:ascii="Arial" w:hAnsi="Arial" w:cs="Arial"/>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14:paraId="6F6C9ED4" w14:textId="77777777" w:rsidR="00377434" w:rsidRPr="006D3229" w:rsidRDefault="00377434">
            <w:pPr>
              <w:snapToGrid w:val="0"/>
              <w:jc w:val="both"/>
              <w:rPr>
                <w:rFonts w:ascii="Arial" w:hAnsi="Arial" w:cs="Arial"/>
                <w:sz w:val="20"/>
              </w:rPr>
            </w:pPr>
            <w:r w:rsidRPr="006D3229">
              <w:rPr>
                <w:rFonts w:ascii="Arial" w:hAnsi="Arial" w:cs="Arial"/>
                <w:sz w:val="20"/>
              </w:rPr>
              <w:t>2 razy na 1 km</w:t>
            </w:r>
          </w:p>
        </w:tc>
      </w:tr>
    </w:tbl>
    <w:p w14:paraId="2E84D518" w14:textId="77777777" w:rsidR="00377434" w:rsidRPr="006D3229" w:rsidRDefault="00377434" w:rsidP="00377434">
      <w:pPr>
        <w:pStyle w:val="Nagwek2"/>
        <w:keepLines w:val="0"/>
        <w:numPr>
          <w:ilvl w:val="1"/>
          <w:numId w:val="1"/>
        </w:numPr>
        <w:tabs>
          <w:tab w:val="clear" w:pos="576"/>
          <w:tab w:val="num" w:pos="0"/>
        </w:tabs>
        <w:spacing w:before="0"/>
        <w:jc w:val="both"/>
        <w:rPr>
          <w:rFonts w:ascii="Arial" w:hAnsi="Arial" w:cs="Arial"/>
          <w:color w:val="auto"/>
          <w:sz w:val="20"/>
        </w:rPr>
      </w:pPr>
    </w:p>
    <w:p w14:paraId="38EFB3B7" w14:textId="77777777" w:rsidR="00377434" w:rsidRPr="006D3229" w:rsidRDefault="00377434" w:rsidP="00377434">
      <w:pPr>
        <w:jc w:val="both"/>
        <w:rPr>
          <w:rFonts w:ascii="Arial" w:hAnsi="Arial" w:cs="Arial"/>
          <w:b/>
          <w:bCs/>
          <w:sz w:val="20"/>
        </w:rPr>
      </w:pPr>
      <w:r w:rsidRPr="006D3229">
        <w:rPr>
          <w:rFonts w:ascii="Arial" w:hAnsi="Arial" w:cs="Arial"/>
          <w:b/>
          <w:bCs/>
          <w:sz w:val="20"/>
        </w:rPr>
        <w:t>6.4. Pomiar cech geometrycznych uzupełnianych poboczy</w:t>
      </w:r>
    </w:p>
    <w:p w14:paraId="5ECE3D95" w14:textId="77777777" w:rsidR="00377434" w:rsidRPr="006D3229" w:rsidRDefault="00377434" w:rsidP="00377434">
      <w:pPr>
        <w:jc w:val="both"/>
        <w:rPr>
          <w:rFonts w:ascii="Arial" w:hAnsi="Arial" w:cs="Arial"/>
          <w:sz w:val="20"/>
        </w:rPr>
      </w:pPr>
      <w:r w:rsidRPr="006D3229">
        <w:rPr>
          <w:rFonts w:ascii="Arial" w:hAnsi="Arial" w:cs="Arial"/>
          <w:sz w:val="20"/>
        </w:rPr>
        <w:t>Częstotliwość oraz zakres pomiarów po zakończeniu robót podano w tablicy 2.</w:t>
      </w:r>
    </w:p>
    <w:p w14:paraId="291D6F9F" w14:textId="77777777" w:rsidR="00377434" w:rsidRPr="006D3229" w:rsidRDefault="00377434" w:rsidP="00377434">
      <w:pPr>
        <w:jc w:val="both"/>
        <w:rPr>
          <w:rFonts w:ascii="Arial" w:hAnsi="Arial" w:cs="Arial"/>
          <w:sz w:val="20"/>
        </w:rPr>
      </w:pPr>
    </w:p>
    <w:p w14:paraId="694FEF37" w14:textId="77777777" w:rsidR="00377434" w:rsidRPr="006D3229" w:rsidRDefault="00377434" w:rsidP="00377434">
      <w:pPr>
        <w:keepNext/>
        <w:keepLines/>
        <w:jc w:val="both"/>
        <w:rPr>
          <w:rFonts w:ascii="Arial" w:hAnsi="Arial" w:cs="Arial"/>
          <w:sz w:val="20"/>
        </w:rPr>
      </w:pPr>
      <w:r w:rsidRPr="006D3229">
        <w:rPr>
          <w:rFonts w:ascii="Arial" w:hAnsi="Arial" w:cs="Arial"/>
          <w:sz w:val="20"/>
        </w:rPr>
        <w:t>Tablica 2. Częstotliwość oraz zakres pomiarów ścinanych lub uzupełnianych poboczy</w:t>
      </w:r>
    </w:p>
    <w:tbl>
      <w:tblPr>
        <w:tblW w:w="0" w:type="auto"/>
        <w:tblInd w:w="70" w:type="dxa"/>
        <w:tblLayout w:type="fixed"/>
        <w:tblCellMar>
          <w:left w:w="70" w:type="dxa"/>
          <w:right w:w="70" w:type="dxa"/>
        </w:tblCellMar>
        <w:tblLook w:val="04A0" w:firstRow="1" w:lastRow="0" w:firstColumn="1" w:lastColumn="0" w:noHBand="0" w:noVBand="1"/>
      </w:tblPr>
      <w:tblGrid>
        <w:gridCol w:w="637"/>
        <w:gridCol w:w="3544"/>
        <w:gridCol w:w="4914"/>
      </w:tblGrid>
      <w:tr w:rsidR="006D3229" w:rsidRPr="006D3229" w14:paraId="195F94D2" w14:textId="77777777" w:rsidTr="00377434">
        <w:tc>
          <w:tcPr>
            <w:tcW w:w="637" w:type="dxa"/>
            <w:tcBorders>
              <w:top w:val="single" w:sz="4" w:space="0" w:color="000000"/>
              <w:left w:val="single" w:sz="4" w:space="0" w:color="000000"/>
              <w:bottom w:val="double" w:sz="2" w:space="0" w:color="000000"/>
              <w:right w:val="nil"/>
            </w:tcBorders>
            <w:hideMark/>
          </w:tcPr>
          <w:p w14:paraId="3A99039F" w14:textId="77777777" w:rsidR="00377434" w:rsidRPr="006D3229" w:rsidRDefault="00377434">
            <w:pPr>
              <w:keepNext/>
              <w:keepLines/>
              <w:snapToGrid w:val="0"/>
              <w:jc w:val="both"/>
              <w:rPr>
                <w:rFonts w:ascii="Arial" w:hAnsi="Arial" w:cs="Arial"/>
                <w:sz w:val="20"/>
              </w:rPr>
            </w:pPr>
            <w:r w:rsidRPr="006D3229">
              <w:rPr>
                <w:rFonts w:ascii="Arial" w:hAnsi="Arial" w:cs="Arial"/>
                <w:b/>
                <w:sz w:val="20"/>
              </w:rPr>
              <w:t xml:space="preserve"> </w:t>
            </w:r>
            <w:r w:rsidRPr="006D3229">
              <w:rPr>
                <w:rFonts w:ascii="Arial" w:hAnsi="Arial" w:cs="Arial"/>
                <w:sz w:val="20"/>
              </w:rPr>
              <w:t>Lp.</w:t>
            </w:r>
          </w:p>
        </w:tc>
        <w:tc>
          <w:tcPr>
            <w:tcW w:w="3544" w:type="dxa"/>
            <w:tcBorders>
              <w:top w:val="single" w:sz="4" w:space="0" w:color="000000"/>
              <w:left w:val="single" w:sz="4" w:space="0" w:color="000000"/>
              <w:bottom w:val="double" w:sz="2" w:space="0" w:color="000000"/>
              <w:right w:val="nil"/>
            </w:tcBorders>
            <w:hideMark/>
          </w:tcPr>
          <w:p w14:paraId="1B2CC128"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14:paraId="1EFADF92"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Minimalna częstotliwość pomiarów</w:t>
            </w:r>
          </w:p>
        </w:tc>
      </w:tr>
      <w:tr w:rsidR="006D3229" w:rsidRPr="006D3229" w14:paraId="7136EB41" w14:textId="77777777" w:rsidTr="00377434">
        <w:tc>
          <w:tcPr>
            <w:tcW w:w="637" w:type="dxa"/>
            <w:tcBorders>
              <w:top w:val="nil"/>
              <w:left w:val="single" w:sz="4" w:space="0" w:color="000000"/>
              <w:bottom w:val="single" w:sz="4" w:space="0" w:color="000000"/>
              <w:right w:val="nil"/>
            </w:tcBorders>
            <w:hideMark/>
          </w:tcPr>
          <w:p w14:paraId="02DCF949"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1</w:t>
            </w:r>
          </w:p>
        </w:tc>
        <w:tc>
          <w:tcPr>
            <w:tcW w:w="3544" w:type="dxa"/>
            <w:tcBorders>
              <w:top w:val="nil"/>
              <w:left w:val="single" w:sz="4" w:space="0" w:color="000000"/>
              <w:bottom w:val="single" w:sz="4" w:space="0" w:color="000000"/>
              <w:right w:val="nil"/>
            </w:tcBorders>
            <w:hideMark/>
          </w:tcPr>
          <w:p w14:paraId="72541373"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Spadki poprzeczne</w:t>
            </w:r>
          </w:p>
        </w:tc>
        <w:tc>
          <w:tcPr>
            <w:tcW w:w="4914" w:type="dxa"/>
            <w:tcBorders>
              <w:top w:val="nil"/>
              <w:left w:val="single" w:sz="4" w:space="0" w:color="000000"/>
              <w:bottom w:val="nil"/>
              <w:right w:val="single" w:sz="4" w:space="0" w:color="000000"/>
            </w:tcBorders>
            <w:hideMark/>
          </w:tcPr>
          <w:p w14:paraId="1E7B09E2"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2 razy na 100 m</w:t>
            </w:r>
          </w:p>
        </w:tc>
      </w:tr>
      <w:tr w:rsidR="006D3229" w:rsidRPr="006D3229" w14:paraId="1CE40F27" w14:textId="77777777" w:rsidTr="00377434">
        <w:tc>
          <w:tcPr>
            <w:tcW w:w="637" w:type="dxa"/>
            <w:tcBorders>
              <w:top w:val="single" w:sz="4" w:space="0" w:color="000000"/>
              <w:left w:val="single" w:sz="4" w:space="0" w:color="000000"/>
              <w:bottom w:val="single" w:sz="4" w:space="0" w:color="000000"/>
              <w:right w:val="nil"/>
            </w:tcBorders>
            <w:hideMark/>
          </w:tcPr>
          <w:p w14:paraId="62EC19BE"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14:paraId="16A4750D"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Równość podłużna</w:t>
            </w:r>
          </w:p>
        </w:tc>
        <w:tc>
          <w:tcPr>
            <w:tcW w:w="4914" w:type="dxa"/>
            <w:tcBorders>
              <w:top w:val="single" w:sz="4" w:space="0" w:color="000000"/>
              <w:left w:val="single" w:sz="4" w:space="0" w:color="000000"/>
              <w:bottom w:val="nil"/>
              <w:right w:val="single" w:sz="4" w:space="0" w:color="000000"/>
            </w:tcBorders>
            <w:hideMark/>
          </w:tcPr>
          <w:p w14:paraId="3E2B4432"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co 50 m</w:t>
            </w:r>
          </w:p>
        </w:tc>
      </w:tr>
      <w:tr w:rsidR="00377434" w:rsidRPr="006D3229" w14:paraId="265CB7F6" w14:textId="77777777" w:rsidTr="00377434">
        <w:tc>
          <w:tcPr>
            <w:tcW w:w="637" w:type="dxa"/>
            <w:tcBorders>
              <w:top w:val="single" w:sz="4" w:space="0" w:color="000000"/>
              <w:left w:val="single" w:sz="4" w:space="0" w:color="000000"/>
              <w:bottom w:val="single" w:sz="4" w:space="0" w:color="000000"/>
              <w:right w:val="nil"/>
            </w:tcBorders>
            <w:hideMark/>
          </w:tcPr>
          <w:p w14:paraId="74260E9A"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14:paraId="730B1610" w14:textId="77777777" w:rsidR="00377434" w:rsidRPr="006D3229" w:rsidRDefault="00377434">
            <w:pPr>
              <w:keepNext/>
              <w:keepLines/>
              <w:snapToGrid w:val="0"/>
              <w:jc w:val="both"/>
              <w:rPr>
                <w:rFonts w:ascii="Arial" w:hAnsi="Arial" w:cs="Arial"/>
                <w:sz w:val="20"/>
              </w:rPr>
            </w:pPr>
            <w:r w:rsidRPr="006D3229">
              <w:rPr>
                <w:rFonts w:ascii="Arial" w:hAnsi="Arial" w:cs="Arial"/>
                <w:sz w:val="20"/>
              </w:rPr>
              <w:t>Równość poprzeczna</w:t>
            </w:r>
          </w:p>
        </w:tc>
        <w:tc>
          <w:tcPr>
            <w:tcW w:w="4914" w:type="dxa"/>
            <w:tcBorders>
              <w:top w:val="nil"/>
              <w:left w:val="single" w:sz="4" w:space="0" w:color="000000"/>
              <w:bottom w:val="single" w:sz="4" w:space="0" w:color="000000"/>
              <w:right w:val="single" w:sz="4" w:space="0" w:color="000000"/>
            </w:tcBorders>
          </w:tcPr>
          <w:p w14:paraId="0B5A6837" w14:textId="77777777" w:rsidR="00377434" w:rsidRPr="006D3229" w:rsidRDefault="00377434">
            <w:pPr>
              <w:keepNext/>
              <w:keepLines/>
              <w:snapToGrid w:val="0"/>
              <w:jc w:val="both"/>
              <w:rPr>
                <w:rFonts w:ascii="Arial" w:hAnsi="Arial" w:cs="Arial"/>
                <w:sz w:val="20"/>
              </w:rPr>
            </w:pPr>
          </w:p>
        </w:tc>
      </w:tr>
    </w:tbl>
    <w:p w14:paraId="4E0A11C3" w14:textId="77777777" w:rsidR="00377434" w:rsidRPr="006D3229" w:rsidRDefault="00377434" w:rsidP="00377434">
      <w:pPr>
        <w:keepNext/>
        <w:keepLines/>
        <w:jc w:val="both"/>
        <w:rPr>
          <w:rFonts w:ascii="Arial" w:hAnsi="Arial" w:cs="Arial"/>
        </w:rPr>
      </w:pPr>
    </w:p>
    <w:p w14:paraId="735844EC" w14:textId="77777777" w:rsidR="00377434" w:rsidRPr="006D3229" w:rsidRDefault="00377434" w:rsidP="00377434">
      <w:pPr>
        <w:keepNext/>
        <w:keepLines/>
        <w:jc w:val="both"/>
        <w:rPr>
          <w:rFonts w:ascii="Arial" w:hAnsi="Arial" w:cs="Arial"/>
          <w:sz w:val="20"/>
        </w:rPr>
      </w:pPr>
      <w:r w:rsidRPr="006D3229">
        <w:rPr>
          <w:rFonts w:ascii="Arial" w:hAnsi="Arial" w:cs="Arial"/>
          <w:b/>
          <w:sz w:val="20"/>
        </w:rPr>
        <w:t xml:space="preserve">6.4.1. </w:t>
      </w:r>
      <w:r w:rsidRPr="006D3229">
        <w:rPr>
          <w:rFonts w:ascii="Arial" w:hAnsi="Arial" w:cs="Arial"/>
          <w:sz w:val="20"/>
        </w:rPr>
        <w:t>Spadki poprzeczne poboczy</w:t>
      </w:r>
    </w:p>
    <w:p w14:paraId="1C58FED5" w14:textId="77777777" w:rsidR="00377434" w:rsidRPr="006D3229" w:rsidRDefault="00377434" w:rsidP="00377434">
      <w:pPr>
        <w:keepNext/>
        <w:keepLines/>
        <w:jc w:val="both"/>
        <w:rPr>
          <w:rFonts w:ascii="Arial" w:hAnsi="Arial" w:cs="Arial"/>
          <w:sz w:val="20"/>
        </w:rPr>
      </w:pPr>
      <w:r w:rsidRPr="006D3229">
        <w:rPr>
          <w:rFonts w:ascii="Arial" w:hAnsi="Arial" w:cs="Arial"/>
          <w:sz w:val="20"/>
        </w:rPr>
        <w:t>Spadki poprzeczne poboczy powinny być zgodne z dokumentacją projektową, z tolerancją ± 1%.</w:t>
      </w:r>
    </w:p>
    <w:p w14:paraId="1D34F6D7" w14:textId="77777777" w:rsidR="00377434" w:rsidRPr="006D3229" w:rsidRDefault="00377434" w:rsidP="00377434">
      <w:pPr>
        <w:jc w:val="both"/>
        <w:rPr>
          <w:rFonts w:ascii="Arial" w:hAnsi="Arial" w:cs="Arial"/>
          <w:sz w:val="20"/>
        </w:rPr>
      </w:pPr>
      <w:r w:rsidRPr="006D3229">
        <w:rPr>
          <w:rFonts w:ascii="Arial" w:hAnsi="Arial" w:cs="Arial"/>
          <w:b/>
          <w:sz w:val="20"/>
        </w:rPr>
        <w:t xml:space="preserve">6.4.2. </w:t>
      </w:r>
      <w:r w:rsidRPr="006D3229">
        <w:rPr>
          <w:rFonts w:ascii="Arial" w:hAnsi="Arial" w:cs="Arial"/>
          <w:sz w:val="20"/>
        </w:rPr>
        <w:t>Równość poboczy</w:t>
      </w:r>
    </w:p>
    <w:p w14:paraId="13EE5832" w14:textId="77777777" w:rsidR="00377434" w:rsidRPr="006D3229" w:rsidRDefault="00BA200B" w:rsidP="00377434">
      <w:pPr>
        <w:jc w:val="both"/>
        <w:rPr>
          <w:rFonts w:ascii="Arial" w:hAnsi="Arial" w:cs="Arial"/>
          <w:sz w:val="20"/>
        </w:rPr>
      </w:pPr>
      <w:r w:rsidRPr="006D3229">
        <w:rPr>
          <w:rFonts w:ascii="Arial" w:hAnsi="Arial" w:cs="Arial"/>
          <w:sz w:val="20"/>
        </w:rPr>
        <w:t>Nierówności podłużne</w:t>
      </w:r>
      <w:r w:rsidR="00377434" w:rsidRPr="006D3229">
        <w:rPr>
          <w:rFonts w:ascii="Arial" w:hAnsi="Arial" w:cs="Arial"/>
          <w:sz w:val="20"/>
        </w:rPr>
        <w:t xml:space="preserve"> należy mierzyć łatą 4-metrową wg BN-68/8931-04 [2]. Maksymalny prześwit pod łatą nie może przekraczać 15 mm.</w:t>
      </w:r>
    </w:p>
    <w:p w14:paraId="39BA3195" w14:textId="77777777" w:rsidR="00377434" w:rsidRPr="0008778F" w:rsidRDefault="00377434" w:rsidP="00377434">
      <w:pPr>
        <w:jc w:val="both"/>
        <w:rPr>
          <w:rFonts w:ascii="Arial" w:hAnsi="Arial" w:cs="Arial"/>
          <w:b/>
          <w:bCs/>
          <w:sz w:val="20"/>
        </w:rPr>
      </w:pPr>
      <w:r w:rsidRPr="0008778F">
        <w:rPr>
          <w:rFonts w:ascii="Arial" w:hAnsi="Arial" w:cs="Arial"/>
          <w:b/>
          <w:bCs/>
          <w:sz w:val="20"/>
        </w:rPr>
        <w:t>7. OBMIAR ROBÓT</w:t>
      </w:r>
    </w:p>
    <w:p w14:paraId="370CFC8B" w14:textId="77777777" w:rsidR="00377434" w:rsidRPr="0008778F" w:rsidRDefault="00377434" w:rsidP="00377434">
      <w:pPr>
        <w:jc w:val="both"/>
        <w:rPr>
          <w:rFonts w:ascii="Arial" w:hAnsi="Arial" w:cs="Arial"/>
          <w:b/>
          <w:bCs/>
          <w:sz w:val="20"/>
        </w:rPr>
      </w:pPr>
      <w:r w:rsidRPr="0008778F">
        <w:rPr>
          <w:rFonts w:ascii="Arial" w:hAnsi="Arial" w:cs="Arial"/>
          <w:b/>
          <w:bCs/>
          <w:sz w:val="20"/>
        </w:rPr>
        <w:t>7.1. Ogólne zasady obmiaru robót</w:t>
      </w:r>
    </w:p>
    <w:p w14:paraId="08412B0E" w14:textId="77777777" w:rsidR="00377434" w:rsidRPr="0008778F" w:rsidRDefault="00377434" w:rsidP="00377434">
      <w:pPr>
        <w:jc w:val="both"/>
        <w:rPr>
          <w:rFonts w:ascii="Arial" w:hAnsi="Arial" w:cs="Arial"/>
          <w:sz w:val="20"/>
        </w:rPr>
      </w:pPr>
      <w:r w:rsidRPr="0008778F">
        <w:rPr>
          <w:rFonts w:ascii="Arial" w:hAnsi="Arial" w:cs="Arial"/>
          <w:sz w:val="20"/>
        </w:rPr>
        <w:t xml:space="preserve">Ogólne zasady obmiaru robót podano w </w:t>
      </w:r>
      <w:proofErr w:type="spellStart"/>
      <w:r w:rsidRPr="0008778F">
        <w:rPr>
          <w:rFonts w:ascii="Arial" w:hAnsi="Arial" w:cs="Arial"/>
          <w:sz w:val="20"/>
        </w:rPr>
        <w:t>STWiOR</w:t>
      </w:r>
      <w:r w:rsidR="00EC34A5" w:rsidRPr="0008778F">
        <w:rPr>
          <w:rFonts w:ascii="Arial" w:hAnsi="Arial" w:cs="Arial"/>
          <w:sz w:val="20"/>
        </w:rPr>
        <w:t>B</w:t>
      </w:r>
      <w:proofErr w:type="spellEnd"/>
      <w:r w:rsidR="00EC34A5" w:rsidRPr="0008778F">
        <w:rPr>
          <w:rFonts w:ascii="Arial" w:hAnsi="Arial" w:cs="Arial"/>
          <w:sz w:val="20"/>
        </w:rPr>
        <w:t xml:space="preserve">, </w:t>
      </w:r>
      <w:r w:rsidRPr="0008778F">
        <w:rPr>
          <w:rFonts w:ascii="Arial" w:hAnsi="Arial" w:cs="Arial"/>
          <w:sz w:val="20"/>
        </w:rPr>
        <w:t xml:space="preserve"> D-M-00.00.00 „Wymagania ogólne” pkt 7.</w:t>
      </w:r>
    </w:p>
    <w:p w14:paraId="471D614C" w14:textId="77777777" w:rsidR="00377434" w:rsidRPr="0008778F" w:rsidRDefault="00377434" w:rsidP="00377434">
      <w:pPr>
        <w:jc w:val="both"/>
        <w:rPr>
          <w:rFonts w:ascii="Arial" w:hAnsi="Arial" w:cs="Arial"/>
          <w:b/>
          <w:bCs/>
          <w:sz w:val="20"/>
        </w:rPr>
      </w:pPr>
      <w:r w:rsidRPr="0008778F">
        <w:rPr>
          <w:rFonts w:ascii="Arial" w:hAnsi="Arial" w:cs="Arial"/>
          <w:b/>
          <w:bCs/>
          <w:sz w:val="20"/>
        </w:rPr>
        <w:t>7.2. Jednostka obmiarowa</w:t>
      </w:r>
    </w:p>
    <w:p w14:paraId="4D2A76B4" w14:textId="77777777" w:rsidR="002234E5" w:rsidRPr="0008778F" w:rsidRDefault="00377434" w:rsidP="00377434">
      <w:pPr>
        <w:jc w:val="both"/>
        <w:rPr>
          <w:rFonts w:ascii="Arial" w:hAnsi="Arial" w:cs="Arial"/>
          <w:sz w:val="20"/>
        </w:rPr>
      </w:pPr>
      <w:r w:rsidRPr="0008778F">
        <w:rPr>
          <w:rFonts w:ascii="Arial" w:hAnsi="Arial" w:cs="Arial"/>
          <w:sz w:val="20"/>
        </w:rPr>
        <w:t>Jednostką obmiarową jest m</w:t>
      </w:r>
      <w:r w:rsidRPr="0008778F">
        <w:rPr>
          <w:rFonts w:ascii="Arial" w:hAnsi="Arial" w:cs="Arial"/>
          <w:sz w:val="20"/>
          <w:vertAlign w:val="superscript"/>
        </w:rPr>
        <w:t>2</w:t>
      </w:r>
      <w:r w:rsidRPr="0008778F">
        <w:rPr>
          <w:rFonts w:ascii="Arial" w:hAnsi="Arial" w:cs="Arial"/>
          <w:sz w:val="20"/>
        </w:rPr>
        <w:t xml:space="preserve"> (metr kwadratowy) wykonanych robót na poboczach.</w:t>
      </w:r>
    </w:p>
    <w:p w14:paraId="7118A5EA" w14:textId="77777777" w:rsidR="00377434" w:rsidRPr="0008778F" w:rsidRDefault="00377434" w:rsidP="00377434">
      <w:pPr>
        <w:jc w:val="both"/>
        <w:rPr>
          <w:rFonts w:ascii="Arial" w:hAnsi="Arial" w:cs="Arial"/>
          <w:sz w:val="20"/>
        </w:rPr>
      </w:pPr>
      <w:r w:rsidRPr="0008778F">
        <w:rPr>
          <w:rFonts w:ascii="Arial" w:hAnsi="Arial" w:cs="Arial"/>
          <w:sz w:val="20"/>
        </w:rPr>
        <w:t xml:space="preserve"> </w:t>
      </w:r>
    </w:p>
    <w:p w14:paraId="59A1E9A2" w14:textId="77777777" w:rsidR="00377434" w:rsidRPr="0008778F" w:rsidRDefault="00377434" w:rsidP="00377434">
      <w:pPr>
        <w:jc w:val="both"/>
        <w:rPr>
          <w:rFonts w:ascii="Arial" w:hAnsi="Arial" w:cs="Arial"/>
          <w:b/>
          <w:bCs/>
          <w:sz w:val="20"/>
        </w:rPr>
      </w:pPr>
      <w:r w:rsidRPr="0008778F">
        <w:rPr>
          <w:rFonts w:ascii="Arial" w:hAnsi="Arial" w:cs="Arial"/>
          <w:b/>
          <w:bCs/>
          <w:sz w:val="20"/>
        </w:rPr>
        <w:t>8. ODBIÓR ROBÓT</w:t>
      </w:r>
    </w:p>
    <w:p w14:paraId="338CCDC9" w14:textId="77777777" w:rsidR="00377434" w:rsidRPr="0008778F" w:rsidRDefault="00377434" w:rsidP="00377434">
      <w:pPr>
        <w:pStyle w:val="Zwykytekst2"/>
        <w:jc w:val="both"/>
        <w:rPr>
          <w:rFonts w:ascii="Arial" w:hAnsi="Arial" w:cs="Arial"/>
          <w:b/>
        </w:rPr>
      </w:pPr>
      <w:r w:rsidRPr="0008778F">
        <w:rPr>
          <w:rFonts w:ascii="Arial" w:hAnsi="Arial" w:cs="Arial"/>
          <w:b/>
        </w:rPr>
        <w:t>8.1. Ogólne zasady odbioru robót</w:t>
      </w:r>
    </w:p>
    <w:p w14:paraId="3BBF5B02" w14:textId="77777777" w:rsidR="00377434" w:rsidRPr="0008778F" w:rsidRDefault="00377434" w:rsidP="00377434">
      <w:pPr>
        <w:pStyle w:val="Zwykytekst2"/>
        <w:jc w:val="both"/>
        <w:rPr>
          <w:rFonts w:ascii="Arial" w:hAnsi="Arial" w:cs="Arial"/>
        </w:rPr>
      </w:pPr>
      <w:r w:rsidRPr="0008778F">
        <w:rPr>
          <w:rFonts w:ascii="Arial" w:hAnsi="Arial" w:cs="Arial"/>
        </w:rPr>
        <w:t xml:space="preserve">Ogólne zasady odbioru robót podano w </w:t>
      </w:r>
      <w:proofErr w:type="spellStart"/>
      <w:r w:rsidRPr="0008778F">
        <w:rPr>
          <w:rFonts w:ascii="Arial" w:hAnsi="Arial" w:cs="Arial"/>
        </w:rPr>
        <w:t>STWiOR</w:t>
      </w:r>
      <w:r w:rsidR="00EC34A5" w:rsidRPr="0008778F">
        <w:rPr>
          <w:rFonts w:ascii="Arial" w:hAnsi="Arial" w:cs="Arial"/>
        </w:rPr>
        <w:t>B</w:t>
      </w:r>
      <w:proofErr w:type="spellEnd"/>
      <w:r w:rsidR="00EC34A5" w:rsidRPr="0008778F">
        <w:rPr>
          <w:rFonts w:ascii="Arial" w:hAnsi="Arial" w:cs="Arial"/>
        </w:rPr>
        <w:t xml:space="preserve">, </w:t>
      </w:r>
      <w:r w:rsidRPr="0008778F">
        <w:rPr>
          <w:rFonts w:ascii="Arial" w:hAnsi="Arial" w:cs="Arial"/>
        </w:rPr>
        <w:t xml:space="preserve"> D-M-00.00.00 ”Wymagania </w:t>
      </w:r>
      <w:proofErr w:type="spellStart"/>
      <w:r w:rsidRPr="0008778F">
        <w:rPr>
          <w:rFonts w:ascii="Arial" w:hAnsi="Arial" w:cs="Arial"/>
        </w:rPr>
        <w:t>ogólne”pkt</w:t>
      </w:r>
      <w:proofErr w:type="spellEnd"/>
      <w:r w:rsidRPr="0008778F">
        <w:rPr>
          <w:rFonts w:ascii="Arial" w:hAnsi="Arial" w:cs="Arial"/>
        </w:rPr>
        <w:t>. 8</w:t>
      </w:r>
    </w:p>
    <w:p w14:paraId="37131E0A" w14:textId="77777777" w:rsidR="00377434" w:rsidRPr="0008778F" w:rsidRDefault="00377434" w:rsidP="00377434">
      <w:pPr>
        <w:jc w:val="both"/>
        <w:rPr>
          <w:rFonts w:ascii="Arial" w:hAnsi="Arial" w:cs="Arial"/>
          <w:sz w:val="20"/>
        </w:rPr>
      </w:pPr>
      <w:r w:rsidRPr="0008778F">
        <w:rPr>
          <w:rFonts w:ascii="Arial" w:hAnsi="Arial" w:cs="Arial"/>
          <w:sz w:val="20"/>
        </w:rPr>
        <w:t xml:space="preserve">Roboty uznaje się za wykonane zgodnie z dokumentacją projektową, </w:t>
      </w:r>
      <w:proofErr w:type="spellStart"/>
      <w:r w:rsidRPr="0008778F">
        <w:rPr>
          <w:rFonts w:ascii="Arial" w:hAnsi="Arial" w:cs="Arial"/>
          <w:sz w:val="20"/>
        </w:rPr>
        <w:t>STWiOR</w:t>
      </w:r>
      <w:r w:rsidR="00EC34A5" w:rsidRPr="0008778F">
        <w:rPr>
          <w:rFonts w:ascii="Arial" w:hAnsi="Arial" w:cs="Arial"/>
          <w:sz w:val="20"/>
        </w:rPr>
        <w:t>B</w:t>
      </w:r>
      <w:proofErr w:type="spellEnd"/>
      <w:r w:rsidRPr="0008778F">
        <w:rPr>
          <w:rFonts w:ascii="Arial" w:hAnsi="Arial" w:cs="Arial"/>
          <w:sz w:val="20"/>
        </w:rPr>
        <w:t xml:space="preserve"> i wymaganiami </w:t>
      </w:r>
      <w:r w:rsidR="002234E5" w:rsidRPr="0008778F">
        <w:rPr>
          <w:rFonts w:ascii="Arial" w:hAnsi="Arial" w:cs="Arial"/>
          <w:sz w:val="20"/>
        </w:rPr>
        <w:t>Inspektora Nadzoru</w:t>
      </w:r>
      <w:r w:rsidRPr="0008778F">
        <w:rPr>
          <w:rFonts w:ascii="Arial" w:hAnsi="Arial" w:cs="Arial"/>
          <w:sz w:val="20"/>
        </w:rPr>
        <w:t>, jeżeli wszystkie pomiary i badania z zachowaniem tolerancji wg pkt 6 dały wyniki pozytywne.</w:t>
      </w:r>
    </w:p>
    <w:p w14:paraId="737435F4" w14:textId="77777777" w:rsidR="00377434" w:rsidRPr="0008778F" w:rsidRDefault="00377434" w:rsidP="00377434">
      <w:pPr>
        <w:jc w:val="both"/>
        <w:rPr>
          <w:rFonts w:ascii="Arial" w:hAnsi="Arial" w:cs="Arial"/>
          <w:b/>
          <w:bCs/>
          <w:sz w:val="20"/>
        </w:rPr>
      </w:pPr>
      <w:r w:rsidRPr="0008778F">
        <w:rPr>
          <w:rFonts w:ascii="Arial" w:hAnsi="Arial" w:cs="Arial"/>
          <w:b/>
          <w:bCs/>
          <w:sz w:val="20"/>
        </w:rPr>
        <w:t>9. PODSTAWA PŁATNOŚCI</w:t>
      </w:r>
    </w:p>
    <w:p w14:paraId="4C46C70E" w14:textId="77777777" w:rsidR="00377434" w:rsidRPr="0008778F" w:rsidRDefault="00377434" w:rsidP="00377434">
      <w:pPr>
        <w:jc w:val="both"/>
        <w:rPr>
          <w:rFonts w:ascii="Arial" w:hAnsi="Arial" w:cs="Arial"/>
          <w:b/>
          <w:bCs/>
          <w:sz w:val="20"/>
        </w:rPr>
      </w:pPr>
      <w:r w:rsidRPr="0008778F">
        <w:rPr>
          <w:rFonts w:ascii="Arial" w:hAnsi="Arial" w:cs="Arial"/>
          <w:b/>
          <w:bCs/>
          <w:sz w:val="20"/>
        </w:rPr>
        <w:t>9.1. Ogólne ustalenia dotyczące podstawy płatności</w:t>
      </w:r>
    </w:p>
    <w:p w14:paraId="524F2FD6" w14:textId="77777777" w:rsidR="00377434" w:rsidRPr="0008778F" w:rsidRDefault="00377434" w:rsidP="00377434">
      <w:pPr>
        <w:jc w:val="both"/>
        <w:rPr>
          <w:rFonts w:ascii="Arial" w:hAnsi="Arial" w:cs="Arial"/>
          <w:sz w:val="20"/>
        </w:rPr>
      </w:pPr>
      <w:r w:rsidRPr="0008778F">
        <w:rPr>
          <w:rFonts w:ascii="Arial" w:hAnsi="Arial" w:cs="Arial"/>
          <w:sz w:val="20"/>
        </w:rPr>
        <w:t xml:space="preserve">Ogólne ustalenia dotyczące podstawy płatności podano w </w:t>
      </w:r>
      <w:proofErr w:type="spellStart"/>
      <w:r w:rsidRPr="0008778F">
        <w:rPr>
          <w:rFonts w:ascii="Arial" w:hAnsi="Arial" w:cs="Arial"/>
          <w:sz w:val="20"/>
        </w:rPr>
        <w:t>STWiOR</w:t>
      </w:r>
      <w:r w:rsidR="00EC34A5" w:rsidRPr="0008778F">
        <w:rPr>
          <w:rFonts w:ascii="Arial" w:hAnsi="Arial" w:cs="Arial"/>
          <w:sz w:val="20"/>
        </w:rPr>
        <w:t>B</w:t>
      </w:r>
      <w:proofErr w:type="spellEnd"/>
      <w:r w:rsidR="00EC34A5" w:rsidRPr="0008778F">
        <w:rPr>
          <w:rFonts w:ascii="Arial" w:hAnsi="Arial" w:cs="Arial"/>
          <w:sz w:val="20"/>
        </w:rPr>
        <w:t xml:space="preserve">, </w:t>
      </w:r>
      <w:r w:rsidRPr="0008778F">
        <w:rPr>
          <w:rFonts w:ascii="Arial" w:hAnsi="Arial" w:cs="Arial"/>
          <w:sz w:val="20"/>
        </w:rPr>
        <w:t xml:space="preserve"> D-M-00.00.00 „Wymagania ogólne” pkt 9.</w:t>
      </w:r>
    </w:p>
    <w:p w14:paraId="42EB1715" w14:textId="77777777" w:rsidR="00377434" w:rsidRPr="0008778F" w:rsidRDefault="00377434" w:rsidP="00377434">
      <w:pPr>
        <w:jc w:val="both"/>
        <w:rPr>
          <w:rFonts w:ascii="Arial" w:hAnsi="Arial" w:cs="Arial"/>
          <w:b/>
          <w:bCs/>
          <w:sz w:val="20"/>
        </w:rPr>
      </w:pPr>
      <w:r w:rsidRPr="0008778F">
        <w:rPr>
          <w:rFonts w:ascii="Arial" w:hAnsi="Arial" w:cs="Arial"/>
          <w:b/>
          <w:bCs/>
          <w:sz w:val="20"/>
        </w:rPr>
        <w:t>9.2. Cena jednostki obmiarowej</w:t>
      </w:r>
    </w:p>
    <w:p w14:paraId="4FE16183" w14:textId="77777777" w:rsidR="00377434" w:rsidRPr="0008778F" w:rsidRDefault="00377434" w:rsidP="00377434">
      <w:pPr>
        <w:jc w:val="both"/>
        <w:rPr>
          <w:rFonts w:ascii="Arial" w:hAnsi="Arial" w:cs="Arial"/>
          <w:sz w:val="20"/>
        </w:rPr>
      </w:pPr>
      <w:r w:rsidRPr="0008778F">
        <w:rPr>
          <w:rFonts w:ascii="Arial" w:hAnsi="Arial" w:cs="Arial"/>
          <w:sz w:val="20"/>
        </w:rPr>
        <w:lastRenderedPageBreak/>
        <w:t>Cena wykonania 1 m</w:t>
      </w:r>
      <w:r w:rsidRPr="0008778F">
        <w:rPr>
          <w:rFonts w:ascii="Arial" w:hAnsi="Arial" w:cs="Arial"/>
          <w:sz w:val="20"/>
          <w:vertAlign w:val="superscript"/>
        </w:rPr>
        <w:t>2</w:t>
      </w:r>
      <w:r w:rsidRPr="0008778F">
        <w:rPr>
          <w:rFonts w:ascii="Arial" w:hAnsi="Arial" w:cs="Arial"/>
          <w:sz w:val="20"/>
        </w:rPr>
        <w:t xml:space="preserve"> robót obejmuje:</w:t>
      </w:r>
    </w:p>
    <w:p w14:paraId="1466B31D"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prace pomiarowe i przygotowawcze,</w:t>
      </w:r>
    </w:p>
    <w:p w14:paraId="42F20ED1"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oznakowanie robót,</w:t>
      </w:r>
    </w:p>
    <w:p w14:paraId="5B2F3301"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dostarczenie materiału uzupełniającego,</w:t>
      </w:r>
    </w:p>
    <w:p w14:paraId="3CC4875A" w14:textId="77777777" w:rsidR="004A4BAF" w:rsidRPr="0008778F" w:rsidRDefault="004A4BAF" w:rsidP="00377434">
      <w:pPr>
        <w:numPr>
          <w:ilvl w:val="0"/>
          <w:numId w:val="30"/>
        </w:numPr>
        <w:jc w:val="both"/>
        <w:rPr>
          <w:rFonts w:ascii="Arial" w:hAnsi="Arial" w:cs="Arial"/>
          <w:sz w:val="20"/>
        </w:rPr>
      </w:pPr>
      <w:r w:rsidRPr="0008778F">
        <w:rPr>
          <w:rFonts w:ascii="Arial" w:hAnsi="Arial" w:cs="Arial"/>
          <w:sz w:val="20"/>
        </w:rPr>
        <w:t xml:space="preserve">ścięcie zawyżonych </w:t>
      </w:r>
      <w:proofErr w:type="spellStart"/>
      <w:r w:rsidRPr="0008778F">
        <w:rPr>
          <w:rFonts w:ascii="Arial" w:hAnsi="Arial" w:cs="Arial"/>
          <w:sz w:val="20"/>
        </w:rPr>
        <w:t>istn</w:t>
      </w:r>
      <w:proofErr w:type="spellEnd"/>
      <w:r w:rsidRPr="0008778F">
        <w:rPr>
          <w:rFonts w:ascii="Arial" w:hAnsi="Arial" w:cs="Arial"/>
          <w:sz w:val="20"/>
        </w:rPr>
        <w:t>. poboczy z odwozem urobku do 1 km</w:t>
      </w:r>
    </w:p>
    <w:p w14:paraId="5A89674D"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rozłożenie materiału</w:t>
      </w:r>
      <w:r w:rsidR="00D70519" w:rsidRPr="0008778F">
        <w:rPr>
          <w:rFonts w:ascii="Arial" w:hAnsi="Arial" w:cs="Arial"/>
          <w:sz w:val="20"/>
        </w:rPr>
        <w:t xml:space="preserve"> podstawowego</w:t>
      </w:r>
    </w:p>
    <w:p w14:paraId="644CEC7B"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zagęszczenie poboczy,</w:t>
      </w:r>
    </w:p>
    <w:p w14:paraId="76192005" w14:textId="77777777" w:rsidR="00377434" w:rsidRPr="0008778F" w:rsidRDefault="00377434" w:rsidP="00377434">
      <w:pPr>
        <w:numPr>
          <w:ilvl w:val="0"/>
          <w:numId w:val="30"/>
        </w:numPr>
        <w:jc w:val="both"/>
        <w:rPr>
          <w:rFonts w:ascii="Arial" w:hAnsi="Arial" w:cs="Arial"/>
          <w:sz w:val="20"/>
        </w:rPr>
      </w:pPr>
      <w:r w:rsidRPr="0008778F">
        <w:rPr>
          <w:rFonts w:ascii="Arial" w:hAnsi="Arial" w:cs="Arial"/>
          <w:sz w:val="20"/>
        </w:rPr>
        <w:t>przeprowadzenie pomiarów i badań laboratoryjnych wymaganych w specyfikacji technicznej.</w:t>
      </w:r>
    </w:p>
    <w:p w14:paraId="3CEE4AE4" w14:textId="77777777" w:rsidR="00EC34A5" w:rsidRPr="0008778F" w:rsidRDefault="00EC34A5" w:rsidP="00EC34A5">
      <w:pPr>
        <w:jc w:val="both"/>
        <w:rPr>
          <w:rFonts w:ascii="Arial" w:hAnsi="Arial" w:cs="Arial"/>
          <w:sz w:val="20"/>
        </w:rPr>
      </w:pPr>
    </w:p>
    <w:p w14:paraId="1CBBD609" w14:textId="77777777" w:rsidR="00377434" w:rsidRPr="0008778F" w:rsidRDefault="00377434" w:rsidP="00377434">
      <w:pPr>
        <w:jc w:val="both"/>
        <w:rPr>
          <w:rFonts w:ascii="Arial" w:hAnsi="Arial" w:cs="Arial"/>
          <w:b/>
          <w:bCs/>
          <w:sz w:val="20"/>
        </w:rPr>
      </w:pPr>
      <w:r w:rsidRPr="0008778F">
        <w:rPr>
          <w:rFonts w:ascii="Arial" w:hAnsi="Arial" w:cs="Arial"/>
          <w:b/>
          <w:bCs/>
          <w:sz w:val="20"/>
        </w:rPr>
        <w:t>10. PRZEPISY ZWIĄZANE</w:t>
      </w:r>
    </w:p>
    <w:p w14:paraId="6D0EDC80" w14:textId="77777777" w:rsidR="00377434" w:rsidRPr="0008778F" w:rsidRDefault="00377434" w:rsidP="00377434">
      <w:pPr>
        <w:jc w:val="both"/>
        <w:rPr>
          <w:rFonts w:ascii="Arial" w:hAnsi="Arial" w:cs="Arial"/>
          <w:b/>
          <w:bCs/>
          <w:sz w:val="20"/>
        </w:rPr>
      </w:pPr>
      <w:r w:rsidRPr="0008778F">
        <w:rPr>
          <w:rFonts w:ascii="Arial" w:hAnsi="Arial" w:cs="Arial"/>
          <w:b/>
          <w:bCs/>
          <w:sz w:val="20"/>
        </w:rPr>
        <w:t>10.1. Normy</w:t>
      </w:r>
    </w:p>
    <w:p w14:paraId="1A7DE065" w14:textId="77777777" w:rsidR="004B53CD" w:rsidRPr="00AC75DD" w:rsidRDefault="004B53CD" w:rsidP="00377434">
      <w:pPr>
        <w:tabs>
          <w:tab w:val="left" w:pos="1701"/>
        </w:tabs>
        <w:jc w:val="both"/>
        <w:rPr>
          <w:rFonts w:ascii="Arial" w:hAnsi="Arial" w:cs="Arial"/>
          <w:color w:val="FF0000"/>
          <w:sz w:val="20"/>
        </w:rPr>
      </w:pPr>
    </w:p>
    <w:p w14:paraId="6A16447A" w14:textId="77777777" w:rsidR="00572EE6" w:rsidRPr="0008778F" w:rsidRDefault="00572EE6" w:rsidP="002503E4">
      <w:pPr>
        <w:ind w:hanging="709"/>
        <w:jc w:val="center"/>
        <w:rPr>
          <w:rFonts w:ascii="Arial" w:hAnsi="Arial" w:cs="Arial"/>
          <w:b/>
        </w:rPr>
      </w:pPr>
      <w:r w:rsidRPr="0008778F">
        <w:rPr>
          <w:rFonts w:ascii="Arial" w:hAnsi="Arial" w:cs="Arial"/>
          <w:b/>
        </w:rPr>
        <w:t>D - 06.04.01.  ROWY (</w:t>
      </w:r>
      <w:r w:rsidR="005A701D" w:rsidRPr="0008778F">
        <w:rPr>
          <w:rFonts w:ascii="Arial" w:hAnsi="Arial" w:cs="Arial"/>
          <w:b/>
        </w:rPr>
        <w:t>w</w:t>
      </w:r>
      <w:r w:rsidRPr="0008778F">
        <w:rPr>
          <w:rFonts w:ascii="Arial" w:hAnsi="Arial" w:cs="Arial"/>
          <w:b/>
        </w:rPr>
        <w:t xml:space="preserve"> przypadku robót remontowych i utrzymaniowych)</w:t>
      </w:r>
    </w:p>
    <w:p w14:paraId="734DE897" w14:textId="77777777" w:rsidR="00C84593" w:rsidRPr="0008778F" w:rsidRDefault="00C84593" w:rsidP="00E30245">
      <w:pPr>
        <w:ind w:hanging="709"/>
        <w:jc w:val="both"/>
        <w:rPr>
          <w:rFonts w:ascii="Arial" w:hAnsi="Arial" w:cs="Arial"/>
          <w:b/>
        </w:rPr>
      </w:pPr>
    </w:p>
    <w:p w14:paraId="0EE0D4C1" w14:textId="77777777" w:rsidR="00572EE6" w:rsidRPr="0008778F" w:rsidRDefault="00572EE6" w:rsidP="00433DC6">
      <w:pPr>
        <w:pStyle w:val="Nagwek1"/>
        <w:numPr>
          <w:ilvl w:val="0"/>
          <w:numId w:val="41"/>
        </w:numPr>
        <w:jc w:val="both"/>
        <w:rPr>
          <w:color w:val="auto"/>
          <w:szCs w:val="24"/>
        </w:rPr>
      </w:pPr>
      <w:bookmarkStart w:id="4" w:name="_Toc428169257"/>
      <w:bookmarkStart w:id="5" w:name="_Toc500913940"/>
      <w:r w:rsidRPr="0008778F">
        <w:rPr>
          <w:color w:val="auto"/>
          <w:szCs w:val="24"/>
        </w:rPr>
        <w:t>WSTĘP</w:t>
      </w:r>
      <w:bookmarkEnd w:id="4"/>
      <w:bookmarkEnd w:id="5"/>
    </w:p>
    <w:p w14:paraId="624EB92B" w14:textId="77777777" w:rsidR="00924EBB" w:rsidRPr="0008778F" w:rsidRDefault="00924EBB" w:rsidP="00924EBB">
      <w:pPr>
        <w:pStyle w:val="Nagwek2"/>
        <w:spacing w:before="0" w:line="240" w:lineRule="exact"/>
        <w:jc w:val="both"/>
        <w:rPr>
          <w:rFonts w:ascii="Arial" w:hAnsi="Arial" w:cs="Arial"/>
          <w:color w:val="auto"/>
          <w:sz w:val="24"/>
          <w:szCs w:val="24"/>
        </w:rPr>
      </w:pPr>
    </w:p>
    <w:p w14:paraId="01228449"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 xml:space="preserve">1.1. Przedmiot </w:t>
      </w:r>
      <w:r w:rsidR="00C84593" w:rsidRPr="0008778F">
        <w:rPr>
          <w:rFonts w:ascii="Arial" w:hAnsi="Arial" w:cs="Arial"/>
          <w:color w:val="auto"/>
          <w:sz w:val="22"/>
          <w:szCs w:val="22"/>
        </w:rPr>
        <w:t xml:space="preserve"> </w:t>
      </w:r>
      <w:proofErr w:type="spellStart"/>
      <w:r w:rsidRPr="0008778F">
        <w:rPr>
          <w:rFonts w:ascii="Arial" w:hAnsi="Arial" w:cs="Arial"/>
          <w:color w:val="auto"/>
          <w:sz w:val="22"/>
          <w:szCs w:val="22"/>
        </w:rPr>
        <w:t>ST</w:t>
      </w:r>
      <w:r w:rsidR="00C84593" w:rsidRPr="0008778F">
        <w:rPr>
          <w:rFonts w:ascii="Arial" w:hAnsi="Arial" w:cs="Arial"/>
          <w:color w:val="auto"/>
          <w:sz w:val="22"/>
          <w:szCs w:val="22"/>
        </w:rPr>
        <w:t>WiOR</w:t>
      </w:r>
      <w:r w:rsidR="00A9049B" w:rsidRPr="0008778F">
        <w:rPr>
          <w:rFonts w:ascii="Arial" w:hAnsi="Arial" w:cs="Arial"/>
          <w:color w:val="auto"/>
          <w:sz w:val="22"/>
          <w:szCs w:val="22"/>
        </w:rPr>
        <w:t>B</w:t>
      </w:r>
      <w:proofErr w:type="spellEnd"/>
    </w:p>
    <w:p w14:paraId="243999F2"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 xml:space="preserve">Przedmiotem niniejszej </w:t>
      </w:r>
      <w:r w:rsidR="003832C1" w:rsidRPr="0008778F">
        <w:rPr>
          <w:rFonts w:ascii="Arial" w:hAnsi="Arial" w:cs="Arial"/>
          <w:sz w:val="22"/>
          <w:szCs w:val="22"/>
        </w:rPr>
        <w:t xml:space="preserve"> </w:t>
      </w:r>
      <w:r w:rsidRPr="0008778F">
        <w:rPr>
          <w:rFonts w:ascii="Arial" w:hAnsi="Arial" w:cs="Arial"/>
          <w:sz w:val="22"/>
          <w:szCs w:val="22"/>
        </w:rPr>
        <w:t>specyfikacji technicznej (</w:t>
      </w:r>
      <w:proofErr w:type="spellStart"/>
      <w:r w:rsidRPr="0008778F">
        <w:rPr>
          <w:rFonts w:ascii="Arial" w:hAnsi="Arial" w:cs="Arial"/>
          <w:sz w:val="22"/>
          <w:szCs w:val="22"/>
        </w:rPr>
        <w:t>ST</w:t>
      </w:r>
      <w:r w:rsidR="00C84593" w:rsidRPr="0008778F">
        <w:rPr>
          <w:rFonts w:ascii="Arial" w:hAnsi="Arial" w:cs="Arial"/>
          <w:sz w:val="22"/>
          <w:szCs w:val="22"/>
        </w:rPr>
        <w:t>WiOR</w:t>
      </w:r>
      <w:r w:rsidR="00DA6A70" w:rsidRPr="0008778F">
        <w:rPr>
          <w:rFonts w:ascii="Arial" w:hAnsi="Arial" w:cs="Arial"/>
          <w:sz w:val="22"/>
          <w:szCs w:val="22"/>
        </w:rPr>
        <w:t>B</w:t>
      </w:r>
      <w:proofErr w:type="spellEnd"/>
      <w:r w:rsidRPr="0008778F">
        <w:rPr>
          <w:rFonts w:ascii="Arial" w:hAnsi="Arial" w:cs="Arial"/>
          <w:sz w:val="22"/>
          <w:szCs w:val="22"/>
        </w:rPr>
        <w:t>) są wymagania dotyczące wykonania i odbioru robót związanych z remontowaniem i utrzymaniem rowów.</w:t>
      </w:r>
    </w:p>
    <w:p w14:paraId="50D39FF2" w14:textId="77777777" w:rsidR="003832C1"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 xml:space="preserve">1.2. Zakres stosowania </w:t>
      </w:r>
      <w:r w:rsidR="003832C1" w:rsidRPr="0008778F">
        <w:rPr>
          <w:rFonts w:ascii="Arial" w:hAnsi="Arial" w:cs="Arial"/>
          <w:color w:val="auto"/>
          <w:sz w:val="22"/>
          <w:szCs w:val="22"/>
        </w:rPr>
        <w:t xml:space="preserve"> </w:t>
      </w:r>
      <w:proofErr w:type="spellStart"/>
      <w:r w:rsidR="003832C1" w:rsidRPr="0008778F">
        <w:rPr>
          <w:rFonts w:ascii="Arial" w:hAnsi="Arial" w:cs="Arial"/>
          <w:color w:val="auto"/>
          <w:sz w:val="22"/>
          <w:szCs w:val="22"/>
        </w:rPr>
        <w:t>STWiOR</w:t>
      </w:r>
      <w:r w:rsidR="00DA6A70" w:rsidRPr="0008778F">
        <w:rPr>
          <w:rFonts w:ascii="Arial" w:hAnsi="Arial" w:cs="Arial"/>
          <w:color w:val="auto"/>
          <w:sz w:val="22"/>
          <w:szCs w:val="22"/>
        </w:rPr>
        <w:t>B</w:t>
      </w:r>
      <w:proofErr w:type="spellEnd"/>
    </w:p>
    <w:p w14:paraId="61ABF3BF" w14:textId="77777777" w:rsidR="00572EE6" w:rsidRPr="0008778F" w:rsidRDefault="003832C1" w:rsidP="00924EBB">
      <w:pPr>
        <w:pStyle w:val="Nagwek2"/>
        <w:spacing w:line="240" w:lineRule="exact"/>
        <w:jc w:val="both"/>
        <w:rPr>
          <w:rFonts w:ascii="Arial" w:hAnsi="Arial" w:cs="Arial"/>
          <w:color w:val="auto"/>
          <w:sz w:val="22"/>
          <w:szCs w:val="22"/>
        </w:rPr>
      </w:pPr>
      <w:r w:rsidRPr="0008778F">
        <w:rPr>
          <w:rFonts w:ascii="Arial" w:hAnsi="Arial" w:cs="Arial"/>
          <w:color w:val="auto"/>
          <w:sz w:val="22"/>
          <w:szCs w:val="22"/>
        </w:rPr>
        <w:t>S</w:t>
      </w:r>
      <w:r w:rsidR="00572EE6" w:rsidRPr="0008778F">
        <w:rPr>
          <w:rFonts w:ascii="Arial" w:hAnsi="Arial" w:cs="Arial"/>
          <w:color w:val="auto"/>
          <w:sz w:val="22"/>
          <w:szCs w:val="22"/>
        </w:rPr>
        <w:t>pecyfikacja techniczna (</w:t>
      </w:r>
      <w:proofErr w:type="spellStart"/>
      <w:r w:rsidRPr="0008778F">
        <w:rPr>
          <w:rFonts w:ascii="Arial" w:hAnsi="Arial" w:cs="Arial"/>
          <w:color w:val="auto"/>
          <w:sz w:val="22"/>
          <w:szCs w:val="22"/>
        </w:rPr>
        <w:t>STWiOR</w:t>
      </w:r>
      <w:r w:rsidR="00DA6A70" w:rsidRPr="0008778F">
        <w:rPr>
          <w:rFonts w:ascii="Arial" w:hAnsi="Arial" w:cs="Arial"/>
          <w:color w:val="auto"/>
          <w:sz w:val="22"/>
          <w:szCs w:val="22"/>
        </w:rPr>
        <w:t>B</w:t>
      </w:r>
      <w:proofErr w:type="spellEnd"/>
      <w:r w:rsidR="00572EE6" w:rsidRPr="0008778F">
        <w:rPr>
          <w:rFonts w:ascii="Arial" w:hAnsi="Arial" w:cs="Arial"/>
          <w:color w:val="auto"/>
          <w:sz w:val="22"/>
          <w:szCs w:val="22"/>
        </w:rPr>
        <w:t xml:space="preserve">) stanowi obowiązującą podstawę  jako dokument przetargowy i kontraktowy przy zlecaniu i realizacji robót na drogach </w:t>
      </w:r>
      <w:r w:rsidRPr="0008778F">
        <w:rPr>
          <w:rFonts w:ascii="Arial" w:hAnsi="Arial" w:cs="Arial"/>
          <w:color w:val="auto"/>
          <w:sz w:val="22"/>
          <w:szCs w:val="22"/>
        </w:rPr>
        <w:t>gminnych</w:t>
      </w:r>
      <w:r w:rsidR="00572EE6" w:rsidRPr="0008778F">
        <w:rPr>
          <w:rFonts w:ascii="Arial" w:hAnsi="Arial" w:cs="Arial"/>
          <w:color w:val="auto"/>
          <w:sz w:val="22"/>
          <w:szCs w:val="22"/>
        </w:rPr>
        <w:t>.</w:t>
      </w:r>
    </w:p>
    <w:p w14:paraId="1CB2CD0A" w14:textId="77777777" w:rsidR="003832C1"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 xml:space="preserve">1.3. Zakres robót objętych </w:t>
      </w:r>
      <w:proofErr w:type="spellStart"/>
      <w:r w:rsidR="003832C1" w:rsidRPr="0008778F">
        <w:rPr>
          <w:rFonts w:ascii="Arial" w:hAnsi="Arial" w:cs="Arial"/>
          <w:color w:val="auto"/>
          <w:sz w:val="22"/>
          <w:szCs w:val="22"/>
        </w:rPr>
        <w:t>STWiOR</w:t>
      </w:r>
      <w:r w:rsidR="00DA6A70" w:rsidRPr="0008778F">
        <w:rPr>
          <w:rFonts w:ascii="Arial" w:hAnsi="Arial" w:cs="Arial"/>
          <w:color w:val="auto"/>
          <w:sz w:val="22"/>
          <w:szCs w:val="22"/>
        </w:rPr>
        <w:t>B</w:t>
      </w:r>
      <w:proofErr w:type="spellEnd"/>
    </w:p>
    <w:p w14:paraId="45EE4102" w14:textId="77777777" w:rsidR="0053659B" w:rsidRPr="00CD78C7" w:rsidRDefault="00572EE6" w:rsidP="0053659B">
      <w:pPr>
        <w:tabs>
          <w:tab w:val="left" w:pos="400"/>
        </w:tabs>
        <w:suppressAutoHyphens w:val="0"/>
        <w:jc w:val="both"/>
        <w:rPr>
          <w:rFonts w:ascii="Arial" w:hAnsi="Arial" w:cs="Arial"/>
          <w:b/>
          <w:iCs/>
          <w:sz w:val="20"/>
          <w:szCs w:val="20"/>
        </w:rPr>
      </w:pPr>
      <w:r w:rsidRPr="0008778F">
        <w:rPr>
          <w:rFonts w:ascii="Arial" w:hAnsi="Arial" w:cs="Arial"/>
          <w:sz w:val="22"/>
          <w:szCs w:val="22"/>
        </w:rPr>
        <w:t>Ustalenia zawarte w niniejszej specyfikacji dotyczą zasad prowadzenia robót związanych z oczyszczaniem, pogłębianiem oraz profilowaniem dna i skarp rowu</w:t>
      </w:r>
      <w:r w:rsidR="00F46BC8" w:rsidRPr="0008778F">
        <w:rPr>
          <w:rFonts w:ascii="Arial" w:hAnsi="Arial" w:cs="Arial"/>
          <w:sz w:val="22"/>
          <w:szCs w:val="22"/>
        </w:rPr>
        <w:t xml:space="preserve"> dla </w:t>
      </w:r>
      <w:r w:rsidR="00B84004" w:rsidRPr="0008778F">
        <w:rPr>
          <w:rFonts w:ascii="Arial" w:hAnsi="Arial" w:cs="Arial"/>
          <w:sz w:val="22"/>
          <w:szCs w:val="22"/>
        </w:rPr>
        <w:t>zadania</w:t>
      </w:r>
      <w:r w:rsidR="00F46BC8" w:rsidRPr="0008778F">
        <w:rPr>
          <w:rFonts w:ascii="Arial" w:hAnsi="Arial" w:cs="Arial"/>
          <w:sz w:val="22"/>
          <w:szCs w:val="22"/>
        </w:rPr>
        <w:t xml:space="preserve"> pn</w:t>
      </w:r>
      <w:r w:rsidR="0034452A" w:rsidRPr="0008778F">
        <w:rPr>
          <w:rFonts w:ascii="Arial" w:hAnsi="Arial" w:cs="Arial"/>
          <w:sz w:val="22"/>
          <w:szCs w:val="22"/>
        </w:rPr>
        <w:t>.</w:t>
      </w:r>
      <w:r w:rsidR="00F46BC8" w:rsidRPr="0008778F">
        <w:rPr>
          <w:rFonts w:ascii="Arial" w:hAnsi="Arial" w:cs="Arial"/>
          <w:b/>
          <w:sz w:val="22"/>
          <w:szCs w:val="22"/>
        </w:rPr>
        <w:t>:</w:t>
      </w:r>
      <w:r w:rsidR="00F46BC8" w:rsidRPr="0008778F">
        <w:rPr>
          <w:rFonts w:ascii="Arial" w:hAnsi="Arial" w:cs="Arial"/>
          <w:sz w:val="22"/>
          <w:szCs w:val="22"/>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1270CCA1" w14:textId="6040C2AA" w:rsidR="00E416EF" w:rsidRPr="0008778F" w:rsidRDefault="00E416EF" w:rsidP="00E416EF">
      <w:pPr>
        <w:jc w:val="both"/>
        <w:rPr>
          <w:rFonts w:ascii="Arial" w:hAnsi="Arial" w:cs="Arial"/>
          <w:b/>
          <w:sz w:val="22"/>
          <w:szCs w:val="22"/>
        </w:rPr>
      </w:pPr>
    </w:p>
    <w:p w14:paraId="0C6707B8" w14:textId="77777777" w:rsidR="00572EE6" w:rsidRPr="0008778F" w:rsidRDefault="00572EE6" w:rsidP="00E416EF">
      <w:pPr>
        <w:jc w:val="both"/>
        <w:rPr>
          <w:rFonts w:ascii="Arial" w:hAnsi="Arial" w:cs="Arial"/>
          <w:sz w:val="22"/>
          <w:szCs w:val="22"/>
        </w:rPr>
      </w:pPr>
      <w:r w:rsidRPr="0008778F">
        <w:rPr>
          <w:rFonts w:ascii="Arial" w:hAnsi="Arial" w:cs="Arial"/>
          <w:sz w:val="22"/>
          <w:szCs w:val="22"/>
        </w:rPr>
        <w:t>1.4. Określenia podstawowe</w:t>
      </w:r>
    </w:p>
    <w:p w14:paraId="679FDF67" w14:textId="77777777" w:rsidR="00924EBB"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1.4.1. </w:t>
      </w:r>
      <w:r w:rsidRPr="0008778F">
        <w:rPr>
          <w:rFonts w:ascii="Arial" w:hAnsi="Arial" w:cs="Arial"/>
          <w:sz w:val="22"/>
          <w:szCs w:val="22"/>
        </w:rPr>
        <w:t>Rów - otwarty wykop o głębokości co najmniej 30 cm, który zbiera</w:t>
      </w:r>
      <w:r w:rsidR="00F46BC8" w:rsidRPr="0008778F">
        <w:rPr>
          <w:rFonts w:ascii="Arial" w:hAnsi="Arial" w:cs="Arial"/>
          <w:sz w:val="22"/>
          <w:szCs w:val="22"/>
        </w:rPr>
        <w:t xml:space="preserve"> </w:t>
      </w:r>
      <w:r w:rsidRPr="0008778F">
        <w:rPr>
          <w:rFonts w:ascii="Arial" w:hAnsi="Arial" w:cs="Arial"/>
          <w:sz w:val="22"/>
          <w:szCs w:val="22"/>
        </w:rPr>
        <w:t xml:space="preserve"> i odprowadza</w:t>
      </w:r>
    </w:p>
    <w:p w14:paraId="7B4A7025" w14:textId="77777777" w:rsidR="00572EE6" w:rsidRPr="0008778F" w:rsidRDefault="00924EBB" w:rsidP="00924EBB">
      <w:pPr>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wodę.</w:t>
      </w:r>
    </w:p>
    <w:p w14:paraId="71BD33B3"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1.4.2. </w:t>
      </w:r>
      <w:r w:rsidRPr="0008778F">
        <w:rPr>
          <w:rFonts w:ascii="Arial" w:hAnsi="Arial" w:cs="Arial"/>
          <w:sz w:val="22"/>
          <w:szCs w:val="22"/>
        </w:rPr>
        <w:t>Rów przydrożny - rów zbierający wodę z korony drogi.</w:t>
      </w:r>
    </w:p>
    <w:p w14:paraId="02754867"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1.4.3. </w:t>
      </w:r>
      <w:r w:rsidRPr="0008778F">
        <w:rPr>
          <w:rFonts w:ascii="Arial" w:hAnsi="Arial" w:cs="Arial"/>
          <w:sz w:val="22"/>
          <w:szCs w:val="22"/>
        </w:rPr>
        <w:t>Rów odpływowy - rów odprowadzający wodę poza pas drogowy.</w:t>
      </w:r>
    </w:p>
    <w:p w14:paraId="686739F5"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1.4.4. </w:t>
      </w:r>
      <w:r w:rsidRPr="0008778F">
        <w:rPr>
          <w:rFonts w:ascii="Arial" w:hAnsi="Arial" w:cs="Arial"/>
          <w:sz w:val="22"/>
          <w:szCs w:val="22"/>
        </w:rPr>
        <w:t>Rów stokowy - rów zbierający wodę spływającą ze stoku.</w:t>
      </w:r>
    </w:p>
    <w:p w14:paraId="5B276218" w14:textId="77777777" w:rsidR="00924EBB"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1.4.5. </w:t>
      </w:r>
      <w:r w:rsidRPr="0008778F">
        <w:rPr>
          <w:rFonts w:ascii="Arial" w:hAnsi="Arial" w:cs="Arial"/>
          <w:sz w:val="22"/>
          <w:szCs w:val="22"/>
        </w:rPr>
        <w:t>Pozostałe określenia podstawowe są zgodne z obowiązującymi, odpowiednimi</w:t>
      </w:r>
    </w:p>
    <w:p w14:paraId="10EB0764" w14:textId="77777777" w:rsidR="00A9049B" w:rsidRPr="0008778F" w:rsidRDefault="00924EBB" w:rsidP="00A9049B">
      <w:pPr>
        <w:spacing w:line="240" w:lineRule="exact"/>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polskimi normami i z definicjami podanymi w </w:t>
      </w:r>
      <w:r w:rsidRPr="0008778F">
        <w:rPr>
          <w:rFonts w:ascii="Arial" w:hAnsi="Arial" w:cs="Arial"/>
          <w:sz w:val="22"/>
          <w:szCs w:val="22"/>
        </w:rPr>
        <w:t xml:space="preserve"> </w:t>
      </w:r>
      <w:proofErr w:type="spellStart"/>
      <w:r w:rsidR="00572EE6" w:rsidRPr="0008778F">
        <w:rPr>
          <w:rFonts w:ascii="Arial" w:hAnsi="Arial" w:cs="Arial"/>
          <w:sz w:val="22"/>
          <w:szCs w:val="22"/>
        </w:rPr>
        <w:t>ST</w:t>
      </w:r>
      <w:r w:rsidRPr="0008778F">
        <w:rPr>
          <w:rFonts w:ascii="Arial" w:hAnsi="Arial" w:cs="Arial"/>
          <w:sz w:val="22"/>
          <w:szCs w:val="22"/>
        </w:rPr>
        <w:t>WiOR</w:t>
      </w:r>
      <w:r w:rsidR="00A9049B" w:rsidRPr="0008778F">
        <w:rPr>
          <w:rFonts w:ascii="Arial" w:hAnsi="Arial" w:cs="Arial"/>
          <w:sz w:val="22"/>
          <w:szCs w:val="22"/>
        </w:rPr>
        <w:t>B</w:t>
      </w:r>
      <w:proofErr w:type="spellEnd"/>
      <w:r w:rsidRPr="0008778F">
        <w:rPr>
          <w:rFonts w:ascii="Arial" w:hAnsi="Arial" w:cs="Arial"/>
          <w:sz w:val="22"/>
          <w:szCs w:val="22"/>
        </w:rPr>
        <w:t>,</w:t>
      </w:r>
      <w:r w:rsidR="00572EE6" w:rsidRPr="0008778F">
        <w:rPr>
          <w:rFonts w:ascii="Arial" w:hAnsi="Arial" w:cs="Arial"/>
          <w:sz w:val="22"/>
          <w:szCs w:val="22"/>
        </w:rPr>
        <w:t xml:space="preserve">  D-M-00.00.00</w:t>
      </w:r>
    </w:p>
    <w:p w14:paraId="2387448C" w14:textId="77777777" w:rsidR="00572EE6" w:rsidRPr="0008778F" w:rsidRDefault="00A9049B" w:rsidP="00A9049B">
      <w:pPr>
        <w:spacing w:line="240" w:lineRule="exact"/>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„Wymagania</w:t>
      </w:r>
      <w:r w:rsidRPr="0008778F">
        <w:rPr>
          <w:rFonts w:ascii="Arial" w:hAnsi="Arial" w:cs="Arial"/>
          <w:sz w:val="22"/>
          <w:szCs w:val="22"/>
        </w:rPr>
        <w:t xml:space="preserve"> </w:t>
      </w:r>
      <w:r w:rsidR="00572EE6" w:rsidRPr="0008778F">
        <w:rPr>
          <w:rFonts w:ascii="Arial" w:hAnsi="Arial" w:cs="Arial"/>
          <w:sz w:val="22"/>
          <w:szCs w:val="22"/>
        </w:rPr>
        <w:t>ogólne” pkt 1.4.</w:t>
      </w:r>
    </w:p>
    <w:p w14:paraId="175D71B3"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1.5. Ogólne wymagania dotyczące robót</w:t>
      </w:r>
    </w:p>
    <w:p w14:paraId="76DF9466" w14:textId="77777777" w:rsidR="00B51041" w:rsidRPr="0008778F" w:rsidRDefault="00572EE6" w:rsidP="00B51041">
      <w:pPr>
        <w:spacing w:line="240" w:lineRule="exact"/>
        <w:ind w:left="426" w:firstLine="141"/>
        <w:jc w:val="both"/>
        <w:rPr>
          <w:rFonts w:ascii="Arial" w:hAnsi="Arial" w:cs="Arial"/>
          <w:sz w:val="22"/>
          <w:szCs w:val="22"/>
        </w:rPr>
      </w:pPr>
      <w:r w:rsidRPr="0008778F">
        <w:rPr>
          <w:rFonts w:ascii="Arial" w:hAnsi="Arial" w:cs="Arial"/>
          <w:sz w:val="22"/>
          <w:szCs w:val="22"/>
        </w:rPr>
        <w:t xml:space="preserve">Ogólne wymagania dotyczące robót podano w </w:t>
      </w:r>
      <w:proofErr w:type="spellStart"/>
      <w:r w:rsidR="00924EBB" w:rsidRPr="0008778F">
        <w:rPr>
          <w:rFonts w:ascii="Arial" w:hAnsi="Arial" w:cs="Arial"/>
          <w:sz w:val="22"/>
          <w:szCs w:val="22"/>
        </w:rPr>
        <w:t>STWiOR</w:t>
      </w:r>
      <w:r w:rsidR="00B51041" w:rsidRPr="0008778F">
        <w:rPr>
          <w:rFonts w:ascii="Arial" w:hAnsi="Arial" w:cs="Arial"/>
          <w:sz w:val="22"/>
          <w:szCs w:val="22"/>
        </w:rPr>
        <w:t>B</w:t>
      </w:r>
      <w:proofErr w:type="spellEnd"/>
      <w:r w:rsidR="00924EBB" w:rsidRPr="0008778F">
        <w:rPr>
          <w:rFonts w:ascii="Arial" w:hAnsi="Arial" w:cs="Arial"/>
          <w:sz w:val="22"/>
          <w:szCs w:val="22"/>
        </w:rPr>
        <w:t>,</w:t>
      </w:r>
      <w:r w:rsidRPr="0008778F">
        <w:rPr>
          <w:rFonts w:ascii="Arial" w:hAnsi="Arial" w:cs="Arial"/>
          <w:sz w:val="22"/>
          <w:szCs w:val="22"/>
        </w:rPr>
        <w:t xml:space="preserve"> D-M-00.00.00</w:t>
      </w:r>
    </w:p>
    <w:p w14:paraId="7A4D0BFB" w14:textId="77777777" w:rsidR="00572EE6" w:rsidRPr="0008778F" w:rsidRDefault="00B51041" w:rsidP="00B51041">
      <w:pPr>
        <w:spacing w:line="240" w:lineRule="exact"/>
        <w:ind w:left="426" w:firstLine="141"/>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„Wymagania</w:t>
      </w:r>
      <w:r w:rsidRPr="0008778F">
        <w:rPr>
          <w:rFonts w:ascii="Arial" w:hAnsi="Arial" w:cs="Arial"/>
          <w:sz w:val="22"/>
          <w:szCs w:val="22"/>
        </w:rPr>
        <w:t xml:space="preserve"> </w:t>
      </w:r>
      <w:r w:rsidR="00572EE6" w:rsidRPr="0008778F">
        <w:rPr>
          <w:rFonts w:ascii="Arial" w:hAnsi="Arial" w:cs="Arial"/>
          <w:sz w:val="22"/>
          <w:szCs w:val="22"/>
        </w:rPr>
        <w:t xml:space="preserve"> ogólne” pkt 1.5.</w:t>
      </w:r>
    </w:p>
    <w:p w14:paraId="78D190FE" w14:textId="77777777" w:rsidR="00924EBB" w:rsidRPr="0008778F" w:rsidRDefault="00924EBB" w:rsidP="00924EBB">
      <w:pPr>
        <w:spacing w:line="240" w:lineRule="exact"/>
        <w:jc w:val="both"/>
        <w:rPr>
          <w:rFonts w:ascii="Arial" w:hAnsi="Arial" w:cs="Arial"/>
          <w:sz w:val="22"/>
          <w:szCs w:val="22"/>
        </w:rPr>
      </w:pPr>
    </w:p>
    <w:p w14:paraId="1AB4675F" w14:textId="77777777" w:rsidR="00572EE6" w:rsidRPr="0008778F" w:rsidRDefault="00572EE6" w:rsidP="00924EBB">
      <w:pPr>
        <w:pStyle w:val="Nagwek1"/>
        <w:spacing w:line="240" w:lineRule="exact"/>
        <w:jc w:val="both"/>
        <w:rPr>
          <w:color w:val="auto"/>
          <w:sz w:val="22"/>
          <w:szCs w:val="22"/>
        </w:rPr>
      </w:pPr>
      <w:bookmarkStart w:id="6" w:name="_Toc428169258"/>
      <w:bookmarkStart w:id="7" w:name="_Toc500913941"/>
      <w:r w:rsidRPr="0008778F">
        <w:rPr>
          <w:color w:val="auto"/>
          <w:sz w:val="22"/>
          <w:szCs w:val="22"/>
        </w:rPr>
        <w:t>2. MATERIAŁY</w:t>
      </w:r>
      <w:bookmarkEnd w:id="6"/>
      <w:bookmarkEnd w:id="7"/>
    </w:p>
    <w:p w14:paraId="15EE6E2C" w14:textId="77777777" w:rsidR="00572EE6" w:rsidRPr="0008778F" w:rsidRDefault="00572EE6" w:rsidP="00DA6A70">
      <w:pPr>
        <w:tabs>
          <w:tab w:val="left" w:pos="142"/>
        </w:tabs>
        <w:spacing w:line="240" w:lineRule="exact"/>
        <w:jc w:val="both"/>
        <w:rPr>
          <w:rFonts w:ascii="Arial" w:hAnsi="Arial" w:cs="Arial"/>
          <w:sz w:val="22"/>
          <w:szCs w:val="22"/>
        </w:rPr>
      </w:pPr>
      <w:r w:rsidRPr="0008778F">
        <w:rPr>
          <w:rFonts w:ascii="Arial" w:hAnsi="Arial" w:cs="Arial"/>
          <w:sz w:val="22"/>
          <w:szCs w:val="22"/>
        </w:rPr>
        <w:tab/>
      </w:r>
      <w:r w:rsidR="00DA6A70" w:rsidRPr="0008778F">
        <w:rPr>
          <w:rFonts w:ascii="Arial" w:hAnsi="Arial" w:cs="Arial"/>
          <w:sz w:val="22"/>
          <w:szCs w:val="22"/>
        </w:rPr>
        <w:t xml:space="preserve">  </w:t>
      </w:r>
      <w:r w:rsidRPr="0008778F">
        <w:rPr>
          <w:rFonts w:ascii="Arial" w:hAnsi="Arial" w:cs="Arial"/>
          <w:sz w:val="22"/>
          <w:szCs w:val="22"/>
        </w:rPr>
        <w:t>Materiały nie występują.</w:t>
      </w:r>
    </w:p>
    <w:p w14:paraId="77054C79" w14:textId="77777777" w:rsidR="00924EBB" w:rsidRPr="0008778F" w:rsidRDefault="00924EBB" w:rsidP="00924EBB">
      <w:pPr>
        <w:spacing w:line="240" w:lineRule="exact"/>
        <w:jc w:val="both"/>
        <w:rPr>
          <w:rFonts w:ascii="Arial" w:hAnsi="Arial" w:cs="Arial"/>
          <w:sz w:val="22"/>
          <w:szCs w:val="22"/>
        </w:rPr>
      </w:pPr>
    </w:p>
    <w:p w14:paraId="2153AA88" w14:textId="77777777" w:rsidR="00572EE6" w:rsidRPr="0008778F" w:rsidRDefault="00572EE6" w:rsidP="00924EBB">
      <w:pPr>
        <w:pStyle w:val="Nagwek1"/>
        <w:spacing w:line="240" w:lineRule="exact"/>
        <w:jc w:val="both"/>
        <w:rPr>
          <w:color w:val="auto"/>
          <w:sz w:val="22"/>
          <w:szCs w:val="22"/>
        </w:rPr>
      </w:pPr>
      <w:bookmarkStart w:id="8" w:name="_Toc428169259"/>
      <w:bookmarkStart w:id="9" w:name="_Toc500913942"/>
      <w:r w:rsidRPr="0008778F">
        <w:rPr>
          <w:color w:val="auto"/>
          <w:sz w:val="22"/>
          <w:szCs w:val="22"/>
        </w:rPr>
        <w:t>3. SPRZĘT</w:t>
      </w:r>
      <w:bookmarkEnd w:id="8"/>
      <w:bookmarkEnd w:id="9"/>
    </w:p>
    <w:p w14:paraId="21C1DE87"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3.1. Ogólne wymagania dotyczące sprzętu</w:t>
      </w:r>
    </w:p>
    <w:p w14:paraId="2582A096"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 xml:space="preserve">Ogólne wymagania dotyczące sprzętu podano w </w:t>
      </w:r>
      <w:proofErr w:type="spellStart"/>
      <w:r w:rsidR="00924EBB" w:rsidRPr="0008778F">
        <w:rPr>
          <w:rFonts w:ascii="Arial" w:hAnsi="Arial" w:cs="Arial"/>
          <w:sz w:val="22"/>
          <w:szCs w:val="22"/>
        </w:rPr>
        <w:t>STWiOR</w:t>
      </w:r>
      <w:r w:rsidR="00B51041" w:rsidRPr="0008778F">
        <w:rPr>
          <w:rFonts w:ascii="Arial" w:hAnsi="Arial" w:cs="Arial"/>
          <w:sz w:val="22"/>
          <w:szCs w:val="22"/>
        </w:rPr>
        <w:t>B</w:t>
      </w:r>
      <w:proofErr w:type="spellEnd"/>
      <w:r w:rsidR="00924EBB" w:rsidRPr="0008778F">
        <w:rPr>
          <w:rFonts w:ascii="Arial" w:hAnsi="Arial" w:cs="Arial"/>
          <w:sz w:val="22"/>
          <w:szCs w:val="22"/>
        </w:rPr>
        <w:t>,</w:t>
      </w:r>
      <w:r w:rsidRPr="0008778F">
        <w:rPr>
          <w:rFonts w:ascii="Arial" w:hAnsi="Arial" w:cs="Arial"/>
          <w:sz w:val="22"/>
          <w:szCs w:val="22"/>
        </w:rPr>
        <w:t xml:space="preserve"> D-M-00.00.00 „Wymagania ogólne” pkt 3.</w:t>
      </w:r>
    </w:p>
    <w:p w14:paraId="1F574F2B"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3.2. Sprzęt do wykonywania robót remontowych i utrzymaniowych</w:t>
      </w:r>
    </w:p>
    <w:p w14:paraId="7384F2B2"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Wykonawca przystępujący do wykonania robót powinien wykazać się możliwością korzystania z następującego sprzętu:</w:t>
      </w:r>
    </w:p>
    <w:p w14:paraId="4E5F7AD8"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koparek podsiębiernych,</w:t>
      </w:r>
    </w:p>
    <w:p w14:paraId="3FF884C3"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spycharek lemieszowych,</w:t>
      </w:r>
    </w:p>
    <w:p w14:paraId="3C0A13F1"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równiarek samojezdnych lub przyczepnych,</w:t>
      </w:r>
    </w:p>
    <w:p w14:paraId="69ABDBFD"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urządzeń kontrolno-pomiarowych,</w:t>
      </w:r>
    </w:p>
    <w:p w14:paraId="01237824"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zagęszczarek płytowych wibracyjnych.</w:t>
      </w:r>
    </w:p>
    <w:p w14:paraId="48C4C0E3" w14:textId="77777777" w:rsidR="00924EBB" w:rsidRPr="0008778F" w:rsidRDefault="00924EBB" w:rsidP="00924EBB">
      <w:pPr>
        <w:suppressAutoHyphens w:val="0"/>
        <w:overflowPunct w:val="0"/>
        <w:autoSpaceDE w:val="0"/>
        <w:autoSpaceDN w:val="0"/>
        <w:adjustRightInd w:val="0"/>
        <w:spacing w:line="240" w:lineRule="exact"/>
        <w:ind w:left="283"/>
        <w:jc w:val="both"/>
        <w:rPr>
          <w:rFonts w:ascii="Arial" w:hAnsi="Arial" w:cs="Arial"/>
          <w:sz w:val="22"/>
          <w:szCs w:val="22"/>
        </w:rPr>
      </w:pPr>
    </w:p>
    <w:p w14:paraId="3F28AD11" w14:textId="77777777" w:rsidR="00572EE6" w:rsidRPr="0008778F" w:rsidRDefault="00572EE6" w:rsidP="00924EBB">
      <w:pPr>
        <w:pStyle w:val="Nagwek1"/>
        <w:spacing w:line="240" w:lineRule="exact"/>
        <w:jc w:val="both"/>
        <w:rPr>
          <w:color w:val="auto"/>
          <w:sz w:val="22"/>
          <w:szCs w:val="22"/>
        </w:rPr>
      </w:pPr>
      <w:bookmarkStart w:id="10" w:name="_Toc428169260"/>
      <w:bookmarkStart w:id="11" w:name="_Toc500913943"/>
      <w:r w:rsidRPr="0008778F">
        <w:rPr>
          <w:color w:val="auto"/>
          <w:sz w:val="22"/>
          <w:szCs w:val="22"/>
        </w:rPr>
        <w:t>4. TRANSPORT</w:t>
      </w:r>
      <w:bookmarkEnd w:id="10"/>
      <w:bookmarkEnd w:id="11"/>
    </w:p>
    <w:p w14:paraId="168439FF"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4.1. Ogólne wymagania dotyczące transportu</w:t>
      </w:r>
    </w:p>
    <w:p w14:paraId="69B1B6CA" w14:textId="77777777" w:rsidR="00924EBB" w:rsidRPr="0008778F" w:rsidRDefault="00572EE6" w:rsidP="00924EBB">
      <w:pPr>
        <w:tabs>
          <w:tab w:val="left" w:pos="284"/>
        </w:tabs>
        <w:spacing w:line="240" w:lineRule="exact"/>
        <w:jc w:val="both"/>
        <w:rPr>
          <w:rFonts w:ascii="Arial" w:hAnsi="Arial" w:cs="Arial"/>
          <w:sz w:val="22"/>
          <w:szCs w:val="22"/>
        </w:rPr>
      </w:pPr>
      <w:r w:rsidRPr="0008778F">
        <w:rPr>
          <w:rFonts w:ascii="Arial" w:hAnsi="Arial" w:cs="Arial"/>
          <w:sz w:val="22"/>
          <w:szCs w:val="22"/>
        </w:rPr>
        <w:tab/>
        <w:t>Ogólne wymagania dotyczące transportu podano w OST D-M-00.00.00 „Wymagania</w:t>
      </w:r>
    </w:p>
    <w:p w14:paraId="61BE4457" w14:textId="77777777" w:rsidR="00572EE6" w:rsidRPr="0008778F" w:rsidRDefault="00924EBB" w:rsidP="00924EBB">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ogólne” pkt 4.</w:t>
      </w:r>
    </w:p>
    <w:p w14:paraId="5B509917"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4.2. Transport materiałów</w:t>
      </w:r>
    </w:p>
    <w:p w14:paraId="3E0DFF3E" w14:textId="77777777" w:rsidR="00924EBB" w:rsidRPr="0008778F" w:rsidRDefault="00572EE6" w:rsidP="00924EBB">
      <w:pPr>
        <w:tabs>
          <w:tab w:val="left" w:pos="284"/>
        </w:tabs>
        <w:spacing w:line="240" w:lineRule="exact"/>
        <w:jc w:val="both"/>
        <w:rPr>
          <w:rFonts w:ascii="Arial" w:hAnsi="Arial" w:cs="Arial"/>
          <w:sz w:val="22"/>
          <w:szCs w:val="22"/>
        </w:rPr>
      </w:pPr>
      <w:r w:rsidRPr="0008778F">
        <w:rPr>
          <w:rFonts w:ascii="Arial" w:hAnsi="Arial" w:cs="Arial"/>
          <w:sz w:val="22"/>
          <w:szCs w:val="22"/>
        </w:rPr>
        <w:tab/>
        <w:t>Przy wykonywaniu robót określonych w niniejszej OST, można korzystać z dowolnych</w:t>
      </w:r>
    </w:p>
    <w:p w14:paraId="3A05B8FA" w14:textId="77777777" w:rsidR="00572EE6" w:rsidRPr="0008778F" w:rsidRDefault="00924EBB" w:rsidP="00924EBB">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środków transportowych.</w:t>
      </w:r>
    </w:p>
    <w:p w14:paraId="0896254B" w14:textId="77777777" w:rsidR="00572EE6" w:rsidRPr="0008778F" w:rsidRDefault="00572EE6" w:rsidP="00A27CE7">
      <w:pPr>
        <w:pStyle w:val="Nagwek1"/>
        <w:tabs>
          <w:tab w:val="left" w:pos="284"/>
        </w:tabs>
        <w:spacing w:line="240" w:lineRule="exact"/>
        <w:jc w:val="both"/>
        <w:rPr>
          <w:color w:val="auto"/>
          <w:sz w:val="22"/>
          <w:szCs w:val="22"/>
        </w:rPr>
      </w:pPr>
      <w:bookmarkStart w:id="12" w:name="_Toc428169261"/>
      <w:bookmarkStart w:id="13" w:name="_Toc500913944"/>
      <w:r w:rsidRPr="0008778F">
        <w:rPr>
          <w:color w:val="auto"/>
          <w:sz w:val="22"/>
          <w:szCs w:val="22"/>
        </w:rPr>
        <w:t>5. WYKONANIE ROBÓT</w:t>
      </w:r>
      <w:bookmarkEnd w:id="12"/>
      <w:bookmarkEnd w:id="13"/>
    </w:p>
    <w:p w14:paraId="032152E4"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5.1. Ogólne zasady wykonania robót</w:t>
      </w:r>
    </w:p>
    <w:p w14:paraId="3075A17D" w14:textId="77777777" w:rsidR="006461AB" w:rsidRPr="0008778F" w:rsidRDefault="00572EE6" w:rsidP="006461AB">
      <w:pPr>
        <w:tabs>
          <w:tab w:val="left" w:pos="284"/>
        </w:tabs>
        <w:spacing w:line="240" w:lineRule="exact"/>
        <w:jc w:val="both"/>
        <w:rPr>
          <w:rFonts w:ascii="Arial" w:hAnsi="Arial" w:cs="Arial"/>
          <w:sz w:val="22"/>
          <w:szCs w:val="22"/>
        </w:rPr>
      </w:pPr>
      <w:r w:rsidRPr="0008778F">
        <w:rPr>
          <w:rFonts w:ascii="Arial" w:hAnsi="Arial" w:cs="Arial"/>
          <w:sz w:val="22"/>
          <w:szCs w:val="22"/>
        </w:rPr>
        <w:tab/>
        <w:t>Ogólne zasady wykon</w:t>
      </w:r>
      <w:r w:rsidR="006461AB" w:rsidRPr="0008778F">
        <w:rPr>
          <w:rFonts w:ascii="Arial" w:hAnsi="Arial" w:cs="Arial"/>
          <w:sz w:val="22"/>
          <w:szCs w:val="22"/>
        </w:rPr>
        <w:t>.</w:t>
      </w:r>
      <w:r w:rsidRPr="0008778F">
        <w:rPr>
          <w:rFonts w:ascii="Arial" w:hAnsi="Arial" w:cs="Arial"/>
          <w:sz w:val="22"/>
          <w:szCs w:val="22"/>
        </w:rPr>
        <w:t xml:space="preserve"> robót podano w OST D-M-00.00.00 „Wymagania ogólne”</w:t>
      </w:r>
      <w:r w:rsidR="006461AB" w:rsidRPr="0008778F">
        <w:rPr>
          <w:rFonts w:ascii="Arial" w:hAnsi="Arial" w:cs="Arial"/>
          <w:sz w:val="22"/>
          <w:szCs w:val="22"/>
        </w:rPr>
        <w:t xml:space="preserve"> pkt 5.</w:t>
      </w:r>
    </w:p>
    <w:p w14:paraId="2BC0F5C8" w14:textId="77777777" w:rsidR="00572EE6" w:rsidRPr="0008778F" w:rsidRDefault="0082376D" w:rsidP="0082376D">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t>
      </w:r>
      <w:r w:rsidR="006461AB" w:rsidRPr="0008778F">
        <w:rPr>
          <w:rFonts w:ascii="Arial" w:hAnsi="Arial" w:cs="Arial"/>
          <w:sz w:val="22"/>
          <w:szCs w:val="22"/>
        </w:rPr>
        <w:t xml:space="preserve"> </w:t>
      </w:r>
    </w:p>
    <w:p w14:paraId="24A1BB12"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5.2. Oczyszczenie rowu</w:t>
      </w:r>
    </w:p>
    <w:p w14:paraId="6B926AF7" w14:textId="77777777" w:rsidR="0082376D" w:rsidRPr="0008778F" w:rsidRDefault="00572EE6" w:rsidP="0082376D">
      <w:pPr>
        <w:tabs>
          <w:tab w:val="left" w:pos="142"/>
        </w:tabs>
        <w:spacing w:line="240" w:lineRule="exact"/>
        <w:jc w:val="both"/>
        <w:rPr>
          <w:rFonts w:ascii="Arial" w:hAnsi="Arial" w:cs="Arial"/>
          <w:sz w:val="22"/>
          <w:szCs w:val="22"/>
        </w:rPr>
      </w:pPr>
      <w:r w:rsidRPr="0008778F">
        <w:rPr>
          <w:rFonts w:ascii="Arial" w:hAnsi="Arial" w:cs="Arial"/>
          <w:sz w:val="22"/>
          <w:szCs w:val="22"/>
        </w:rPr>
        <w:tab/>
        <w:t>Oczyszczenie rowu polega na wybraniu namułu naniesionego przez wodę, ścięciu trawy</w:t>
      </w:r>
    </w:p>
    <w:p w14:paraId="6B1E863B" w14:textId="77777777" w:rsidR="00572EE6" w:rsidRPr="0008778F" w:rsidRDefault="0082376D" w:rsidP="0082376D">
      <w:pPr>
        <w:tabs>
          <w:tab w:val="left" w:pos="142"/>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i krzaków w obrębie rowu.</w:t>
      </w:r>
    </w:p>
    <w:p w14:paraId="0D10730F"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5.3. Pogłębianie i wyprofilowanie dna i skarp rowu</w:t>
      </w:r>
    </w:p>
    <w:p w14:paraId="4B1AB009" w14:textId="77777777" w:rsidR="0082376D" w:rsidRPr="0008778F" w:rsidRDefault="00572EE6" w:rsidP="0082376D">
      <w:pPr>
        <w:tabs>
          <w:tab w:val="left" w:pos="426"/>
        </w:tabs>
        <w:spacing w:line="240" w:lineRule="exact"/>
        <w:jc w:val="both"/>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wyniku prac remontowych należy uzyskać podane poniżej wymiary</w:t>
      </w:r>
    </w:p>
    <w:p w14:paraId="59E01BD7" w14:textId="77777777" w:rsidR="00572EE6" w:rsidRPr="0008778F" w:rsidRDefault="0082376D" w:rsidP="0082376D">
      <w:pPr>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geometryczne rowu i skarp, zgodne z PN-S-02204 [1]:</w:t>
      </w:r>
    </w:p>
    <w:p w14:paraId="0598E764" w14:textId="77777777" w:rsidR="00572EE6" w:rsidRPr="0008778F" w:rsidRDefault="00572EE6" w:rsidP="00433DC6">
      <w:pPr>
        <w:numPr>
          <w:ilvl w:val="0"/>
          <w:numId w:val="36"/>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dla rowu przydrożnego w kształcie:</w:t>
      </w:r>
    </w:p>
    <w:p w14:paraId="55F1AA76" w14:textId="77777777"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trapezowym - szerokość dna co najmniej 0,40 m, nachylenie skarp od 1:1,5 do 1:1,3, głębokość od 0,30 m do 1,20 m liczona jako różnica poziomów dna i niższej krawędzi górnej rowu;</w:t>
      </w:r>
    </w:p>
    <w:p w14:paraId="3325677B" w14:textId="77777777"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trójkątnym - dno wyokrąglone łukiem kołowym o promieniu 0,50 m, nachylenie skarpy wewnętrznej 1:3, nachylenie skarpy zewnętrznej od 1:3 do 1:10, głębokość od 0,30 m do 1,50 m liczona jako różnica poziomów dna i niższej krawędzi górnej rowu;</w:t>
      </w:r>
    </w:p>
    <w:p w14:paraId="3CFFA1C4" w14:textId="77777777"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opływowym - dno wyokrąglone łukiem kołowym o promieniu 2,0 m, krawędzie górne wyokrąglone łukami kołowymi o promieniu 1,0 m do 2,0 m, nachylenie skarpy wewnętrznej 1:3, a skarpy zewnętrznej od 1:3 do 1:10, głębokość od 0,30 m do 0,50 m liczona jako różnica poziomów dna i niższej krawędzi górnej rowu;</w:t>
      </w:r>
    </w:p>
    <w:p w14:paraId="35EDAC01" w14:textId="77777777" w:rsidR="00572EE6" w:rsidRPr="0008778F" w:rsidRDefault="00572EE6" w:rsidP="00433DC6">
      <w:pPr>
        <w:numPr>
          <w:ilvl w:val="0"/>
          <w:numId w:val="38"/>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dla rowu stokowego - kształt trapezowy, szerokość dna co najmniej   0,40 m, nachylenie skarp od 1:1,5 do 1:3, głębokość co najmniej 0,50 m. Rów ten powinien być oddalony co najmniej o 3,0 m od krawędzi skarpy drogowej przy gruntach suchych</w:t>
      </w:r>
      <w:r w:rsidR="00A72EAB" w:rsidRPr="0008778F">
        <w:rPr>
          <w:rFonts w:ascii="Arial" w:hAnsi="Arial" w:cs="Arial"/>
          <w:sz w:val="22"/>
          <w:szCs w:val="22"/>
        </w:rPr>
        <w:t xml:space="preserve">        </w:t>
      </w:r>
      <w:r w:rsidRPr="0008778F">
        <w:rPr>
          <w:rFonts w:ascii="Arial" w:hAnsi="Arial" w:cs="Arial"/>
          <w:sz w:val="22"/>
          <w:szCs w:val="22"/>
        </w:rPr>
        <w:t xml:space="preserve"> i zwartych i co najmniej o 5,0 m w pozostałych przypadkach.</w:t>
      </w:r>
    </w:p>
    <w:p w14:paraId="79EC66FF"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 xml:space="preserve">dla rowu odpływowego - kształt trapezowy, szerokość dna co najmniej  0,40 m, głębokość minimum 0,50 m, przebieg prostoliniowy, na załamaniach trasy łuki kołowe </w:t>
      </w:r>
      <w:r w:rsidR="00821F2B" w:rsidRPr="0008778F">
        <w:rPr>
          <w:rFonts w:ascii="Arial" w:hAnsi="Arial" w:cs="Arial"/>
          <w:sz w:val="22"/>
          <w:szCs w:val="22"/>
        </w:rPr>
        <w:t xml:space="preserve"> </w:t>
      </w:r>
      <w:r w:rsidRPr="0008778F">
        <w:rPr>
          <w:rFonts w:ascii="Arial" w:hAnsi="Arial" w:cs="Arial"/>
          <w:sz w:val="22"/>
          <w:szCs w:val="22"/>
        </w:rPr>
        <w:t>o promieniu co najmniej 10,0 m.</w:t>
      </w:r>
    </w:p>
    <w:p w14:paraId="7D382D29" w14:textId="5D836D14" w:rsidR="00572EE6" w:rsidRPr="0008778F" w:rsidRDefault="00572EE6" w:rsidP="00A27CE7">
      <w:pPr>
        <w:tabs>
          <w:tab w:val="left" w:pos="567"/>
        </w:tabs>
        <w:spacing w:line="240" w:lineRule="exact"/>
        <w:ind w:left="284" w:hanging="284"/>
        <w:jc w:val="both"/>
        <w:rPr>
          <w:rFonts w:ascii="Arial" w:hAnsi="Arial" w:cs="Arial"/>
          <w:sz w:val="22"/>
          <w:szCs w:val="22"/>
        </w:rPr>
      </w:pPr>
      <w:r w:rsidRPr="0008778F">
        <w:rPr>
          <w:rFonts w:ascii="Arial" w:hAnsi="Arial" w:cs="Arial"/>
          <w:sz w:val="22"/>
          <w:szCs w:val="22"/>
        </w:rPr>
        <w:tab/>
        <w:t xml:space="preserve">Najmniejszy dopuszczalny spadek podłużny rowu powinien wynosić 0,2%; </w:t>
      </w:r>
      <w:r w:rsidR="0008778F" w:rsidRPr="0008778F">
        <w:rPr>
          <w:rFonts w:ascii="Arial" w:hAnsi="Arial" w:cs="Arial"/>
          <w:sz w:val="22"/>
          <w:szCs w:val="22"/>
        </w:rPr>
        <w:t xml:space="preserve">                                    </w:t>
      </w:r>
      <w:r w:rsidRPr="0008778F">
        <w:rPr>
          <w:rFonts w:ascii="Arial" w:hAnsi="Arial" w:cs="Arial"/>
          <w:sz w:val="22"/>
          <w:szCs w:val="22"/>
        </w:rPr>
        <w:t>w wyjątkowych sytuacjach na odcinkach nie przekraczających 200 m - 0,1%.</w:t>
      </w:r>
    </w:p>
    <w:p w14:paraId="6F2966B7" w14:textId="77777777" w:rsidR="00572EE6" w:rsidRPr="0008778F" w:rsidRDefault="00572EE6" w:rsidP="00A27CE7">
      <w:pPr>
        <w:tabs>
          <w:tab w:val="left" w:pos="284"/>
        </w:tabs>
        <w:spacing w:line="240" w:lineRule="exact"/>
        <w:jc w:val="both"/>
        <w:rPr>
          <w:rFonts w:ascii="Arial" w:hAnsi="Arial" w:cs="Arial"/>
          <w:sz w:val="22"/>
          <w:szCs w:val="22"/>
        </w:rPr>
      </w:pPr>
      <w:r w:rsidRPr="0008778F">
        <w:rPr>
          <w:rFonts w:ascii="Arial" w:hAnsi="Arial" w:cs="Arial"/>
          <w:sz w:val="22"/>
          <w:szCs w:val="22"/>
        </w:rPr>
        <w:tab/>
        <w:t>Największy spadek podłużny rowu nie powinien przekraczać:</w:t>
      </w:r>
    </w:p>
    <w:p w14:paraId="22567F2E" w14:textId="77777777" w:rsidR="00572EE6" w:rsidRPr="0008778F" w:rsidRDefault="00572EE6" w:rsidP="00433DC6">
      <w:pPr>
        <w:numPr>
          <w:ilvl w:val="0"/>
          <w:numId w:val="39"/>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przy nieumocnionych skarpach i dnie</w:t>
      </w:r>
    </w:p>
    <w:p w14:paraId="6B59D58F"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piaszczystych - 1,5%,</w:t>
      </w:r>
    </w:p>
    <w:p w14:paraId="7062C496"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piaszczysto-gliniastych, pylastych - 2,0%,</w:t>
      </w:r>
    </w:p>
    <w:p w14:paraId="181C8F3A"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gliniastych i ilastych - 3,0%,</w:t>
      </w:r>
    </w:p>
    <w:p w14:paraId="1AAF6ABB"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skalistych - 10,0%;</w:t>
      </w:r>
    </w:p>
    <w:p w14:paraId="569E466C" w14:textId="77777777" w:rsidR="00572EE6" w:rsidRPr="0008778F" w:rsidRDefault="00572EE6" w:rsidP="00433DC6">
      <w:pPr>
        <w:numPr>
          <w:ilvl w:val="0"/>
          <w:numId w:val="40"/>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przy umocnionych skarpach i dnie</w:t>
      </w:r>
    </w:p>
    <w:p w14:paraId="110089CF"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matą trawiastą - 2,0%,</w:t>
      </w:r>
    </w:p>
    <w:p w14:paraId="5CB3853E"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darniną - 3,0%,</w:t>
      </w:r>
    </w:p>
    <w:p w14:paraId="6E0B7A75"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faszyną - 4,0%,</w:t>
      </w:r>
    </w:p>
    <w:p w14:paraId="4965B9AA"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brukiem na sucho - 6,0%,</w:t>
      </w:r>
    </w:p>
    <w:p w14:paraId="5E907C9B"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elementami betonowymi - 10,0%,</w:t>
      </w:r>
    </w:p>
    <w:p w14:paraId="68093BF2"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brukiem na podsypce cementowo-piaskowej - 15,0%.</w:t>
      </w:r>
    </w:p>
    <w:p w14:paraId="454D937F"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5.4. Roboty wykończeniowe</w:t>
      </w:r>
    </w:p>
    <w:p w14:paraId="4C204E25" w14:textId="77777777" w:rsidR="00572EE6" w:rsidRPr="0008778F" w:rsidRDefault="00572EE6" w:rsidP="00A72EAB">
      <w:pPr>
        <w:spacing w:line="240" w:lineRule="exact"/>
        <w:ind w:left="426" w:hanging="426"/>
        <w:jc w:val="both"/>
        <w:rPr>
          <w:rFonts w:ascii="Arial" w:hAnsi="Arial" w:cs="Arial"/>
          <w:sz w:val="22"/>
          <w:szCs w:val="22"/>
        </w:rPr>
      </w:pPr>
      <w:r w:rsidRPr="0008778F">
        <w:rPr>
          <w:rFonts w:ascii="Arial" w:hAnsi="Arial" w:cs="Arial"/>
          <w:sz w:val="22"/>
          <w:szCs w:val="22"/>
        </w:rPr>
        <w:tab/>
        <w:t xml:space="preserve">Namuł i nadmiar gruntu pochodzącego z remontowanych rowów i skarp należy wywieźć poza obręb pasa drogowego i rozplantować w miejscu zaakceptowanym przez </w:t>
      </w:r>
      <w:r w:rsidR="00A72EAB" w:rsidRPr="0008778F">
        <w:rPr>
          <w:rFonts w:ascii="Arial" w:hAnsi="Arial" w:cs="Arial"/>
          <w:sz w:val="22"/>
          <w:szCs w:val="22"/>
        </w:rPr>
        <w:t>Inspektora Nadzoru</w:t>
      </w:r>
      <w:r w:rsidRPr="0008778F">
        <w:rPr>
          <w:rFonts w:ascii="Arial" w:hAnsi="Arial" w:cs="Arial"/>
          <w:sz w:val="22"/>
          <w:szCs w:val="22"/>
        </w:rPr>
        <w:t>.</w:t>
      </w:r>
    </w:p>
    <w:p w14:paraId="0E62C792" w14:textId="3EEF45C3" w:rsidR="00572EE6" w:rsidRPr="0008778F" w:rsidRDefault="00572EE6" w:rsidP="00A72EAB">
      <w:pPr>
        <w:spacing w:line="240" w:lineRule="exact"/>
        <w:ind w:left="426" w:hanging="426"/>
        <w:jc w:val="both"/>
        <w:rPr>
          <w:rFonts w:ascii="Arial" w:hAnsi="Arial" w:cs="Arial"/>
          <w:sz w:val="22"/>
          <w:szCs w:val="22"/>
        </w:rPr>
      </w:pPr>
      <w:r w:rsidRPr="0008778F">
        <w:rPr>
          <w:rFonts w:ascii="Arial" w:hAnsi="Arial" w:cs="Arial"/>
          <w:sz w:val="22"/>
          <w:szCs w:val="22"/>
        </w:rPr>
        <w:tab/>
        <w:t>Sposób zniszczenia pozostałości po usuniętej roślinności powinien być zgodny</w:t>
      </w:r>
      <w:r w:rsidR="00A72EAB" w:rsidRPr="0008778F">
        <w:rPr>
          <w:rFonts w:ascii="Arial" w:hAnsi="Arial" w:cs="Arial"/>
          <w:sz w:val="22"/>
          <w:szCs w:val="22"/>
        </w:rPr>
        <w:t xml:space="preserve">       </w:t>
      </w:r>
      <w:r w:rsidR="0008778F" w:rsidRPr="0008778F">
        <w:rPr>
          <w:rFonts w:ascii="Arial" w:hAnsi="Arial" w:cs="Arial"/>
          <w:sz w:val="22"/>
          <w:szCs w:val="22"/>
        </w:rPr>
        <w:t xml:space="preserve">                    </w:t>
      </w:r>
      <w:r w:rsidR="00A72EAB" w:rsidRPr="0008778F">
        <w:rPr>
          <w:rFonts w:ascii="Arial" w:hAnsi="Arial" w:cs="Arial"/>
          <w:sz w:val="22"/>
          <w:szCs w:val="22"/>
        </w:rPr>
        <w:t xml:space="preserve">  </w:t>
      </w:r>
      <w:r w:rsidRPr="0008778F">
        <w:rPr>
          <w:rFonts w:ascii="Arial" w:hAnsi="Arial" w:cs="Arial"/>
          <w:sz w:val="22"/>
          <w:szCs w:val="22"/>
        </w:rPr>
        <w:t xml:space="preserve"> z ustaleniami </w:t>
      </w:r>
      <w:proofErr w:type="spellStart"/>
      <w:r w:rsidR="00A72EAB" w:rsidRPr="0008778F">
        <w:rPr>
          <w:rFonts w:ascii="Arial" w:hAnsi="Arial" w:cs="Arial"/>
          <w:sz w:val="22"/>
          <w:szCs w:val="22"/>
        </w:rPr>
        <w:t>STWiOR</w:t>
      </w:r>
      <w:r w:rsidR="00821F2B" w:rsidRPr="0008778F">
        <w:rPr>
          <w:rFonts w:ascii="Arial" w:hAnsi="Arial" w:cs="Arial"/>
          <w:sz w:val="22"/>
          <w:szCs w:val="22"/>
        </w:rPr>
        <w:t>B</w:t>
      </w:r>
      <w:proofErr w:type="spellEnd"/>
      <w:r w:rsidRPr="0008778F">
        <w:rPr>
          <w:rFonts w:ascii="Arial" w:hAnsi="Arial" w:cs="Arial"/>
          <w:sz w:val="22"/>
          <w:szCs w:val="22"/>
        </w:rPr>
        <w:t xml:space="preserve"> lub wskazaniami </w:t>
      </w:r>
      <w:r w:rsidR="00A72EAB" w:rsidRPr="0008778F">
        <w:rPr>
          <w:rFonts w:ascii="Arial" w:hAnsi="Arial" w:cs="Arial"/>
          <w:sz w:val="22"/>
          <w:szCs w:val="22"/>
        </w:rPr>
        <w:t>Inspektora Nadzoru</w:t>
      </w:r>
      <w:r w:rsidRPr="0008778F">
        <w:rPr>
          <w:rFonts w:ascii="Arial" w:hAnsi="Arial" w:cs="Arial"/>
          <w:sz w:val="22"/>
          <w:szCs w:val="22"/>
        </w:rPr>
        <w:t>.</w:t>
      </w:r>
    </w:p>
    <w:p w14:paraId="7E8EF59D" w14:textId="77777777" w:rsidR="00572EE6" w:rsidRPr="0008778F" w:rsidRDefault="00572EE6" w:rsidP="00924EBB">
      <w:pPr>
        <w:pStyle w:val="Nagwek1"/>
        <w:spacing w:line="240" w:lineRule="exact"/>
        <w:jc w:val="both"/>
        <w:rPr>
          <w:color w:val="auto"/>
          <w:sz w:val="22"/>
          <w:szCs w:val="22"/>
        </w:rPr>
      </w:pPr>
      <w:bookmarkStart w:id="14" w:name="_Toc428169262"/>
      <w:bookmarkStart w:id="15" w:name="_Toc500913945"/>
      <w:r w:rsidRPr="0008778F">
        <w:rPr>
          <w:color w:val="auto"/>
          <w:sz w:val="22"/>
          <w:szCs w:val="22"/>
        </w:rPr>
        <w:lastRenderedPageBreak/>
        <w:t>6. KONTROLA JAKOŚCI ROBÓT</w:t>
      </w:r>
      <w:bookmarkEnd w:id="14"/>
      <w:bookmarkEnd w:id="15"/>
    </w:p>
    <w:p w14:paraId="4D719679"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6.1. Ogólne zasady kontroli jakości robót</w:t>
      </w:r>
    </w:p>
    <w:p w14:paraId="19A68556" w14:textId="77777777" w:rsidR="00572EE6" w:rsidRPr="0008778F" w:rsidRDefault="00572EE6" w:rsidP="00B71377">
      <w:pPr>
        <w:spacing w:line="240" w:lineRule="exact"/>
        <w:ind w:left="426" w:hanging="426"/>
        <w:jc w:val="both"/>
        <w:rPr>
          <w:rFonts w:ascii="Arial" w:hAnsi="Arial" w:cs="Arial"/>
          <w:sz w:val="22"/>
          <w:szCs w:val="22"/>
        </w:rPr>
      </w:pPr>
      <w:r w:rsidRPr="0008778F">
        <w:rPr>
          <w:rFonts w:ascii="Arial" w:hAnsi="Arial" w:cs="Arial"/>
          <w:sz w:val="22"/>
          <w:szCs w:val="22"/>
        </w:rPr>
        <w:tab/>
        <w:t>Ogólne zasady kontroli jakości robót podano w OST D-M-00.00.00 „Wymagania ogólne” pkt 6.</w:t>
      </w:r>
    </w:p>
    <w:p w14:paraId="245604DE"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6.2. Pomiary cech geometrycznych remontowanego rowu i skarp</w:t>
      </w:r>
    </w:p>
    <w:p w14:paraId="13057D36" w14:textId="77777777" w:rsidR="00572EE6" w:rsidRPr="0008778F" w:rsidRDefault="00572EE6" w:rsidP="00B71377">
      <w:pPr>
        <w:spacing w:line="240" w:lineRule="exact"/>
        <w:ind w:left="426" w:hanging="426"/>
        <w:jc w:val="both"/>
        <w:rPr>
          <w:rFonts w:ascii="Arial" w:hAnsi="Arial" w:cs="Arial"/>
          <w:sz w:val="22"/>
          <w:szCs w:val="22"/>
        </w:rPr>
      </w:pPr>
      <w:r w:rsidRPr="0008778F">
        <w:rPr>
          <w:rFonts w:ascii="Arial" w:hAnsi="Arial" w:cs="Arial"/>
          <w:sz w:val="22"/>
          <w:szCs w:val="22"/>
        </w:rPr>
        <w:tab/>
        <w:t>Częstotliwość oraz zakres pomiarów podaje tablica 1.</w:t>
      </w:r>
    </w:p>
    <w:p w14:paraId="54A13BCF" w14:textId="77777777" w:rsidR="00B71377" w:rsidRPr="00AC75DD" w:rsidRDefault="00B71377" w:rsidP="00B71377">
      <w:pPr>
        <w:spacing w:line="240" w:lineRule="exact"/>
        <w:ind w:left="426" w:hanging="426"/>
        <w:jc w:val="both"/>
        <w:rPr>
          <w:rFonts w:ascii="Arial" w:hAnsi="Arial" w:cs="Arial"/>
          <w:color w:val="FF0000"/>
          <w:sz w:val="22"/>
          <w:szCs w:val="22"/>
        </w:rPr>
      </w:pPr>
    </w:p>
    <w:p w14:paraId="48806112" w14:textId="77777777" w:rsidR="00B71377" w:rsidRPr="00AC75DD" w:rsidRDefault="00B71377" w:rsidP="00B71377">
      <w:pPr>
        <w:spacing w:line="240" w:lineRule="exact"/>
        <w:ind w:left="426" w:hanging="426"/>
        <w:jc w:val="both"/>
        <w:rPr>
          <w:rFonts w:ascii="Arial" w:hAnsi="Arial" w:cs="Arial"/>
          <w:color w:val="FF0000"/>
          <w:sz w:val="22"/>
          <w:szCs w:val="22"/>
        </w:rPr>
      </w:pPr>
    </w:p>
    <w:p w14:paraId="0018C676" w14:textId="77777777" w:rsidR="00285E83" w:rsidRPr="00AC75DD" w:rsidRDefault="00285E83" w:rsidP="00B71377">
      <w:pPr>
        <w:spacing w:line="240" w:lineRule="exact"/>
        <w:ind w:left="426" w:hanging="426"/>
        <w:jc w:val="both"/>
        <w:rPr>
          <w:rFonts w:ascii="Arial" w:hAnsi="Arial" w:cs="Arial"/>
          <w:color w:val="FF0000"/>
          <w:sz w:val="22"/>
          <w:szCs w:val="22"/>
        </w:rPr>
      </w:pPr>
    </w:p>
    <w:p w14:paraId="518244F4" w14:textId="77777777" w:rsidR="00285E83" w:rsidRPr="00AC75DD" w:rsidRDefault="00285E83" w:rsidP="00B71377">
      <w:pPr>
        <w:spacing w:line="240" w:lineRule="exact"/>
        <w:ind w:left="426" w:hanging="426"/>
        <w:jc w:val="both"/>
        <w:rPr>
          <w:rFonts w:ascii="Arial" w:hAnsi="Arial" w:cs="Arial"/>
          <w:color w:val="FF0000"/>
          <w:sz w:val="22"/>
          <w:szCs w:val="22"/>
        </w:rPr>
      </w:pPr>
    </w:p>
    <w:p w14:paraId="0D9C254E" w14:textId="77777777" w:rsidR="00572EE6" w:rsidRPr="00AC75DD" w:rsidRDefault="00572EE6" w:rsidP="00924EBB">
      <w:pPr>
        <w:spacing w:line="240" w:lineRule="exact"/>
        <w:jc w:val="both"/>
        <w:rPr>
          <w:rFonts w:ascii="Arial" w:hAnsi="Arial" w:cs="Arial"/>
          <w:color w:val="FF0000"/>
          <w:sz w:val="22"/>
          <w:szCs w:val="22"/>
        </w:rPr>
      </w:pPr>
    </w:p>
    <w:p w14:paraId="3A4FC839"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Tablica 1.</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firstRow="1" w:lastRow="0" w:firstColumn="1" w:lastColumn="0" w:noHBand="0" w:noVBand="1"/>
      </w:tblPr>
      <w:tblGrid>
        <w:gridCol w:w="496"/>
        <w:gridCol w:w="3260"/>
        <w:gridCol w:w="3685"/>
      </w:tblGrid>
      <w:tr w:rsidR="0008778F" w:rsidRPr="0008778F" w14:paraId="02936686" w14:textId="77777777" w:rsidTr="0008778F">
        <w:trPr>
          <w:jc w:val="center"/>
        </w:trPr>
        <w:tc>
          <w:tcPr>
            <w:tcW w:w="496" w:type="dxa"/>
            <w:tcBorders>
              <w:top w:val="single" w:sz="6" w:space="0" w:color="auto"/>
              <w:left w:val="single" w:sz="6" w:space="0" w:color="auto"/>
              <w:bottom w:val="double" w:sz="6" w:space="0" w:color="auto"/>
              <w:right w:val="single" w:sz="6" w:space="0" w:color="auto"/>
            </w:tcBorders>
            <w:noWrap/>
            <w:hideMark/>
          </w:tcPr>
          <w:p w14:paraId="21C116F7"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Lp.</w:t>
            </w:r>
          </w:p>
        </w:tc>
        <w:tc>
          <w:tcPr>
            <w:tcW w:w="3260" w:type="dxa"/>
            <w:tcBorders>
              <w:top w:val="single" w:sz="6" w:space="0" w:color="auto"/>
              <w:left w:val="single" w:sz="6" w:space="0" w:color="auto"/>
              <w:bottom w:val="double" w:sz="6" w:space="0" w:color="auto"/>
              <w:right w:val="single" w:sz="6" w:space="0" w:color="auto"/>
            </w:tcBorders>
            <w:noWrap/>
            <w:hideMark/>
          </w:tcPr>
          <w:p w14:paraId="079AB68F"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14:paraId="555A4199"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Minimalna częstotliwość pomiarów</w:t>
            </w:r>
          </w:p>
        </w:tc>
      </w:tr>
      <w:tr w:rsidR="0008778F" w:rsidRPr="0008778F" w14:paraId="289AC580" w14:textId="77777777" w:rsidTr="0008778F">
        <w:trPr>
          <w:jc w:val="center"/>
        </w:trPr>
        <w:tc>
          <w:tcPr>
            <w:tcW w:w="496" w:type="dxa"/>
            <w:tcBorders>
              <w:top w:val="nil"/>
              <w:left w:val="single" w:sz="6" w:space="0" w:color="auto"/>
              <w:bottom w:val="single" w:sz="6" w:space="0" w:color="auto"/>
              <w:right w:val="single" w:sz="6" w:space="0" w:color="auto"/>
            </w:tcBorders>
            <w:noWrap/>
            <w:hideMark/>
          </w:tcPr>
          <w:p w14:paraId="6BD0D148"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1</w:t>
            </w:r>
          </w:p>
        </w:tc>
        <w:tc>
          <w:tcPr>
            <w:tcW w:w="3260" w:type="dxa"/>
            <w:tcBorders>
              <w:top w:val="nil"/>
              <w:left w:val="single" w:sz="6" w:space="0" w:color="auto"/>
              <w:bottom w:val="single" w:sz="6" w:space="0" w:color="auto"/>
              <w:right w:val="single" w:sz="6" w:space="0" w:color="auto"/>
            </w:tcBorders>
            <w:noWrap/>
            <w:hideMark/>
          </w:tcPr>
          <w:p w14:paraId="44F9B69D"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Spadek podłużny rowu</w:t>
            </w:r>
          </w:p>
        </w:tc>
        <w:tc>
          <w:tcPr>
            <w:tcW w:w="3685" w:type="dxa"/>
            <w:tcBorders>
              <w:top w:val="nil"/>
              <w:left w:val="single" w:sz="6" w:space="0" w:color="auto"/>
              <w:bottom w:val="single" w:sz="6" w:space="0" w:color="auto"/>
              <w:right w:val="single" w:sz="6" w:space="0" w:color="auto"/>
            </w:tcBorders>
            <w:noWrap/>
            <w:hideMark/>
          </w:tcPr>
          <w:p w14:paraId="3ADF6E64"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km na każde 5 km drogi</w:t>
            </w:r>
          </w:p>
        </w:tc>
      </w:tr>
      <w:tr w:rsidR="0008778F" w:rsidRPr="0008778F" w14:paraId="63CF6AF6" w14:textId="77777777" w:rsidTr="0008778F">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54978ACD"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2</w:t>
            </w:r>
          </w:p>
        </w:tc>
        <w:tc>
          <w:tcPr>
            <w:tcW w:w="3260" w:type="dxa"/>
            <w:tcBorders>
              <w:top w:val="single" w:sz="6" w:space="0" w:color="auto"/>
              <w:left w:val="single" w:sz="6" w:space="0" w:color="auto"/>
              <w:bottom w:val="single" w:sz="6" w:space="0" w:color="auto"/>
              <w:right w:val="single" w:sz="6" w:space="0" w:color="auto"/>
            </w:tcBorders>
            <w:noWrap/>
            <w:hideMark/>
          </w:tcPr>
          <w:p w14:paraId="54B4C95E"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Szerokość i głębokość rowu</w:t>
            </w:r>
          </w:p>
        </w:tc>
        <w:tc>
          <w:tcPr>
            <w:tcW w:w="3685" w:type="dxa"/>
            <w:tcBorders>
              <w:top w:val="single" w:sz="6" w:space="0" w:color="auto"/>
              <w:left w:val="single" w:sz="6" w:space="0" w:color="auto"/>
              <w:bottom w:val="single" w:sz="6" w:space="0" w:color="auto"/>
              <w:right w:val="single" w:sz="6" w:space="0" w:color="auto"/>
            </w:tcBorders>
            <w:noWrap/>
            <w:hideMark/>
          </w:tcPr>
          <w:p w14:paraId="369DEE65"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raz na 100 m</w:t>
            </w:r>
          </w:p>
        </w:tc>
      </w:tr>
      <w:tr w:rsidR="0008778F" w:rsidRPr="0008778F" w14:paraId="4B508F89" w14:textId="77777777" w:rsidTr="0008778F">
        <w:trPr>
          <w:jc w:val="center"/>
        </w:trPr>
        <w:tc>
          <w:tcPr>
            <w:tcW w:w="496" w:type="dxa"/>
            <w:tcBorders>
              <w:top w:val="single" w:sz="6" w:space="0" w:color="auto"/>
              <w:left w:val="single" w:sz="6" w:space="0" w:color="auto"/>
              <w:bottom w:val="single" w:sz="6" w:space="0" w:color="auto"/>
              <w:right w:val="single" w:sz="6" w:space="0" w:color="auto"/>
            </w:tcBorders>
            <w:noWrap/>
            <w:hideMark/>
          </w:tcPr>
          <w:p w14:paraId="27474A24"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3</w:t>
            </w:r>
          </w:p>
        </w:tc>
        <w:tc>
          <w:tcPr>
            <w:tcW w:w="3260" w:type="dxa"/>
            <w:tcBorders>
              <w:top w:val="single" w:sz="6" w:space="0" w:color="auto"/>
              <w:left w:val="single" w:sz="6" w:space="0" w:color="auto"/>
              <w:bottom w:val="single" w:sz="6" w:space="0" w:color="auto"/>
              <w:right w:val="single" w:sz="6" w:space="0" w:color="auto"/>
            </w:tcBorders>
            <w:noWrap/>
            <w:hideMark/>
          </w:tcPr>
          <w:p w14:paraId="74F41AB2" w14:textId="77777777"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14:paraId="53B113C7" w14:textId="77777777"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raz na 100 m</w:t>
            </w:r>
          </w:p>
        </w:tc>
      </w:tr>
    </w:tbl>
    <w:p w14:paraId="6C9F573B" w14:textId="77777777" w:rsidR="00572EE6" w:rsidRPr="0008778F" w:rsidRDefault="00572EE6" w:rsidP="00924EBB">
      <w:pPr>
        <w:spacing w:line="240" w:lineRule="exact"/>
        <w:jc w:val="both"/>
        <w:rPr>
          <w:rFonts w:ascii="Arial" w:hAnsi="Arial" w:cs="Arial"/>
          <w:b/>
          <w:sz w:val="22"/>
          <w:szCs w:val="22"/>
        </w:rPr>
      </w:pPr>
    </w:p>
    <w:p w14:paraId="37E251D1"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6.2.1. </w:t>
      </w:r>
      <w:r w:rsidRPr="0008778F">
        <w:rPr>
          <w:rFonts w:ascii="Arial" w:hAnsi="Arial" w:cs="Arial"/>
          <w:sz w:val="22"/>
          <w:szCs w:val="22"/>
        </w:rPr>
        <w:t>Spadki podłużne rowu</w:t>
      </w:r>
    </w:p>
    <w:p w14:paraId="0069A19C" w14:textId="77777777"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 xml:space="preserve">Spadki podłużne rowu powinny być zgodne z dokumentacją projektową, z tolerancją </w:t>
      </w:r>
      <w:r w:rsidRPr="0008778F">
        <w:rPr>
          <w:rFonts w:ascii="Arial" w:hAnsi="Arial" w:cs="Arial"/>
          <w:sz w:val="22"/>
          <w:szCs w:val="22"/>
        </w:rPr>
        <w:sym w:font="Symbol" w:char="00B1"/>
      </w:r>
      <w:r w:rsidRPr="0008778F">
        <w:rPr>
          <w:rFonts w:ascii="Arial" w:hAnsi="Arial" w:cs="Arial"/>
          <w:sz w:val="22"/>
          <w:szCs w:val="22"/>
        </w:rPr>
        <w:t xml:space="preserve"> 0,5% spadku.</w:t>
      </w:r>
    </w:p>
    <w:p w14:paraId="6F69999D"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6.2.2. </w:t>
      </w:r>
      <w:r w:rsidRPr="0008778F">
        <w:rPr>
          <w:rFonts w:ascii="Arial" w:hAnsi="Arial" w:cs="Arial"/>
          <w:sz w:val="22"/>
          <w:szCs w:val="22"/>
        </w:rPr>
        <w:t>Szerokość i głębokość rowu</w:t>
      </w:r>
    </w:p>
    <w:p w14:paraId="413701DD" w14:textId="69B4CE79"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Szerokość i głębokość rowu powinna być zgodna z dokumentacją projektową</w:t>
      </w:r>
      <w:r w:rsidR="00031914"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z tolerancją </w:t>
      </w:r>
      <w:r w:rsidRPr="0008778F">
        <w:rPr>
          <w:rFonts w:ascii="Arial" w:hAnsi="Arial" w:cs="Arial"/>
          <w:sz w:val="22"/>
          <w:szCs w:val="22"/>
        </w:rPr>
        <w:sym w:font="Symbol" w:char="00B1"/>
      </w:r>
      <w:r w:rsidRPr="0008778F">
        <w:rPr>
          <w:rFonts w:ascii="Arial" w:hAnsi="Arial" w:cs="Arial"/>
          <w:sz w:val="22"/>
          <w:szCs w:val="22"/>
        </w:rPr>
        <w:t xml:space="preserve"> 5 cm.</w:t>
      </w:r>
    </w:p>
    <w:p w14:paraId="764F5DD0" w14:textId="77777777"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6.2.3. </w:t>
      </w:r>
      <w:r w:rsidRPr="0008778F">
        <w:rPr>
          <w:rFonts w:ascii="Arial" w:hAnsi="Arial" w:cs="Arial"/>
          <w:sz w:val="22"/>
          <w:szCs w:val="22"/>
        </w:rPr>
        <w:t>Powierzchnia skarp</w:t>
      </w:r>
    </w:p>
    <w:p w14:paraId="5DCEEF4B" w14:textId="7A803EE1" w:rsidR="00572EE6" w:rsidRPr="0008778F" w:rsidRDefault="00572EE6" w:rsidP="00A601E8">
      <w:pPr>
        <w:spacing w:line="240" w:lineRule="exact"/>
        <w:ind w:left="426" w:hanging="426"/>
        <w:jc w:val="both"/>
        <w:rPr>
          <w:rFonts w:ascii="Arial" w:hAnsi="Arial" w:cs="Arial"/>
          <w:sz w:val="22"/>
          <w:szCs w:val="22"/>
        </w:rPr>
      </w:pPr>
      <w:r w:rsidRPr="0008778F">
        <w:rPr>
          <w:rFonts w:ascii="Arial" w:hAnsi="Arial" w:cs="Arial"/>
          <w:sz w:val="22"/>
          <w:szCs w:val="22"/>
        </w:rPr>
        <w:tab/>
        <w:t>Powierzchnię skarp należy sprawdzać szablonem. Prześwit między skarpą</w:t>
      </w:r>
      <w:r w:rsidR="00A601E8"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a szablonem nie powinien przekraczać 3cm.</w:t>
      </w:r>
    </w:p>
    <w:p w14:paraId="66BEFE77" w14:textId="77777777" w:rsidR="00572EE6" w:rsidRPr="0008778F" w:rsidRDefault="00572EE6" w:rsidP="00924EBB">
      <w:pPr>
        <w:pStyle w:val="Nagwek1"/>
        <w:spacing w:line="240" w:lineRule="exact"/>
        <w:jc w:val="both"/>
        <w:rPr>
          <w:color w:val="auto"/>
          <w:sz w:val="22"/>
          <w:szCs w:val="22"/>
        </w:rPr>
      </w:pPr>
      <w:bookmarkStart w:id="16" w:name="_Toc428169263"/>
      <w:bookmarkStart w:id="17" w:name="_Toc500913946"/>
      <w:r w:rsidRPr="0008778F">
        <w:rPr>
          <w:color w:val="auto"/>
          <w:sz w:val="22"/>
          <w:szCs w:val="22"/>
        </w:rPr>
        <w:t>7. OBMIAR ROBÓT</w:t>
      </w:r>
      <w:bookmarkEnd w:id="16"/>
      <w:bookmarkEnd w:id="17"/>
    </w:p>
    <w:p w14:paraId="4834FC7D"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7.1. Ogólne zasady obmiaru robót</w:t>
      </w:r>
    </w:p>
    <w:p w14:paraId="33C71869" w14:textId="77777777" w:rsidR="00572EE6" w:rsidRPr="0008778F" w:rsidRDefault="00572EE6" w:rsidP="00031914">
      <w:pPr>
        <w:spacing w:line="240" w:lineRule="exact"/>
        <w:ind w:left="142" w:hanging="284"/>
        <w:jc w:val="both"/>
        <w:rPr>
          <w:rFonts w:ascii="Arial" w:hAnsi="Arial" w:cs="Arial"/>
          <w:sz w:val="22"/>
          <w:szCs w:val="22"/>
        </w:rPr>
      </w:pPr>
      <w:r w:rsidRPr="0008778F">
        <w:rPr>
          <w:rFonts w:ascii="Arial" w:hAnsi="Arial" w:cs="Arial"/>
          <w:sz w:val="22"/>
          <w:szCs w:val="22"/>
        </w:rPr>
        <w:tab/>
        <w:t xml:space="preserve">Ogólne zasady obmiaru robót podano w </w:t>
      </w:r>
      <w:r w:rsidR="00031914" w:rsidRPr="0008778F">
        <w:rPr>
          <w:rFonts w:ascii="Arial" w:hAnsi="Arial" w:cs="Arial"/>
          <w:sz w:val="22"/>
          <w:szCs w:val="22"/>
        </w:rPr>
        <w:t xml:space="preserve"> </w:t>
      </w:r>
      <w:proofErr w:type="spellStart"/>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proofErr w:type="spellEnd"/>
      <w:r w:rsidR="00821F2B" w:rsidRPr="0008778F">
        <w:rPr>
          <w:rFonts w:ascii="Arial" w:hAnsi="Arial" w:cs="Arial"/>
          <w:sz w:val="22"/>
          <w:szCs w:val="22"/>
        </w:rPr>
        <w:t>,</w:t>
      </w:r>
      <w:r w:rsidRPr="0008778F">
        <w:rPr>
          <w:rFonts w:ascii="Arial" w:hAnsi="Arial" w:cs="Arial"/>
          <w:sz w:val="22"/>
          <w:szCs w:val="22"/>
        </w:rPr>
        <w:t xml:space="preserve"> D-M-00.00.00 „Wymagania ogólne” pkt 7.</w:t>
      </w:r>
    </w:p>
    <w:p w14:paraId="7800352E"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7.2. Jednostka obmiarowa</w:t>
      </w:r>
    </w:p>
    <w:p w14:paraId="3B051907" w14:textId="77777777"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Jednostką obmiarową jest m (metr) remontowanego rowu.</w:t>
      </w:r>
    </w:p>
    <w:p w14:paraId="4D9DEA00" w14:textId="77777777" w:rsidR="00572EE6" w:rsidRPr="0008778F" w:rsidRDefault="00572EE6" w:rsidP="00924EBB">
      <w:pPr>
        <w:pStyle w:val="Nagwek1"/>
        <w:spacing w:line="240" w:lineRule="exact"/>
        <w:jc w:val="both"/>
        <w:rPr>
          <w:color w:val="auto"/>
          <w:sz w:val="22"/>
          <w:szCs w:val="22"/>
        </w:rPr>
      </w:pPr>
      <w:bookmarkStart w:id="18" w:name="_Toc428169264"/>
      <w:bookmarkStart w:id="19" w:name="_Toc500913947"/>
      <w:r w:rsidRPr="0008778F">
        <w:rPr>
          <w:color w:val="auto"/>
          <w:sz w:val="22"/>
          <w:szCs w:val="22"/>
        </w:rPr>
        <w:t>8. ODBIÓR ROBÓT</w:t>
      </w:r>
      <w:bookmarkEnd w:id="18"/>
      <w:bookmarkEnd w:id="19"/>
    </w:p>
    <w:p w14:paraId="3E26CE47" w14:textId="77777777" w:rsidR="00572EE6" w:rsidRPr="0008778F" w:rsidRDefault="00572EE6" w:rsidP="00031914">
      <w:pPr>
        <w:spacing w:line="240" w:lineRule="exact"/>
        <w:ind w:left="284" w:hanging="284"/>
        <w:jc w:val="both"/>
        <w:rPr>
          <w:rFonts w:ascii="Arial" w:hAnsi="Arial" w:cs="Arial"/>
          <w:sz w:val="22"/>
          <w:szCs w:val="22"/>
        </w:rPr>
      </w:pPr>
      <w:r w:rsidRPr="0008778F">
        <w:rPr>
          <w:rFonts w:ascii="Arial" w:hAnsi="Arial" w:cs="Arial"/>
          <w:sz w:val="22"/>
          <w:szCs w:val="22"/>
        </w:rPr>
        <w:tab/>
        <w:t xml:space="preserve">Ogólne zasady odbioru robót podano w </w:t>
      </w:r>
      <w:r w:rsidR="00031914" w:rsidRPr="0008778F">
        <w:rPr>
          <w:rFonts w:ascii="Arial" w:hAnsi="Arial" w:cs="Arial"/>
          <w:sz w:val="22"/>
          <w:szCs w:val="22"/>
        </w:rPr>
        <w:t xml:space="preserve"> </w:t>
      </w:r>
      <w:proofErr w:type="spellStart"/>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proofErr w:type="spellEnd"/>
      <w:r w:rsidR="00031914" w:rsidRPr="0008778F">
        <w:rPr>
          <w:rFonts w:ascii="Arial" w:hAnsi="Arial" w:cs="Arial"/>
          <w:sz w:val="22"/>
          <w:szCs w:val="22"/>
        </w:rPr>
        <w:t>,</w:t>
      </w:r>
      <w:r w:rsidRPr="0008778F">
        <w:rPr>
          <w:rFonts w:ascii="Arial" w:hAnsi="Arial" w:cs="Arial"/>
          <w:sz w:val="22"/>
          <w:szCs w:val="22"/>
        </w:rPr>
        <w:t xml:space="preserve"> D-M-00.00.00 „Wymagania ogólne” pkt 8.</w:t>
      </w:r>
    </w:p>
    <w:p w14:paraId="71C4502F" w14:textId="713FACA2" w:rsidR="00572EE6" w:rsidRPr="0008778F" w:rsidRDefault="00572EE6" w:rsidP="00031914">
      <w:pPr>
        <w:spacing w:line="240" w:lineRule="exact"/>
        <w:ind w:left="284" w:hanging="284"/>
        <w:jc w:val="both"/>
        <w:rPr>
          <w:rFonts w:ascii="Arial" w:hAnsi="Arial" w:cs="Arial"/>
          <w:sz w:val="22"/>
          <w:szCs w:val="22"/>
        </w:rPr>
      </w:pPr>
      <w:r w:rsidRPr="0008778F">
        <w:rPr>
          <w:rFonts w:ascii="Arial" w:hAnsi="Arial" w:cs="Arial"/>
          <w:sz w:val="22"/>
          <w:szCs w:val="22"/>
        </w:rPr>
        <w:tab/>
        <w:t xml:space="preserve">Roboty uznaje się za wykonane zgodnie z dokumentacją projektową, </w:t>
      </w:r>
      <w:r w:rsidR="00031914" w:rsidRPr="0008778F">
        <w:rPr>
          <w:rFonts w:ascii="Arial" w:hAnsi="Arial" w:cs="Arial"/>
          <w:sz w:val="22"/>
          <w:szCs w:val="22"/>
        </w:rPr>
        <w:t xml:space="preserve"> </w:t>
      </w:r>
      <w:proofErr w:type="spellStart"/>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proofErr w:type="spellEnd"/>
      <w:r w:rsidR="00031914"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wymaganiami </w:t>
      </w:r>
      <w:r w:rsidR="00031914" w:rsidRPr="0008778F">
        <w:rPr>
          <w:rFonts w:ascii="Arial" w:hAnsi="Arial" w:cs="Arial"/>
          <w:sz w:val="22"/>
          <w:szCs w:val="22"/>
        </w:rPr>
        <w:t>Inspektora Nadzoru</w:t>
      </w:r>
      <w:r w:rsidRPr="0008778F">
        <w:rPr>
          <w:rFonts w:ascii="Arial" w:hAnsi="Arial" w:cs="Arial"/>
          <w:sz w:val="22"/>
          <w:szCs w:val="22"/>
        </w:rPr>
        <w:t>, jeżeli wszystkie pomiary i badania z zachowaniem tolerancji wg pkt 6 dały wyniki pozytywne.</w:t>
      </w:r>
    </w:p>
    <w:p w14:paraId="1345057A" w14:textId="77777777" w:rsidR="00031914" w:rsidRPr="0008778F" w:rsidRDefault="00031914" w:rsidP="00031914">
      <w:pPr>
        <w:spacing w:line="240" w:lineRule="exact"/>
        <w:ind w:left="284" w:hanging="284"/>
        <w:jc w:val="both"/>
        <w:rPr>
          <w:rFonts w:ascii="Arial" w:hAnsi="Arial" w:cs="Arial"/>
          <w:sz w:val="22"/>
          <w:szCs w:val="22"/>
        </w:rPr>
      </w:pPr>
    </w:p>
    <w:p w14:paraId="59EFCA19" w14:textId="77777777" w:rsidR="00572EE6" w:rsidRPr="0008778F" w:rsidRDefault="00572EE6" w:rsidP="00924EBB">
      <w:pPr>
        <w:pStyle w:val="Nagwek1"/>
        <w:spacing w:line="240" w:lineRule="exact"/>
        <w:jc w:val="both"/>
        <w:rPr>
          <w:color w:val="auto"/>
          <w:sz w:val="22"/>
          <w:szCs w:val="22"/>
        </w:rPr>
      </w:pPr>
      <w:bookmarkStart w:id="20" w:name="_Toc428169265"/>
      <w:bookmarkStart w:id="21" w:name="_Toc500913948"/>
      <w:r w:rsidRPr="0008778F">
        <w:rPr>
          <w:color w:val="auto"/>
          <w:sz w:val="22"/>
          <w:szCs w:val="22"/>
        </w:rPr>
        <w:t>9. PODSTAWA PŁATNOŚCI</w:t>
      </w:r>
      <w:bookmarkEnd w:id="20"/>
      <w:bookmarkEnd w:id="21"/>
    </w:p>
    <w:p w14:paraId="5F29046F"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9.1. Ogólne ustalenia dotyczące podstawy płatności</w:t>
      </w:r>
    </w:p>
    <w:p w14:paraId="439C10FB" w14:textId="77777777" w:rsidR="00572EE6" w:rsidRPr="0008778F" w:rsidRDefault="00572EE6" w:rsidP="0002343A">
      <w:pPr>
        <w:spacing w:line="240" w:lineRule="exact"/>
        <w:ind w:left="284" w:hanging="284"/>
        <w:jc w:val="both"/>
        <w:rPr>
          <w:rFonts w:ascii="Arial" w:hAnsi="Arial" w:cs="Arial"/>
          <w:sz w:val="22"/>
          <w:szCs w:val="22"/>
        </w:rPr>
      </w:pPr>
      <w:r w:rsidRPr="0008778F">
        <w:rPr>
          <w:rFonts w:ascii="Arial" w:hAnsi="Arial" w:cs="Arial"/>
          <w:sz w:val="22"/>
          <w:szCs w:val="22"/>
        </w:rPr>
        <w:tab/>
      </w:r>
      <w:r w:rsidR="0002343A" w:rsidRPr="0008778F">
        <w:rPr>
          <w:rFonts w:ascii="Arial" w:hAnsi="Arial" w:cs="Arial"/>
          <w:sz w:val="22"/>
          <w:szCs w:val="22"/>
        </w:rPr>
        <w:t xml:space="preserve"> </w:t>
      </w:r>
      <w:r w:rsidRPr="0008778F">
        <w:rPr>
          <w:rFonts w:ascii="Arial" w:hAnsi="Arial" w:cs="Arial"/>
          <w:sz w:val="22"/>
          <w:szCs w:val="22"/>
        </w:rPr>
        <w:t>Ogólne ustalenia dotyczące podstawy płatności podano w OST D-M-00.00.00 „Wymagania ogólne” pkt 9.</w:t>
      </w:r>
    </w:p>
    <w:p w14:paraId="55445449" w14:textId="77777777"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9.2. Cena jednostki obmiarowej</w:t>
      </w:r>
    </w:p>
    <w:p w14:paraId="39624BF6" w14:textId="77777777" w:rsidR="00572EE6" w:rsidRPr="0008778F" w:rsidRDefault="00572EE6" w:rsidP="00197A4C">
      <w:pPr>
        <w:spacing w:line="240" w:lineRule="exact"/>
        <w:ind w:left="284" w:hanging="284"/>
        <w:jc w:val="both"/>
        <w:rPr>
          <w:rFonts w:ascii="Arial" w:hAnsi="Arial" w:cs="Arial"/>
          <w:sz w:val="22"/>
          <w:szCs w:val="22"/>
        </w:rPr>
      </w:pPr>
      <w:r w:rsidRPr="0008778F">
        <w:rPr>
          <w:rFonts w:ascii="Arial" w:hAnsi="Arial" w:cs="Arial"/>
          <w:sz w:val="22"/>
          <w:szCs w:val="22"/>
        </w:rPr>
        <w:tab/>
        <w:t>Cena wykonania 1 m remontowanego rowu obejmuje:</w:t>
      </w:r>
    </w:p>
    <w:p w14:paraId="0B08F53C"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roboty pomiarowe i przygotowawcze,</w:t>
      </w:r>
    </w:p>
    <w:p w14:paraId="71B4C29B"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oznakowanie robót,</w:t>
      </w:r>
    </w:p>
    <w:p w14:paraId="3E9A9CE9"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oczyszczenie rowu,</w:t>
      </w:r>
    </w:p>
    <w:p w14:paraId="4C826000" w14:textId="77777777"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pogłębianie i profilowanie rowu,</w:t>
      </w:r>
    </w:p>
    <w:p w14:paraId="40A9B32C" w14:textId="77777777"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ścięcie trawy i krzaków,</w:t>
      </w:r>
    </w:p>
    <w:p w14:paraId="494B6A49" w14:textId="77777777"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odwiezienie urobku,</w:t>
      </w:r>
    </w:p>
    <w:p w14:paraId="6D396169" w14:textId="77777777"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roboty wykończeniowe,</w:t>
      </w:r>
    </w:p>
    <w:p w14:paraId="4D5AF2C1" w14:textId="77777777"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przeprowadzenie pomiarów wymaganych w specyfikacji technicznej.</w:t>
      </w:r>
    </w:p>
    <w:p w14:paraId="351FA876" w14:textId="77777777" w:rsidR="00197A4C" w:rsidRPr="0008778F" w:rsidRDefault="00197A4C" w:rsidP="00433DC6">
      <w:pPr>
        <w:numPr>
          <w:ilvl w:val="0"/>
          <w:numId w:val="31"/>
        </w:numPr>
        <w:suppressAutoHyphens w:val="0"/>
        <w:overflowPunct w:val="0"/>
        <w:autoSpaceDE w:val="0"/>
        <w:autoSpaceDN w:val="0"/>
        <w:adjustRightInd w:val="0"/>
        <w:jc w:val="both"/>
        <w:rPr>
          <w:rFonts w:ascii="Arial" w:hAnsi="Arial" w:cs="Arial"/>
          <w:b/>
          <w:sz w:val="22"/>
          <w:szCs w:val="22"/>
        </w:rPr>
      </w:pPr>
    </w:p>
    <w:p w14:paraId="1A8E823F" w14:textId="77777777" w:rsidR="00572EE6" w:rsidRPr="0008778F" w:rsidRDefault="00572EE6" w:rsidP="00E30245">
      <w:pPr>
        <w:pStyle w:val="Nagwek1"/>
        <w:jc w:val="both"/>
        <w:rPr>
          <w:color w:val="auto"/>
          <w:sz w:val="22"/>
          <w:szCs w:val="22"/>
        </w:rPr>
      </w:pPr>
      <w:bookmarkStart w:id="22" w:name="_Toc428169266"/>
      <w:bookmarkStart w:id="23" w:name="_Toc500913949"/>
      <w:r w:rsidRPr="0008778F">
        <w:rPr>
          <w:color w:val="auto"/>
          <w:sz w:val="22"/>
          <w:szCs w:val="22"/>
        </w:rPr>
        <w:t>10. PRZEPISY ZWIĄZANE</w:t>
      </w:r>
      <w:bookmarkEnd w:id="22"/>
      <w:bookmarkEnd w:id="23"/>
    </w:p>
    <w:p w14:paraId="68277A62" w14:textId="77777777" w:rsidR="00572EE6"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10.1. Normy</w:t>
      </w:r>
    </w:p>
    <w:p w14:paraId="4D8EF717" w14:textId="3D2CCF27" w:rsidR="00572EE6" w:rsidRPr="0008778F" w:rsidRDefault="00572EE6" w:rsidP="00E30245">
      <w:pPr>
        <w:jc w:val="both"/>
        <w:rPr>
          <w:rFonts w:ascii="Arial" w:hAnsi="Arial" w:cs="Arial"/>
          <w:sz w:val="22"/>
          <w:szCs w:val="22"/>
        </w:rPr>
      </w:pPr>
      <w:r w:rsidRPr="0008778F">
        <w:rPr>
          <w:rFonts w:ascii="Arial" w:hAnsi="Arial" w:cs="Arial"/>
          <w:sz w:val="22"/>
          <w:szCs w:val="22"/>
        </w:rPr>
        <w:t>1. PN-S-02204</w:t>
      </w:r>
      <w:r w:rsidR="0008778F" w:rsidRPr="0008778F">
        <w:rPr>
          <w:rFonts w:ascii="Arial" w:hAnsi="Arial" w:cs="Arial"/>
          <w:sz w:val="22"/>
          <w:szCs w:val="22"/>
        </w:rPr>
        <w:t xml:space="preserve"> </w:t>
      </w:r>
      <w:r w:rsidRPr="0008778F">
        <w:rPr>
          <w:rFonts w:ascii="Arial" w:hAnsi="Arial" w:cs="Arial"/>
          <w:sz w:val="22"/>
          <w:szCs w:val="22"/>
        </w:rPr>
        <w:t>Drogi samochodowe. Odwodnienie dróg</w:t>
      </w:r>
    </w:p>
    <w:p w14:paraId="00AA0001" w14:textId="77777777" w:rsidR="00572EE6"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lastRenderedPageBreak/>
        <w:t>10.2. Inne materiały</w:t>
      </w:r>
    </w:p>
    <w:p w14:paraId="14CEE741" w14:textId="77777777" w:rsidR="00572EE6" w:rsidRPr="0008778F" w:rsidRDefault="00572EE6" w:rsidP="00E30245">
      <w:pPr>
        <w:jc w:val="both"/>
        <w:rPr>
          <w:rFonts w:ascii="Arial" w:hAnsi="Arial" w:cs="Arial"/>
          <w:b/>
          <w:sz w:val="22"/>
          <w:szCs w:val="22"/>
        </w:rPr>
      </w:pPr>
      <w:r w:rsidRPr="0008778F">
        <w:rPr>
          <w:rFonts w:ascii="Arial" w:hAnsi="Arial" w:cs="Arial"/>
          <w:sz w:val="22"/>
          <w:szCs w:val="22"/>
        </w:rPr>
        <w:t>2. Stanisław Datka, Stanisław Lenczewski: Drogowe roboty ziemne</w:t>
      </w:r>
    </w:p>
    <w:p w14:paraId="608A67A1" w14:textId="77777777" w:rsidR="0002220B" w:rsidRPr="00AC75DD" w:rsidRDefault="0002220B" w:rsidP="0002220B">
      <w:pPr>
        <w:jc w:val="center"/>
        <w:rPr>
          <w:b/>
          <w:color w:val="FF0000"/>
          <w:sz w:val="28"/>
        </w:rPr>
      </w:pPr>
    </w:p>
    <w:p w14:paraId="38B6679D" w14:textId="77777777" w:rsidR="0002220B" w:rsidRPr="00AC75DD" w:rsidRDefault="0002220B" w:rsidP="0002220B">
      <w:pPr>
        <w:jc w:val="center"/>
        <w:rPr>
          <w:b/>
          <w:color w:val="FF0000"/>
          <w:sz w:val="28"/>
        </w:rPr>
      </w:pPr>
    </w:p>
    <w:p w14:paraId="48B1C535" w14:textId="77777777" w:rsidR="0002220B" w:rsidRPr="00AC75DD" w:rsidRDefault="0002220B" w:rsidP="0002220B">
      <w:pPr>
        <w:jc w:val="center"/>
        <w:rPr>
          <w:b/>
          <w:color w:val="FF0000"/>
          <w:sz w:val="28"/>
        </w:rPr>
      </w:pPr>
    </w:p>
    <w:p w14:paraId="66E74D8E" w14:textId="77777777" w:rsidR="0002220B" w:rsidRPr="00AC75DD" w:rsidRDefault="0002220B" w:rsidP="0002220B">
      <w:pPr>
        <w:jc w:val="center"/>
        <w:rPr>
          <w:b/>
          <w:color w:val="FF0000"/>
          <w:sz w:val="28"/>
        </w:rPr>
      </w:pPr>
    </w:p>
    <w:p w14:paraId="52972F7B" w14:textId="77777777" w:rsidR="0002220B" w:rsidRPr="00AC75DD" w:rsidRDefault="0002220B" w:rsidP="0002220B">
      <w:pPr>
        <w:jc w:val="center"/>
        <w:rPr>
          <w:b/>
          <w:color w:val="FF0000"/>
          <w:sz w:val="28"/>
        </w:rPr>
      </w:pPr>
    </w:p>
    <w:p w14:paraId="0D0554EF" w14:textId="77777777" w:rsidR="0002220B" w:rsidRPr="00AC75DD" w:rsidRDefault="0002220B" w:rsidP="0002220B">
      <w:pPr>
        <w:jc w:val="center"/>
        <w:rPr>
          <w:b/>
          <w:color w:val="FF0000"/>
          <w:sz w:val="28"/>
        </w:rPr>
      </w:pPr>
    </w:p>
    <w:p w14:paraId="209800BC" w14:textId="77777777" w:rsidR="0002220B" w:rsidRPr="00AC75DD" w:rsidRDefault="0002220B" w:rsidP="0002220B">
      <w:pPr>
        <w:jc w:val="center"/>
        <w:rPr>
          <w:b/>
          <w:color w:val="FF0000"/>
          <w:sz w:val="28"/>
        </w:rPr>
      </w:pPr>
    </w:p>
    <w:p w14:paraId="0260F0B6" w14:textId="77777777" w:rsidR="0002220B" w:rsidRPr="00AC75DD" w:rsidRDefault="0002220B" w:rsidP="0002220B">
      <w:pPr>
        <w:jc w:val="center"/>
        <w:rPr>
          <w:b/>
          <w:color w:val="FF0000"/>
          <w:sz w:val="28"/>
        </w:rPr>
      </w:pPr>
    </w:p>
    <w:p w14:paraId="5BFF235F" w14:textId="77777777" w:rsidR="0002220B" w:rsidRPr="0008778F" w:rsidRDefault="0002220B" w:rsidP="0002220B">
      <w:pPr>
        <w:jc w:val="center"/>
        <w:rPr>
          <w:b/>
          <w:sz w:val="28"/>
        </w:rPr>
      </w:pPr>
    </w:p>
    <w:p w14:paraId="65FCE8A0" w14:textId="77777777" w:rsidR="0002220B" w:rsidRPr="0008778F" w:rsidRDefault="0002220B" w:rsidP="0002220B">
      <w:pPr>
        <w:ind w:hanging="567"/>
        <w:rPr>
          <w:rFonts w:ascii="Arial" w:hAnsi="Arial" w:cs="Arial"/>
          <w:b/>
          <w:sz w:val="27"/>
        </w:rPr>
      </w:pPr>
      <w:r w:rsidRPr="0008778F">
        <w:rPr>
          <w:rFonts w:ascii="Arial" w:hAnsi="Arial" w:cs="Arial"/>
          <w:b/>
          <w:sz w:val="28"/>
        </w:rPr>
        <w:t>D - 10.10.01 PRZEBUDOWA  PRZEŁOMÓW DROGOWYCH</w:t>
      </w:r>
    </w:p>
    <w:p w14:paraId="54A44309" w14:textId="1789A6D4" w:rsidR="0002220B" w:rsidRPr="0008778F" w:rsidRDefault="0002220B" w:rsidP="0002220B">
      <w:pPr>
        <w:tabs>
          <w:tab w:val="right" w:leader="dot" w:pos="-1985"/>
          <w:tab w:val="left" w:pos="284"/>
        </w:tabs>
        <w:rPr>
          <w:rFonts w:ascii="Arial" w:hAnsi="Arial" w:cs="Arial"/>
          <w:sz w:val="19"/>
        </w:rPr>
      </w:pPr>
    </w:p>
    <w:p w14:paraId="3CAC9499" w14:textId="77777777" w:rsidR="0002220B" w:rsidRPr="0008778F" w:rsidRDefault="0002220B" w:rsidP="0002220B">
      <w:pPr>
        <w:pStyle w:val="Nagwek1"/>
        <w:jc w:val="both"/>
        <w:rPr>
          <w:color w:val="auto"/>
          <w:sz w:val="22"/>
          <w:szCs w:val="22"/>
        </w:rPr>
      </w:pPr>
      <w:bookmarkStart w:id="24" w:name="_Toc418570633"/>
      <w:bookmarkStart w:id="25" w:name="_Toc501513957"/>
      <w:r w:rsidRPr="0008778F">
        <w:rPr>
          <w:color w:val="auto"/>
          <w:sz w:val="22"/>
          <w:szCs w:val="22"/>
        </w:rPr>
        <w:t>1. WSTĘP</w:t>
      </w:r>
      <w:bookmarkEnd w:id="24"/>
      <w:bookmarkEnd w:id="25"/>
    </w:p>
    <w:p w14:paraId="43CD93BD" w14:textId="77777777" w:rsidR="0002220B" w:rsidRPr="0008778F" w:rsidRDefault="0002220B" w:rsidP="00B51041">
      <w:pPr>
        <w:pStyle w:val="Nagwek2"/>
        <w:spacing w:before="0"/>
        <w:jc w:val="both"/>
        <w:rPr>
          <w:rFonts w:ascii="Arial" w:hAnsi="Arial" w:cs="Arial"/>
          <w:color w:val="auto"/>
          <w:sz w:val="22"/>
          <w:szCs w:val="22"/>
        </w:rPr>
      </w:pPr>
      <w:r w:rsidRPr="0008778F">
        <w:rPr>
          <w:rFonts w:ascii="Arial" w:hAnsi="Arial" w:cs="Arial"/>
          <w:color w:val="auto"/>
          <w:sz w:val="22"/>
          <w:szCs w:val="22"/>
        </w:rPr>
        <w:t xml:space="preserve">1.1. Przedmiot  </w:t>
      </w:r>
      <w:proofErr w:type="spellStart"/>
      <w:r w:rsidRPr="0008778F">
        <w:rPr>
          <w:rFonts w:ascii="Arial" w:hAnsi="Arial" w:cs="Arial"/>
          <w:color w:val="auto"/>
          <w:sz w:val="22"/>
          <w:szCs w:val="22"/>
        </w:rPr>
        <w:t>STWiOR</w:t>
      </w:r>
      <w:r w:rsidR="00821F2B" w:rsidRPr="0008778F">
        <w:rPr>
          <w:rFonts w:ascii="Arial" w:hAnsi="Arial" w:cs="Arial"/>
          <w:color w:val="auto"/>
          <w:sz w:val="22"/>
          <w:szCs w:val="22"/>
        </w:rPr>
        <w:t>B</w:t>
      </w:r>
      <w:proofErr w:type="spellEnd"/>
    </w:p>
    <w:p w14:paraId="40A9918D" w14:textId="77777777" w:rsidR="0002220B" w:rsidRPr="0008778F" w:rsidRDefault="0002220B" w:rsidP="00B51041">
      <w:pPr>
        <w:pStyle w:val="Nagwek2"/>
        <w:spacing w:before="0"/>
        <w:jc w:val="both"/>
        <w:rPr>
          <w:rFonts w:ascii="Arial" w:hAnsi="Arial" w:cs="Arial"/>
          <w:color w:val="auto"/>
          <w:sz w:val="22"/>
          <w:szCs w:val="22"/>
        </w:rPr>
      </w:pPr>
      <w:r w:rsidRPr="0008778F">
        <w:rPr>
          <w:rFonts w:ascii="Arial" w:hAnsi="Arial" w:cs="Arial"/>
          <w:color w:val="auto"/>
          <w:sz w:val="22"/>
          <w:szCs w:val="22"/>
        </w:rPr>
        <w:t>Przedmiotem niniejszej specyfikacji technicznej (</w:t>
      </w:r>
      <w:proofErr w:type="spellStart"/>
      <w:r w:rsidRPr="0008778F">
        <w:rPr>
          <w:rFonts w:ascii="Arial" w:hAnsi="Arial" w:cs="Arial"/>
          <w:color w:val="auto"/>
          <w:sz w:val="22"/>
          <w:szCs w:val="22"/>
        </w:rPr>
        <w:t>STWiOR</w:t>
      </w:r>
      <w:r w:rsidR="00821F2B" w:rsidRPr="0008778F">
        <w:rPr>
          <w:rFonts w:ascii="Arial" w:hAnsi="Arial" w:cs="Arial"/>
          <w:color w:val="auto"/>
          <w:sz w:val="22"/>
          <w:szCs w:val="22"/>
        </w:rPr>
        <w:t>B</w:t>
      </w:r>
      <w:proofErr w:type="spellEnd"/>
      <w:r w:rsidRPr="0008778F">
        <w:rPr>
          <w:rFonts w:ascii="Arial" w:hAnsi="Arial" w:cs="Arial"/>
          <w:color w:val="auto"/>
          <w:sz w:val="22"/>
          <w:szCs w:val="22"/>
        </w:rPr>
        <w:t>) są wymagania dotyczące wykonania i odbioru robót związanych z przebudową przełomów drogowych.</w:t>
      </w:r>
    </w:p>
    <w:p w14:paraId="4441AA89" w14:textId="77777777" w:rsidR="0002220B" w:rsidRPr="0008778F" w:rsidRDefault="0002220B" w:rsidP="00B51041">
      <w:pPr>
        <w:pStyle w:val="Nagwek2"/>
        <w:spacing w:before="0"/>
        <w:rPr>
          <w:rFonts w:ascii="Arial" w:hAnsi="Arial" w:cs="Arial"/>
          <w:color w:val="auto"/>
        </w:rPr>
      </w:pPr>
      <w:r w:rsidRPr="0008778F">
        <w:rPr>
          <w:rFonts w:ascii="Arial" w:hAnsi="Arial" w:cs="Arial"/>
          <w:color w:val="auto"/>
          <w:sz w:val="22"/>
          <w:szCs w:val="22"/>
        </w:rPr>
        <w:t xml:space="preserve">1.2. Zakres stosowania </w:t>
      </w:r>
      <w:proofErr w:type="spellStart"/>
      <w:r w:rsidRPr="0008778F">
        <w:rPr>
          <w:rFonts w:ascii="Arial" w:hAnsi="Arial" w:cs="Arial"/>
          <w:color w:val="auto"/>
          <w:sz w:val="24"/>
          <w:szCs w:val="24"/>
        </w:rPr>
        <w:t>STWiOR</w:t>
      </w:r>
      <w:r w:rsidR="00821F2B" w:rsidRPr="0008778F">
        <w:rPr>
          <w:rFonts w:ascii="Arial" w:hAnsi="Arial" w:cs="Arial"/>
          <w:color w:val="auto"/>
          <w:sz w:val="24"/>
          <w:szCs w:val="24"/>
        </w:rPr>
        <w:t>B</w:t>
      </w:r>
      <w:proofErr w:type="spellEnd"/>
    </w:p>
    <w:p w14:paraId="26381B38" w14:textId="77777777" w:rsidR="0002220B" w:rsidRPr="0008778F" w:rsidRDefault="0002220B" w:rsidP="00B51041">
      <w:pPr>
        <w:pStyle w:val="Nagwek2"/>
        <w:spacing w:before="0"/>
        <w:rPr>
          <w:rFonts w:ascii="Arial" w:hAnsi="Arial" w:cs="Arial"/>
          <w:color w:val="auto"/>
          <w:sz w:val="22"/>
          <w:szCs w:val="22"/>
        </w:rPr>
      </w:pPr>
      <w:r w:rsidRPr="0008778F">
        <w:rPr>
          <w:rFonts w:ascii="Arial" w:hAnsi="Arial" w:cs="Arial"/>
          <w:color w:val="auto"/>
          <w:sz w:val="22"/>
          <w:szCs w:val="22"/>
        </w:rPr>
        <w:t xml:space="preserve"> Specyfikacja techniczna (</w:t>
      </w:r>
      <w:proofErr w:type="spellStart"/>
      <w:r w:rsidRPr="0008778F">
        <w:rPr>
          <w:rFonts w:ascii="Arial" w:hAnsi="Arial" w:cs="Arial"/>
          <w:color w:val="auto"/>
          <w:sz w:val="22"/>
          <w:szCs w:val="22"/>
        </w:rPr>
        <w:t>STWiOR</w:t>
      </w:r>
      <w:r w:rsidR="00821F2B" w:rsidRPr="0008778F">
        <w:rPr>
          <w:rFonts w:ascii="Arial" w:hAnsi="Arial" w:cs="Arial"/>
          <w:color w:val="auto"/>
          <w:sz w:val="22"/>
          <w:szCs w:val="22"/>
        </w:rPr>
        <w:t>B</w:t>
      </w:r>
      <w:proofErr w:type="spellEnd"/>
      <w:r w:rsidRPr="0008778F">
        <w:rPr>
          <w:rFonts w:ascii="Arial" w:hAnsi="Arial" w:cs="Arial"/>
          <w:color w:val="auto"/>
          <w:sz w:val="22"/>
          <w:szCs w:val="22"/>
        </w:rPr>
        <w:t>)  stanowi obowiązującą podstawę   jako dokument przetargowy   przy zlecaniu i realizacji robót na drogach gminnych</w:t>
      </w:r>
    </w:p>
    <w:p w14:paraId="5178F7D4" w14:textId="77777777" w:rsidR="0002220B" w:rsidRPr="0008778F" w:rsidRDefault="0002220B" w:rsidP="00B51041">
      <w:pPr>
        <w:pStyle w:val="Nagwek2"/>
        <w:spacing w:before="0"/>
        <w:rPr>
          <w:rFonts w:ascii="Arial" w:hAnsi="Arial" w:cs="Arial"/>
          <w:color w:val="auto"/>
          <w:sz w:val="24"/>
          <w:szCs w:val="24"/>
        </w:rPr>
      </w:pPr>
      <w:r w:rsidRPr="0008778F">
        <w:rPr>
          <w:rFonts w:ascii="Arial" w:hAnsi="Arial" w:cs="Arial"/>
          <w:color w:val="auto"/>
          <w:sz w:val="22"/>
          <w:szCs w:val="22"/>
        </w:rPr>
        <w:t xml:space="preserve">1.3. Zakres robót objętych </w:t>
      </w:r>
      <w:proofErr w:type="spellStart"/>
      <w:r w:rsidRPr="0008778F">
        <w:rPr>
          <w:rFonts w:ascii="Arial" w:hAnsi="Arial" w:cs="Arial"/>
          <w:color w:val="auto"/>
          <w:sz w:val="24"/>
          <w:szCs w:val="24"/>
        </w:rPr>
        <w:t>STWiOR</w:t>
      </w:r>
      <w:r w:rsidR="00821F2B" w:rsidRPr="0008778F">
        <w:rPr>
          <w:rFonts w:ascii="Arial" w:hAnsi="Arial" w:cs="Arial"/>
          <w:color w:val="auto"/>
          <w:sz w:val="24"/>
          <w:szCs w:val="24"/>
        </w:rPr>
        <w:t>B</w:t>
      </w:r>
      <w:proofErr w:type="spellEnd"/>
    </w:p>
    <w:p w14:paraId="4BF23008" w14:textId="77777777" w:rsidR="0053659B" w:rsidRPr="00CD78C7" w:rsidRDefault="0002220B" w:rsidP="0053659B">
      <w:pPr>
        <w:tabs>
          <w:tab w:val="left" w:pos="400"/>
        </w:tabs>
        <w:suppressAutoHyphens w:val="0"/>
        <w:jc w:val="both"/>
        <w:rPr>
          <w:rFonts w:ascii="Arial" w:hAnsi="Arial" w:cs="Arial"/>
          <w:b/>
          <w:iCs/>
          <w:sz w:val="20"/>
          <w:szCs w:val="20"/>
        </w:rPr>
      </w:pPr>
      <w:r w:rsidRPr="0008778F">
        <w:rPr>
          <w:rFonts w:ascii="Arial" w:hAnsi="Arial" w:cs="Arial"/>
          <w:sz w:val="22"/>
          <w:szCs w:val="22"/>
        </w:rPr>
        <w:t>Ustalenia zawarte w niniejszej specyfikacji dotyczą zasad prowadzenia robót związanych z przebudową przełomów drogowych</w:t>
      </w:r>
      <w:r w:rsidR="00D91D67" w:rsidRPr="0008778F">
        <w:rPr>
          <w:rFonts w:ascii="Arial" w:hAnsi="Arial" w:cs="Arial"/>
          <w:sz w:val="22"/>
          <w:szCs w:val="22"/>
        </w:rPr>
        <w:t xml:space="preserve"> </w:t>
      </w:r>
      <w:r w:rsidR="00D91D67" w:rsidRPr="0008778F">
        <w:rPr>
          <w:rFonts w:ascii="Arial" w:hAnsi="Arial" w:cs="Arial"/>
          <w:sz w:val="20"/>
          <w:szCs w:val="20"/>
        </w:rPr>
        <w:t xml:space="preserve">dla </w:t>
      </w:r>
      <w:r w:rsidR="003572AB" w:rsidRPr="0008778F">
        <w:rPr>
          <w:rFonts w:ascii="Arial" w:hAnsi="Arial" w:cs="Arial"/>
          <w:sz w:val="20"/>
          <w:szCs w:val="20"/>
        </w:rPr>
        <w:t>zadania</w:t>
      </w:r>
      <w:r w:rsidR="00D91D67" w:rsidRPr="0008778F">
        <w:rPr>
          <w:rFonts w:ascii="Arial" w:hAnsi="Arial" w:cs="Arial"/>
          <w:sz w:val="20"/>
          <w:szCs w:val="20"/>
        </w:rPr>
        <w:t xml:space="preserve"> pn</w:t>
      </w:r>
      <w:r w:rsidR="00EE0EEC" w:rsidRPr="0008778F">
        <w:rPr>
          <w:rFonts w:ascii="Arial" w:hAnsi="Arial" w:cs="Arial"/>
          <w:b/>
          <w:sz w:val="20"/>
          <w:szCs w:val="20"/>
        </w:rPr>
        <w:t>.</w:t>
      </w:r>
      <w:r w:rsidR="00D91D67" w:rsidRPr="0008778F">
        <w:rPr>
          <w:rFonts w:ascii="Arial" w:hAnsi="Arial" w:cs="Arial"/>
          <w:b/>
          <w:sz w:val="20"/>
          <w:szCs w:val="20"/>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28C85A9B" w14:textId="25299300" w:rsidR="00CC0269" w:rsidRPr="0008778F" w:rsidRDefault="00CC0269" w:rsidP="00CC0269">
      <w:pPr>
        <w:jc w:val="both"/>
        <w:rPr>
          <w:rFonts w:ascii="Arial" w:hAnsi="Arial" w:cs="Arial"/>
          <w:b/>
          <w:sz w:val="22"/>
          <w:szCs w:val="22"/>
        </w:rPr>
      </w:pPr>
    </w:p>
    <w:p w14:paraId="2948B6F0" w14:textId="77777777" w:rsidR="0002220B" w:rsidRPr="0008778F" w:rsidRDefault="0002220B" w:rsidP="00D45803">
      <w:pPr>
        <w:jc w:val="both"/>
        <w:rPr>
          <w:rFonts w:ascii="Arial" w:hAnsi="Arial" w:cs="Arial"/>
          <w:sz w:val="22"/>
          <w:szCs w:val="22"/>
        </w:rPr>
      </w:pPr>
      <w:r w:rsidRPr="0008778F">
        <w:rPr>
          <w:rFonts w:ascii="Arial" w:hAnsi="Arial" w:cs="Arial"/>
          <w:sz w:val="22"/>
          <w:szCs w:val="22"/>
        </w:rPr>
        <w:t>obejmujących:</w:t>
      </w:r>
    </w:p>
    <w:p w14:paraId="659EEBBA"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zapobieganie powstawaniu przełomów,</w:t>
      </w:r>
    </w:p>
    <w:p w14:paraId="1CC636E8"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odwodnienie odcinka przełomowego,</w:t>
      </w:r>
    </w:p>
    <w:p w14:paraId="7B35312D"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wzmocnienie nawierzchni uszkodzonej przełomami,</w:t>
      </w:r>
    </w:p>
    <w:p w14:paraId="42AC95D1"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przebudowę wgłębną przełomów,</w:t>
      </w:r>
    </w:p>
    <w:p w14:paraId="71FC402D"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przebudowę przełomów z podniesieniem niwelety drogi.</w:t>
      </w:r>
    </w:p>
    <w:p w14:paraId="7536E299" w14:textId="77777777" w:rsidR="0002220B" w:rsidRPr="0008778F" w:rsidRDefault="0002220B" w:rsidP="0002220B">
      <w:pPr>
        <w:pStyle w:val="tekstost"/>
        <w:rPr>
          <w:rFonts w:ascii="Arial" w:hAnsi="Arial" w:cs="Arial"/>
          <w:sz w:val="22"/>
          <w:szCs w:val="22"/>
        </w:rPr>
      </w:pPr>
      <w:r w:rsidRPr="0008778F">
        <w:rPr>
          <w:rFonts w:ascii="Arial" w:hAnsi="Arial" w:cs="Arial"/>
          <w:sz w:val="22"/>
          <w:szCs w:val="22"/>
        </w:rPr>
        <w:t>W przypadku braku wystarczających ustaleń, dotyczących zastosowania właściwego zabiegu naprawczego, sposób zapobiegania lub przebudowy odcinków przełomowych można przyjąć według tablicy 1.</w:t>
      </w:r>
    </w:p>
    <w:p w14:paraId="55A00948" w14:textId="77777777" w:rsidR="0002220B" w:rsidRPr="0008778F" w:rsidRDefault="0002220B" w:rsidP="0002220B">
      <w:pPr>
        <w:pStyle w:val="StylIwony"/>
        <w:spacing w:before="240"/>
        <w:rPr>
          <w:rFonts w:ascii="Arial" w:hAnsi="Arial" w:cs="Arial"/>
          <w:sz w:val="22"/>
          <w:szCs w:val="22"/>
        </w:rPr>
      </w:pPr>
      <w:r w:rsidRPr="0008778F">
        <w:rPr>
          <w:rFonts w:ascii="Arial" w:hAnsi="Arial" w:cs="Arial"/>
          <w:sz w:val="22"/>
          <w:szCs w:val="22"/>
        </w:rPr>
        <w:t xml:space="preserve">Tablica 1. Sposoby zapobiegania przełomom i przebudowy odcinków przełomowych </w:t>
      </w:r>
    </w:p>
    <w:tbl>
      <w:tblPr>
        <w:tblW w:w="0" w:type="auto"/>
        <w:jc w:val="center"/>
        <w:tblCellMar>
          <w:left w:w="70" w:type="dxa"/>
          <w:right w:w="70" w:type="dxa"/>
        </w:tblCellMar>
        <w:tblLook w:val="04A0" w:firstRow="1" w:lastRow="0" w:firstColumn="1" w:lastColumn="0" w:noHBand="0" w:noVBand="1"/>
      </w:tblPr>
      <w:tblGrid>
        <w:gridCol w:w="446"/>
        <w:gridCol w:w="2126"/>
        <w:gridCol w:w="1363"/>
        <w:gridCol w:w="1134"/>
        <w:gridCol w:w="1205"/>
        <w:gridCol w:w="1204"/>
      </w:tblGrid>
      <w:tr w:rsidR="0008778F" w:rsidRPr="0008778F" w14:paraId="0703AB5F" w14:textId="77777777" w:rsidTr="0008778F">
        <w:trPr>
          <w:jc w:val="center"/>
        </w:trPr>
        <w:tc>
          <w:tcPr>
            <w:tcW w:w="426" w:type="dxa"/>
            <w:vMerge w:val="restart"/>
            <w:tcBorders>
              <w:top w:val="single" w:sz="4" w:space="0" w:color="auto"/>
              <w:left w:val="single" w:sz="4" w:space="0" w:color="auto"/>
              <w:bottom w:val="double" w:sz="4" w:space="0" w:color="auto"/>
              <w:right w:val="single" w:sz="4" w:space="0" w:color="auto"/>
            </w:tcBorders>
            <w:noWrap/>
            <w:hideMark/>
          </w:tcPr>
          <w:p w14:paraId="7790F92D" w14:textId="77777777" w:rsidR="0002220B" w:rsidRPr="0008778F" w:rsidRDefault="0002220B" w:rsidP="0002220B">
            <w:pPr>
              <w:pStyle w:val="StylIwony"/>
              <w:rPr>
                <w:rFonts w:ascii="Arial" w:hAnsi="Arial" w:cs="Arial"/>
                <w:szCs w:val="22"/>
              </w:rPr>
            </w:pPr>
            <w:r w:rsidRPr="0008778F">
              <w:rPr>
                <w:rFonts w:ascii="Arial" w:hAnsi="Arial" w:cs="Arial"/>
                <w:sz w:val="22"/>
                <w:szCs w:val="22"/>
              </w:rPr>
              <w:t>Lp.</w:t>
            </w:r>
          </w:p>
        </w:tc>
        <w:tc>
          <w:tcPr>
            <w:tcW w:w="2126" w:type="dxa"/>
            <w:vMerge w:val="restart"/>
            <w:tcBorders>
              <w:top w:val="single" w:sz="4" w:space="0" w:color="auto"/>
              <w:left w:val="single" w:sz="4" w:space="0" w:color="auto"/>
              <w:bottom w:val="double" w:sz="4" w:space="0" w:color="auto"/>
              <w:right w:val="single" w:sz="4" w:space="0" w:color="auto"/>
            </w:tcBorders>
            <w:noWrap/>
            <w:hideMark/>
          </w:tcPr>
          <w:p w14:paraId="0FB43461" w14:textId="77777777" w:rsidR="0002220B" w:rsidRPr="0008778F" w:rsidRDefault="0002220B" w:rsidP="0002220B">
            <w:pPr>
              <w:pStyle w:val="StylIwony"/>
              <w:spacing w:before="240" w:after="0"/>
              <w:rPr>
                <w:rFonts w:ascii="Arial" w:hAnsi="Arial" w:cs="Arial"/>
                <w:szCs w:val="22"/>
              </w:rPr>
            </w:pPr>
            <w:r w:rsidRPr="0008778F">
              <w:rPr>
                <w:rFonts w:ascii="Arial" w:hAnsi="Arial" w:cs="Arial"/>
                <w:sz w:val="22"/>
                <w:szCs w:val="22"/>
              </w:rPr>
              <w:t>Sposoby zapobiegania</w:t>
            </w:r>
          </w:p>
          <w:p w14:paraId="0F4A18A0"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i likwidacji przełomów</w:t>
            </w:r>
          </w:p>
        </w:tc>
        <w:tc>
          <w:tcPr>
            <w:tcW w:w="4819" w:type="dxa"/>
            <w:gridSpan w:val="4"/>
            <w:tcBorders>
              <w:top w:val="single" w:sz="4" w:space="0" w:color="auto"/>
              <w:left w:val="single" w:sz="4" w:space="0" w:color="auto"/>
              <w:bottom w:val="single" w:sz="4" w:space="0" w:color="auto"/>
              <w:right w:val="single" w:sz="4" w:space="0" w:color="auto"/>
            </w:tcBorders>
            <w:noWrap/>
            <w:hideMark/>
          </w:tcPr>
          <w:p w14:paraId="289F6C1F"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Rodzaj przełomów</w:t>
            </w:r>
          </w:p>
        </w:tc>
      </w:tr>
      <w:tr w:rsidR="0008778F" w:rsidRPr="0008778F" w14:paraId="5062036A" w14:textId="77777777" w:rsidTr="0008778F">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14:paraId="32D20147" w14:textId="77777777" w:rsidR="0002220B" w:rsidRPr="0008778F" w:rsidRDefault="0002220B" w:rsidP="0002220B">
            <w:pPr>
              <w:jc w:val="both"/>
              <w:rPr>
                <w:rFonts w:ascii="Arial" w:hAnsi="Arial" w:cs="Arial"/>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14:paraId="3D87C940" w14:textId="77777777" w:rsidR="0002220B" w:rsidRPr="0008778F" w:rsidRDefault="0002220B" w:rsidP="0002220B">
            <w:pPr>
              <w:jc w:val="both"/>
              <w:rPr>
                <w:rFonts w:ascii="Arial" w:hAnsi="Arial" w:cs="Arial"/>
              </w:rPr>
            </w:pPr>
          </w:p>
        </w:tc>
        <w:tc>
          <w:tcPr>
            <w:tcW w:w="1276" w:type="dxa"/>
            <w:tcBorders>
              <w:top w:val="single" w:sz="4" w:space="0" w:color="auto"/>
              <w:left w:val="single" w:sz="4" w:space="0" w:color="auto"/>
              <w:bottom w:val="double" w:sz="4" w:space="0" w:color="auto"/>
              <w:right w:val="single" w:sz="4" w:space="0" w:color="auto"/>
            </w:tcBorders>
            <w:noWrap/>
            <w:hideMark/>
          </w:tcPr>
          <w:p w14:paraId="1D406888"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 xml:space="preserve">Stan </w:t>
            </w:r>
            <w:proofErr w:type="spellStart"/>
            <w:r w:rsidRPr="0008778F">
              <w:rPr>
                <w:rFonts w:ascii="Arial" w:hAnsi="Arial" w:cs="Arial"/>
                <w:sz w:val="22"/>
                <w:szCs w:val="22"/>
              </w:rPr>
              <w:t>przedprzeło</w:t>
            </w:r>
            <w:proofErr w:type="spellEnd"/>
            <w:r w:rsidRPr="0008778F">
              <w:rPr>
                <w:rFonts w:ascii="Arial" w:hAnsi="Arial" w:cs="Arial"/>
                <w:sz w:val="22"/>
                <w:szCs w:val="22"/>
              </w:rPr>
              <w:t>-mowy nawierzchni</w:t>
            </w:r>
          </w:p>
        </w:tc>
        <w:tc>
          <w:tcPr>
            <w:tcW w:w="1134" w:type="dxa"/>
            <w:tcBorders>
              <w:top w:val="single" w:sz="4" w:space="0" w:color="auto"/>
              <w:left w:val="single" w:sz="4" w:space="0" w:color="auto"/>
              <w:bottom w:val="double" w:sz="4" w:space="0" w:color="auto"/>
              <w:right w:val="single" w:sz="4" w:space="0" w:color="auto"/>
            </w:tcBorders>
            <w:noWrap/>
            <w:hideMark/>
          </w:tcPr>
          <w:p w14:paraId="4AF6D96F" w14:textId="77777777" w:rsidR="0002220B" w:rsidRPr="0008778F" w:rsidRDefault="0002220B" w:rsidP="0002220B">
            <w:pPr>
              <w:pStyle w:val="StylIwony"/>
              <w:spacing w:before="0" w:after="0"/>
              <w:rPr>
                <w:rFonts w:ascii="Arial" w:hAnsi="Arial" w:cs="Arial"/>
                <w:szCs w:val="22"/>
              </w:rPr>
            </w:pPr>
          </w:p>
          <w:p w14:paraId="7B0061B8"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lekkie</w:t>
            </w:r>
          </w:p>
        </w:tc>
        <w:tc>
          <w:tcPr>
            <w:tcW w:w="1205" w:type="dxa"/>
            <w:tcBorders>
              <w:top w:val="single" w:sz="4" w:space="0" w:color="auto"/>
              <w:left w:val="single" w:sz="4" w:space="0" w:color="auto"/>
              <w:bottom w:val="double" w:sz="4" w:space="0" w:color="auto"/>
              <w:right w:val="single" w:sz="4" w:space="0" w:color="auto"/>
            </w:tcBorders>
            <w:noWrap/>
            <w:hideMark/>
          </w:tcPr>
          <w:p w14:paraId="58B1CD59" w14:textId="77777777" w:rsidR="0002220B" w:rsidRPr="0008778F" w:rsidRDefault="0002220B" w:rsidP="0002220B">
            <w:pPr>
              <w:pStyle w:val="StylIwony"/>
              <w:spacing w:before="0" w:after="0"/>
              <w:rPr>
                <w:rFonts w:ascii="Arial" w:hAnsi="Arial" w:cs="Arial"/>
                <w:szCs w:val="22"/>
              </w:rPr>
            </w:pPr>
          </w:p>
          <w:p w14:paraId="381FB2C3"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średnie</w:t>
            </w:r>
          </w:p>
        </w:tc>
        <w:tc>
          <w:tcPr>
            <w:tcW w:w="1204" w:type="dxa"/>
            <w:tcBorders>
              <w:top w:val="single" w:sz="4" w:space="0" w:color="auto"/>
              <w:left w:val="single" w:sz="4" w:space="0" w:color="auto"/>
              <w:bottom w:val="double" w:sz="4" w:space="0" w:color="auto"/>
              <w:right w:val="single" w:sz="4" w:space="0" w:color="auto"/>
            </w:tcBorders>
            <w:noWrap/>
            <w:hideMark/>
          </w:tcPr>
          <w:p w14:paraId="3319BE1B" w14:textId="77777777" w:rsidR="0002220B" w:rsidRPr="0008778F" w:rsidRDefault="0002220B" w:rsidP="0002220B">
            <w:pPr>
              <w:pStyle w:val="StylIwony"/>
              <w:spacing w:before="0" w:after="0"/>
              <w:rPr>
                <w:rFonts w:ascii="Arial" w:hAnsi="Arial" w:cs="Arial"/>
                <w:szCs w:val="22"/>
              </w:rPr>
            </w:pPr>
          </w:p>
          <w:p w14:paraId="7D9ECE6C"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ciężkie</w:t>
            </w:r>
          </w:p>
        </w:tc>
      </w:tr>
      <w:tr w:rsidR="0008778F" w:rsidRPr="0008778F" w14:paraId="724D42DF" w14:textId="77777777" w:rsidTr="0008778F">
        <w:trPr>
          <w:jc w:val="center"/>
        </w:trPr>
        <w:tc>
          <w:tcPr>
            <w:tcW w:w="426" w:type="dxa"/>
            <w:tcBorders>
              <w:top w:val="double" w:sz="4" w:space="0" w:color="auto"/>
              <w:left w:val="single" w:sz="6" w:space="0" w:color="auto"/>
              <w:bottom w:val="single" w:sz="6" w:space="0" w:color="auto"/>
              <w:right w:val="single" w:sz="6" w:space="0" w:color="auto"/>
            </w:tcBorders>
            <w:noWrap/>
            <w:hideMark/>
          </w:tcPr>
          <w:p w14:paraId="5B29CEDA"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1</w:t>
            </w:r>
          </w:p>
        </w:tc>
        <w:tc>
          <w:tcPr>
            <w:tcW w:w="2126" w:type="dxa"/>
            <w:tcBorders>
              <w:top w:val="double" w:sz="4" w:space="0" w:color="auto"/>
              <w:left w:val="single" w:sz="6" w:space="0" w:color="auto"/>
              <w:bottom w:val="single" w:sz="6" w:space="0" w:color="auto"/>
              <w:right w:val="single" w:sz="6" w:space="0" w:color="auto"/>
            </w:tcBorders>
            <w:noWrap/>
            <w:hideMark/>
          </w:tcPr>
          <w:p w14:paraId="6DF156C3"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Zapobieganie powstawaniu przełomów</w:t>
            </w:r>
          </w:p>
        </w:tc>
        <w:tc>
          <w:tcPr>
            <w:tcW w:w="1276" w:type="dxa"/>
            <w:tcBorders>
              <w:top w:val="double" w:sz="4" w:space="0" w:color="auto"/>
              <w:left w:val="single" w:sz="6" w:space="0" w:color="auto"/>
              <w:bottom w:val="single" w:sz="6" w:space="0" w:color="auto"/>
              <w:right w:val="single" w:sz="6" w:space="0" w:color="auto"/>
            </w:tcBorders>
            <w:noWrap/>
            <w:hideMark/>
          </w:tcPr>
          <w:p w14:paraId="5E9A6150"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134" w:type="dxa"/>
            <w:tcBorders>
              <w:top w:val="double" w:sz="4" w:space="0" w:color="auto"/>
              <w:left w:val="single" w:sz="6" w:space="0" w:color="auto"/>
              <w:bottom w:val="single" w:sz="6" w:space="0" w:color="auto"/>
              <w:right w:val="single" w:sz="6" w:space="0" w:color="auto"/>
            </w:tcBorders>
            <w:noWrap/>
            <w:hideMark/>
          </w:tcPr>
          <w:p w14:paraId="6394183F" w14:textId="77777777" w:rsidR="0002220B" w:rsidRPr="0008778F" w:rsidRDefault="0002220B" w:rsidP="0008778F">
            <w:pPr>
              <w:pStyle w:val="StylIwony"/>
              <w:spacing w:before="0" w:after="0"/>
              <w:jc w:val="center"/>
              <w:rPr>
                <w:rFonts w:ascii="Arial" w:hAnsi="Arial" w:cs="Arial"/>
                <w:szCs w:val="22"/>
              </w:rPr>
            </w:pPr>
          </w:p>
        </w:tc>
        <w:tc>
          <w:tcPr>
            <w:tcW w:w="1205" w:type="dxa"/>
            <w:tcBorders>
              <w:top w:val="double" w:sz="4" w:space="0" w:color="auto"/>
              <w:left w:val="single" w:sz="6" w:space="0" w:color="auto"/>
              <w:bottom w:val="single" w:sz="6" w:space="0" w:color="auto"/>
              <w:right w:val="single" w:sz="6" w:space="0" w:color="auto"/>
            </w:tcBorders>
            <w:noWrap/>
            <w:hideMark/>
          </w:tcPr>
          <w:p w14:paraId="43730F17" w14:textId="77777777" w:rsidR="0002220B" w:rsidRPr="0008778F" w:rsidRDefault="0002220B" w:rsidP="0008778F">
            <w:pPr>
              <w:pStyle w:val="StylIwony"/>
              <w:spacing w:before="0" w:after="0"/>
              <w:jc w:val="center"/>
              <w:rPr>
                <w:rFonts w:ascii="Arial" w:hAnsi="Arial" w:cs="Arial"/>
                <w:szCs w:val="22"/>
              </w:rPr>
            </w:pPr>
          </w:p>
        </w:tc>
        <w:tc>
          <w:tcPr>
            <w:tcW w:w="1204" w:type="dxa"/>
            <w:tcBorders>
              <w:top w:val="double" w:sz="4" w:space="0" w:color="auto"/>
              <w:left w:val="single" w:sz="6" w:space="0" w:color="auto"/>
              <w:bottom w:val="single" w:sz="6" w:space="0" w:color="auto"/>
              <w:right w:val="single" w:sz="6" w:space="0" w:color="auto"/>
            </w:tcBorders>
            <w:noWrap/>
            <w:hideMark/>
          </w:tcPr>
          <w:p w14:paraId="3016B5E8" w14:textId="77777777" w:rsidR="0002220B" w:rsidRPr="0008778F" w:rsidRDefault="0002220B" w:rsidP="0008778F">
            <w:pPr>
              <w:pStyle w:val="StylIwony"/>
              <w:spacing w:before="0" w:after="0"/>
              <w:jc w:val="center"/>
              <w:rPr>
                <w:rFonts w:ascii="Arial" w:hAnsi="Arial" w:cs="Arial"/>
                <w:szCs w:val="22"/>
              </w:rPr>
            </w:pPr>
          </w:p>
        </w:tc>
      </w:tr>
      <w:tr w:rsidR="0008778F" w:rsidRPr="0008778F" w14:paraId="62E69F24" w14:textId="77777777"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14:paraId="190B4AB1"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noWrap/>
            <w:hideMark/>
          </w:tcPr>
          <w:p w14:paraId="613D2E82"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Odwodnienie odcinka przełomowego</w:t>
            </w:r>
          </w:p>
        </w:tc>
        <w:tc>
          <w:tcPr>
            <w:tcW w:w="1276" w:type="dxa"/>
            <w:tcBorders>
              <w:top w:val="single" w:sz="6" w:space="0" w:color="auto"/>
              <w:left w:val="single" w:sz="6" w:space="0" w:color="auto"/>
              <w:bottom w:val="single" w:sz="6" w:space="0" w:color="auto"/>
              <w:right w:val="single" w:sz="6" w:space="0" w:color="auto"/>
            </w:tcBorders>
            <w:noWrap/>
            <w:hideMark/>
          </w:tcPr>
          <w:p w14:paraId="032E12A3"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134" w:type="dxa"/>
            <w:tcBorders>
              <w:top w:val="single" w:sz="6" w:space="0" w:color="auto"/>
              <w:left w:val="single" w:sz="6" w:space="0" w:color="auto"/>
              <w:bottom w:val="single" w:sz="6" w:space="0" w:color="auto"/>
              <w:right w:val="single" w:sz="6" w:space="0" w:color="auto"/>
            </w:tcBorders>
            <w:noWrap/>
            <w:hideMark/>
          </w:tcPr>
          <w:p w14:paraId="198DAFCA"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14:paraId="6B9D912E" w14:textId="77777777"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16D7766B" w14:textId="77777777" w:rsidR="0002220B" w:rsidRPr="0008778F" w:rsidRDefault="0002220B" w:rsidP="0008778F">
            <w:pPr>
              <w:pStyle w:val="StylIwony"/>
              <w:spacing w:before="0" w:after="0"/>
              <w:jc w:val="center"/>
              <w:rPr>
                <w:rFonts w:ascii="Arial" w:hAnsi="Arial" w:cs="Arial"/>
                <w:szCs w:val="22"/>
              </w:rPr>
            </w:pPr>
          </w:p>
        </w:tc>
      </w:tr>
      <w:tr w:rsidR="0008778F" w:rsidRPr="0008778F" w14:paraId="51E788C9" w14:textId="77777777"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14:paraId="447411BA"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3</w:t>
            </w:r>
          </w:p>
        </w:tc>
        <w:tc>
          <w:tcPr>
            <w:tcW w:w="2126" w:type="dxa"/>
            <w:tcBorders>
              <w:top w:val="single" w:sz="6" w:space="0" w:color="auto"/>
              <w:left w:val="single" w:sz="6" w:space="0" w:color="auto"/>
              <w:bottom w:val="single" w:sz="6" w:space="0" w:color="auto"/>
              <w:right w:val="single" w:sz="6" w:space="0" w:color="auto"/>
            </w:tcBorders>
            <w:noWrap/>
            <w:hideMark/>
          </w:tcPr>
          <w:p w14:paraId="33D8EAC2"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 xml:space="preserve">Wzmocnienie nawierzchni </w:t>
            </w:r>
            <w:r w:rsidRPr="0008778F">
              <w:rPr>
                <w:rFonts w:ascii="Arial" w:hAnsi="Arial" w:cs="Arial"/>
                <w:sz w:val="22"/>
                <w:szCs w:val="22"/>
              </w:rPr>
              <w:lastRenderedPageBreak/>
              <w:t>uszkodzonych przełomami</w:t>
            </w:r>
          </w:p>
        </w:tc>
        <w:tc>
          <w:tcPr>
            <w:tcW w:w="1276" w:type="dxa"/>
            <w:tcBorders>
              <w:top w:val="single" w:sz="6" w:space="0" w:color="auto"/>
              <w:left w:val="single" w:sz="6" w:space="0" w:color="auto"/>
              <w:bottom w:val="single" w:sz="6" w:space="0" w:color="auto"/>
              <w:right w:val="single" w:sz="6" w:space="0" w:color="auto"/>
            </w:tcBorders>
            <w:noWrap/>
            <w:hideMark/>
          </w:tcPr>
          <w:p w14:paraId="23B2D451" w14:textId="77777777"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1E87F7FA"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14:paraId="6140EF69"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4" w:type="dxa"/>
            <w:tcBorders>
              <w:top w:val="single" w:sz="6" w:space="0" w:color="auto"/>
              <w:left w:val="single" w:sz="6" w:space="0" w:color="auto"/>
              <w:bottom w:val="single" w:sz="6" w:space="0" w:color="auto"/>
              <w:right w:val="single" w:sz="6" w:space="0" w:color="auto"/>
            </w:tcBorders>
            <w:noWrap/>
            <w:hideMark/>
          </w:tcPr>
          <w:p w14:paraId="132D74D3" w14:textId="77777777" w:rsidR="0002220B" w:rsidRPr="0008778F" w:rsidRDefault="0002220B" w:rsidP="0008778F">
            <w:pPr>
              <w:pStyle w:val="StylIwony"/>
              <w:spacing w:before="0" w:after="0"/>
              <w:jc w:val="center"/>
              <w:rPr>
                <w:rFonts w:ascii="Arial" w:hAnsi="Arial" w:cs="Arial"/>
                <w:szCs w:val="22"/>
              </w:rPr>
            </w:pPr>
          </w:p>
        </w:tc>
      </w:tr>
      <w:tr w:rsidR="0008778F" w:rsidRPr="0008778F" w14:paraId="5B231ED6" w14:textId="77777777"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14:paraId="3A776175"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4</w:t>
            </w:r>
          </w:p>
        </w:tc>
        <w:tc>
          <w:tcPr>
            <w:tcW w:w="2126" w:type="dxa"/>
            <w:tcBorders>
              <w:top w:val="single" w:sz="6" w:space="0" w:color="auto"/>
              <w:left w:val="single" w:sz="6" w:space="0" w:color="auto"/>
              <w:bottom w:val="single" w:sz="6" w:space="0" w:color="auto"/>
              <w:right w:val="single" w:sz="6" w:space="0" w:color="auto"/>
            </w:tcBorders>
            <w:noWrap/>
            <w:hideMark/>
          </w:tcPr>
          <w:p w14:paraId="10E2A890"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Przebudowa wgłębna przełomów</w:t>
            </w:r>
          </w:p>
        </w:tc>
        <w:tc>
          <w:tcPr>
            <w:tcW w:w="1276" w:type="dxa"/>
            <w:tcBorders>
              <w:top w:val="single" w:sz="6" w:space="0" w:color="auto"/>
              <w:left w:val="single" w:sz="6" w:space="0" w:color="auto"/>
              <w:bottom w:val="single" w:sz="6" w:space="0" w:color="auto"/>
              <w:right w:val="single" w:sz="6" w:space="0" w:color="auto"/>
            </w:tcBorders>
            <w:noWrap/>
            <w:hideMark/>
          </w:tcPr>
          <w:p w14:paraId="626954BB" w14:textId="77777777"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7DE48184" w14:textId="77777777" w:rsidR="0002220B" w:rsidRPr="0008778F" w:rsidRDefault="0002220B" w:rsidP="0008778F">
            <w:pPr>
              <w:pStyle w:val="StylIwony"/>
              <w:spacing w:before="0" w:after="0"/>
              <w:jc w:val="center"/>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14:paraId="4249A142" w14:textId="77777777"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1DBC4801"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r>
      <w:tr w:rsidR="0008778F" w:rsidRPr="0008778F" w14:paraId="7495F627" w14:textId="77777777"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14:paraId="6D62D4BA"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5</w:t>
            </w:r>
          </w:p>
        </w:tc>
        <w:tc>
          <w:tcPr>
            <w:tcW w:w="2126" w:type="dxa"/>
            <w:tcBorders>
              <w:top w:val="single" w:sz="6" w:space="0" w:color="auto"/>
              <w:left w:val="single" w:sz="6" w:space="0" w:color="auto"/>
              <w:bottom w:val="single" w:sz="6" w:space="0" w:color="auto"/>
              <w:right w:val="single" w:sz="6" w:space="0" w:color="auto"/>
            </w:tcBorders>
            <w:noWrap/>
            <w:hideMark/>
          </w:tcPr>
          <w:p w14:paraId="0387CD60" w14:textId="77777777"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Przebudowa przełomów z podniesieniem niwelety</w:t>
            </w:r>
          </w:p>
        </w:tc>
        <w:tc>
          <w:tcPr>
            <w:tcW w:w="1276" w:type="dxa"/>
            <w:tcBorders>
              <w:top w:val="single" w:sz="6" w:space="0" w:color="auto"/>
              <w:left w:val="single" w:sz="6" w:space="0" w:color="auto"/>
              <w:bottom w:val="single" w:sz="6" w:space="0" w:color="auto"/>
              <w:right w:val="single" w:sz="6" w:space="0" w:color="auto"/>
            </w:tcBorders>
            <w:noWrap/>
            <w:hideMark/>
          </w:tcPr>
          <w:p w14:paraId="0BDE7B46" w14:textId="77777777"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14:paraId="712BE406" w14:textId="77777777" w:rsidR="0002220B" w:rsidRPr="0008778F" w:rsidRDefault="0002220B" w:rsidP="0008778F">
            <w:pPr>
              <w:pStyle w:val="StylIwony"/>
              <w:spacing w:before="0" w:after="0"/>
              <w:jc w:val="center"/>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14:paraId="3BD7B1D7" w14:textId="77777777"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14:paraId="5CCE6217" w14:textId="77777777"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r>
    </w:tbl>
    <w:p w14:paraId="3811224A" w14:textId="77777777" w:rsidR="0002220B" w:rsidRPr="00AC75DD" w:rsidRDefault="0002220B" w:rsidP="0002220B">
      <w:pPr>
        <w:pStyle w:val="tekstost"/>
        <w:rPr>
          <w:rFonts w:ascii="Arial" w:hAnsi="Arial" w:cs="Arial"/>
          <w:color w:val="FF0000"/>
          <w:sz w:val="22"/>
          <w:szCs w:val="22"/>
        </w:rPr>
      </w:pPr>
    </w:p>
    <w:p w14:paraId="045D4EEC" w14:textId="77777777" w:rsidR="004D0887" w:rsidRPr="00AC75DD" w:rsidRDefault="004D0887" w:rsidP="0002220B">
      <w:pPr>
        <w:pStyle w:val="Nagwek2"/>
        <w:jc w:val="both"/>
        <w:rPr>
          <w:rFonts w:ascii="Arial" w:hAnsi="Arial" w:cs="Arial"/>
          <w:color w:val="FF0000"/>
          <w:sz w:val="22"/>
          <w:szCs w:val="22"/>
        </w:rPr>
      </w:pPr>
    </w:p>
    <w:p w14:paraId="0AA965A4"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1.4. Określenia podstawowe</w:t>
      </w:r>
    </w:p>
    <w:p w14:paraId="1FACF702" w14:textId="77777777" w:rsidR="007B5792" w:rsidRPr="0008778F" w:rsidRDefault="007B5792" w:rsidP="007B5792"/>
    <w:p w14:paraId="498CC491"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b/>
          <w:sz w:val="22"/>
          <w:szCs w:val="22"/>
        </w:rPr>
        <w:t xml:space="preserve">1.4.1. </w:t>
      </w:r>
      <w:r w:rsidRPr="0008778F">
        <w:rPr>
          <w:rFonts w:ascii="Arial" w:hAnsi="Arial" w:cs="Arial"/>
          <w:sz w:val="22"/>
          <w:szCs w:val="22"/>
        </w:rPr>
        <w:t>Wysadziny - miejscowe odkształcenia nawierzchni spowodowane tworzeniem się</w:t>
      </w:r>
      <w:r w:rsidR="007B5792" w:rsidRPr="0008778F">
        <w:rPr>
          <w:rFonts w:ascii="Arial" w:hAnsi="Arial" w:cs="Arial"/>
          <w:sz w:val="22"/>
          <w:szCs w:val="22"/>
        </w:rPr>
        <w:t xml:space="preserve">  </w:t>
      </w:r>
      <w:r w:rsidRPr="0008778F">
        <w:rPr>
          <w:rFonts w:ascii="Arial" w:hAnsi="Arial" w:cs="Arial"/>
          <w:sz w:val="22"/>
          <w:szCs w:val="22"/>
        </w:rPr>
        <w:t xml:space="preserve"> w gruncie podłoża lub w samej nawierzchni soczewek lodowych, które powodują pęcznienia podłoża i podnoszenie się (wysadzanie) nawierzchni.</w:t>
      </w:r>
    </w:p>
    <w:p w14:paraId="385DDB66" w14:textId="77777777" w:rsidR="0002220B" w:rsidRPr="0008778F" w:rsidRDefault="0002220B" w:rsidP="0002220B">
      <w:pPr>
        <w:pStyle w:val="tekstost"/>
        <w:spacing w:before="120" w:after="120"/>
        <w:rPr>
          <w:rFonts w:ascii="Arial" w:hAnsi="Arial" w:cs="Arial"/>
          <w:sz w:val="22"/>
          <w:szCs w:val="22"/>
        </w:rPr>
      </w:pPr>
      <w:r w:rsidRPr="0008778F">
        <w:rPr>
          <w:rFonts w:ascii="Arial" w:hAnsi="Arial" w:cs="Arial"/>
          <w:b/>
          <w:sz w:val="22"/>
          <w:szCs w:val="22"/>
        </w:rPr>
        <w:t xml:space="preserve">1.4.2. </w:t>
      </w:r>
      <w:r w:rsidRPr="0008778F">
        <w:rPr>
          <w:rFonts w:ascii="Arial" w:hAnsi="Arial" w:cs="Arial"/>
          <w:sz w:val="22"/>
          <w:szCs w:val="22"/>
        </w:rPr>
        <w:t xml:space="preserve">Kryterium </w:t>
      </w:r>
      <w:proofErr w:type="spellStart"/>
      <w:r w:rsidRPr="0008778F">
        <w:rPr>
          <w:rFonts w:ascii="Arial" w:hAnsi="Arial" w:cs="Arial"/>
          <w:sz w:val="22"/>
          <w:szCs w:val="22"/>
        </w:rPr>
        <w:t>wysadzinowości</w:t>
      </w:r>
      <w:proofErr w:type="spellEnd"/>
      <w:r w:rsidRPr="0008778F">
        <w:rPr>
          <w:rFonts w:ascii="Arial" w:hAnsi="Arial" w:cs="Arial"/>
          <w:sz w:val="22"/>
          <w:szCs w:val="22"/>
        </w:rPr>
        <w:t xml:space="preserve"> gruntów (wg S. </w:t>
      </w:r>
      <w:proofErr w:type="spellStart"/>
      <w:r w:rsidRPr="0008778F">
        <w:rPr>
          <w:rFonts w:ascii="Arial" w:hAnsi="Arial" w:cs="Arial"/>
          <w:sz w:val="22"/>
          <w:szCs w:val="22"/>
        </w:rPr>
        <w:t>Rolli</w:t>
      </w:r>
      <w:proofErr w:type="spellEnd"/>
      <w:r w:rsidRPr="0008778F">
        <w:rPr>
          <w:rFonts w:ascii="Arial" w:hAnsi="Arial" w:cs="Arial"/>
          <w:sz w:val="22"/>
          <w:szCs w:val="22"/>
        </w:rPr>
        <w:t>):</w:t>
      </w:r>
    </w:p>
    <w:p w14:paraId="03B6A10A" w14:textId="77777777"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 xml:space="preserve">grunty </w:t>
      </w:r>
      <w:proofErr w:type="spellStart"/>
      <w:r w:rsidRPr="0008778F">
        <w:rPr>
          <w:rFonts w:ascii="Arial" w:hAnsi="Arial" w:cs="Arial"/>
          <w:sz w:val="22"/>
          <w:szCs w:val="22"/>
        </w:rPr>
        <w:t>niewysadzinowe</w:t>
      </w:r>
      <w:proofErr w:type="spellEnd"/>
      <w:r w:rsidRPr="0008778F">
        <w:rPr>
          <w:rFonts w:ascii="Arial" w:hAnsi="Arial" w:cs="Arial"/>
          <w:sz w:val="22"/>
          <w:szCs w:val="22"/>
        </w:rPr>
        <w:t xml:space="preserve"> żwiry, pospółki i piaski, nie tworzące bryłek w stanie wysuszonym, o wskaźniku piaskowym ponad 35,</w:t>
      </w:r>
    </w:p>
    <w:p w14:paraId="104CACF7" w14:textId="77777777"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grunty wątpliwe  piaski pylaste, żwiry i pospółki gliniaste, tworzące po wysuszeniu lekko spojone bryłki, o wskaźniku piaskowym w granicach od 25</w:t>
      </w:r>
      <w:r w:rsidRPr="0008778F">
        <w:rPr>
          <w:rFonts w:ascii="Arial" w:hAnsi="Arial" w:cs="Arial"/>
          <w:b/>
          <w:sz w:val="22"/>
          <w:szCs w:val="22"/>
        </w:rPr>
        <w:t xml:space="preserve"> </w:t>
      </w:r>
      <w:r w:rsidRPr="0008778F">
        <w:rPr>
          <w:rFonts w:ascii="Arial" w:hAnsi="Arial" w:cs="Arial"/>
          <w:sz w:val="22"/>
          <w:szCs w:val="22"/>
        </w:rPr>
        <w:t>do 35,</w:t>
      </w:r>
    </w:p>
    <w:p w14:paraId="68943946" w14:textId="77777777"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 xml:space="preserve">grunty </w:t>
      </w:r>
      <w:proofErr w:type="spellStart"/>
      <w:r w:rsidRPr="0008778F">
        <w:rPr>
          <w:rFonts w:ascii="Arial" w:hAnsi="Arial" w:cs="Arial"/>
          <w:sz w:val="22"/>
          <w:szCs w:val="22"/>
        </w:rPr>
        <w:t>wysadzinowe</w:t>
      </w:r>
      <w:proofErr w:type="spellEnd"/>
      <w:r w:rsidRPr="0008778F">
        <w:rPr>
          <w:rFonts w:ascii="Arial" w:hAnsi="Arial" w:cs="Arial"/>
          <w:sz w:val="22"/>
          <w:szCs w:val="22"/>
        </w:rPr>
        <w:t xml:space="preserve"> - grunty spoiste (pyły, grunty pylaste), które można </w:t>
      </w:r>
      <w:proofErr w:type="spellStart"/>
      <w:r w:rsidRPr="0008778F">
        <w:rPr>
          <w:rFonts w:ascii="Arial" w:hAnsi="Arial" w:cs="Arial"/>
          <w:sz w:val="22"/>
          <w:szCs w:val="22"/>
        </w:rPr>
        <w:t>uwałeczkować</w:t>
      </w:r>
      <w:proofErr w:type="spellEnd"/>
      <w:r w:rsidRPr="0008778F">
        <w:rPr>
          <w:rFonts w:ascii="Arial" w:hAnsi="Arial" w:cs="Arial"/>
          <w:sz w:val="22"/>
          <w:szCs w:val="22"/>
        </w:rPr>
        <w:t xml:space="preserve"> i uformować w kulkę, bądź też które podczas rozcierania w stanie wilgotnym pozostawiają na palcach jasną mączkę, o wskaźniku piaskowym poniżej 25.</w:t>
      </w:r>
    </w:p>
    <w:p w14:paraId="19661F74" w14:textId="77777777" w:rsidR="0002220B" w:rsidRPr="0008778F" w:rsidRDefault="0002220B" w:rsidP="0002220B">
      <w:pPr>
        <w:pStyle w:val="StylIwony"/>
        <w:spacing w:after="0"/>
        <w:rPr>
          <w:rFonts w:ascii="Arial" w:hAnsi="Arial" w:cs="Arial"/>
          <w:sz w:val="22"/>
          <w:szCs w:val="22"/>
        </w:rPr>
      </w:pPr>
      <w:r w:rsidRPr="0008778F">
        <w:rPr>
          <w:rFonts w:ascii="Arial" w:hAnsi="Arial" w:cs="Arial"/>
          <w:b/>
          <w:sz w:val="22"/>
          <w:szCs w:val="22"/>
        </w:rPr>
        <w:t xml:space="preserve">1.4.3. </w:t>
      </w:r>
      <w:r w:rsidRPr="0008778F">
        <w:rPr>
          <w:rFonts w:ascii="Arial" w:hAnsi="Arial" w:cs="Arial"/>
          <w:sz w:val="22"/>
          <w:szCs w:val="22"/>
        </w:rPr>
        <w:t>Przełomy - trwałe odkształcenia i uszkodzenia nawierzchni w postaci sfalowań lub spękań, powstałe pod obciążeniem kół pojazdów, wskutek nawodnienia podłoża lub samej nawierzchni.</w:t>
      </w:r>
    </w:p>
    <w:p w14:paraId="7DD163A1" w14:textId="77777777" w:rsidR="0002220B" w:rsidRPr="0008778F" w:rsidRDefault="0002220B" w:rsidP="007B5792">
      <w:pPr>
        <w:pStyle w:val="StylIwony"/>
        <w:spacing w:after="0"/>
        <w:ind w:firstLine="284"/>
        <w:rPr>
          <w:rFonts w:ascii="Arial" w:hAnsi="Arial" w:cs="Arial"/>
          <w:sz w:val="22"/>
          <w:szCs w:val="22"/>
        </w:rPr>
      </w:pPr>
      <w:r w:rsidRPr="0008778F">
        <w:rPr>
          <w:rFonts w:ascii="Arial" w:hAnsi="Arial" w:cs="Arial"/>
          <w:sz w:val="22"/>
          <w:szCs w:val="22"/>
        </w:rPr>
        <w:t>Rozróżnia się:</w:t>
      </w:r>
    </w:p>
    <w:p w14:paraId="64E8040F" w14:textId="77777777"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lekkie - bardzo nieznaczne, miejscowe odkształcenia i spękania nawierzchni z ewentualnymi wysiękami wody, które nie stanowią większego utrudnienia w ruchu pojazdów,</w:t>
      </w:r>
    </w:p>
    <w:p w14:paraId="33F094EF" w14:textId="77777777"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średnie - miejscowe spękania i odkształcenia (wgniecenia) nawierzchni, którym towarzyszy rozluźnienie warstwy jezdnej i wysięki wody; ruch pojazdów jest nieco utrudniony,</w:t>
      </w:r>
    </w:p>
    <w:p w14:paraId="2F8E545D" w14:textId="77777777"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ciężkie - duże odkształcenia i rozluźnienia całej nawierzchni, przy czym</w:t>
      </w:r>
      <w:r w:rsidR="00821F2B" w:rsidRPr="0008778F">
        <w:rPr>
          <w:rFonts w:ascii="Arial" w:hAnsi="Arial" w:cs="Arial"/>
          <w:sz w:val="22"/>
          <w:szCs w:val="22"/>
        </w:rPr>
        <w:t xml:space="preserve">         </w:t>
      </w:r>
      <w:r w:rsidRPr="0008778F">
        <w:rPr>
          <w:rFonts w:ascii="Arial" w:hAnsi="Arial" w:cs="Arial"/>
          <w:sz w:val="22"/>
          <w:szCs w:val="22"/>
        </w:rPr>
        <w:t>z nawierzchni wydobywa się nie tylko woda, lecz również grunt podłoża; ruch pojazdów jest bardzo utrudniony lub wręcz niemożliwy.</w:t>
      </w:r>
    </w:p>
    <w:p w14:paraId="02474ED4" w14:textId="77777777" w:rsidR="0002220B" w:rsidRPr="0008778F" w:rsidRDefault="0002220B" w:rsidP="0002220B">
      <w:pPr>
        <w:pStyle w:val="StylIwony"/>
        <w:spacing w:after="0"/>
        <w:rPr>
          <w:rFonts w:ascii="Arial" w:hAnsi="Arial" w:cs="Arial"/>
          <w:sz w:val="22"/>
          <w:szCs w:val="22"/>
        </w:rPr>
      </w:pPr>
      <w:r w:rsidRPr="0008778F">
        <w:rPr>
          <w:rFonts w:ascii="Arial" w:hAnsi="Arial" w:cs="Arial"/>
          <w:b/>
          <w:sz w:val="22"/>
          <w:szCs w:val="22"/>
        </w:rPr>
        <w:t xml:space="preserve">1.4.4. </w:t>
      </w:r>
      <w:r w:rsidRPr="0008778F">
        <w:rPr>
          <w:rFonts w:ascii="Arial" w:hAnsi="Arial" w:cs="Arial"/>
          <w:sz w:val="22"/>
          <w:szCs w:val="22"/>
        </w:rPr>
        <w:t xml:space="preserve">Pozostałe określenia podstawowe są zgodne z obowiązującymi, odpowiednimi polskimi normami i z definicjami podanymi w </w:t>
      </w:r>
      <w:r w:rsidR="007B5792" w:rsidRPr="0008778F">
        <w:rPr>
          <w:rFonts w:ascii="Arial" w:hAnsi="Arial" w:cs="Arial"/>
          <w:sz w:val="22"/>
          <w:szCs w:val="22"/>
        </w:rPr>
        <w:t xml:space="preserve"> </w:t>
      </w:r>
      <w:proofErr w:type="spellStart"/>
      <w:r w:rsidRPr="0008778F">
        <w:rPr>
          <w:rFonts w:ascii="Arial" w:hAnsi="Arial" w:cs="Arial"/>
          <w:sz w:val="22"/>
          <w:szCs w:val="22"/>
        </w:rPr>
        <w:t>ST</w:t>
      </w:r>
      <w:r w:rsidR="007B5792" w:rsidRPr="0008778F">
        <w:rPr>
          <w:rFonts w:ascii="Arial" w:hAnsi="Arial" w:cs="Arial"/>
          <w:sz w:val="22"/>
          <w:szCs w:val="22"/>
        </w:rPr>
        <w:t>WiOR</w:t>
      </w:r>
      <w:proofErr w:type="spellEnd"/>
      <w:r w:rsidR="007B5792" w:rsidRPr="0008778F">
        <w:rPr>
          <w:rFonts w:ascii="Arial" w:hAnsi="Arial" w:cs="Arial"/>
          <w:sz w:val="22"/>
          <w:szCs w:val="22"/>
        </w:rPr>
        <w:t>,</w:t>
      </w:r>
      <w:r w:rsidRPr="0008778F">
        <w:rPr>
          <w:rFonts w:ascii="Arial" w:hAnsi="Arial" w:cs="Arial"/>
          <w:sz w:val="22"/>
          <w:szCs w:val="22"/>
        </w:rPr>
        <w:t xml:space="preserve"> D-M-00.00.00 „Wymagania ogólne” pkt 1.4.</w:t>
      </w:r>
    </w:p>
    <w:p w14:paraId="04A7C2BB"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1.5. Ogólne wymagania dotyczące robót</w:t>
      </w:r>
    </w:p>
    <w:p w14:paraId="32E63DC1" w14:textId="77777777" w:rsidR="0002220B" w:rsidRPr="0008778F" w:rsidRDefault="0002220B" w:rsidP="007B5792">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Ogólne wymagania dotyczące robót podano w OST D-M-00.00.00 „Wymagania ogólne” pkt 1.5. </w:t>
      </w:r>
    </w:p>
    <w:p w14:paraId="45DBD9F7" w14:textId="77777777" w:rsidR="007B5792" w:rsidRPr="0008778F" w:rsidRDefault="007B5792" w:rsidP="007B5792">
      <w:pPr>
        <w:pStyle w:val="tekstost"/>
        <w:ind w:left="426" w:hanging="426"/>
        <w:rPr>
          <w:rFonts w:ascii="Arial" w:hAnsi="Arial" w:cs="Arial"/>
          <w:sz w:val="22"/>
          <w:szCs w:val="22"/>
        </w:rPr>
      </w:pPr>
    </w:p>
    <w:p w14:paraId="1E45A08D" w14:textId="77777777" w:rsidR="0002220B" w:rsidRPr="0008778F" w:rsidRDefault="0002220B" w:rsidP="0002220B">
      <w:pPr>
        <w:pStyle w:val="Nagwek1"/>
        <w:jc w:val="both"/>
        <w:rPr>
          <w:color w:val="auto"/>
          <w:sz w:val="22"/>
          <w:szCs w:val="22"/>
        </w:rPr>
      </w:pPr>
      <w:bookmarkStart w:id="26" w:name="_Toc418570634"/>
      <w:bookmarkStart w:id="27" w:name="_Toc501513958"/>
      <w:r w:rsidRPr="0008778F">
        <w:rPr>
          <w:color w:val="auto"/>
          <w:sz w:val="22"/>
          <w:szCs w:val="22"/>
        </w:rPr>
        <w:t>2. MATERIAŁY</w:t>
      </w:r>
      <w:bookmarkEnd w:id="26"/>
      <w:bookmarkEnd w:id="27"/>
    </w:p>
    <w:p w14:paraId="702D0BD9"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2.1. Ogólne wymagania dotyczące materiałów</w:t>
      </w:r>
    </w:p>
    <w:p w14:paraId="0B2C80BE" w14:textId="77777777" w:rsidR="0002220B" w:rsidRPr="0008778F" w:rsidRDefault="0002220B" w:rsidP="007B5792">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wymagania dotyczące materiałów, ich pozyskiwania i składowania, podano</w:t>
      </w:r>
      <w:r w:rsidR="007B5792" w:rsidRPr="0008778F">
        <w:rPr>
          <w:rFonts w:ascii="Arial" w:hAnsi="Arial" w:cs="Arial"/>
          <w:sz w:val="22"/>
          <w:szCs w:val="22"/>
        </w:rPr>
        <w:t xml:space="preserve">      </w:t>
      </w:r>
      <w:r w:rsidRPr="0008778F">
        <w:rPr>
          <w:rFonts w:ascii="Arial" w:hAnsi="Arial" w:cs="Arial"/>
          <w:sz w:val="22"/>
          <w:szCs w:val="22"/>
        </w:rPr>
        <w:t>w OST D-M-00.00.00 „Wymagania ogólne” pkt 2.</w:t>
      </w:r>
    </w:p>
    <w:p w14:paraId="4553A4B5"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2.2. Materiały stosowane przy przebudowie przełomów drogowych</w:t>
      </w:r>
    </w:p>
    <w:p w14:paraId="34E2899F" w14:textId="77777777" w:rsidR="0002220B" w:rsidRPr="0008778F" w:rsidRDefault="0002220B" w:rsidP="007B5792">
      <w:pPr>
        <w:pStyle w:val="tekstost"/>
        <w:ind w:left="284"/>
        <w:rPr>
          <w:rFonts w:ascii="Arial" w:hAnsi="Arial" w:cs="Arial"/>
          <w:sz w:val="22"/>
          <w:szCs w:val="22"/>
        </w:rPr>
      </w:pPr>
      <w:r w:rsidRPr="0008778F">
        <w:rPr>
          <w:rFonts w:ascii="Arial" w:hAnsi="Arial" w:cs="Arial"/>
          <w:sz w:val="22"/>
          <w:szCs w:val="22"/>
        </w:rPr>
        <w:t>Przy przebudowie przełomów drogowych należy stosować materiały niezbędne do wykonania robót, przewidzianych przez dokumentację projektową, w zakresie:</w:t>
      </w:r>
    </w:p>
    <w:p w14:paraId="71C678BE"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lastRenderedPageBreak/>
        <w:t>robót odwodnieniowych, jak sączki poprzeczne, sączki podłużne, warstwy odsączające, filtracyjne, składające się z kruszyw, rurek drenarskich, materiałów kamiennych i betonowych itp.</w:t>
      </w:r>
    </w:p>
    <w:p w14:paraId="66130503"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robót ziemnych, obejmujących grunty nasypowe,</w:t>
      </w:r>
    </w:p>
    <w:p w14:paraId="02B424D4"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 xml:space="preserve">robót nawierzchniowych, obejmujących materiały do wykonania </w:t>
      </w:r>
      <w:proofErr w:type="spellStart"/>
      <w:r w:rsidRPr="0008778F">
        <w:rPr>
          <w:rFonts w:ascii="Arial" w:hAnsi="Arial" w:cs="Arial"/>
          <w:sz w:val="22"/>
          <w:szCs w:val="22"/>
        </w:rPr>
        <w:t>wyrównań</w:t>
      </w:r>
      <w:proofErr w:type="spellEnd"/>
      <w:r w:rsidRPr="0008778F">
        <w:rPr>
          <w:rFonts w:ascii="Arial" w:hAnsi="Arial" w:cs="Arial"/>
          <w:sz w:val="22"/>
          <w:szCs w:val="22"/>
        </w:rPr>
        <w:t>, podbudów, warstw wiążących i ścieralnych, składających się z kruszyw, betonów cementowych, asfaltów itp.</w:t>
      </w:r>
    </w:p>
    <w:p w14:paraId="53F5793C" w14:textId="77777777" w:rsidR="0002220B" w:rsidRPr="0008778F" w:rsidRDefault="0002220B" w:rsidP="007B5792">
      <w:pPr>
        <w:pStyle w:val="StylIwony"/>
        <w:spacing w:before="0"/>
        <w:ind w:left="284"/>
        <w:rPr>
          <w:rFonts w:ascii="Arial" w:hAnsi="Arial" w:cs="Arial"/>
          <w:sz w:val="22"/>
          <w:szCs w:val="22"/>
        </w:rPr>
      </w:pPr>
      <w:r w:rsidRPr="0008778F">
        <w:rPr>
          <w:rFonts w:ascii="Arial" w:hAnsi="Arial" w:cs="Arial"/>
          <w:sz w:val="22"/>
          <w:szCs w:val="22"/>
        </w:rPr>
        <w:t xml:space="preserve">Wszystkie materiały powinny odpowiadać charakterystykom podanym w odpowiednich </w:t>
      </w:r>
      <w:r w:rsidR="007B5792" w:rsidRPr="0008778F">
        <w:rPr>
          <w:rFonts w:ascii="Arial" w:hAnsi="Arial" w:cs="Arial"/>
          <w:sz w:val="22"/>
          <w:szCs w:val="22"/>
        </w:rPr>
        <w:t xml:space="preserve"> </w:t>
      </w:r>
      <w:proofErr w:type="spellStart"/>
      <w:r w:rsidRPr="0008778F">
        <w:rPr>
          <w:rFonts w:ascii="Arial" w:hAnsi="Arial" w:cs="Arial"/>
          <w:sz w:val="22"/>
          <w:szCs w:val="22"/>
        </w:rPr>
        <w:t>ST</w:t>
      </w:r>
      <w:r w:rsidR="007B5792" w:rsidRPr="0008778F">
        <w:rPr>
          <w:rFonts w:ascii="Arial" w:hAnsi="Arial" w:cs="Arial"/>
          <w:sz w:val="22"/>
          <w:szCs w:val="22"/>
        </w:rPr>
        <w:t>WiOR</w:t>
      </w:r>
      <w:proofErr w:type="spellEnd"/>
      <w:r w:rsidRPr="0008778F">
        <w:rPr>
          <w:rFonts w:ascii="Arial" w:hAnsi="Arial" w:cs="Arial"/>
          <w:sz w:val="22"/>
          <w:szCs w:val="22"/>
        </w:rPr>
        <w:t>, wymienionych w punkcie 5 niniejszej specyfikacji.</w:t>
      </w:r>
    </w:p>
    <w:p w14:paraId="1173267E" w14:textId="77777777" w:rsidR="0008778F" w:rsidRPr="0008778F" w:rsidRDefault="0008778F" w:rsidP="007B5792">
      <w:pPr>
        <w:pStyle w:val="StylIwony"/>
        <w:spacing w:before="0"/>
        <w:ind w:left="284"/>
        <w:rPr>
          <w:rFonts w:ascii="Arial" w:hAnsi="Arial" w:cs="Arial"/>
          <w:sz w:val="22"/>
          <w:szCs w:val="22"/>
        </w:rPr>
      </w:pPr>
    </w:p>
    <w:p w14:paraId="0B38D0B0"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 SPRZĘT</w:t>
      </w:r>
    </w:p>
    <w:p w14:paraId="1DAAAAE9"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3.1. Ogólne wymagania dotyczące sprzętu</w:t>
      </w:r>
    </w:p>
    <w:p w14:paraId="376B5E3F" w14:textId="77777777"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wymagania dotyczące sprzętu podano w OST D-M-00.00.00 „Wymagania ogólne” pkt 3.</w:t>
      </w:r>
    </w:p>
    <w:p w14:paraId="2D0B7A2B"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3.2. Sprzęt do wykonania przebudowy przełomów drogowych</w:t>
      </w:r>
    </w:p>
    <w:p w14:paraId="2C5A90F3" w14:textId="77777777" w:rsidR="0002220B" w:rsidRPr="0008778F" w:rsidRDefault="0002220B" w:rsidP="00183C24">
      <w:pPr>
        <w:pStyle w:val="tekstost"/>
        <w:spacing w:after="120"/>
        <w:ind w:left="426" w:hanging="426"/>
        <w:rPr>
          <w:rFonts w:ascii="Arial" w:hAnsi="Arial" w:cs="Arial"/>
          <w:sz w:val="22"/>
          <w:szCs w:val="22"/>
        </w:rPr>
      </w:pPr>
      <w:r w:rsidRPr="0008778F">
        <w:rPr>
          <w:rFonts w:ascii="Arial" w:hAnsi="Arial" w:cs="Arial"/>
          <w:sz w:val="22"/>
          <w:szCs w:val="22"/>
        </w:rPr>
        <w:tab/>
        <w:t>Wykonawca przystępujący do wykonania przebudowy przełomów drogowych powinien wykazać się możliwością korzystania ze sprzętu, który został podany</w:t>
      </w:r>
      <w:r w:rsidR="00821F2B" w:rsidRPr="0008778F">
        <w:rPr>
          <w:rFonts w:ascii="Arial" w:hAnsi="Arial" w:cs="Arial"/>
          <w:sz w:val="22"/>
          <w:szCs w:val="22"/>
        </w:rPr>
        <w:t xml:space="preserve">          </w:t>
      </w:r>
      <w:r w:rsidRPr="0008778F">
        <w:rPr>
          <w:rFonts w:ascii="Arial" w:hAnsi="Arial" w:cs="Arial"/>
          <w:sz w:val="22"/>
          <w:szCs w:val="22"/>
        </w:rPr>
        <w:t>w punkcie 3 odpowiednich OST, wymienionych w punkcie 5 niniejszej specyfikacji.</w:t>
      </w:r>
    </w:p>
    <w:p w14:paraId="29777F23" w14:textId="77777777" w:rsidR="0002220B" w:rsidRPr="0008778F" w:rsidRDefault="0002220B" w:rsidP="0002220B">
      <w:pPr>
        <w:pStyle w:val="Nagwek1"/>
        <w:jc w:val="both"/>
        <w:rPr>
          <w:color w:val="auto"/>
          <w:sz w:val="22"/>
          <w:szCs w:val="22"/>
        </w:rPr>
      </w:pPr>
      <w:bookmarkStart w:id="28" w:name="_Toc418570635"/>
      <w:bookmarkStart w:id="29" w:name="_Toc501513959"/>
      <w:r w:rsidRPr="0008778F">
        <w:rPr>
          <w:color w:val="auto"/>
          <w:sz w:val="22"/>
          <w:szCs w:val="22"/>
        </w:rPr>
        <w:t>4. TRANSPORT</w:t>
      </w:r>
      <w:bookmarkEnd w:id="28"/>
      <w:bookmarkEnd w:id="29"/>
    </w:p>
    <w:p w14:paraId="685538C8"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4.1. Ogólne wymagania dotyczące transportu</w:t>
      </w:r>
    </w:p>
    <w:p w14:paraId="28702D0B" w14:textId="77777777"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Ogólne wymagania dotyczące transportu podano w </w:t>
      </w:r>
      <w:r w:rsidR="00183C24" w:rsidRPr="0008778F">
        <w:rPr>
          <w:rFonts w:ascii="Arial" w:hAnsi="Arial" w:cs="Arial"/>
          <w:sz w:val="22"/>
          <w:szCs w:val="22"/>
        </w:rPr>
        <w:t xml:space="preserve"> </w:t>
      </w:r>
      <w:proofErr w:type="spellStart"/>
      <w:r w:rsidRPr="0008778F">
        <w:rPr>
          <w:rFonts w:ascii="Arial" w:hAnsi="Arial" w:cs="Arial"/>
          <w:sz w:val="22"/>
          <w:szCs w:val="22"/>
        </w:rPr>
        <w:t>ST</w:t>
      </w:r>
      <w:r w:rsidR="00183C24" w:rsidRPr="0008778F">
        <w:rPr>
          <w:rFonts w:ascii="Arial" w:hAnsi="Arial" w:cs="Arial"/>
          <w:sz w:val="22"/>
          <w:szCs w:val="22"/>
        </w:rPr>
        <w:t>WiOR</w:t>
      </w:r>
      <w:r w:rsidR="00821F2B"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D-M-00.00.00 „Wymagania ogólne” pkt 4.</w:t>
      </w:r>
    </w:p>
    <w:p w14:paraId="727CD769"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4.2. Transport stosowany przy przebudowie przełomów drogowych</w:t>
      </w:r>
    </w:p>
    <w:p w14:paraId="3A60BDDF" w14:textId="77777777" w:rsidR="0002220B" w:rsidRPr="0008778F" w:rsidRDefault="0002220B" w:rsidP="00821F2B">
      <w:pPr>
        <w:pStyle w:val="tekstost"/>
        <w:spacing w:after="120"/>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Transport materiałów, stosowanych przy przebudowie przełomów drogowych powinien odpowiadać wymaganiom punktu 4 odpowiednich </w:t>
      </w:r>
      <w:r w:rsidR="00183C24" w:rsidRPr="0008778F">
        <w:rPr>
          <w:rFonts w:ascii="Arial" w:hAnsi="Arial" w:cs="Arial"/>
          <w:sz w:val="22"/>
          <w:szCs w:val="22"/>
        </w:rPr>
        <w:t xml:space="preserve"> </w:t>
      </w:r>
      <w:proofErr w:type="spellStart"/>
      <w:r w:rsidRPr="0008778F">
        <w:rPr>
          <w:rFonts w:ascii="Arial" w:hAnsi="Arial" w:cs="Arial"/>
          <w:sz w:val="22"/>
          <w:szCs w:val="22"/>
        </w:rPr>
        <w:t>ST</w:t>
      </w:r>
      <w:r w:rsidR="00183C24" w:rsidRPr="0008778F">
        <w:rPr>
          <w:rFonts w:ascii="Arial" w:hAnsi="Arial" w:cs="Arial"/>
          <w:sz w:val="22"/>
          <w:szCs w:val="22"/>
        </w:rPr>
        <w:t>WiOR</w:t>
      </w:r>
      <w:r w:rsidR="00821F2B" w:rsidRPr="0008778F">
        <w:rPr>
          <w:rFonts w:ascii="Arial" w:hAnsi="Arial" w:cs="Arial"/>
          <w:sz w:val="22"/>
          <w:szCs w:val="22"/>
        </w:rPr>
        <w:t>B</w:t>
      </w:r>
      <w:proofErr w:type="spellEnd"/>
      <w:r w:rsidRPr="0008778F">
        <w:rPr>
          <w:rFonts w:ascii="Arial" w:hAnsi="Arial" w:cs="Arial"/>
          <w:sz w:val="22"/>
          <w:szCs w:val="22"/>
        </w:rPr>
        <w:t>, wymienionych</w:t>
      </w:r>
      <w:r w:rsidR="00183C24" w:rsidRPr="0008778F">
        <w:rPr>
          <w:rFonts w:ascii="Arial" w:hAnsi="Arial" w:cs="Arial"/>
          <w:sz w:val="22"/>
          <w:szCs w:val="22"/>
        </w:rPr>
        <w:t xml:space="preserve"> </w:t>
      </w:r>
      <w:r w:rsidRPr="0008778F">
        <w:rPr>
          <w:rFonts w:ascii="Arial" w:hAnsi="Arial" w:cs="Arial"/>
          <w:sz w:val="22"/>
          <w:szCs w:val="22"/>
        </w:rPr>
        <w:t>w punkcie 5 niniejszej specyfikacji.</w:t>
      </w:r>
    </w:p>
    <w:p w14:paraId="2C60EF0D" w14:textId="77777777" w:rsidR="0002220B" w:rsidRPr="0008778F" w:rsidRDefault="0002220B" w:rsidP="0002220B">
      <w:pPr>
        <w:pStyle w:val="Nagwek1"/>
        <w:jc w:val="both"/>
        <w:rPr>
          <w:color w:val="auto"/>
          <w:sz w:val="22"/>
          <w:szCs w:val="22"/>
        </w:rPr>
      </w:pPr>
      <w:bookmarkStart w:id="30" w:name="_Toc418570636"/>
      <w:bookmarkStart w:id="31" w:name="_Toc501513960"/>
      <w:r w:rsidRPr="0008778F">
        <w:rPr>
          <w:color w:val="auto"/>
          <w:sz w:val="22"/>
          <w:szCs w:val="22"/>
        </w:rPr>
        <w:t>5. WYKONANIE ROBÓT</w:t>
      </w:r>
      <w:bookmarkEnd w:id="30"/>
      <w:bookmarkEnd w:id="31"/>
    </w:p>
    <w:p w14:paraId="1DBF93CD"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5.1. Ogólne zasady wykonania robót</w:t>
      </w:r>
    </w:p>
    <w:p w14:paraId="5995DD4A" w14:textId="77777777"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zasady wykonania robót podano w OST D-M-00.00.00 „Wymagania ogólne” pkt 5.</w:t>
      </w:r>
    </w:p>
    <w:p w14:paraId="6557341A"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5.2. Dokumentacja projektowa</w:t>
      </w:r>
    </w:p>
    <w:p w14:paraId="5D76A994" w14:textId="77777777"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Zapobieganie powstawaniu przełomów powinno być oparte na wytycznych Zamawiającego lub skróconej dokumentacji projektowej.</w:t>
      </w:r>
    </w:p>
    <w:p w14:paraId="2C546E54" w14:textId="77777777" w:rsidR="0002220B" w:rsidRPr="0008778F" w:rsidRDefault="0002220B" w:rsidP="00183C24">
      <w:pPr>
        <w:pStyle w:val="tekstost"/>
        <w:ind w:left="284" w:hanging="284"/>
        <w:rPr>
          <w:rFonts w:ascii="Arial" w:hAnsi="Arial" w:cs="Arial"/>
          <w:sz w:val="22"/>
          <w:szCs w:val="22"/>
        </w:rPr>
      </w:pPr>
      <w:r w:rsidRPr="0008778F">
        <w:rPr>
          <w:rFonts w:ascii="Arial" w:hAnsi="Arial" w:cs="Arial"/>
          <w:sz w:val="22"/>
          <w:szCs w:val="22"/>
        </w:rPr>
        <w:tab/>
        <w:t>Przebudowa odcinków przełomowych, obejmująca odwodnienie, wzmocnienie nawierzchni i przebudowa przełomów, powinna być oparta na dokumentacji projektowej, uwzględniającej warunki gruntowe i hydrologiczne, konstrukcję i rodzaj materiałów nawierzchni oraz obciążenie ruchem</w:t>
      </w:r>
      <w:r w:rsidR="00637699" w:rsidRPr="0008778F">
        <w:rPr>
          <w:rFonts w:ascii="Arial" w:hAnsi="Arial" w:cs="Arial"/>
          <w:sz w:val="22"/>
          <w:szCs w:val="22"/>
        </w:rPr>
        <w:t xml:space="preserve"> – </w:t>
      </w:r>
      <w:r w:rsidR="00637699" w:rsidRPr="0008778F">
        <w:rPr>
          <w:rFonts w:ascii="Arial" w:hAnsi="Arial" w:cs="Arial"/>
          <w:b/>
          <w:sz w:val="22"/>
          <w:szCs w:val="22"/>
        </w:rPr>
        <w:t>technologia wykonania przełomu została podana w Uwagach Generalnych do wykazu zadań do wykonania.</w:t>
      </w:r>
      <w:r w:rsidR="00637699" w:rsidRPr="0008778F">
        <w:rPr>
          <w:rFonts w:ascii="Arial" w:hAnsi="Arial" w:cs="Arial"/>
          <w:sz w:val="22"/>
          <w:szCs w:val="22"/>
        </w:rPr>
        <w:t xml:space="preserve"> </w:t>
      </w:r>
    </w:p>
    <w:p w14:paraId="3E196502"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5.3. Zapobieganie powstawaniu przełomów</w:t>
      </w:r>
    </w:p>
    <w:p w14:paraId="6F44C50E" w14:textId="77777777" w:rsidR="0002220B" w:rsidRPr="0008778F" w:rsidRDefault="0002220B" w:rsidP="00183C24">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przypadku spodziewanego powstania przełomów na odcinku drogi należy wykonać prace i czynności określone przez Zamawiającego lub skróconą dokumentację projektową, podane w poniższym zestawieniu:</w:t>
      </w:r>
    </w:p>
    <w:p w14:paraId="3C48A74B" w14:textId="77777777" w:rsidR="0002220B" w:rsidRPr="0008778F" w:rsidRDefault="0002220B" w:rsidP="0002220B">
      <w:pPr>
        <w:pStyle w:val="StylIwony"/>
        <w:numPr>
          <w:ilvl w:val="0"/>
          <w:numId w:val="44"/>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jesiennym:</w:t>
      </w:r>
    </w:p>
    <w:p w14:paraId="4A46AFCD"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naprawić w nawierzchni wyboje (wg </w:t>
      </w:r>
      <w:proofErr w:type="spellStart"/>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D-05.03.17 „Remont cząstkowy nawierzchni bitumicznych”, D-05.03.18 „Remont cząstkowy nawierzchni betonowych” lub innych),</w:t>
      </w:r>
    </w:p>
    <w:p w14:paraId="14D33739"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wyrównać nierówności nawierzchni (wg </w:t>
      </w:r>
      <w:r w:rsidR="00183C24" w:rsidRPr="0008778F">
        <w:rPr>
          <w:rFonts w:ascii="Arial" w:hAnsi="Arial" w:cs="Arial"/>
          <w:sz w:val="22"/>
          <w:szCs w:val="22"/>
        </w:rPr>
        <w:t xml:space="preserve"> </w:t>
      </w:r>
      <w:proofErr w:type="spellStart"/>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proofErr w:type="spellEnd"/>
      <w:r w:rsidRPr="0008778F">
        <w:rPr>
          <w:rFonts w:ascii="Arial" w:hAnsi="Arial" w:cs="Arial"/>
          <w:sz w:val="22"/>
          <w:szCs w:val="22"/>
        </w:rPr>
        <w:t xml:space="preserve"> jw., D-05.03.19 „Cienkie warstwy na zimno (typu „</w:t>
      </w:r>
      <w:proofErr w:type="spellStart"/>
      <w:r w:rsidRPr="0008778F">
        <w:rPr>
          <w:rFonts w:ascii="Arial" w:hAnsi="Arial" w:cs="Arial"/>
          <w:sz w:val="22"/>
          <w:szCs w:val="22"/>
        </w:rPr>
        <w:t>slurry</w:t>
      </w:r>
      <w:proofErr w:type="spellEnd"/>
      <w:r w:rsidRPr="0008778F">
        <w:rPr>
          <w:rFonts w:ascii="Arial" w:hAnsi="Arial" w:cs="Arial"/>
          <w:sz w:val="22"/>
          <w:szCs w:val="22"/>
        </w:rPr>
        <w:t xml:space="preserve"> </w:t>
      </w:r>
      <w:proofErr w:type="spellStart"/>
      <w:r w:rsidRPr="0008778F">
        <w:rPr>
          <w:rFonts w:ascii="Arial" w:hAnsi="Arial" w:cs="Arial"/>
          <w:sz w:val="22"/>
          <w:szCs w:val="22"/>
        </w:rPr>
        <w:t>seal</w:t>
      </w:r>
      <w:proofErr w:type="spellEnd"/>
      <w:r w:rsidRPr="0008778F">
        <w:rPr>
          <w:rFonts w:ascii="Arial" w:hAnsi="Arial" w:cs="Arial"/>
          <w:sz w:val="22"/>
          <w:szCs w:val="22"/>
        </w:rPr>
        <w:t>”)”, D-05.03.13 „Nawierzchnia z mieszanki grysowo-mastyksowej (SMA)” lub innych),</w:t>
      </w:r>
    </w:p>
    <w:p w14:paraId="05FA40D4"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lastRenderedPageBreak/>
        <w:t xml:space="preserve">uszczelnić spoiny i szczeliny w nawierzchni (wg </w:t>
      </w:r>
      <w:r w:rsidR="00183C24" w:rsidRPr="0008778F">
        <w:rPr>
          <w:rFonts w:ascii="Arial" w:hAnsi="Arial" w:cs="Arial"/>
          <w:sz w:val="22"/>
          <w:szCs w:val="22"/>
        </w:rPr>
        <w:t xml:space="preserve"> </w:t>
      </w:r>
      <w:proofErr w:type="spellStart"/>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proofErr w:type="spellEnd"/>
      <w:r w:rsidR="00D2239C" w:rsidRPr="0008778F">
        <w:rPr>
          <w:rFonts w:ascii="Arial" w:hAnsi="Arial" w:cs="Arial"/>
          <w:sz w:val="22"/>
          <w:szCs w:val="22"/>
        </w:rPr>
        <w:t>,</w:t>
      </w:r>
      <w:r w:rsidRPr="0008778F">
        <w:rPr>
          <w:rFonts w:ascii="Arial" w:hAnsi="Arial" w:cs="Arial"/>
          <w:sz w:val="22"/>
          <w:szCs w:val="22"/>
        </w:rPr>
        <w:t xml:space="preserve"> D-05.03.15 „Naprawa (przez uszczelnienie) podłużnych i poprzecznych spękań nawierzchni bitumicznych”, D-05.03.16 „Naprawa (przez uszczelnienie) podłużnych</w:t>
      </w:r>
      <w:r w:rsidR="00183C24" w:rsidRPr="0008778F">
        <w:rPr>
          <w:rFonts w:ascii="Arial" w:hAnsi="Arial" w:cs="Arial"/>
          <w:sz w:val="22"/>
          <w:szCs w:val="22"/>
        </w:rPr>
        <w:t xml:space="preserve">               </w:t>
      </w:r>
      <w:r w:rsidRPr="0008778F">
        <w:rPr>
          <w:rFonts w:ascii="Arial" w:hAnsi="Arial" w:cs="Arial"/>
          <w:sz w:val="22"/>
          <w:szCs w:val="22"/>
        </w:rPr>
        <w:t xml:space="preserve"> i poprzecznych spękań nawierzchni betonowych”). W przypadku akceptacji </w:t>
      </w:r>
      <w:r w:rsidR="00637699" w:rsidRPr="0008778F">
        <w:rPr>
          <w:rFonts w:ascii="Arial" w:hAnsi="Arial" w:cs="Arial"/>
          <w:sz w:val="22"/>
          <w:szCs w:val="22"/>
        </w:rPr>
        <w:t>Inspektora Nadzoru</w:t>
      </w:r>
      <w:r w:rsidRPr="0008778F">
        <w:rPr>
          <w:rFonts w:ascii="Arial" w:hAnsi="Arial" w:cs="Arial"/>
          <w:sz w:val="22"/>
          <w:szCs w:val="22"/>
        </w:rPr>
        <w:t>, uszczelnienie nawierzchni można  dokonać asfaltem upłynnionym lub emulsją asfaltową, których płynność należy dobrać w taki sposób, aby lepiszcze wchodziło we wszystkie, nawet niewielkie, szczeliny.</w:t>
      </w:r>
    </w:p>
    <w:p w14:paraId="6C95C48D" w14:textId="77777777" w:rsid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pościnać wygórowane pobocza (wg OST D-06.03.01 „Ścinanie i uzupełnianie poboczy” lub D-06.03.02 „Naprawa poboczy gruntowych”),</w:t>
      </w:r>
    </w:p>
    <w:p w14:paraId="67897851" w14:textId="77777777" w:rsidR="0008778F" w:rsidRPr="0008778F" w:rsidRDefault="0008778F" w:rsidP="0008778F">
      <w:pPr>
        <w:pStyle w:val="StylIwony"/>
        <w:suppressAutoHyphens w:val="0"/>
        <w:autoSpaceDN w:val="0"/>
        <w:adjustRightInd w:val="0"/>
        <w:spacing w:before="0" w:after="0"/>
        <w:ind w:left="1003"/>
        <w:rPr>
          <w:rFonts w:ascii="Arial" w:hAnsi="Arial" w:cs="Arial"/>
          <w:sz w:val="22"/>
          <w:szCs w:val="22"/>
        </w:rPr>
      </w:pPr>
    </w:p>
    <w:p w14:paraId="48A256A0"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wykonać rowki odpływowe w wygórowanych poboczach, szerokości ok. 20 cm, o głębokości i spadku umożliwiającym spływ wody z jezdni do rowu,</w:t>
      </w:r>
    </w:p>
    <w:p w14:paraId="16E20647"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usunąć zalegające pryzmy materiałów z poboczy, które mogą opóźniać odmarzanie gruntu pod poboczami,</w:t>
      </w:r>
    </w:p>
    <w:p w14:paraId="78179693"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sprawdzić wypływ wody z sączków w poboczach i w przypadku ich niedziałania oczyścić wyloty (wg</w:t>
      </w:r>
      <w:r w:rsidR="00183C24" w:rsidRPr="0008778F">
        <w:rPr>
          <w:rFonts w:ascii="Arial" w:hAnsi="Arial" w:cs="Arial"/>
          <w:sz w:val="22"/>
          <w:szCs w:val="22"/>
        </w:rPr>
        <w:t xml:space="preserve"> </w:t>
      </w:r>
      <w:proofErr w:type="spellStart"/>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14:paraId="3BF87BDD"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umocnić pobocza przy krawędzi nawierzchni bitumicznej, zwłaszcza na większych pochyleniach (wg </w:t>
      </w:r>
      <w:proofErr w:type="spellStart"/>
      <w:r w:rsidR="00183C24" w:rsidRPr="0008778F">
        <w:rPr>
          <w:rFonts w:ascii="Arial" w:hAnsi="Arial" w:cs="Arial"/>
          <w:sz w:val="22"/>
          <w:szCs w:val="22"/>
        </w:rPr>
        <w:t>STWiOR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D-06.03.02 „Naprawa poboczy gruntowych”),</w:t>
      </w:r>
    </w:p>
    <w:p w14:paraId="46B4ADDE"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rowy, przywracając im odpowiednie pochylenia i pogłębiając w razie potrzeby (wg </w:t>
      </w:r>
      <w:proofErr w:type="spellStart"/>
      <w:r w:rsidR="00183C24" w:rsidRPr="0008778F">
        <w:rPr>
          <w:rFonts w:ascii="Arial" w:hAnsi="Arial" w:cs="Arial"/>
          <w:sz w:val="22"/>
          <w:szCs w:val="22"/>
        </w:rPr>
        <w:t>STWiOR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D-06.04.01 „Rowy (wykonywane przy robotach remontowych i utrzymaniowych)”),</w:t>
      </w:r>
    </w:p>
    <w:p w14:paraId="1C7EFCA9"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usunąć uszkodzenia, które powodują zatrzymanie się wody w rowach i na skarpach (wg </w:t>
      </w:r>
      <w:proofErr w:type="spellStart"/>
      <w:r w:rsidR="00183C24" w:rsidRPr="0008778F">
        <w:rPr>
          <w:rFonts w:ascii="Arial" w:hAnsi="Arial" w:cs="Arial"/>
          <w:sz w:val="22"/>
          <w:szCs w:val="22"/>
        </w:rPr>
        <w:t>STWiOR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D-06.04.01 „Rowy (wykonywane przy robotach remontowych i utrzymaniowych)”),</w:t>
      </w:r>
    </w:p>
    <w:p w14:paraId="4EAF9F28"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rury pod zjazdami (wg </w:t>
      </w:r>
      <w:proofErr w:type="spellStart"/>
      <w:r w:rsidR="00183C24" w:rsidRPr="0008778F">
        <w:rPr>
          <w:rFonts w:ascii="Arial" w:hAnsi="Arial" w:cs="Arial"/>
          <w:sz w:val="22"/>
          <w:szCs w:val="22"/>
        </w:rPr>
        <w:t>STWiOR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14:paraId="4279B179"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zamulone przepusty drogowe, utrudniające odpływ wody (wg </w:t>
      </w:r>
      <w:proofErr w:type="spellStart"/>
      <w:r w:rsidR="00183C24" w:rsidRPr="0008778F">
        <w:rPr>
          <w:rFonts w:ascii="Arial" w:hAnsi="Arial" w:cs="Arial"/>
          <w:sz w:val="22"/>
          <w:szCs w:val="22"/>
        </w:rPr>
        <w:t>STWiOR</w:t>
      </w:r>
      <w:r w:rsidR="00D2239C" w:rsidRPr="0008778F">
        <w:rPr>
          <w:rFonts w:ascii="Arial" w:hAnsi="Arial" w:cs="Arial"/>
          <w:sz w:val="22"/>
          <w:szCs w:val="22"/>
        </w:rPr>
        <w:t>B</w:t>
      </w:r>
      <w:proofErr w:type="spellEnd"/>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14:paraId="519A5708" w14:textId="77777777"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sprawdzić wypływ wody z drenów podziemnych i w przypadku ich niedziałania oczyścić wyloty (wg </w:t>
      </w:r>
      <w:proofErr w:type="spellStart"/>
      <w:r w:rsidR="00183C24" w:rsidRPr="0008778F">
        <w:rPr>
          <w:rFonts w:ascii="Arial" w:hAnsi="Arial" w:cs="Arial"/>
          <w:sz w:val="22"/>
          <w:szCs w:val="22"/>
        </w:rPr>
        <w:t>STWiOR</w:t>
      </w:r>
      <w:r w:rsidR="00821F2B" w:rsidRPr="0008778F">
        <w:rPr>
          <w:rFonts w:ascii="Arial" w:hAnsi="Arial" w:cs="Arial"/>
          <w:sz w:val="22"/>
          <w:szCs w:val="22"/>
        </w:rPr>
        <w:t>B</w:t>
      </w:r>
      <w:proofErr w:type="spellEnd"/>
      <w:r w:rsidR="00821F2B" w:rsidRPr="0008778F">
        <w:rPr>
          <w:rFonts w:ascii="Arial" w:hAnsi="Arial" w:cs="Arial"/>
          <w:sz w:val="22"/>
          <w:szCs w:val="22"/>
        </w:rPr>
        <w:t>,</w:t>
      </w:r>
      <w:r w:rsidRPr="0008778F">
        <w:rPr>
          <w:rFonts w:ascii="Arial" w:hAnsi="Arial" w:cs="Arial"/>
          <w:sz w:val="22"/>
          <w:szCs w:val="22"/>
        </w:rPr>
        <w:t xml:space="preserve"> D-03.01.03 „Czyszczenie urządzeń odwadniających”),</w:t>
      </w:r>
    </w:p>
    <w:p w14:paraId="2909B336" w14:textId="77777777" w:rsidR="0002220B" w:rsidRPr="0008778F"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zimowym:</w:t>
      </w:r>
    </w:p>
    <w:p w14:paraId="742CE845"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usuwać śnieg z jezdni i poboczy, w celu ułatwienia szybkiego przemarzania, gdy przewiduje się dopływ wody z rowów i boków drogi (jeśli nie zagraża dopływ z boków, śnieg na poboczu jest pożądany, gdyż chroni przed głębokim przemarzaniem),</w:t>
      </w:r>
    </w:p>
    <w:p w14:paraId="79D78E1B"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oznakować miejsca, które stały się niebezpieczne dla ruchu pojazdów wskutek wysadzin,</w:t>
      </w:r>
    </w:p>
    <w:p w14:paraId="5D73A981" w14:textId="77777777" w:rsidR="0002220B" w:rsidRPr="0008778F"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wiosennym:</w:t>
      </w:r>
    </w:p>
    <w:p w14:paraId="393A91E8"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3.1. przed okresem tajania śniegu</w:t>
      </w:r>
    </w:p>
    <w:p w14:paraId="16FC352B"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z nastaniem ocieplenia usunąć śnieg i lód z poboczy i wewnętrznych skarp rowów, w celu przyśpieszenia odmarzania gruntu i sączków w poboczach,</w:t>
      </w:r>
    </w:p>
    <w:p w14:paraId="64907BD3"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wykonać w śniegu rowki podłużne do dna rowu,</w:t>
      </w:r>
    </w:p>
    <w:p w14:paraId="15EB3941"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usuwać śnieg z rowów, w celu ułatwienia odprowadzenia wód,</w:t>
      </w:r>
    </w:p>
    <w:p w14:paraId="7C001FCB"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oczyścić ze śniegu przepusty, rury pod zjazdami z drogi, ścieki drogowe i rowy stokowe,</w:t>
      </w:r>
    </w:p>
    <w:p w14:paraId="2BD09CE4"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oczyścić wyloty drenów i sączków oraz wpusty do studzienek (wg </w:t>
      </w:r>
      <w:proofErr w:type="spellStart"/>
      <w:r w:rsidR="006C1B10" w:rsidRPr="0008778F">
        <w:rPr>
          <w:rFonts w:ascii="Arial" w:hAnsi="Arial" w:cs="Arial"/>
          <w:sz w:val="22"/>
          <w:szCs w:val="22"/>
        </w:rPr>
        <w:t>STWiOR</w:t>
      </w:r>
      <w:r w:rsidR="00821F2B" w:rsidRPr="0008778F">
        <w:rPr>
          <w:rFonts w:ascii="Arial" w:hAnsi="Arial" w:cs="Arial"/>
          <w:sz w:val="22"/>
          <w:szCs w:val="22"/>
        </w:rPr>
        <w:t>B</w:t>
      </w:r>
      <w:proofErr w:type="spellEnd"/>
      <w:r w:rsidR="006C1B10" w:rsidRPr="0008778F">
        <w:rPr>
          <w:rFonts w:ascii="Arial" w:hAnsi="Arial" w:cs="Arial"/>
          <w:sz w:val="22"/>
          <w:szCs w:val="22"/>
        </w:rPr>
        <w:t>,</w:t>
      </w:r>
      <w:r w:rsidRPr="0008778F">
        <w:rPr>
          <w:rFonts w:ascii="Arial" w:hAnsi="Arial" w:cs="Arial"/>
          <w:sz w:val="22"/>
          <w:szCs w:val="22"/>
        </w:rPr>
        <w:t xml:space="preserve"> D-03.01.03 „Czyszczenie urządzeń odwadniających”),</w:t>
      </w:r>
    </w:p>
    <w:p w14:paraId="7D1FB143"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3.2. przy  pierwszych  oznakach  tworzenia  się  przełomów  (pęknięciach   i  wilgotnych </w:t>
      </w:r>
    </w:p>
    <w:p w14:paraId="43E060C2"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plamach na nawierzchni)</w:t>
      </w:r>
    </w:p>
    <w:p w14:paraId="11ECD16A"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przekopać rowki na poboczach w odstępach od 3 do</w:t>
      </w:r>
      <w:r w:rsidRPr="0008778F">
        <w:rPr>
          <w:rFonts w:ascii="Arial" w:hAnsi="Arial" w:cs="Arial"/>
          <w:b/>
          <w:sz w:val="22"/>
          <w:szCs w:val="22"/>
        </w:rPr>
        <w:t xml:space="preserve"> </w:t>
      </w:r>
      <w:r w:rsidRPr="0008778F">
        <w:rPr>
          <w:rFonts w:ascii="Arial" w:hAnsi="Arial" w:cs="Arial"/>
          <w:sz w:val="22"/>
          <w:szCs w:val="22"/>
        </w:rPr>
        <w:t>4 m, szerokości od 25</w:t>
      </w:r>
      <w:r w:rsidRPr="0008778F">
        <w:rPr>
          <w:rFonts w:ascii="Arial" w:hAnsi="Arial" w:cs="Arial"/>
          <w:b/>
          <w:sz w:val="22"/>
          <w:szCs w:val="22"/>
        </w:rPr>
        <w:t xml:space="preserve"> </w:t>
      </w:r>
      <w:r w:rsidRPr="0008778F">
        <w:rPr>
          <w:rFonts w:ascii="Arial" w:hAnsi="Arial" w:cs="Arial"/>
          <w:sz w:val="22"/>
          <w:szCs w:val="22"/>
        </w:rPr>
        <w:t>do 30 cm, na głębokość co najmniej 10 cm poniżej dna koryta, ze spadkiem od 3</w:t>
      </w:r>
      <w:r w:rsidRPr="0008778F">
        <w:rPr>
          <w:rFonts w:ascii="Arial" w:hAnsi="Arial" w:cs="Arial"/>
          <w:b/>
          <w:sz w:val="22"/>
          <w:szCs w:val="22"/>
        </w:rPr>
        <w:t xml:space="preserve"> </w:t>
      </w:r>
      <w:r w:rsidRPr="0008778F">
        <w:rPr>
          <w:rFonts w:ascii="Arial" w:hAnsi="Arial" w:cs="Arial"/>
          <w:sz w:val="22"/>
          <w:szCs w:val="22"/>
        </w:rPr>
        <w:t>do</w:t>
      </w:r>
      <w:r w:rsidRPr="0008778F">
        <w:rPr>
          <w:rFonts w:ascii="Arial" w:hAnsi="Arial" w:cs="Arial"/>
          <w:b/>
          <w:sz w:val="22"/>
          <w:szCs w:val="22"/>
        </w:rPr>
        <w:t xml:space="preserve"> </w:t>
      </w:r>
      <w:r w:rsidRPr="0008778F">
        <w:rPr>
          <w:rFonts w:ascii="Arial" w:hAnsi="Arial" w:cs="Arial"/>
          <w:sz w:val="22"/>
          <w:szCs w:val="22"/>
        </w:rPr>
        <w:t>5 % w stronę rowu,</w:t>
      </w:r>
    </w:p>
    <w:p w14:paraId="452A884E"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lastRenderedPageBreak/>
        <w:t>po osuszeniu gruntu podłoża, oczyszczone rowki wypełnić materiałem przepuszczalnym, przykryć odwróconą darniną, zasypać ziemią i ubić ją (do zasypki można dodać chlorek wapnia, co spowoduje w następnym roku szybsze odmarzanie sączków poprzecznych),</w:t>
      </w:r>
    </w:p>
    <w:p w14:paraId="0BBBE60A"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ograniczyć prędkość przejazdu samochodów,</w:t>
      </w:r>
    </w:p>
    <w:p w14:paraId="4274CEF8"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ograniczyć ruch pojazdów o dużych naciskach kół,</w:t>
      </w:r>
    </w:p>
    <w:p w14:paraId="1634E8EC"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zezwolić na ruch pojazdów po ułożeniu na nawierzchni torów jezdnych z płyt żelbetowych na podsypce z piasku (ew. z żużla paleniskowego) wg </w:t>
      </w:r>
      <w:proofErr w:type="spellStart"/>
      <w:r w:rsidR="006C1B10" w:rsidRPr="0008778F">
        <w:rPr>
          <w:rFonts w:ascii="Arial" w:hAnsi="Arial" w:cs="Arial"/>
          <w:sz w:val="22"/>
          <w:szCs w:val="22"/>
        </w:rPr>
        <w:t>STWiOR</w:t>
      </w:r>
      <w:r w:rsidR="00821F2B" w:rsidRPr="0008778F">
        <w:rPr>
          <w:rFonts w:ascii="Arial" w:hAnsi="Arial" w:cs="Arial"/>
          <w:sz w:val="22"/>
          <w:szCs w:val="22"/>
        </w:rPr>
        <w:t>B</w:t>
      </w:r>
      <w:proofErr w:type="spellEnd"/>
      <w:r w:rsidR="006C1B10" w:rsidRPr="0008778F">
        <w:rPr>
          <w:rFonts w:ascii="Arial" w:hAnsi="Arial" w:cs="Arial"/>
          <w:sz w:val="22"/>
          <w:szCs w:val="22"/>
        </w:rPr>
        <w:t>,</w:t>
      </w:r>
      <w:r w:rsidRPr="0008778F">
        <w:rPr>
          <w:rFonts w:ascii="Arial" w:hAnsi="Arial" w:cs="Arial"/>
          <w:sz w:val="22"/>
          <w:szCs w:val="22"/>
        </w:rPr>
        <w:t xml:space="preserve"> D-10.03.01 „Tymczasowe nawierzchnie z elementów prefabrykowanych” względnie po ułożeniu dowolnych materiałów chroniących nawierzchnię np. warstwy chrustu, gałęzi, desek itp.,</w:t>
      </w:r>
    </w:p>
    <w:p w14:paraId="06D85DA2" w14:textId="77777777"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zamknąć ruch na jezdni, kierując go na inną drogę lub na pobocza, gdzie można ułożyć nawierzchnię tymczasową z elementów prefabrykowanych, materacy z faszyny grubości min. 10 cm, itp.</w:t>
      </w:r>
    </w:p>
    <w:p w14:paraId="358CD6A9"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5.4. Odwodnienie odcinka przełomowego</w:t>
      </w:r>
    </w:p>
    <w:p w14:paraId="7713DDD1" w14:textId="77777777" w:rsidR="0002220B" w:rsidRPr="0008778F" w:rsidRDefault="0002220B" w:rsidP="0002220B">
      <w:pPr>
        <w:pStyle w:val="StylIwony"/>
        <w:spacing w:before="0"/>
        <w:rPr>
          <w:rFonts w:ascii="Arial" w:hAnsi="Arial" w:cs="Arial"/>
          <w:sz w:val="22"/>
          <w:szCs w:val="22"/>
        </w:rPr>
      </w:pPr>
      <w:r w:rsidRPr="0008778F">
        <w:rPr>
          <w:rFonts w:ascii="Arial" w:hAnsi="Arial" w:cs="Arial"/>
          <w:b/>
          <w:sz w:val="22"/>
          <w:szCs w:val="22"/>
        </w:rPr>
        <w:t xml:space="preserve">5.4.1. </w:t>
      </w:r>
      <w:r w:rsidRPr="0008778F">
        <w:rPr>
          <w:rFonts w:ascii="Arial" w:hAnsi="Arial" w:cs="Arial"/>
          <w:sz w:val="22"/>
          <w:szCs w:val="22"/>
        </w:rPr>
        <w:t>Rodzaje robót odwodnieniowych</w:t>
      </w:r>
    </w:p>
    <w:p w14:paraId="5031A59E" w14:textId="77777777" w:rsidR="0002220B" w:rsidRPr="0008778F" w:rsidRDefault="0002220B" w:rsidP="00821F2B">
      <w:pPr>
        <w:pStyle w:val="tekstost"/>
        <w:ind w:left="284" w:hanging="284"/>
        <w:rPr>
          <w:rFonts w:ascii="Arial" w:hAnsi="Arial" w:cs="Arial"/>
          <w:sz w:val="22"/>
          <w:szCs w:val="22"/>
        </w:rPr>
      </w:pPr>
      <w:r w:rsidRPr="0008778F">
        <w:rPr>
          <w:rFonts w:ascii="Arial" w:hAnsi="Arial" w:cs="Arial"/>
          <w:sz w:val="22"/>
          <w:szCs w:val="22"/>
        </w:rPr>
        <w:tab/>
        <w:t xml:space="preserve">W przypadku, gdy główną przyczyną powstawania przełomów jest nadmierne zawilgocenie podłoża należy, jeśli tak przewiduje dokumentacja projektowa lub tak ustali </w:t>
      </w:r>
      <w:r w:rsidR="00902EB7" w:rsidRPr="0008778F">
        <w:rPr>
          <w:rFonts w:ascii="Arial" w:hAnsi="Arial" w:cs="Arial"/>
          <w:sz w:val="22"/>
          <w:szCs w:val="22"/>
        </w:rPr>
        <w:t>Inspektor Nadzoru</w:t>
      </w:r>
      <w:r w:rsidRPr="0008778F">
        <w:rPr>
          <w:rFonts w:ascii="Arial" w:hAnsi="Arial" w:cs="Arial"/>
          <w:sz w:val="22"/>
          <w:szCs w:val="22"/>
        </w:rPr>
        <w:t>, wykonać odwodnienie odcinka przełomowego.</w:t>
      </w:r>
    </w:p>
    <w:p w14:paraId="1BAB80A2" w14:textId="77777777" w:rsidR="0002220B" w:rsidRPr="0008778F" w:rsidRDefault="0002220B" w:rsidP="00821F2B">
      <w:pPr>
        <w:pStyle w:val="tekstost"/>
        <w:ind w:left="284" w:hanging="284"/>
        <w:rPr>
          <w:rFonts w:ascii="Arial" w:hAnsi="Arial" w:cs="Arial"/>
          <w:sz w:val="22"/>
          <w:szCs w:val="22"/>
        </w:rPr>
      </w:pPr>
      <w:r w:rsidRPr="0008778F">
        <w:rPr>
          <w:rFonts w:ascii="Arial" w:hAnsi="Arial" w:cs="Arial"/>
          <w:sz w:val="22"/>
          <w:szCs w:val="22"/>
        </w:rPr>
        <w:tab/>
        <w:t xml:space="preserve">W zależności od ustaleń dokumentacji projektowej lub decyzji </w:t>
      </w:r>
      <w:r w:rsidR="00902EB7" w:rsidRPr="0008778F">
        <w:rPr>
          <w:rFonts w:ascii="Arial" w:hAnsi="Arial" w:cs="Arial"/>
          <w:sz w:val="22"/>
          <w:szCs w:val="22"/>
        </w:rPr>
        <w:t>Inspektora Nadzoru</w:t>
      </w:r>
      <w:r w:rsidRPr="0008778F">
        <w:rPr>
          <w:rFonts w:ascii="Arial" w:hAnsi="Arial" w:cs="Arial"/>
          <w:sz w:val="22"/>
          <w:szCs w:val="22"/>
        </w:rPr>
        <w:t xml:space="preserve"> odwodnienie odcinka przełomowego może objąć:</w:t>
      </w:r>
    </w:p>
    <w:p w14:paraId="1D727F5A" w14:textId="7521167B"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zabezpieczenie przed wodą opadową, obejmujące uszczelnienie nawierzchni</w:t>
      </w:r>
      <w:r w:rsidR="00902EB7" w:rsidRPr="0008778F">
        <w:rPr>
          <w:rFonts w:ascii="Arial" w:hAnsi="Arial" w:cs="Arial"/>
          <w:sz w:val="22"/>
          <w:szCs w:val="22"/>
        </w:rPr>
        <w:t xml:space="preserve">               </w:t>
      </w:r>
      <w:r w:rsidR="0008778F" w:rsidRPr="0008778F">
        <w:rPr>
          <w:rFonts w:ascii="Arial" w:hAnsi="Arial" w:cs="Arial"/>
          <w:sz w:val="22"/>
          <w:szCs w:val="22"/>
        </w:rPr>
        <w:t xml:space="preserve">                  </w:t>
      </w:r>
      <w:r w:rsidR="00902EB7" w:rsidRPr="0008778F">
        <w:rPr>
          <w:rFonts w:ascii="Arial" w:hAnsi="Arial" w:cs="Arial"/>
          <w:sz w:val="22"/>
          <w:szCs w:val="22"/>
        </w:rPr>
        <w:t xml:space="preserve"> </w:t>
      </w:r>
      <w:r w:rsidRPr="0008778F">
        <w:rPr>
          <w:rFonts w:ascii="Arial" w:hAnsi="Arial" w:cs="Arial"/>
          <w:sz w:val="22"/>
          <w:szCs w:val="22"/>
        </w:rPr>
        <w:t xml:space="preserve"> i poboczy oraz poprawienie odpływu wody z warstwy odsączającej i z boków drogi,</w:t>
      </w:r>
    </w:p>
    <w:p w14:paraId="4C8C5186" w14:textId="77777777"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obniżenie zwierciadła wód gruntowych.</w:t>
      </w:r>
    </w:p>
    <w:p w14:paraId="3E205380" w14:textId="77777777" w:rsidR="0002220B" w:rsidRPr="0008778F" w:rsidRDefault="0002220B" w:rsidP="0002220B">
      <w:pPr>
        <w:pStyle w:val="StylIwony"/>
        <w:rPr>
          <w:rFonts w:ascii="Arial" w:hAnsi="Arial" w:cs="Arial"/>
          <w:sz w:val="22"/>
          <w:szCs w:val="22"/>
        </w:rPr>
      </w:pPr>
      <w:r w:rsidRPr="0008778F">
        <w:rPr>
          <w:rFonts w:ascii="Arial" w:hAnsi="Arial" w:cs="Arial"/>
          <w:b/>
          <w:sz w:val="22"/>
          <w:szCs w:val="22"/>
        </w:rPr>
        <w:t xml:space="preserve">5.4.2. </w:t>
      </w:r>
      <w:r w:rsidRPr="0008778F">
        <w:rPr>
          <w:rFonts w:ascii="Arial" w:hAnsi="Arial" w:cs="Arial"/>
          <w:sz w:val="22"/>
          <w:szCs w:val="22"/>
        </w:rPr>
        <w:t>Zabezpieczenie przed wodą opadową</w:t>
      </w:r>
    </w:p>
    <w:p w14:paraId="79303CD3" w14:textId="77777777" w:rsidR="0002220B" w:rsidRPr="0008778F" w:rsidRDefault="0002220B" w:rsidP="00902EB7">
      <w:pPr>
        <w:pStyle w:val="tekstost"/>
        <w:ind w:left="284"/>
        <w:rPr>
          <w:rFonts w:ascii="Arial" w:hAnsi="Arial" w:cs="Arial"/>
          <w:sz w:val="22"/>
          <w:szCs w:val="22"/>
        </w:rPr>
      </w:pPr>
      <w:r w:rsidRPr="0008778F">
        <w:rPr>
          <w:rFonts w:ascii="Arial" w:hAnsi="Arial" w:cs="Arial"/>
          <w:sz w:val="22"/>
          <w:szCs w:val="22"/>
        </w:rPr>
        <w:t>Uszczelnienie nawierzchni należy wykonać przez:</w:t>
      </w:r>
    </w:p>
    <w:p w14:paraId="4A9A5700"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zalanie wszelkich szczelin i spoin w nawierzchniach o spoiwie bitumicznym, wg </w:t>
      </w:r>
      <w:proofErr w:type="spellStart"/>
      <w:r w:rsidR="00902EB7" w:rsidRPr="0008778F">
        <w:rPr>
          <w:rFonts w:ascii="Arial" w:hAnsi="Arial" w:cs="Arial"/>
          <w:sz w:val="22"/>
          <w:szCs w:val="22"/>
        </w:rPr>
        <w:t>STWiOR</w:t>
      </w:r>
      <w:r w:rsidR="009D7C5D" w:rsidRPr="0008778F">
        <w:rPr>
          <w:rFonts w:ascii="Arial" w:hAnsi="Arial" w:cs="Arial"/>
          <w:sz w:val="22"/>
          <w:szCs w:val="22"/>
        </w:rPr>
        <w:t>B</w:t>
      </w:r>
      <w:proofErr w:type="spellEnd"/>
      <w:r w:rsidR="00902EB7" w:rsidRPr="0008778F">
        <w:rPr>
          <w:rFonts w:ascii="Arial" w:hAnsi="Arial" w:cs="Arial"/>
          <w:sz w:val="22"/>
          <w:szCs w:val="22"/>
        </w:rPr>
        <w:t>,</w:t>
      </w:r>
      <w:r w:rsidRPr="0008778F">
        <w:rPr>
          <w:rFonts w:ascii="Arial" w:hAnsi="Arial" w:cs="Arial"/>
          <w:sz w:val="22"/>
          <w:szCs w:val="22"/>
        </w:rPr>
        <w:t xml:space="preserve"> D-05.03.15 „Naprawa (przez uszczelnienie) podłużnych i poprzecznych spękań nawierzchni bitumicznych”.</w:t>
      </w:r>
    </w:p>
    <w:p w14:paraId="1E0867A7" w14:textId="77777777" w:rsidR="0002220B" w:rsidRPr="0008778F" w:rsidRDefault="0002220B" w:rsidP="0002220B">
      <w:pPr>
        <w:pStyle w:val="StylIwony"/>
        <w:spacing w:before="0" w:after="0"/>
        <w:ind w:left="284"/>
        <w:rPr>
          <w:rFonts w:ascii="Arial" w:hAnsi="Arial" w:cs="Arial"/>
          <w:sz w:val="22"/>
          <w:szCs w:val="22"/>
        </w:rPr>
      </w:pPr>
      <w:r w:rsidRPr="0008778F">
        <w:rPr>
          <w:rFonts w:ascii="Arial" w:hAnsi="Arial" w:cs="Arial"/>
          <w:sz w:val="22"/>
          <w:szCs w:val="22"/>
        </w:rPr>
        <w:t xml:space="preserve">W przypadku akceptacji </w:t>
      </w:r>
      <w:r w:rsidR="00902EB7" w:rsidRPr="0008778F">
        <w:rPr>
          <w:rFonts w:ascii="Arial" w:hAnsi="Arial" w:cs="Arial"/>
          <w:sz w:val="22"/>
          <w:szCs w:val="22"/>
        </w:rPr>
        <w:t>Inspektora Nadzoru</w:t>
      </w:r>
      <w:r w:rsidRPr="0008778F">
        <w:rPr>
          <w:rFonts w:ascii="Arial" w:hAnsi="Arial" w:cs="Arial"/>
          <w:sz w:val="22"/>
          <w:szCs w:val="22"/>
        </w:rPr>
        <w:t>, uszczelnienie nawierzchni  bitumicznej można dokonać asfaltem upłynnionym lub emulsją asfaltową, których płynność należy dobrać w taki sposób, aby lepiszcze wchodziło we wszystkie, nawet niewielkie szczeliny.</w:t>
      </w:r>
    </w:p>
    <w:p w14:paraId="437D448A"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zalanie wszelkich szczelin i spoin w nawierzchniach z betonu cementowego, wg </w:t>
      </w:r>
      <w:proofErr w:type="spellStart"/>
      <w:r w:rsidR="00902EB7" w:rsidRPr="0008778F">
        <w:rPr>
          <w:rFonts w:ascii="Arial" w:hAnsi="Arial" w:cs="Arial"/>
          <w:sz w:val="22"/>
          <w:szCs w:val="22"/>
        </w:rPr>
        <w:t>STWiOR</w:t>
      </w:r>
      <w:r w:rsidR="009D7C5D" w:rsidRPr="0008778F">
        <w:rPr>
          <w:rFonts w:ascii="Arial" w:hAnsi="Arial" w:cs="Arial"/>
          <w:sz w:val="22"/>
          <w:szCs w:val="22"/>
        </w:rPr>
        <w:t>B</w:t>
      </w:r>
      <w:proofErr w:type="spellEnd"/>
      <w:r w:rsidR="00902EB7" w:rsidRPr="0008778F">
        <w:rPr>
          <w:rFonts w:ascii="Arial" w:hAnsi="Arial" w:cs="Arial"/>
          <w:sz w:val="22"/>
          <w:szCs w:val="22"/>
        </w:rPr>
        <w:t xml:space="preserve">, </w:t>
      </w:r>
      <w:r w:rsidRPr="0008778F">
        <w:rPr>
          <w:rFonts w:ascii="Arial" w:hAnsi="Arial" w:cs="Arial"/>
          <w:sz w:val="22"/>
          <w:szCs w:val="22"/>
        </w:rPr>
        <w:t>D-05.03.16 „Naprawa (przez uszczelnienie) podłużnych i poprzecznych spękań nawierzchni betonowych”.</w:t>
      </w:r>
    </w:p>
    <w:p w14:paraId="37BB37ED" w14:textId="77777777" w:rsidR="0002220B" w:rsidRPr="0008778F" w:rsidRDefault="0002220B" w:rsidP="00902EB7">
      <w:pPr>
        <w:pStyle w:val="StylIwony"/>
        <w:spacing w:before="0" w:after="0"/>
        <w:ind w:left="284" w:hanging="284"/>
        <w:rPr>
          <w:rFonts w:ascii="Arial" w:hAnsi="Arial" w:cs="Arial"/>
          <w:sz w:val="22"/>
          <w:szCs w:val="22"/>
        </w:rPr>
      </w:pPr>
      <w:r w:rsidRPr="0008778F">
        <w:rPr>
          <w:rFonts w:ascii="Arial" w:hAnsi="Arial" w:cs="Arial"/>
          <w:sz w:val="22"/>
          <w:szCs w:val="22"/>
        </w:rPr>
        <w:tab/>
        <w:t>Uszczelnienie poboczy należy wykonać przez:</w:t>
      </w:r>
    </w:p>
    <w:p w14:paraId="245D581D"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wyrównanie, ubicie gruntu przy krawędziach nawierzchni, nadanie poboczom odpowiednich pochyleń w stronę rowów (od 4 do 6 %) wg </w:t>
      </w:r>
      <w:proofErr w:type="spellStart"/>
      <w:r w:rsidR="00902EB7" w:rsidRPr="0008778F">
        <w:rPr>
          <w:rFonts w:ascii="Arial" w:hAnsi="Arial" w:cs="Arial"/>
          <w:sz w:val="22"/>
          <w:szCs w:val="22"/>
        </w:rPr>
        <w:t>STWiOR</w:t>
      </w:r>
      <w:r w:rsidR="009D7C5D" w:rsidRPr="0008778F">
        <w:rPr>
          <w:rFonts w:ascii="Arial" w:hAnsi="Arial" w:cs="Arial"/>
          <w:sz w:val="22"/>
          <w:szCs w:val="22"/>
        </w:rPr>
        <w:t>B</w:t>
      </w:r>
      <w:proofErr w:type="spellEnd"/>
      <w:r w:rsidR="00902EB7" w:rsidRPr="0008778F">
        <w:rPr>
          <w:rFonts w:ascii="Arial" w:hAnsi="Arial" w:cs="Arial"/>
          <w:sz w:val="22"/>
          <w:szCs w:val="22"/>
        </w:rPr>
        <w:t>,</w:t>
      </w:r>
      <w:r w:rsidRPr="0008778F">
        <w:rPr>
          <w:rFonts w:ascii="Arial" w:hAnsi="Arial" w:cs="Arial"/>
          <w:sz w:val="22"/>
          <w:szCs w:val="22"/>
        </w:rPr>
        <w:t xml:space="preserve"> D-06.03.01 „Ścinanie i uzupełnianie poboczy” lub </w:t>
      </w:r>
      <w:proofErr w:type="spellStart"/>
      <w:r w:rsidR="00902EB7" w:rsidRPr="0008778F">
        <w:rPr>
          <w:rFonts w:ascii="Arial" w:hAnsi="Arial" w:cs="Arial"/>
          <w:sz w:val="22"/>
          <w:szCs w:val="22"/>
        </w:rPr>
        <w:t>STWiOR</w:t>
      </w:r>
      <w:r w:rsidR="009D7C5D" w:rsidRPr="0008778F">
        <w:rPr>
          <w:rFonts w:ascii="Arial" w:hAnsi="Arial" w:cs="Arial"/>
          <w:sz w:val="22"/>
          <w:szCs w:val="22"/>
        </w:rPr>
        <w:t>B</w:t>
      </w:r>
      <w:proofErr w:type="spellEnd"/>
      <w:r w:rsidR="00902EB7" w:rsidRPr="0008778F">
        <w:rPr>
          <w:rFonts w:ascii="Arial" w:hAnsi="Arial" w:cs="Arial"/>
          <w:sz w:val="22"/>
          <w:szCs w:val="22"/>
        </w:rPr>
        <w:t>,</w:t>
      </w:r>
      <w:r w:rsidRPr="0008778F">
        <w:rPr>
          <w:rFonts w:ascii="Arial" w:hAnsi="Arial" w:cs="Arial"/>
          <w:sz w:val="22"/>
          <w:szCs w:val="22"/>
        </w:rPr>
        <w:t xml:space="preserve"> D-06.03.02 „Naprawa poboczy gruntowych”,</w:t>
      </w:r>
    </w:p>
    <w:p w14:paraId="2C0A2249"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wzmocnienie poboczy za pomocą stabilizacji mechanicznej: do piaszczystego gruntu pobocza należy dodać piasek gliniasty, a do gruntu gliniastego pobocza należy dodać piasek, następnie dokonać mieszania gruntu, np. kultywatorami oraz zagęścić walcami ogumionymi lub gładkimi.</w:t>
      </w:r>
    </w:p>
    <w:p w14:paraId="1BD20484" w14:textId="77777777"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tab/>
        <w:t>Poprawienie odpływu wody z warstwy odsączającej należy wykonać przez:</w:t>
      </w:r>
    </w:p>
    <w:p w14:paraId="6304060E"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przebudowę istniejących sączków w poboczach lub wykonanie nowych sączków wg </w:t>
      </w:r>
      <w:proofErr w:type="spellStart"/>
      <w:r w:rsidR="00560DD1" w:rsidRPr="0008778F">
        <w:rPr>
          <w:rFonts w:ascii="Arial" w:hAnsi="Arial" w:cs="Arial"/>
          <w:sz w:val="22"/>
          <w:szCs w:val="22"/>
        </w:rPr>
        <w:t>STWiOR</w:t>
      </w:r>
      <w:r w:rsidR="009D7C5D" w:rsidRPr="0008778F">
        <w:rPr>
          <w:rFonts w:ascii="Arial" w:hAnsi="Arial" w:cs="Arial"/>
          <w:sz w:val="22"/>
          <w:szCs w:val="22"/>
        </w:rPr>
        <w:t>B</w:t>
      </w:r>
      <w:proofErr w:type="spellEnd"/>
      <w:r w:rsidR="00560DD1" w:rsidRPr="0008778F">
        <w:rPr>
          <w:rFonts w:ascii="Arial" w:hAnsi="Arial" w:cs="Arial"/>
          <w:sz w:val="22"/>
          <w:szCs w:val="22"/>
        </w:rPr>
        <w:t>,</w:t>
      </w:r>
      <w:r w:rsidRPr="0008778F">
        <w:rPr>
          <w:rFonts w:ascii="Arial" w:hAnsi="Arial" w:cs="Arial"/>
          <w:sz w:val="22"/>
          <w:szCs w:val="22"/>
        </w:rPr>
        <w:t xml:space="preserve"> D-06.05.01 „Sączki poprzeczne w poboczu” (jeśli możliwe jest odprowadzenie z nich wody do rowów odpowiedniej głębokości),</w:t>
      </w:r>
    </w:p>
    <w:p w14:paraId="2C693994" w14:textId="0B31FD66"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drenu z rurek średnicy od 80 do 100 mm wzdłuż krawędzi jezdni</w:t>
      </w:r>
      <w:r w:rsidR="00560DD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z odprowadzeniem wody do rowu w dogodnych punktach, nie rzadziej niż co 250 do  300 m, wg </w:t>
      </w:r>
      <w:proofErr w:type="spellStart"/>
      <w:r w:rsidR="00560DD1" w:rsidRPr="0008778F">
        <w:rPr>
          <w:rFonts w:ascii="Arial" w:hAnsi="Arial" w:cs="Arial"/>
          <w:sz w:val="22"/>
          <w:szCs w:val="22"/>
        </w:rPr>
        <w:t>STWiOR</w:t>
      </w:r>
      <w:r w:rsidR="009D7C5D" w:rsidRPr="0008778F">
        <w:rPr>
          <w:rFonts w:ascii="Arial" w:hAnsi="Arial" w:cs="Arial"/>
          <w:sz w:val="22"/>
          <w:szCs w:val="22"/>
        </w:rPr>
        <w:t>B</w:t>
      </w:r>
      <w:proofErr w:type="spellEnd"/>
      <w:r w:rsidR="00560DD1" w:rsidRPr="0008778F">
        <w:rPr>
          <w:rFonts w:ascii="Arial" w:hAnsi="Arial" w:cs="Arial"/>
          <w:sz w:val="22"/>
          <w:szCs w:val="22"/>
        </w:rPr>
        <w:t>,</w:t>
      </w:r>
      <w:r w:rsidRPr="0008778F">
        <w:rPr>
          <w:rFonts w:ascii="Arial" w:hAnsi="Arial" w:cs="Arial"/>
          <w:sz w:val="22"/>
          <w:szCs w:val="22"/>
        </w:rPr>
        <w:t xml:space="preserve"> D-03.03.01 „Sączki podłużne”,</w:t>
      </w:r>
    </w:p>
    <w:p w14:paraId="5BD2AB38"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wykonanie drenów podłużnych, w miejscach ustalonych przez dokumentację projektową, do przejmowania wody przesączającej się pod nawierzchnię, wg </w:t>
      </w:r>
      <w:proofErr w:type="spellStart"/>
      <w:r w:rsidR="00560DD1" w:rsidRPr="0008778F">
        <w:rPr>
          <w:rFonts w:ascii="Arial" w:hAnsi="Arial" w:cs="Arial"/>
          <w:sz w:val="22"/>
          <w:szCs w:val="22"/>
        </w:rPr>
        <w:t>STWiOR</w:t>
      </w:r>
      <w:r w:rsidR="009D7C5D" w:rsidRPr="0008778F">
        <w:rPr>
          <w:rFonts w:ascii="Arial" w:hAnsi="Arial" w:cs="Arial"/>
          <w:sz w:val="22"/>
          <w:szCs w:val="22"/>
        </w:rPr>
        <w:t>B</w:t>
      </w:r>
      <w:proofErr w:type="spellEnd"/>
      <w:r w:rsidR="00560DD1" w:rsidRPr="0008778F">
        <w:rPr>
          <w:rFonts w:ascii="Arial" w:hAnsi="Arial" w:cs="Arial"/>
          <w:sz w:val="22"/>
          <w:szCs w:val="22"/>
        </w:rPr>
        <w:t>,</w:t>
      </w:r>
      <w:r w:rsidRPr="0008778F">
        <w:rPr>
          <w:rFonts w:ascii="Arial" w:hAnsi="Arial" w:cs="Arial"/>
          <w:sz w:val="22"/>
          <w:szCs w:val="22"/>
        </w:rPr>
        <w:t xml:space="preserve">  D-03.03.01 „Sączki podłużne”.</w:t>
      </w:r>
    </w:p>
    <w:p w14:paraId="3BFF75FC" w14:textId="77777777"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lastRenderedPageBreak/>
        <w:tab/>
        <w:t xml:space="preserve">Wodę z boków drogi sączącą się w gruncie po warstwach nieprzepuszczalnych należy uchwycić, w miejscach ustalonych przez dokumentację projektową, za pomocą sączków podłużnych wykonanych wg </w:t>
      </w:r>
      <w:proofErr w:type="spellStart"/>
      <w:r w:rsidR="00560DD1" w:rsidRPr="0008778F">
        <w:rPr>
          <w:rFonts w:ascii="Arial" w:hAnsi="Arial" w:cs="Arial"/>
          <w:sz w:val="22"/>
          <w:szCs w:val="22"/>
        </w:rPr>
        <w:t>STWiOR</w:t>
      </w:r>
      <w:r w:rsidR="009D7C5D" w:rsidRPr="0008778F">
        <w:rPr>
          <w:rFonts w:ascii="Arial" w:hAnsi="Arial" w:cs="Arial"/>
          <w:sz w:val="22"/>
          <w:szCs w:val="22"/>
        </w:rPr>
        <w:t>B</w:t>
      </w:r>
      <w:proofErr w:type="spellEnd"/>
      <w:r w:rsidR="00560DD1" w:rsidRPr="0008778F">
        <w:rPr>
          <w:rFonts w:ascii="Arial" w:hAnsi="Arial" w:cs="Arial"/>
          <w:sz w:val="22"/>
          <w:szCs w:val="22"/>
        </w:rPr>
        <w:t>,</w:t>
      </w:r>
      <w:r w:rsidRPr="0008778F">
        <w:rPr>
          <w:rFonts w:ascii="Arial" w:hAnsi="Arial" w:cs="Arial"/>
          <w:sz w:val="22"/>
          <w:szCs w:val="22"/>
        </w:rPr>
        <w:t xml:space="preserve"> D-03.03.01 „Sączki podłużne”.</w:t>
      </w:r>
    </w:p>
    <w:p w14:paraId="525E1AF0" w14:textId="77777777" w:rsidR="0002220B" w:rsidRPr="0008778F" w:rsidRDefault="0002220B" w:rsidP="0002220B">
      <w:pPr>
        <w:pStyle w:val="StylIwony"/>
        <w:rPr>
          <w:rFonts w:ascii="Arial" w:hAnsi="Arial" w:cs="Arial"/>
          <w:sz w:val="22"/>
          <w:szCs w:val="22"/>
        </w:rPr>
      </w:pPr>
      <w:r w:rsidRPr="0008778F">
        <w:rPr>
          <w:rFonts w:ascii="Arial" w:hAnsi="Arial" w:cs="Arial"/>
          <w:b/>
          <w:sz w:val="22"/>
          <w:szCs w:val="22"/>
        </w:rPr>
        <w:t xml:space="preserve">5.4.3. </w:t>
      </w:r>
      <w:r w:rsidRPr="0008778F">
        <w:rPr>
          <w:rFonts w:ascii="Arial" w:hAnsi="Arial" w:cs="Arial"/>
          <w:sz w:val="22"/>
          <w:szCs w:val="22"/>
        </w:rPr>
        <w:t>Obniżenie zwierciadła wód gruntowych</w:t>
      </w:r>
    </w:p>
    <w:p w14:paraId="7F3C5395" w14:textId="28F358FB"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tab/>
        <w:t xml:space="preserve">Obniżenie poziomu wód gruntowych, bezpośrednio lub pośrednio zawilgacających podłoże drogi, należy wykonać w miejscach i na głębokościach ustalonych </w:t>
      </w:r>
      <w:r w:rsidR="00560DD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w dokumentacji projektowej, za pomocą drenów wykonanych wg </w:t>
      </w:r>
      <w:proofErr w:type="spellStart"/>
      <w:r w:rsidR="00560DD1" w:rsidRPr="0008778F">
        <w:rPr>
          <w:rFonts w:ascii="Arial" w:hAnsi="Arial" w:cs="Arial"/>
          <w:sz w:val="22"/>
          <w:szCs w:val="22"/>
        </w:rPr>
        <w:t>STWiOR</w:t>
      </w:r>
      <w:r w:rsidR="009D7C5D" w:rsidRPr="0008778F">
        <w:rPr>
          <w:rFonts w:ascii="Arial" w:hAnsi="Arial" w:cs="Arial"/>
          <w:sz w:val="22"/>
          <w:szCs w:val="22"/>
        </w:rPr>
        <w:t>B</w:t>
      </w:r>
      <w:proofErr w:type="spellEnd"/>
      <w:r w:rsidR="00560DD1" w:rsidRPr="0008778F">
        <w:rPr>
          <w:rFonts w:ascii="Arial" w:hAnsi="Arial" w:cs="Arial"/>
          <w:sz w:val="22"/>
          <w:szCs w:val="22"/>
        </w:rPr>
        <w:t>,</w:t>
      </w:r>
      <w:r w:rsidRPr="0008778F">
        <w:rPr>
          <w:rFonts w:ascii="Arial" w:hAnsi="Arial" w:cs="Arial"/>
          <w:sz w:val="22"/>
          <w:szCs w:val="22"/>
        </w:rPr>
        <w:t xml:space="preserve"> D-03.03.01 „Sączki podłużne”.</w:t>
      </w:r>
    </w:p>
    <w:p w14:paraId="346553D1" w14:textId="77777777" w:rsidR="0008778F" w:rsidRPr="0008778F" w:rsidRDefault="0008778F" w:rsidP="00560DD1">
      <w:pPr>
        <w:pStyle w:val="StylIwony"/>
        <w:spacing w:before="0" w:after="0"/>
        <w:ind w:left="284" w:hanging="284"/>
        <w:rPr>
          <w:rFonts w:ascii="Arial" w:hAnsi="Arial" w:cs="Arial"/>
          <w:sz w:val="22"/>
          <w:szCs w:val="22"/>
        </w:rPr>
      </w:pPr>
    </w:p>
    <w:p w14:paraId="659E2FB2" w14:textId="77777777" w:rsidR="0008778F" w:rsidRPr="0008778F" w:rsidRDefault="0008778F" w:rsidP="00560DD1">
      <w:pPr>
        <w:pStyle w:val="StylIwony"/>
        <w:spacing w:before="0" w:after="0"/>
        <w:ind w:left="284" w:hanging="284"/>
        <w:rPr>
          <w:rFonts w:ascii="Arial" w:hAnsi="Arial" w:cs="Arial"/>
          <w:sz w:val="22"/>
          <w:szCs w:val="22"/>
        </w:rPr>
      </w:pPr>
    </w:p>
    <w:p w14:paraId="485F78A2"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5.5. Wzmocnienie nawierzchni uszkodzonej przełomami</w:t>
      </w:r>
    </w:p>
    <w:p w14:paraId="11A3C249" w14:textId="77777777" w:rsidR="0002220B" w:rsidRPr="0008778F" w:rsidRDefault="0002220B" w:rsidP="00560DD1">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Jeśli dokumentacja projektowa przewiduje wzmocnienie nawierzchni uszkodzonej przełomami, należy wykonać nakładkę zgodną z dokumentacją projektową, obejmującą np.:</w:t>
      </w:r>
    </w:p>
    <w:p w14:paraId="52611F6B"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warstwę wyrównawczą, wyrównującą istniejącą nawierzchnię, wykonaną wg </w:t>
      </w:r>
      <w:proofErr w:type="spellStart"/>
      <w:r w:rsidR="00E9098E" w:rsidRPr="0008778F">
        <w:rPr>
          <w:rFonts w:ascii="Arial" w:hAnsi="Arial" w:cs="Arial"/>
          <w:sz w:val="22"/>
          <w:szCs w:val="22"/>
        </w:rPr>
        <w:t>STWiOR</w:t>
      </w:r>
      <w:proofErr w:type="spellEnd"/>
      <w:r w:rsidR="00E9098E" w:rsidRPr="0008778F">
        <w:rPr>
          <w:rFonts w:ascii="Arial" w:hAnsi="Arial" w:cs="Arial"/>
          <w:sz w:val="22"/>
          <w:szCs w:val="22"/>
        </w:rPr>
        <w:t>,</w:t>
      </w:r>
      <w:r w:rsidRPr="0008778F">
        <w:rPr>
          <w:rFonts w:ascii="Arial" w:hAnsi="Arial" w:cs="Arial"/>
          <w:sz w:val="22"/>
          <w:szCs w:val="22"/>
        </w:rPr>
        <w:t xml:space="preserve">  D-04.08.00 „Wyrównanie podbudowy”,</w:t>
      </w:r>
    </w:p>
    <w:p w14:paraId="72FF2ED9"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warstwę wzmacniającą z:</w:t>
      </w:r>
    </w:p>
    <w:p w14:paraId="42B53903" w14:textId="77777777"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mieszanki bitumicznej, wg </w:t>
      </w:r>
      <w:proofErr w:type="spellStart"/>
      <w:r w:rsidR="00E9098E" w:rsidRPr="0008778F">
        <w:rPr>
          <w:rFonts w:ascii="Arial" w:hAnsi="Arial" w:cs="Arial"/>
          <w:sz w:val="22"/>
          <w:szCs w:val="22"/>
        </w:rPr>
        <w:t>STWiOR</w:t>
      </w:r>
      <w:r w:rsidR="009D7C5D" w:rsidRPr="0008778F">
        <w:rPr>
          <w:rFonts w:ascii="Arial" w:hAnsi="Arial" w:cs="Arial"/>
          <w:sz w:val="22"/>
          <w:szCs w:val="22"/>
        </w:rPr>
        <w:t>B</w:t>
      </w:r>
      <w:proofErr w:type="spellEnd"/>
      <w:r w:rsidR="00E9098E" w:rsidRPr="0008778F">
        <w:rPr>
          <w:rFonts w:ascii="Arial" w:hAnsi="Arial" w:cs="Arial"/>
          <w:sz w:val="22"/>
          <w:szCs w:val="22"/>
        </w:rPr>
        <w:t>,</w:t>
      </w:r>
      <w:r w:rsidRPr="0008778F">
        <w:rPr>
          <w:rFonts w:ascii="Arial" w:hAnsi="Arial" w:cs="Arial"/>
          <w:sz w:val="22"/>
          <w:szCs w:val="22"/>
        </w:rPr>
        <w:t xml:space="preserve"> D-04.07.01 „Podbudowa z betonu asfaltowego”,</w:t>
      </w:r>
    </w:p>
    <w:p w14:paraId="3D58FD6F" w14:textId="77777777"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kruszyw, wg </w:t>
      </w:r>
      <w:proofErr w:type="spellStart"/>
      <w:r w:rsidR="00E9098E" w:rsidRPr="0008778F">
        <w:rPr>
          <w:rFonts w:ascii="Arial" w:hAnsi="Arial" w:cs="Arial"/>
          <w:sz w:val="22"/>
          <w:szCs w:val="22"/>
        </w:rPr>
        <w:t>STWiOR</w:t>
      </w:r>
      <w:r w:rsidR="009D7C5D" w:rsidRPr="0008778F">
        <w:rPr>
          <w:rFonts w:ascii="Arial" w:hAnsi="Arial" w:cs="Arial"/>
          <w:sz w:val="22"/>
          <w:szCs w:val="22"/>
        </w:rPr>
        <w:t>B</w:t>
      </w:r>
      <w:proofErr w:type="spellEnd"/>
      <w:r w:rsidR="00E9098E" w:rsidRPr="0008778F">
        <w:rPr>
          <w:rFonts w:ascii="Arial" w:hAnsi="Arial" w:cs="Arial"/>
          <w:sz w:val="22"/>
          <w:szCs w:val="22"/>
        </w:rPr>
        <w:t>,</w:t>
      </w:r>
      <w:r w:rsidRPr="0008778F">
        <w:rPr>
          <w:rFonts w:ascii="Arial" w:hAnsi="Arial" w:cs="Arial"/>
          <w:sz w:val="22"/>
          <w:szCs w:val="22"/>
        </w:rPr>
        <w:t xml:space="preserve"> D-04.04.01</w:t>
      </w:r>
      <w:r w:rsidRPr="0008778F">
        <w:rPr>
          <w:rFonts w:ascii="Arial" w:hAnsi="Arial" w:cs="Arial"/>
          <w:b/>
          <w:sz w:val="22"/>
          <w:szCs w:val="22"/>
        </w:rPr>
        <w:sym w:font="Symbol" w:char="00B8"/>
      </w:r>
      <w:r w:rsidRPr="0008778F">
        <w:rPr>
          <w:rFonts w:ascii="Arial" w:hAnsi="Arial" w:cs="Arial"/>
          <w:sz w:val="22"/>
          <w:szCs w:val="22"/>
        </w:rPr>
        <w:t>04.04.03 „Podbudowy z kruszywa stabilizowanego mechanicznie”, D-04.04.04 „Podbudowa z tłucznia kamiennego”, D-04.05.00 „Podbudowy i ulepszone podłoża z gruntów lub kruszyw stabilizowanych spoiwami hydraulicznymi”,</w:t>
      </w:r>
    </w:p>
    <w:p w14:paraId="19FF60E5" w14:textId="77777777"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chudego betonu, wg </w:t>
      </w:r>
      <w:proofErr w:type="spellStart"/>
      <w:r w:rsidR="00E9098E" w:rsidRPr="0008778F">
        <w:rPr>
          <w:rFonts w:ascii="Arial" w:hAnsi="Arial" w:cs="Arial"/>
          <w:sz w:val="22"/>
          <w:szCs w:val="22"/>
        </w:rPr>
        <w:t>STWiOR</w:t>
      </w:r>
      <w:r w:rsidR="009D7C5D" w:rsidRPr="0008778F">
        <w:rPr>
          <w:rFonts w:ascii="Arial" w:hAnsi="Arial" w:cs="Arial"/>
          <w:sz w:val="22"/>
          <w:szCs w:val="22"/>
        </w:rPr>
        <w:t>B</w:t>
      </w:r>
      <w:proofErr w:type="spellEnd"/>
      <w:r w:rsidR="00E9098E" w:rsidRPr="0008778F">
        <w:rPr>
          <w:rFonts w:ascii="Arial" w:hAnsi="Arial" w:cs="Arial"/>
          <w:sz w:val="22"/>
          <w:szCs w:val="22"/>
        </w:rPr>
        <w:t>,</w:t>
      </w:r>
      <w:r w:rsidRPr="0008778F">
        <w:rPr>
          <w:rFonts w:ascii="Arial" w:hAnsi="Arial" w:cs="Arial"/>
          <w:sz w:val="22"/>
          <w:szCs w:val="22"/>
        </w:rPr>
        <w:t xml:space="preserve"> D-04.06.00 „Podbudowa z chudego betonu”,</w:t>
      </w:r>
    </w:p>
    <w:p w14:paraId="7534F54C"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warstwę ścieralną z:</w:t>
      </w:r>
    </w:p>
    <w:p w14:paraId="0BB36916" w14:textId="77777777" w:rsidR="0002220B" w:rsidRPr="0008778F" w:rsidRDefault="0002220B" w:rsidP="0002220B">
      <w:pPr>
        <w:pStyle w:val="StylIwony"/>
        <w:spacing w:before="0" w:after="0"/>
        <w:ind w:left="993" w:hanging="284"/>
        <w:rPr>
          <w:rFonts w:ascii="Arial" w:hAnsi="Arial" w:cs="Arial"/>
          <w:sz w:val="22"/>
          <w:szCs w:val="22"/>
        </w:rPr>
      </w:pPr>
      <w:r w:rsidRPr="0008778F">
        <w:rPr>
          <w:rFonts w:ascii="Arial" w:hAnsi="Arial" w:cs="Arial"/>
          <w:sz w:val="22"/>
          <w:szCs w:val="22"/>
        </w:rPr>
        <w:t xml:space="preserve">a) betonu asfaltowego, wg </w:t>
      </w:r>
      <w:proofErr w:type="spellStart"/>
      <w:r w:rsidR="00E9098E" w:rsidRPr="0008778F">
        <w:rPr>
          <w:rFonts w:ascii="Arial" w:hAnsi="Arial" w:cs="Arial"/>
          <w:sz w:val="22"/>
          <w:szCs w:val="22"/>
        </w:rPr>
        <w:t>STWiOR</w:t>
      </w:r>
      <w:r w:rsidR="009D7C5D" w:rsidRPr="0008778F">
        <w:rPr>
          <w:rFonts w:ascii="Arial" w:hAnsi="Arial" w:cs="Arial"/>
          <w:sz w:val="22"/>
          <w:szCs w:val="22"/>
        </w:rPr>
        <w:t>B</w:t>
      </w:r>
      <w:proofErr w:type="spellEnd"/>
      <w:r w:rsidR="00E9098E" w:rsidRPr="0008778F">
        <w:rPr>
          <w:rFonts w:ascii="Arial" w:hAnsi="Arial" w:cs="Arial"/>
          <w:sz w:val="22"/>
          <w:szCs w:val="22"/>
        </w:rPr>
        <w:t>,</w:t>
      </w:r>
      <w:r w:rsidRPr="0008778F">
        <w:rPr>
          <w:rFonts w:ascii="Arial" w:hAnsi="Arial" w:cs="Arial"/>
          <w:sz w:val="22"/>
          <w:szCs w:val="22"/>
        </w:rPr>
        <w:t xml:space="preserve"> D-05.03.05 „Nawierzchnia z betonu    asfaltowego”,</w:t>
      </w:r>
    </w:p>
    <w:p w14:paraId="7CD329DC" w14:textId="77777777"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t xml:space="preserve">b)   innych nawierzchni, wg właściwych </w:t>
      </w:r>
      <w:proofErr w:type="spellStart"/>
      <w:r w:rsidR="00E9098E" w:rsidRPr="0008778F">
        <w:rPr>
          <w:rFonts w:ascii="Arial" w:hAnsi="Arial" w:cs="Arial"/>
          <w:sz w:val="22"/>
          <w:szCs w:val="22"/>
        </w:rPr>
        <w:t>STWiOR</w:t>
      </w:r>
      <w:r w:rsidR="009D7C5D" w:rsidRPr="0008778F">
        <w:rPr>
          <w:rFonts w:ascii="Arial" w:hAnsi="Arial" w:cs="Arial"/>
          <w:sz w:val="22"/>
          <w:szCs w:val="22"/>
        </w:rPr>
        <w:t>B</w:t>
      </w:r>
      <w:proofErr w:type="spellEnd"/>
      <w:r w:rsidRPr="0008778F">
        <w:rPr>
          <w:rFonts w:ascii="Arial" w:hAnsi="Arial" w:cs="Arial"/>
          <w:sz w:val="22"/>
          <w:szCs w:val="22"/>
        </w:rPr>
        <w:t>.</w:t>
      </w:r>
    </w:p>
    <w:p w14:paraId="4BF9D7F4"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5.6. Przebudowa wgłębna przełomów</w:t>
      </w:r>
    </w:p>
    <w:p w14:paraId="4ADE8F5F" w14:textId="77777777" w:rsidR="0002220B" w:rsidRPr="0008778F" w:rsidRDefault="0002220B" w:rsidP="0066623B">
      <w:pPr>
        <w:pStyle w:val="StylIwony"/>
        <w:spacing w:before="0" w:after="0"/>
        <w:ind w:left="284" w:hanging="284"/>
        <w:rPr>
          <w:rFonts w:ascii="Arial" w:hAnsi="Arial" w:cs="Arial"/>
          <w:sz w:val="22"/>
          <w:szCs w:val="22"/>
        </w:rPr>
      </w:pPr>
      <w:r w:rsidRPr="0008778F">
        <w:rPr>
          <w:rFonts w:ascii="Arial" w:hAnsi="Arial" w:cs="Arial"/>
          <w:sz w:val="22"/>
          <w:szCs w:val="22"/>
        </w:rPr>
        <w:tab/>
        <w:t>Przebudowa wgłębna przełomów polega na zachowaniu dotychczasowej niwelety drogi, usunięciu starej nawierzchni, częściowej wymianie podłoża i wykonaniu nowej nawierzchni.</w:t>
      </w:r>
    </w:p>
    <w:p w14:paraId="572F0049" w14:textId="77777777" w:rsidR="0002220B" w:rsidRPr="0008778F" w:rsidRDefault="0002220B" w:rsidP="0066623B">
      <w:pPr>
        <w:pStyle w:val="StylIwony"/>
        <w:spacing w:before="0" w:after="0"/>
        <w:ind w:left="284" w:hanging="284"/>
        <w:rPr>
          <w:rFonts w:ascii="Arial" w:hAnsi="Arial" w:cs="Arial"/>
          <w:sz w:val="22"/>
          <w:szCs w:val="22"/>
        </w:rPr>
      </w:pPr>
      <w:r w:rsidRPr="0008778F">
        <w:rPr>
          <w:rFonts w:ascii="Arial" w:hAnsi="Arial" w:cs="Arial"/>
          <w:sz w:val="22"/>
          <w:szCs w:val="22"/>
        </w:rPr>
        <w:tab/>
        <w:t>Jeśli brak jest wystarczających ustaleń, przebudowę wgłębną przełomów należy wykonać, gdy:</w:t>
      </w:r>
    </w:p>
    <w:p w14:paraId="412AC304"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są trudności z podniesieniem niwelety, np. pod wiaduktem, w głębokim wykopie, na pionowym wypukłym łuku drogi, przy połączeniach z mostami, w osiedlach,</w:t>
      </w:r>
    </w:p>
    <w:p w14:paraId="208849C5"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przebudowywane odcinki są stosunkowo krótkie,</w:t>
      </w:r>
    </w:p>
    <w:p w14:paraId="2782D1D3"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przebudowę przełomów wykonuje się połową szerokości jezdni,</w:t>
      </w:r>
    </w:p>
    <w:p w14:paraId="60B85B86"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wychwytuje się wodę wydostającą się na zboczu z podłoża drogowego.</w:t>
      </w:r>
    </w:p>
    <w:p w14:paraId="1B9C15A6" w14:textId="77777777" w:rsidR="0002220B" w:rsidRPr="0008778F" w:rsidRDefault="0002220B" w:rsidP="0066623B">
      <w:pPr>
        <w:pStyle w:val="tekstost"/>
        <w:ind w:left="284" w:hanging="284"/>
        <w:rPr>
          <w:rFonts w:ascii="Arial" w:hAnsi="Arial" w:cs="Arial"/>
          <w:sz w:val="22"/>
          <w:szCs w:val="22"/>
        </w:rPr>
      </w:pPr>
      <w:r w:rsidRPr="0008778F">
        <w:rPr>
          <w:rFonts w:ascii="Arial" w:hAnsi="Arial" w:cs="Arial"/>
          <w:sz w:val="22"/>
          <w:szCs w:val="22"/>
        </w:rPr>
        <w:tab/>
        <w:t>Sposób wykonania przebudowy wgłębnej powinien być zgodny z ustaleniami dokumentacji projektowej, obejmując m.in.:</w:t>
      </w:r>
    </w:p>
    <w:p w14:paraId="4DF73F58"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rozbiórkę istniejącej nawierzchni, wykonaną wg </w:t>
      </w:r>
      <w:proofErr w:type="spellStart"/>
      <w:r w:rsidR="0066623B" w:rsidRPr="0008778F">
        <w:rPr>
          <w:rFonts w:ascii="Arial" w:hAnsi="Arial" w:cs="Arial"/>
          <w:sz w:val="22"/>
          <w:szCs w:val="22"/>
        </w:rPr>
        <w:t>STWiOR</w:t>
      </w:r>
      <w:r w:rsidR="00AC59C1" w:rsidRPr="0008778F">
        <w:rPr>
          <w:rFonts w:ascii="Arial" w:hAnsi="Arial" w:cs="Arial"/>
          <w:sz w:val="22"/>
          <w:szCs w:val="22"/>
        </w:rPr>
        <w:t>B</w:t>
      </w:r>
      <w:proofErr w:type="spellEnd"/>
      <w:r w:rsidR="0066623B" w:rsidRPr="0008778F">
        <w:rPr>
          <w:rFonts w:ascii="Arial" w:hAnsi="Arial" w:cs="Arial"/>
          <w:sz w:val="22"/>
          <w:szCs w:val="22"/>
        </w:rPr>
        <w:t>,</w:t>
      </w:r>
      <w:r w:rsidRPr="0008778F">
        <w:rPr>
          <w:rFonts w:ascii="Arial" w:hAnsi="Arial" w:cs="Arial"/>
          <w:sz w:val="22"/>
          <w:szCs w:val="22"/>
        </w:rPr>
        <w:t xml:space="preserve"> D-01.02.00 „Roboty przygotowawcze”,</w:t>
      </w:r>
    </w:p>
    <w:p w14:paraId="2145FC18"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wydobycie i usunięcie gruntu </w:t>
      </w:r>
      <w:proofErr w:type="spellStart"/>
      <w:r w:rsidRPr="0008778F">
        <w:rPr>
          <w:rFonts w:ascii="Arial" w:hAnsi="Arial" w:cs="Arial"/>
          <w:sz w:val="22"/>
          <w:szCs w:val="22"/>
        </w:rPr>
        <w:t>wysadzinowego</w:t>
      </w:r>
      <w:proofErr w:type="spellEnd"/>
      <w:r w:rsidRPr="0008778F">
        <w:rPr>
          <w:rFonts w:ascii="Arial" w:hAnsi="Arial" w:cs="Arial"/>
          <w:sz w:val="22"/>
          <w:szCs w:val="22"/>
        </w:rPr>
        <w:t xml:space="preserve"> lub gruntu wątpliwego, wg </w:t>
      </w:r>
      <w:proofErr w:type="spellStart"/>
      <w:r w:rsidR="0066623B" w:rsidRPr="0008778F">
        <w:rPr>
          <w:rFonts w:ascii="Arial" w:hAnsi="Arial" w:cs="Arial"/>
          <w:sz w:val="22"/>
          <w:szCs w:val="22"/>
        </w:rPr>
        <w:t>STWiOR</w:t>
      </w:r>
      <w:r w:rsidR="00AC59C1" w:rsidRPr="0008778F">
        <w:rPr>
          <w:rFonts w:ascii="Arial" w:hAnsi="Arial" w:cs="Arial"/>
          <w:sz w:val="22"/>
          <w:szCs w:val="22"/>
        </w:rPr>
        <w:t>B</w:t>
      </w:r>
      <w:proofErr w:type="spellEnd"/>
      <w:r w:rsidR="0066623B" w:rsidRPr="0008778F">
        <w:rPr>
          <w:rFonts w:ascii="Arial" w:hAnsi="Arial" w:cs="Arial"/>
          <w:sz w:val="22"/>
          <w:szCs w:val="22"/>
        </w:rPr>
        <w:t>,</w:t>
      </w:r>
      <w:r w:rsidRPr="0008778F">
        <w:rPr>
          <w:rFonts w:ascii="Arial" w:hAnsi="Arial" w:cs="Arial"/>
          <w:sz w:val="22"/>
          <w:szCs w:val="22"/>
        </w:rPr>
        <w:t xml:space="preserve">  D-02.00.00 „Roboty ziemne”,</w:t>
      </w:r>
    </w:p>
    <w:p w14:paraId="14E4F87E"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wykonanie koryta oraz warstwy odsączającej lub/i warstwy odcinającej, wg </w:t>
      </w:r>
      <w:proofErr w:type="spellStart"/>
      <w:r w:rsidR="0066623B" w:rsidRPr="0008778F">
        <w:rPr>
          <w:rFonts w:ascii="Arial" w:hAnsi="Arial" w:cs="Arial"/>
          <w:sz w:val="22"/>
          <w:szCs w:val="22"/>
        </w:rPr>
        <w:t>STWiOR</w:t>
      </w:r>
      <w:r w:rsidR="0005550F" w:rsidRPr="0008778F">
        <w:rPr>
          <w:rFonts w:ascii="Arial" w:hAnsi="Arial" w:cs="Arial"/>
          <w:sz w:val="22"/>
          <w:szCs w:val="22"/>
        </w:rPr>
        <w:t>B</w:t>
      </w:r>
      <w:proofErr w:type="spellEnd"/>
      <w:r w:rsidR="0066623B" w:rsidRPr="0008778F">
        <w:rPr>
          <w:rFonts w:ascii="Arial" w:hAnsi="Arial" w:cs="Arial"/>
          <w:sz w:val="22"/>
          <w:szCs w:val="22"/>
        </w:rPr>
        <w:t>,</w:t>
      </w:r>
      <w:r w:rsidRPr="0008778F">
        <w:rPr>
          <w:rFonts w:ascii="Arial" w:hAnsi="Arial" w:cs="Arial"/>
          <w:sz w:val="22"/>
          <w:szCs w:val="22"/>
        </w:rPr>
        <w:t xml:space="preserve"> D-04.01.01-04.02.02 „Dolne warstwy podbudów oraz oczyszczenie i skropienie”,</w:t>
      </w:r>
    </w:p>
    <w:p w14:paraId="2F1DB019"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ewentualne wykonanie warstwy izolacyjnej z:</w:t>
      </w:r>
    </w:p>
    <w:p w14:paraId="20F97D02" w14:textId="77777777" w:rsidR="0002220B" w:rsidRPr="0008778F"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przepuszczalnych, jak np. piasek wg PN-B-11113,</w:t>
      </w:r>
    </w:p>
    <w:p w14:paraId="1E3D8BF9" w14:textId="77777777" w:rsidR="0002220B" w:rsidRPr="0008778F"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wodoszczelnych z tworzyw sztucznych, posiadających aprobatę techniczną,</w:t>
      </w:r>
    </w:p>
    <w:p w14:paraId="3A2F858E" w14:textId="77777777" w:rsidR="0002220B" w:rsidRPr="0008778F" w:rsidRDefault="0002220B" w:rsidP="0002220B">
      <w:pPr>
        <w:pStyle w:val="StylIwony"/>
        <w:numPr>
          <w:ilvl w:val="0"/>
          <w:numId w:val="49"/>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termoizolacyjnych, jak np. polistyren, grunty stabilizowane żywicami mocznikowymi, posiadającymi aprobatę techniczną,</w:t>
      </w:r>
    </w:p>
    <w:p w14:paraId="4C2377F8"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odwodnienia warstwy odsączającej przez:</w:t>
      </w:r>
    </w:p>
    <w:p w14:paraId="07BE47B4" w14:textId="77777777"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lastRenderedPageBreak/>
        <w:t xml:space="preserve">a)  sączki poprzeczne, wg </w:t>
      </w:r>
      <w:proofErr w:type="spellStart"/>
      <w:r w:rsidR="0066623B" w:rsidRPr="0008778F">
        <w:rPr>
          <w:rFonts w:ascii="Arial" w:hAnsi="Arial" w:cs="Arial"/>
          <w:sz w:val="22"/>
          <w:szCs w:val="22"/>
        </w:rPr>
        <w:t>STWiOR</w:t>
      </w:r>
      <w:r w:rsidR="009D7C5D" w:rsidRPr="0008778F">
        <w:rPr>
          <w:rFonts w:ascii="Arial" w:hAnsi="Arial" w:cs="Arial"/>
          <w:sz w:val="22"/>
          <w:szCs w:val="22"/>
        </w:rPr>
        <w:t>B</w:t>
      </w:r>
      <w:proofErr w:type="spellEnd"/>
      <w:r w:rsidR="0066623B" w:rsidRPr="0008778F">
        <w:rPr>
          <w:rFonts w:ascii="Arial" w:hAnsi="Arial" w:cs="Arial"/>
          <w:sz w:val="22"/>
          <w:szCs w:val="22"/>
        </w:rPr>
        <w:t>,</w:t>
      </w:r>
      <w:r w:rsidRPr="0008778F">
        <w:rPr>
          <w:rFonts w:ascii="Arial" w:hAnsi="Arial" w:cs="Arial"/>
          <w:sz w:val="22"/>
          <w:szCs w:val="22"/>
        </w:rPr>
        <w:t xml:space="preserve"> D-06.05.01 „Sączki poprzeczne w poboczu”,</w:t>
      </w:r>
      <w:r w:rsidR="0066623B" w:rsidRPr="0008778F">
        <w:rPr>
          <w:rFonts w:ascii="Arial" w:hAnsi="Arial" w:cs="Arial"/>
          <w:sz w:val="22"/>
          <w:szCs w:val="22"/>
        </w:rPr>
        <w:t xml:space="preserve">   </w:t>
      </w:r>
      <w:r w:rsidRPr="0008778F">
        <w:rPr>
          <w:rFonts w:ascii="Arial" w:hAnsi="Arial" w:cs="Arial"/>
          <w:sz w:val="22"/>
          <w:szCs w:val="22"/>
        </w:rPr>
        <w:t xml:space="preserve"> </w:t>
      </w:r>
      <w:r w:rsidR="0066623B" w:rsidRPr="0008778F">
        <w:rPr>
          <w:rFonts w:ascii="Arial" w:hAnsi="Arial" w:cs="Arial"/>
          <w:sz w:val="22"/>
          <w:szCs w:val="22"/>
        </w:rPr>
        <w:t xml:space="preserve">  </w:t>
      </w:r>
      <w:r w:rsidRPr="0008778F">
        <w:rPr>
          <w:rFonts w:ascii="Arial" w:hAnsi="Arial" w:cs="Arial"/>
          <w:sz w:val="22"/>
          <w:szCs w:val="22"/>
        </w:rPr>
        <w:t>z ew.  pogłębieniem rowów wg OST D-06.04.01 „Rowy lub OST D-02.00.00 „Roboty</w:t>
      </w:r>
      <w:r w:rsidR="0066623B" w:rsidRPr="0008778F">
        <w:rPr>
          <w:rFonts w:ascii="Arial" w:hAnsi="Arial" w:cs="Arial"/>
          <w:sz w:val="22"/>
          <w:szCs w:val="22"/>
        </w:rPr>
        <w:t xml:space="preserve"> </w:t>
      </w:r>
      <w:r w:rsidRPr="0008778F">
        <w:rPr>
          <w:rFonts w:ascii="Arial" w:hAnsi="Arial" w:cs="Arial"/>
          <w:sz w:val="22"/>
          <w:szCs w:val="22"/>
        </w:rPr>
        <w:t xml:space="preserve"> ziemne”,  </w:t>
      </w:r>
    </w:p>
    <w:p w14:paraId="29D1795E" w14:textId="77777777"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t xml:space="preserve">b)  sączki   podłużne   lub/i   sączki   poprzeczne   z   rurek   drenarskich,   wg </w:t>
      </w:r>
      <w:r w:rsidR="0066623B" w:rsidRPr="0008778F">
        <w:rPr>
          <w:rFonts w:ascii="Arial" w:hAnsi="Arial" w:cs="Arial"/>
          <w:sz w:val="22"/>
          <w:szCs w:val="22"/>
        </w:rPr>
        <w:t xml:space="preserve"> </w:t>
      </w:r>
      <w:proofErr w:type="spellStart"/>
      <w:r w:rsidR="0066623B" w:rsidRPr="0008778F">
        <w:rPr>
          <w:rFonts w:ascii="Arial" w:hAnsi="Arial" w:cs="Arial"/>
          <w:sz w:val="22"/>
          <w:szCs w:val="22"/>
        </w:rPr>
        <w:t>STWiOR</w:t>
      </w:r>
      <w:r w:rsidR="0005550F" w:rsidRPr="0008778F">
        <w:rPr>
          <w:rFonts w:ascii="Arial" w:hAnsi="Arial" w:cs="Arial"/>
          <w:sz w:val="22"/>
          <w:szCs w:val="22"/>
        </w:rPr>
        <w:t>B</w:t>
      </w:r>
      <w:proofErr w:type="spellEnd"/>
      <w:r w:rsidR="0066623B" w:rsidRPr="0008778F">
        <w:rPr>
          <w:rFonts w:ascii="Arial" w:hAnsi="Arial" w:cs="Arial"/>
          <w:sz w:val="22"/>
          <w:szCs w:val="22"/>
        </w:rPr>
        <w:t>,</w:t>
      </w:r>
      <w:r w:rsidRPr="0008778F">
        <w:rPr>
          <w:rFonts w:ascii="Arial" w:hAnsi="Arial" w:cs="Arial"/>
          <w:sz w:val="22"/>
          <w:szCs w:val="22"/>
        </w:rPr>
        <w:t xml:space="preserve"> D-03.03.01 „Sączki podłużne”,     </w:t>
      </w:r>
    </w:p>
    <w:p w14:paraId="6429CEBB"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ułożenie warstw podbudowy i nawierzchni, przewidzianych przez dokumentację projektową, wg właściwych </w:t>
      </w:r>
      <w:proofErr w:type="spellStart"/>
      <w:r w:rsidR="0066623B" w:rsidRPr="0008778F">
        <w:rPr>
          <w:rFonts w:ascii="Arial" w:hAnsi="Arial" w:cs="Arial"/>
          <w:sz w:val="22"/>
          <w:szCs w:val="22"/>
        </w:rPr>
        <w:t>STWiOR</w:t>
      </w:r>
      <w:proofErr w:type="spellEnd"/>
      <w:r w:rsidRPr="0008778F">
        <w:rPr>
          <w:rFonts w:ascii="Arial" w:hAnsi="Arial" w:cs="Arial"/>
          <w:sz w:val="22"/>
          <w:szCs w:val="22"/>
        </w:rPr>
        <w:t>,</w:t>
      </w:r>
    </w:p>
    <w:p w14:paraId="32ECD5FE"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wykonanie robót wykończeniowych i innych robót, jak np.:</w:t>
      </w:r>
    </w:p>
    <w:p w14:paraId="42DA46FE" w14:textId="2128F8D7" w:rsidR="0002220B" w:rsidRPr="0008778F"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umocnienie skarp i rowów, wg </w:t>
      </w:r>
      <w:proofErr w:type="spellStart"/>
      <w:r w:rsidR="00CF4EC1" w:rsidRPr="0008778F">
        <w:rPr>
          <w:rFonts w:ascii="Arial" w:hAnsi="Arial" w:cs="Arial"/>
          <w:sz w:val="22"/>
          <w:szCs w:val="22"/>
        </w:rPr>
        <w:t>STWiOR</w:t>
      </w:r>
      <w:r w:rsidR="009D7C5D" w:rsidRPr="0008778F">
        <w:rPr>
          <w:rFonts w:ascii="Arial" w:hAnsi="Arial" w:cs="Arial"/>
          <w:sz w:val="22"/>
          <w:szCs w:val="22"/>
        </w:rPr>
        <w:t>B</w:t>
      </w:r>
      <w:proofErr w:type="spellEnd"/>
      <w:r w:rsidR="00CF4EC1" w:rsidRPr="0008778F">
        <w:rPr>
          <w:rFonts w:ascii="Arial" w:hAnsi="Arial" w:cs="Arial"/>
          <w:sz w:val="22"/>
          <w:szCs w:val="22"/>
        </w:rPr>
        <w:t xml:space="preserve">, </w:t>
      </w:r>
      <w:r w:rsidRPr="0008778F">
        <w:rPr>
          <w:rFonts w:ascii="Arial" w:hAnsi="Arial" w:cs="Arial"/>
          <w:sz w:val="22"/>
          <w:szCs w:val="22"/>
        </w:rPr>
        <w:t>D-06.01.01 „Umocnienie skarp</w:t>
      </w:r>
      <w:r w:rsidR="00CF4EC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rowów”,</w:t>
      </w:r>
    </w:p>
    <w:p w14:paraId="4AE25052" w14:textId="77777777" w:rsidR="0002220B" w:rsidRPr="0008778F"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oznakowanie poziome, wg OST D-07.01.01 „Oznakowanie poziome”.</w:t>
      </w:r>
    </w:p>
    <w:p w14:paraId="67302FA8" w14:textId="77777777" w:rsidR="0002220B" w:rsidRPr="0008778F" w:rsidRDefault="0002220B" w:rsidP="00CF4EC1">
      <w:pPr>
        <w:pStyle w:val="StylIwony"/>
        <w:spacing w:before="0" w:after="0"/>
        <w:ind w:left="284" w:hanging="284"/>
        <w:rPr>
          <w:rFonts w:ascii="Arial" w:hAnsi="Arial" w:cs="Arial"/>
          <w:sz w:val="22"/>
          <w:szCs w:val="22"/>
        </w:rPr>
      </w:pPr>
      <w:r w:rsidRPr="0008778F">
        <w:rPr>
          <w:rFonts w:ascii="Arial" w:hAnsi="Arial" w:cs="Arial"/>
          <w:sz w:val="22"/>
          <w:szCs w:val="22"/>
        </w:rPr>
        <w:tab/>
        <w:t>W niektórych przypadkach, dokumentacja projektowa może przewidywać wykonanie (zamiast warstwy odsączającej i jej odwodnienia):</w:t>
      </w:r>
    </w:p>
    <w:p w14:paraId="3EA12004"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stabilizację gruntów podłoża, wg </w:t>
      </w:r>
      <w:proofErr w:type="spellStart"/>
      <w:r w:rsidR="00CF4EC1" w:rsidRPr="0008778F">
        <w:rPr>
          <w:rFonts w:ascii="Arial" w:hAnsi="Arial" w:cs="Arial"/>
          <w:sz w:val="22"/>
          <w:szCs w:val="22"/>
        </w:rPr>
        <w:t>STWiOR</w:t>
      </w:r>
      <w:r w:rsidR="009D7C5D" w:rsidRPr="0008778F">
        <w:rPr>
          <w:rFonts w:ascii="Arial" w:hAnsi="Arial" w:cs="Arial"/>
          <w:sz w:val="22"/>
          <w:szCs w:val="22"/>
        </w:rPr>
        <w:t>B</w:t>
      </w:r>
      <w:proofErr w:type="spellEnd"/>
      <w:r w:rsidR="00CF4EC1" w:rsidRPr="0008778F">
        <w:rPr>
          <w:rFonts w:ascii="Arial" w:hAnsi="Arial" w:cs="Arial"/>
          <w:sz w:val="22"/>
          <w:szCs w:val="22"/>
        </w:rPr>
        <w:t>,</w:t>
      </w:r>
      <w:r w:rsidRPr="0008778F">
        <w:rPr>
          <w:rFonts w:ascii="Arial" w:hAnsi="Arial" w:cs="Arial"/>
          <w:sz w:val="22"/>
          <w:szCs w:val="22"/>
        </w:rPr>
        <w:t xml:space="preserve"> D-04.05.00 „Podbudowy i ulepszone podłoża z gruntów lub kruszyw stabilizowanych spoiwami hydraulicznymi”,</w:t>
      </w:r>
    </w:p>
    <w:p w14:paraId="46560714" w14:textId="2ECA83DA"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podbudowę betonową, wytrzymałą na uszkodzenia mrozowe, wg </w:t>
      </w:r>
      <w:proofErr w:type="spellStart"/>
      <w:r w:rsidR="00CF4EC1" w:rsidRPr="0008778F">
        <w:rPr>
          <w:rFonts w:ascii="Arial" w:hAnsi="Arial" w:cs="Arial"/>
          <w:sz w:val="22"/>
          <w:szCs w:val="22"/>
        </w:rPr>
        <w:t>STWiOR</w:t>
      </w:r>
      <w:r w:rsidR="009D7C5D" w:rsidRPr="0008778F">
        <w:rPr>
          <w:rFonts w:ascii="Arial" w:hAnsi="Arial" w:cs="Arial"/>
          <w:sz w:val="22"/>
          <w:szCs w:val="22"/>
        </w:rPr>
        <w:t>B</w:t>
      </w:r>
      <w:proofErr w:type="spellEnd"/>
      <w:r w:rsidR="00CF4EC1" w:rsidRPr="0008778F">
        <w:rPr>
          <w:rFonts w:ascii="Arial" w:hAnsi="Arial" w:cs="Arial"/>
          <w:sz w:val="22"/>
          <w:szCs w:val="22"/>
        </w:rPr>
        <w:t>,</w:t>
      </w:r>
      <w:r w:rsidR="009D7C5D" w:rsidRPr="0008778F">
        <w:rPr>
          <w:rFonts w:ascii="Arial" w:hAnsi="Arial" w:cs="Arial"/>
          <w:sz w:val="22"/>
          <w:szCs w:val="22"/>
        </w:rPr>
        <w:t xml:space="preserve">             </w:t>
      </w:r>
      <w:r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D-04.06.00 „Podbudowa z chudego betonu”, lub D-05.03.04 „Nawierzchnie betonowe”.</w:t>
      </w:r>
    </w:p>
    <w:p w14:paraId="6D5A6AFF"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5.7. Przebudowa przełomów z podniesieniem niwelety drogi</w:t>
      </w:r>
    </w:p>
    <w:p w14:paraId="40C7A595"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Przebudowa przełomów z podniesieniem niwelety drogi polega na pozostawieniu bez zmian istniejącej (częściowo zniszczonej) jezdni i poboczy, na których układa się warstwę materiału przepuszczalnego i nową nawierzchnię.</w:t>
      </w:r>
    </w:p>
    <w:p w14:paraId="4628232A"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ab/>
        <w:t>Przebudowę przełomów z podniesieniem niwelety drogi wykonuje się z zasady we wszystkich przypadkach, oprócz przypadków przewidzianych dla przebudowy wgłębnej przełomów (p. 5.6).</w:t>
      </w:r>
    </w:p>
    <w:p w14:paraId="0CD9DA87" w14:textId="77777777"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ab/>
        <w:t>Sposób wykonania przebudowy przełomów z podniesieniem niwelety powinien być zgodny z ustaleniami dokumentacji projektowej, obejmując m.in.:</w:t>
      </w:r>
    </w:p>
    <w:p w14:paraId="1CA11F79"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ułożenie warstwy odsączającej lub </w:t>
      </w:r>
      <w:proofErr w:type="spellStart"/>
      <w:r w:rsidRPr="0008778F">
        <w:rPr>
          <w:rFonts w:ascii="Arial" w:hAnsi="Arial" w:cs="Arial"/>
          <w:sz w:val="22"/>
          <w:szCs w:val="22"/>
        </w:rPr>
        <w:t>mrozoochronnej</w:t>
      </w:r>
      <w:proofErr w:type="spellEnd"/>
      <w:r w:rsidRPr="0008778F">
        <w:rPr>
          <w:rFonts w:ascii="Arial" w:hAnsi="Arial" w:cs="Arial"/>
          <w:sz w:val="22"/>
          <w:szCs w:val="22"/>
        </w:rPr>
        <w:t xml:space="preserve">, wg </w:t>
      </w:r>
      <w:proofErr w:type="spellStart"/>
      <w:r w:rsidR="008551C1" w:rsidRPr="0008778F">
        <w:rPr>
          <w:rFonts w:ascii="Arial" w:hAnsi="Arial" w:cs="Arial"/>
          <w:sz w:val="22"/>
          <w:szCs w:val="22"/>
        </w:rPr>
        <w:t>STWiOR</w:t>
      </w:r>
      <w:r w:rsidR="00263E8D" w:rsidRPr="0008778F">
        <w:rPr>
          <w:rFonts w:ascii="Arial" w:hAnsi="Arial" w:cs="Arial"/>
          <w:sz w:val="22"/>
          <w:szCs w:val="22"/>
        </w:rPr>
        <w:t>B</w:t>
      </w:r>
      <w:proofErr w:type="spellEnd"/>
      <w:r w:rsidR="008551C1" w:rsidRPr="0008778F">
        <w:rPr>
          <w:rFonts w:ascii="Arial" w:hAnsi="Arial" w:cs="Arial"/>
          <w:sz w:val="22"/>
          <w:szCs w:val="22"/>
        </w:rPr>
        <w:t>,</w:t>
      </w:r>
      <w:r w:rsidRPr="0008778F">
        <w:rPr>
          <w:rFonts w:ascii="Arial" w:hAnsi="Arial" w:cs="Arial"/>
          <w:sz w:val="22"/>
          <w:szCs w:val="22"/>
        </w:rPr>
        <w:t xml:space="preserve"> D-04.01.01 - 04.03.01 „Dolne warstwy podbudów oraz oczyszczenie i skropienie”,</w:t>
      </w:r>
    </w:p>
    <w:p w14:paraId="6C4121CC"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ew. wykonanie sączków podłużnych z rurek drenarskich, wg </w:t>
      </w:r>
      <w:proofErr w:type="spellStart"/>
      <w:r w:rsidR="00EC318C" w:rsidRPr="0008778F">
        <w:rPr>
          <w:rFonts w:ascii="Arial" w:hAnsi="Arial" w:cs="Arial"/>
          <w:sz w:val="22"/>
          <w:szCs w:val="22"/>
        </w:rPr>
        <w:t>STWiOR</w:t>
      </w:r>
      <w:r w:rsidR="00263E8D" w:rsidRPr="0008778F">
        <w:rPr>
          <w:rFonts w:ascii="Arial" w:hAnsi="Arial" w:cs="Arial"/>
          <w:sz w:val="22"/>
          <w:szCs w:val="22"/>
        </w:rPr>
        <w:t>B</w:t>
      </w:r>
      <w:proofErr w:type="spellEnd"/>
      <w:r w:rsidR="00EC318C" w:rsidRPr="0008778F">
        <w:rPr>
          <w:rFonts w:ascii="Arial" w:hAnsi="Arial" w:cs="Arial"/>
          <w:sz w:val="22"/>
          <w:szCs w:val="22"/>
        </w:rPr>
        <w:t>,</w:t>
      </w:r>
      <w:r w:rsidRPr="0008778F">
        <w:rPr>
          <w:rFonts w:ascii="Arial" w:hAnsi="Arial" w:cs="Arial"/>
          <w:sz w:val="22"/>
          <w:szCs w:val="22"/>
        </w:rPr>
        <w:t xml:space="preserve"> D-03.03.01 „Sączki podłużne”,</w:t>
      </w:r>
    </w:p>
    <w:p w14:paraId="19BA7BD5" w14:textId="5C420B4E"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wykonanie nasypów, związanych z podniesieniem korony drogi, wg </w:t>
      </w:r>
      <w:proofErr w:type="spellStart"/>
      <w:r w:rsidR="00EC318C" w:rsidRPr="0008778F">
        <w:rPr>
          <w:rFonts w:ascii="Arial" w:hAnsi="Arial" w:cs="Arial"/>
          <w:sz w:val="22"/>
          <w:szCs w:val="22"/>
        </w:rPr>
        <w:t>STWiOR</w:t>
      </w:r>
      <w:r w:rsidR="00263E8D" w:rsidRPr="0008778F">
        <w:rPr>
          <w:rFonts w:ascii="Arial" w:hAnsi="Arial" w:cs="Arial"/>
          <w:sz w:val="22"/>
          <w:szCs w:val="22"/>
        </w:rPr>
        <w:t>B</w:t>
      </w:r>
      <w:proofErr w:type="spellEnd"/>
      <w:r w:rsidR="00EC318C"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D-02.00.00 „Roboty ziemne”,</w:t>
      </w:r>
    </w:p>
    <w:p w14:paraId="222D6370"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ułożenie warstw podbudowy i nawierzchni, przewidzianych przez dokumentację projektową, wg właściwych </w:t>
      </w:r>
      <w:proofErr w:type="spellStart"/>
      <w:r w:rsidR="00EC318C" w:rsidRPr="0008778F">
        <w:rPr>
          <w:rFonts w:ascii="Arial" w:hAnsi="Arial" w:cs="Arial"/>
          <w:sz w:val="22"/>
          <w:szCs w:val="22"/>
        </w:rPr>
        <w:t>STWiOR</w:t>
      </w:r>
      <w:r w:rsidR="00263E8D" w:rsidRPr="0008778F">
        <w:rPr>
          <w:rFonts w:ascii="Arial" w:hAnsi="Arial" w:cs="Arial"/>
          <w:sz w:val="22"/>
          <w:szCs w:val="22"/>
        </w:rPr>
        <w:t>B</w:t>
      </w:r>
      <w:proofErr w:type="spellEnd"/>
      <w:r w:rsidRPr="0008778F">
        <w:rPr>
          <w:rFonts w:ascii="Arial" w:hAnsi="Arial" w:cs="Arial"/>
          <w:sz w:val="22"/>
          <w:szCs w:val="22"/>
        </w:rPr>
        <w:t>,</w:t>
      </w:r>
    </w:p>
    <w:p w14:paraId="424C76FC" w14:textId="77777777"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robót wykończeniowych i innych robót, jak np.:</w:t>
      </w:r>
    </w:p>
    <w:p w14:paraId="0A7D7D56" w14:textId="2F94C682" w:rsidR="0002220B" w:rsidRPr="0008778F" w:rsidRDefault="0002220B" w:rsidP="0002220B">
      <w:pPr>
        <w:pStyle w:val="StylIwony"/>
        <w:numPr>
          <w:ilvl w:val="0"/>
          <w:numId w:val="5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umocnienie skarp i rowów, wg </w:t>
      </w:r>
      <w:proofErr w:type="spellStart"/>
      <w:r w:rsidR="00EC318C" w:rsidRPr="0008778F">
        <w:rPr>
          <w:rFonts w:ascii="Arial" w:hAnsi="Arial" w:cs="Arial"/>
          <w:sz w:val="22"/>
          <w:szCs w:val="22"/>
        </w:rPr>
        <w:t>STWiOR</w:t>
      </w:r>
      <w:r w:rsidR="00263E8D" w:rsidRPr="0008778F">
        <w:rPr>
          <w:rFonts w:ascii="Arial" w:hAnsi="Arial" w:cs="Arial"/>
          <w:sz w:val="22"/>
          <w:szCs w:val="22"/>
        </w:rPr>
        <w:t>B</w:t>
      </w:r>
      <w:proofErr w:type="spellEnd"/>
      <w:r w:rsidR="00EC318C" w:rsidRPr="0008778F">
        <w:rPr>
          <w:rFonts w:ascii="Arial" w:hAnsi="Arial" w:cs="Arial"/>
          <w:sz w:val="22"/>
          <w:szCs w:val="22"/>
        </w:rPr>
        <w:t>,</w:t>
      </w:r>
      <w:r w:rsidRPr="0008778F">
        <w:rPr>
          <w:rFonts w:ascii="Arial" w:hAnsi="Arial" w:cs="Arial"/>
          <w:sz w:val="22"/>
          <w:szCs w:val="22"/>
        </w:rPr>
        <w:t xml:space="preserve"> D-06.01.01 „Umocnienie skarp</w:t>
      </w:r>
      <w:r w:rsidR="00EC318C"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rowów”,</w:t>
      </w:r>
    </w:p>
    <w:p w14:paraId="0B3E1347" w14:textId="77777777" w:rsidR="0002220B" w:rsidRPr="0008778F" w:rsidRDefault="0002220B" w:rsidP="0002220B">
      <w:pPr>
        <w:pStyle w:val="StylIwony"/>
        <w:numPr>
          <w:ilvl w:val="0"/>
          <w:numId w:val="51"/>
        </w:numPr>
        <w:suppressAutoHyphens w:val="0"/>
        <w:autoSpaceDN w:val="0"/>
        <w:adjustRightInd w:val="0"/>
        <w:spacing w:before="0"/>
        <w:ind w:left="1004" w:hanging="284"/>
        <w:rPr>
          <w:rFonts w:ascii="Arial" w:hAnsi="Arial" w:cs="Arial"/>
          <w:sz w:val="22"/>
          <w:szCs w:val="22"/>
        </w:rPr>
      </w:pPr>
      <w:r w:rsidRPr="0008778F">
        <w:rPr>
          <w:rFonts w:ascii="Arial" w:hAnsi="Arial" w:cs="Arial"/>
          <w:sz w:val="22"/>
          <w:szCs w:val="22"/>
        </w:rPr>
        <w:t xml:space="preserve">urządzenia bezpieczeństwa ruchu, wg właściwych </w:t>
      </w:r>
      <w:proofErr w:type="spellStart"/>
      <w:r w:rsidR="00EC318C" w:rsidRPr="0008778F">
        <w:rPr>
          <w:rFonts w:ascii="Arial" w:hAnsi="Arial" w:cs="Arial"/>
          <w:sz w:val="22"/>
          <w:szCs w:val="22"/>
        </w:rPr>
        <w:t>STWiOR</w:t>
      </w:r>
      <w:r w:rsidR="00263E8D" w:rsidRPr="0008778F">
        <w:rPr>
          <w:rFonts w:ascii="Arial" w:hAnsi="Arial" w:cs="Arial"/>
          <w:sz w:val="22"/>
          <w:szCs w:val="22"/>
        </w:rPr>
        <w:t>B</w:t>
      </w:r>
      <w:proofErr w:type="spellEnd"/>
      <w:r w:rsidRPr="0008778F">
        <w:rPr>
          <w:rFonts w:ascii="Arial" w:hAnsi="Arial" w:cs="Arial"/>
          <w:sz w:val="22"/>
          <w:szCs w:val="22"/>
        </w:rPr>
        <w:t>.</w:t>
      </w:r>
    </w:p>
    <w:p w14:paraId="677645C2" w14:textId="77777777" w:rsidR="0002220B" w:rsidRPr="0008778F" w:rsidRDefault="0002220B" w:rsidP="0002220B">
      <w:pPr>
        <w:pStyle w:val="Nagwek1"/>
        <w:jc w:val="both"/>
        <w:rPr>
          <w:color w:val="auto"/>
          <w:sz w:val="22"/>
          <w:szCs w:val="22"/>
        </w:rPr>
      </w:pPr>
      <w:bookmarkStart w:id="32" w:name="_Toc418570637"/>
      <w:bookmarkStart w:id="33" w:name="_Toc501513961"/>
      <w:r w:rsidRPr="0008778F">
        <w:rPr>
          <w:color w:val="auto"/>
          <w:sz w:val="22"/>
          <w:szCs w:val="22"/>
        </w:rPr>
        <w:t>6. KONTROLA JAKOŚCI ROBÓT</w:t>
      </w:r>
      <w:bookmarkEnd w:id="32"/>
      <w:bookmarkEnd w:id="33"/>
    </w:p>
    <w:p w14:paraId="3F5F21CE"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6.1. Ogólne zasady kontroli jakości robót</w:t>
      </w:r>
    </w:p>
    <w:p w14:paraId="3FA0BF1E" w14:textId="77777777" w:rsidR="0002220B" w:rsidRPr="0008778F" w:rsidRDefault="0002220B" w:rsidP="0002220B">
      <w:pPr>
        <w:pStyle w:val="tekstost"/>
        <w:rPr>
          <w:rFonts w:ascii="Arial" w:hAnsi="Arial" w:cs="Arial"/>
        </w:rPr>
      </w:pPr>
      <w:r w:rsidRPr="0008778F">
        <w:rPr>
          <w:rFonts w:ascii="Arial" w:hAnsi="Arial" w:cs="Arial"/>
        </w:rPr>
        <w:t>Ogólne zasady kontroli jakości robót podano w OST D-M-00.00.00 „Wymagania ogólne” pkt 6.</w:t>
      </w:r>
    </w:p>
    <w:p w14:paraId="14D0AF3A"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6.2. Badania przed przystąpieniem do robót</w:t>
      </w:r>
    </w:p>
    <w:p w14:paraId="24DF08EE" w14:textId="77777777" w:rsidR="0002220B" w:rsidRPr="0008778F" w:rsidRDefault="0002220B" w:rsidP="00FC22E5">
      <w:pPr>
        <w:pStyle w:val="tekstost"/>
        <w:ind w:left="284" w:hanging="284"/>
        <w:rPr>
          <w:rFonts w:ascii="Arial" w:hAnsi="Arial" w:cs="Arial"/>
          <w:sz w:val="22"/>
          <w:szCs w:val="22"/>
        </w:rPr>
      </w:pPr>
      <w:r w:rsidRPr="0008778F">
        <w:rPr>
          <w:rFonts w:ascii="Arial" w:hAnsi="Arial" w:cs="Arial"/>
          <w:sz w:val="22"/>
          <w:szCs w:val="22"/>
        </w:rPr>
        <w:tab/>
        <w:t xml:space="preserve">Przed przystąpieniem do robót Wykonawca powinien wykonać badania materiałów przeznaczonych do przebudowy przełomów drogowych, według wymagań punktu 6 odpowiednich </w:t>
      </w:r>
      <w:proofErr w:type="spellStart"/>
      <w:r w:rsidR="00FC22E5" w:rsidRPr="0008778F">
        <w:rPr>
          <w:rFonts w:ascii="Arial" w:hAnsi="Arial" w:cs="Arial"/>
          <w:sz w:val="22"/>
          <w:szCs w:val="22"/>
        </w:rPr>
        <w:t>STWiOR</w:t>
      </w:r>
      <w:proofErr w:type="spellEnd"/>
      <w:r w:rsidRPr="0008778F">
        <w:rPr>
          <w:rFonts w:ascii="Arial" w:hAnsi="Arial" w:cs="Arial"/>
          <w:sz w:val="22"/>
          <w:szCs w:val="22"/>
        </w:rPr>
        <w:t>, wymienionych w punkcie 5.</w:t>
      </w:r>
    </w:p>
    <w:p w14:paraId="1B666988" w14:textId="77777777" w:rsidR="0002220B" w:rsidRPr="0008778F" w:rsidRDefault="0002220B" w:rsidP="00DA394D">
      <w:pPr>
        <w:pStyle w:val="tekstost"/>
        <w:ind w:left="284"/>
        <w:rPr>
          <w:rFonts w:ascii="Arial" w:hAnsi="Arial" w:cs="Arial"/>
          <w:sz w:val="22"/>
          <w:szCs w:val="22"/>
        </w:rPr>
      </w:pPr>
      <w:r w:rsidRPr="0008778F">
        <w:rPr>
          <w:rFonts w:ascii="Arial" w:hAnsi="Arial" w:cs="Arial"/>
          <w:sz w:val="22"/>
          <w:szCs w:val="22"/>
        </w:rPr>
        <w:t xml:space="preserve">Badania materiałów powinny obejmować wszystkie właściwości, które zostały określone w normach podanych dla odpowiednich materiałów, przewidzianych przez </w:t>
      </w:r>
      <w:proofErr w:type="spellStart"/>
      <w:r w:rsidR="00FC22E5" w:rsidRPr="0008778F">
        <w:rPr>
          <w:rFonts w:ascii="Arial" w:hAnsi="Arial" w:cs="Arial"/>
          <w:sz w:val="22"/>
          <w:szCs w:val="22"/>
        </w:rPr>
        <w:t>STWiOR</w:t>
      </w:r>
      <w:proofErr w:type="spellEnd"/>
      <w:r w:rsidRPr="0008778F">
        <w:rPr>
          <w:rFonts w:ascii="Arial" w:hAnsi="Arial" w:cs="Arial"/>
          <w:sz w:val="22"/>
          <w:szCs w:val="22"/>
        </w:rPr>
        <w:t xml:space="preserve"> wymienione w punkcie 5 niniejszej specyfikacji.</w:t>
      </w:r>
    </w:p>
    <w:p w14:paraId="42EB3C6E"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6.3. Badania w czasie robót</w:t>
      </w:r>
    </w:p>
    <w:p w14:paraId="557A2060" w14:textId="77777777" w:rsidR="0002220B" w:rsidRPr="0008778F" w:rsidRDefault="0002220B" w:rsidP="00403471">
      <w:pPr>
        <w:pStyle w:val="StylIwony"/>
        <w:spacing w:before="0" w:after="0"/>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czasie wykonywania robót należy zbadać zgodność ich wykonania z:</w:t>
      </w:r>
    </w:p>
    <w:p w14:paraId="4938E99A" w14:textId="77777777"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dokumentacją projektową,</w:t>
      </w:r>
    </w:p>
    <w:p w14:paraId="276693E9" w14:textId="77777777" w:rsidR="0002220B" w:rsidRPr="0008778F" w:rsidRDefault="0002220B" w:rsidP="0002220B">
      <w:pPr>
        <w:pStyle w:val="StylIwony"/>
        <w:numPr>
          <w:ilvl w:val="0"/>
          <w:numId w:val="31"/>
        </w:numPr>
        <w:suppressAutoHyphens w:val="0"/>
        <w:autoSpaceDN w:val="0"/>
        <w:adjustRightInd w:val="0"/>
        <w:spacing w:before="0"/>
        <w:ind w:left="284" w:hanging="284"/>
        <w:rPr>
          <w:rFonts w:ascii="Arial" w:hAnsi="Arial" w:cs="Arial"/>
          <w:sz w:val="22"/>
          <w:szCs w:val="22"/>
        </w:rPr>
      </w:pPr>
      <w:r w:rsidRPr="0008778F">
        <w:rPr>
          <w:rFonts w:ascii="Arial" w:hAnsi="Arial" w:cs="Arial"/>
          <w:sz w:val="22"/>
          <w:szCs w:val="22"/>
        </w:rPr>
        <w:t xml:space="preserve">wymaganiami odpowiednich </w:t>
      </w:r>
      <w:proofErr w:type="spellStart"/>
      <w:r w:rsidR="00403471" w:rsidRPr="0008778F">
        <w:rPr>
          <w:rFonts w:ascii="Arial" w:hAnsi="Arial" w:cs="Arial"/>
          <w:sz w:val="22"/>
          <w:szCs w:val="22"/>
        </w:rPr>
        <w:t>STWiOR</w:t>
      </w:r>
      <w:r w:rsidR="0005550F" w:rsidRPr="0008778F">
        <w:rPr>
          <w:rFonts w:ascii="Arial" w:hAnsi="Arial" w:cs="Arial"/>
          <w:sz w:val="22"/>
          <w:szCs w:val="22"/>
        </w:rPr>
        <w:t>B</w:t>
      </w:r>
      <w:proofErr w:type="spellEnd"/>
      <w:r w:rsidRPr="0008778F">
        <w:rPr>
          <w:rFonts w:ascii="Arial" w:hAnsi="Arial" w:cs="Arial"/>
          <w:sz w:val="22"/>
          <w:szCs w:val="22"/>
        </w:rPr>
        <w:t>, wymienionych w punkcie 5 niniejszej specyfikacji.</w:t>
      </w:r>
    </w:p>
    <w:p w14:paraId="254518C1" w14:textId="77777777" w:rsidR="0002220B" w:rsidRPr="0008778F" w:rsidRDefault="0002220B" w:rsidP="0002220B">
      <w:pPr>
        <w:pStyle w:val="Nagwek1"/>
        <w:jc w:val="both"/>
        <w:rPr>
          <w:color w:val="auto"/>
          <w:sz w:val="22"/>
          <w:szCs w:val="22"/>
        </w:rPr>
      </w:pPr>
      <w:bookmarkStart w:id="34" w:name="_Toc418570638"/>
      <w:bookmarkStart w:id="35" w:name="_Toc501513962"/>
      <w:r w:rsidRPr="0008778F">
        <w:rPr>
          <w:color w:val="auto"/>
          <w:sz w:val="22"/>
          <w:szCs w:val="22"/>
        </w:rPr>
        <w:lastRenderedPageBreak/>
        <w:t>7. OBMIAR ROBÓT</w:t>
      </w:r>
      <w:bookmarkEnd w:id="34"/>
      <w:bookmarkEnd w:id="35"/>
    </w:p>
    <w:p w14:paraId="66D3660C"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7.1. Ogólne zasady obmiaru robót</w:t>
      </w:r>
    </w:p>
    <w:p w14:paraId="56FED491" w14:textId="77777777" w:rsidR="0002220B" w:rsidRPr="0008778F" w:rsidRDefault="0002220B" w:rsidP="00043868">
      <w:pPr>
        <w:pStyle w:val="tekstost"/>
        <w:ind w:left="142"/>
        <w:rPr>
          <w:rFonts w:ascii="Arial" w:hAnsi="Arial" w:cs="Arial"/>
          <w:sz w:val="22"/>
          <w:szCs w:val="22"/>
        </w:rPr>
      </w:pPr>
      <w:r w:rsidRPr="0008778F">
        <w:rPr>
          <w:rFonts w:ascii="Arial" w:hAnsi="Arial" w:cs="Arial"/>
          <w:sz w:val="22"/>
          <w:szCs w:val="22"/>
        </w:rPr>
        <w:t>Ogólne zasady obmiaru robót podano w OST D-M-00.00.00 „Wymagania ogólne” pkt 7.</w:t>
      </w:r>
    </w:p>
    <w:p w14:paraId="092DA256" w14:textId="77777777"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7.2. Jednostka obmiarowa</w:t>
      </w:r>
    </w:p>
    <w:p w14:paraId="36B960AF" w14:textId="77777777" w:rsidR="0002220B" w:rsidRPr="0008778F" w:rsidRDefault="0002220B" w:rsidP="0002220B">
      <w:pPr>
        <w:pStyle w:val="tekstost"/>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Jednostką obmiarową jest:</w:t>
      </w:r>
    </w:p>
    <w:p w14:paraId="00BEF032" w14:textId="77777777"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t>m (metr) dla robót liniowych, np. sączków podłużnych i poprzecznych, urządzeń bezpieczeństwa ruchu,</w:t>
      </w:r>
    </w:p>
    <w:p w14:paraId="381160BE" w14:textId="77777777"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t>m</w:t>
      </w:r>
      <w:r w:rsidRPr="00483A68">
        <w:rPr>
          <w:rFonts w:ascii="Arial" w:hAnsi="Arial" w:cs="Arial"/>
          <w:sz w:val="22"/>
          <w:szCs w:val="22"/>
          <w:vertAlign w:val="superscript"/>
        </w:rPr>
        <w:t>2</w:t>
      </w:r>
      <w:r w:rsidRPr="00483A68">
        <w:rPr>
          <w:rFonts w:ascii="Arial" w:hAnsi="Arial" w:cs="Arial"/>
          <w:sz w:val="22"/>
          <w:szCs w:val="22"/>
        </w:rPr>
        <w:t xml:space="preserve"> (metr kwadratowy) dla robót powierzchniowych, np. warstw odsączającej, </w:t>
      </w:r>
      <w:proofErr w:type="spellStart"/>
      <w:r w:rsidRPr="00483A68">
        <w:rPr>
          <w:rFonts w:ascii="Arial" w:hAnsi="Arial" w:cs="Arial"/>
          <w:sz w:val="22"/>
          <w:szCs w:val="22"/>
        </w:rPr>
        <w:t>mrozoochronnej</w:t>
      </w:r>
      <w:proofErr w:type="spellEnd"/>
      <w:r w:rsidRPr="00483A68">
        <w:rPr>
          <w:rFonts w:ascii="Arial" w:hAnsi="Arial" w:cs="Arial"/>
          <w:sz w:val="22"/>
          <w:szCs w:val="22"/>
        </w:rPr>
        <w:t>, podbudów, warstw wiążących i ścieralnych,</w:t>
      </w:r>
    </w:p>
    <w:p w14:paraId="0DB923CE" w14:textId="77777777"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t>m</w:t>
      </w:r>
      <w:r w:rsidRPr="00483A68">
        <w:rPr>
          <w:rFonts w:ascii="Arial" w:hAnsi="Arial" w:cs="Arial"/>
          <w:sz w:val="22"/>
          <w:szCs w:val="22"/>
          <w:vertAlign w:val="superscript"/>
        </w:rPr>
        <w:t>3</w:t>
      </w:r>
      <w:r w:rsidRPr="00483A68">
        <w:rPr>
          <w:rFonts w:ascii="Arial" w:hAnsi="Arial" w:cs="Arial"/>
          <w:sz w:val="22"/>
          <w:szCs w:val="22"/>
        </w:rPr>
        <w:t xml:space="preserve"> (metr sześcienny) dla robót objętościowych, np. robót ziemnych.</w:t>
      </w:r>
    </w:p>
    <w:p w14:paraId="129F5F6B" w14:textId="77777777" w:rsidR="0002220B" w:rsidRPr="00483A68" w:rsidRDefault="0002220B" w:rsidP="0002220B">
      <w:pPr>
        <w:pStyle w:val="Nagwek1"/>
        <w:jc w:val="both"/>
        <w:rPr>
          <w:color w:val="auto"/>
          <w:sz w:val="22"/>
          <w:szCs w:val="22"/>
        </w:rPr>
      </w:pPr>
      <w:bookmarkStart w:id="36" w:name="_Toc418570639"/>
      <w:bookmarkStart w:id="37" w:name="_Toc501513963"/>
      <w:r w:rsidRPr="00483A68">
        <w:rPr>
          <w:color w:val="auto"/>
          <w:sz w:val="22"/>
          <w:szCs w:val="22"/>
        </w:rPr>
        <w:t>8. ODBIÓR ROBÓT</w:t>
      </w:r>
      <w:bookmarkEnd w:id="36"/>
      <w:bookmarkEnd w:id="37"/>
    </w:p>
    <w:p w14:paraId="071C4D96" w14:textId="77777777"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8.1. Ogólne zasady odbioru robót</w:t>
      </w:r>
    </w:p>
    <w:p w14:paraId="63D9326E" w14:textId="77777777" w:rsidR="0002220B" w:rsidRPr="00483A68" w:rsidRDefault="0002220B" w:rsidP="0002220B">
      <w:pPr>
        <w:pStyle w:val="tekstost"/>
        <w:rPr>
          <w:rFonts w:ascii="Arial" w:hAnsi="Arial" w:cs="Arial"/>
        </w:rPr>
      </w:pPr>
      <w:r w:rsidRPr="00483A68">
        <w:rPr>
          <w:rFonts w:ascii="Arial" w:hAnsi="Arial" w:cs="Arial"/>
          <w:sz w:val="22"/>
          <w:szCs w:val="22"/>
        </w:rPr>
        <w:t xml:space="preserve">Ogólne zasady odbioru robót podano w </w:t>
      </w:r>
      <w:proofErr w:type="spellStart"/>
      <w:r w:rsidR="00B36AC7" w:rsidRPr="00483A68">
        <w:rPr>
          <w:rFonts w:ascii="Arial" w:hAnsi="Arial" w:cs="Arial"/>
          <w:sz w:val="22"/>
          <w:szCs w:val="22"/>
        </w:rPr>
        <w:t>STWiOR</w:t>
      </w:r>
      <w:r w:rsidR="0005550F" w:rsidRPr="00483A68">
        <w:rPr>
          <w:rFonts w:ascii="Arial" w:hAnsi="Arial" w:cs="Arial"/>
          <w:sz w:val="22"/>
          <w:szCs w:val="22"/>
        </w:rPr>
        <w:t>B</w:t>
      </w:r>
      <w:proofErr w:type="spellEnd"/>
      <w:r w:rsidR="00B36AC7" w:rsidRPr="00483A68">
        <w:rPr>
          <w:rFonts w:ascii="Arial" w:hAnsi="Arial" w:cs="Arial"/>
          <w:sz w:val="22"/>
          <w:szCs w:val="22"/>
        </w:rPr>
        <w:t>,</w:t>
      </w:r>
      <w:r w:rsidRPr="00483A68">
        <w:rPr>
          <w:rFonts w:ascii="Arial" w:hAnsi="Arial" w:cs="Arial"/>
          <w:sz w:val="22"/>
          <w:szCs w:val="22"/>
        </w:rPr>
        <w:t xml:space="preserve"> </w:t>
      </w:r>
      <w:r w:rsidRPr="00483A68">
        <w:rPr>
          <w:rFonts w:ascii="Arial" w:hAnsi="Arial" w:cs="Arial"/>
        </w:rPr>
        <w:t>D-M-00.00.00 „Wymagania ogólne” pkt 8.</w:t>
      </w:r>
    </w:p>
    <w:p w14:paraId="1E7095FB" w14:textId="5474A264" w:rsidR="0002220B" w:rsidRPr="00483A68" w:rsidRDefault="0002220B" w:rsidP="0002220B">
      <w:pPr>
        <w:pStyle w:val="tekstost"/>
        <w:rPr>
          <w:rFonts w:ascii="Arial" w:hAnsi="Arial" w:cs="Arial"/>
          <w:sz w:val="22"/>
          <w:szCs w:val="22"/>
        </w:rPr>
      </w:pPr>
      <w:r w:rsidRPr="00483A68">
        <w:rPr>
          <w:rFonts w:ascii="Arial" w:hAnsi="Arial" w:cs="Arial"/>
          <w:sz w:val="22"/>
          <w:szCs w:val="22"/>
        </w:rPr>
        <w:t xml:space="preserve">Roboty uznaje się za wykonane zgodnie z dokumentacją projektową, </w:t>
      </w:r>
      <w:proofErr w:type="spellStart"/>
      <w:r w:rsidR="00C2638E" w:rsidRPr="00483A68">
        <w:rPr>
          <w:rFonts w:ascii="Arial" w:hAnsi="Arial" w:cs="Arial"/>
          <w:sz w:val="22"/>
          <w:szCs w:val="22"/>
        </w:rPr>
        <w:t>STWiOR</w:t>
      </w:r>
      <w:r w:rsidR="0005550F" w:rsidRPr="00483A68">
        <w:rPr>
          <w:rFonts w:ascii="Arial" w:hAnsi="Arial" w:cs="Arial"/>
          <w:sz w:val="22"/>
          <w:szCs w:val="22"/>
        </w:rPr>
        <w:t>B</w:t>
      </w:r>
      <w:proofErr w:type="spellEnd"/>
      <w:r w:rsidR="00C2638E" w:rsidRPr="00483A68">
        <w:rPr>
          <w:rFonts w:ascii="Arial" w:hAnsi="Arial" w:cs="Arial"/>
          <w:sz w:val="22"/>
          <w:szCs w:val="22"/>
        </w:rPr>
        <w:t xml:space="preserve">                  </w:t>
      </w:r>
      <w:r w:rsidRPr="00483A68">
        <w:rPr>
          <w:rFonts w:ascii="Arial" w:hAnsi="Arial" w:cs="Arial"/>
          <w:sz w:val="22"/>
          <w:szCs w:val="22"/>
        </w:rPr>
        <w:t xml:space="preserve"> </w:t>
      </w:r>
      <w:r w:rsidR="00483A68" w:rsidRPr="00483A68">
        <w:rPr>
          <w:rFonts w:ascii="Arial" w:hAnsi="Arial" w:cs="Arial"/>
          <w:sz w:val="22"/>
          <w:szCs w:val="22"/>
        </w:rPr>
        <w:t xml:space="preserve">                  </w:t>
      </w:r>
      <w:r w:rsidRPr="00483A68">
        <w:rPr>
          <w:rFonts w:ascii="Arial" w:hAnsi="Arial" w:cs="Arial"/>
          <w:sz w:val="22"/>
          <w:szCs w:val="22"/>
        </w:rPr>
        <w:t xml:space="preserve">i wymaganiami </w:t>
      </w:r>
      <w:r w:rsidR="00C2638E" w:rsidRPr="00483A68">
        <w:rPr>
          <w:rFonts w:ascii="Arial" w:hAnsi="Arial" w:cs="Arial"/>
          <w:sz w:val="22"/>
          <w:szCs w:val="22"/>
        </w:rPr>
        <w:t>Inspektora Nadzoru</w:t>
      </w:r>
      <w:r w:rsidRPr="00483A68">
        <w:rPr>
          <w:rFonts w:ascii="Arial" w:hAnsi="Arial" w:cs="Arial"/>
          <w:sz w:val="22"/>
          <w:szCs w:val="22"/>
        </w:rPr>
        <w:t>, jeżeli wszystkie pomiary i badania z zachowaniem tolerancji wg pkt 6 dały wyniki pozytywne.</w:t>
      </w:r>
    </w:p>
    <w:p w14:paraId="603686DD" w14:textId="77777777"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8.2. Odbiór robót zanikających i ulegających zakryciu</w:t>
      </w:r>
    </w:p>
    <w:p w14:paraId="26E0AD78" w14:textId="7DED55DE" w:rsidR="0002220B" w:rsidRPr="00483A68" w:rsidRDefault="0002220B" w:rsidP="0002220B">
      <w:pPr>
        <w:pStyle w:val="tekstost"/>
        <w:rPr>
          <w:rFonts w:ascii="Arial" w:hAnsi="Arial" w:cs="Arial"/>
          <w:sz w:val="22"/>
          <w:szCs w:val="22"/>
        </w:rPr>
      </w:pPr>
      <w:r w:rsidRPr="00483A68">
        <w:rPr>
          <w:rFonts w:ascii="Arial" w:hAnsi="Arial" w:cs="Arial"/>
          <w:sz w:val="22"/>
          <w:szCs w:val="22"/>
        </w:rPr>
        <w:t>Odbiorowi robót zanikających i ulegających zakryciu podlegają roboty określone</w:t>
      </w:r>
      <w:r w:rsidR="00B36AC7" w:rsidRPr="00483A68">
        <w:rPr>
          <w:rFonts w:ascii="Arial" w:hAnsi="Arial" w:cs="Arial"/>
          <w:sz w:val="22"/>
          <w:szCs w:val="22"/>
        </w:rPr>
        <w:t xml:space="preserve">             </w:t>
      </w:r>
      <w:r w:rsidR="00483A68" w:rsidRPr="00483A68">
        <w:rPr>
          <w:rFonts w:ascii="Arial" w:hAnsi="Arial" w:cs="Arial"/>
          <w:sz w:val="22"/>
          <w:szCs w:val="22"/>
        </w:rPr>
        <w:t xml:space="preserve">                    </w:t>
      </w:r>
      <w:r w:rsidR="00B36AC7" w:rsidRPr="00483A68">
        <w:rPr>
          <w:rFonts w:ascii="Arial" w:hAnsi="Arial" w:cs="Arial"/>
          <w:sz w:val="22"/>
          <w:szCs w:val="22"/>
        </w:rPr>
        <w:t xml:space="preserve"> </w:t>
      </w:r>
      <w:r w:rsidRPr="00483A68">
        <w:rPr>
          <w:rFonts w:ascii="Arial" w:hAnsi="Arial" w:cs="Arial"/>
          <w:sz w:val="22"/>
          <w:szCs w:val="22"/>
        </w:rPr>
        <w:t xml:space="preserve"> w odpowiednich </w:t>
      </w:r>
      <w:proofErr w:type="spellStart"/>
      <w:r w:rsidR="00B36AC7" w:rsidRPr="00483A68">
        <w:rPr>
          <w:rFonts w:ascii="Arial" w:hAnsi="Arial" w:cs="Arial"/>
          <w:sz w:val="22"/>
          <w:szCs w:val="22"/>
        </w:rPr>
        <w:t>STWiOR</w:t>
      </w:r>
      <w:r w:rsidR="00263E8D" w:rsidRPr="00483A68">
        <w:rPr>
          <w:rFonts w:ascii="Arial" w:hAnsi="Arial" w:cs="Arial"/>
          <w:sz w:val="22"/>
          <w:szCs w:val="22"/>
        </w:rPr>
        <w:t>B</w:t>
      </w:r>
      <w:proofErr w:type="spellEnd"/>
      <w:r w:rsidRPr="00483A68">
        <w:rPr>
          <w:rFonts w:ascii="Arial" w:hAnsi="Arial" w:cs="Arial"/>
          <w:sz w:val="22"/>
          <w:szCs w:val="22"/>
        </w:rPr>
        <w:t>, wymienionych w punkcie 5 niniejszej specyfikacji.</w:t>
      </w:r>
    </w:p>
    <w:p w14:paraId="146B9EA0" w14:textId="77777777" w:rsidR="0002220B" w:rsidRPr="00483A68" w:rsidRDefault="0002220B" w:rsidP="0002220B">
      <w:pPr>
        <w:pStyle w:val="Nagwek1"/>
        <w:jc w:val="both"/>
        <w:rPr>
          <w:color w:val="auto"/>
          <w:sz w:val="22"/>
          <w:szCs w:val="22"/>
        </w:rPr>
      </w:pPr>
      <w:bookmarkStart w:id="38" w:name="_Toc418570640"/>
      <w:bookmarkStart w:id="39" w:name="_Toc501513964"/>
      <w:r w:rsidRPr="00483A68">
        <w:rPr>
          <w:color w:val="auto"/>
          <w:sz w:val="22"/>
          <w:szCs w:val="22"/>
        </w:rPr>
        <w:t>9. PODSTAWA PŁATNOŚCI</w:t>
      </w:r>
      <w:bookmarkEnd w:id="38"/>
      <w:bookmarkEnd w:id="39"/>
    </w:p>
    <w:p w14:paraId="7FB12548" w14:textId="77777777"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9.1. Ogólne ustalenia dotyczące podstawy płatności</w:t>
      </w:r>
    </w:p>
    <w:p w14:paraId="49F02E19" w14:textId="77777777" w:rsidR="0002220B" w:rsidRPr="00483A68" w:rsidRDefault="0002220B" w:rsidP="00EB4652">
      <w:pPr>
        <w:pStyle w:val="tekstost"/>
        <w:ind w:left="284" w:hanging="284"/>
        <w:rPr>
          <w:rFonts w:ascii="Arial" w:hAnsi="Arial" w:cs="Arial"/>
          <w:sz w:val="22"/>
          <w:szCs w:val="22"/>
        </w:rPr>
      </w:pPr>
      <w:r w:rsidRPr="00483A68">
        <w:rPr>
          <w:rFonts w:ascii="Arial" w:hAnsi="Arial" w:cs="Arial"/>
          <w:sz w:val="22"/>
          <w:szCs w:val="22"/>
        </w:rPr>
        <w:tab/>
        <w:t xml:space="preserve">Ogólne ustalenia dotyczące podstawy płatności podano w </w:t>
      </w:r>
      <w:proofErr w:type="spellStart"/>
      <w:r w:rsidR="00EB4652" w:rsidRPr="00483A68">
        <w:rPr>
          <w:rFonts w:ascii="Arial" w:hAnsi="Arial" w:cs="Arial"/>
          <w:sz w:val="22"/>
          <w:szCs w:val="22"/>
        </w:rPr>
        <w:t>STWiOR</w:t>
      </w:r>
      <w:r w:rsidR="00263E8D" w:rsidRPr="00483A68">
        <w:rPr>
          <w:rFonts w:ascii="Arial" w:hAnsi="Arial" w:cs="Arial"/>
          <w:sz w:val="22"/>
          <w:szCs w:val="22"/>
        </w:rPr>
        <w:t>B</w:t>
      </w:r>
      <w:proofErr w:type="spellEnd"/>
      <w:r w:rsidR="00263E8D" w:rsidRPr="00483A68">
        <w:rPr>
          <w:rFonts w:ascii="Arial" w:hAnsi="Arial" w:cs="Arial"/>
          <w:sz w:val="22"/>
          <w:szCs w:val="22"/>
        </w:rPr>
        <w:t>,</w:t>
      </w:r>
      <w:r w:rsidRPr="00483A68">
        <w:rPr>
          <w:rFonts w:ascii="Arial" w:hAnsi="Arial" w:cs="Arial"/>
          <w:sz w:val="22"/>
          <w:szCs w:val="22"/>
        </w:rPr>
        <w:t xml:space="preserve"> D-M-00.00.00 „Wymagania ogólne” pkt 9.</w:t>
      </w:r>
    </w:p>
    <w:p w14:paraId="1E254123" w14:textId="77777777"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9.2. Cena jednostki obmiarowej</w:t>
      </w:r>
    </w:p>
    <w:p w14:paraId="16409D34" w14:textId="3131A235" w:rsidR="005E3E7D" w:rsidRPr="00483A68" w:rsidRDefault="0002220B" w:rsidP="00DD3BBF">
      <w:pPr>
        <w:pStyle w:val="tekstost"/>
        <w:ind w:left="284" w:hanging="284"/>
        <w:rPr>
          <w:rFonts w:ascii="Arial" w:hAnsi="Arial" w:cs="Arial"/>
          <w:sz w:val="22"/>
          <w:szCs w:val="22"/>
        </w:rPr>
      </w:pPr>
      <w:r w:rsidRPr="00483A68">
        <w:rPr>
          <w:rFonts w:ascii="Arial" w:hAnsi="Arial" w:cs="Arial"/>
          <w:sz w:val="22"/>
          <w:szCs w:val="22"/>
        </w:rPr>
        <w:tab/>
        <w:t>Cena jednostki obmiarowej obejmuje wszystkie czynności i roboty związane</w:t>
      </w:r>
      <w:r w:rsidR="00DD3BBF" w:rsidRPr="00483A68">
        <w:rPr>
          <w:rFonts w:ascii="Arial" w:hAnsi="Arial" w:cs="Arial"/>
          <w:sz w:val="22"/>
          <w:szCs w:val="22"/>
        </w:rPr>
        <w:t xml:space="preserve">                 </w:t>
      </w:r>
      <w:r w:rsidRPr="00483A68">
        <w:rPr>
          <w:rFonts w:ascii="Arial" w:hAnsi="Arial" w:cs="Arial"/>
          <w:sz w:val="22"/>
          <w:szCs w:val="22"/>
        </w:rPr>
        <w:t xml:space="preserve"> </w:t>
      </w:r>
      <w:r w:rsidR="00483A68" w:rsidRPr="00483A68">
        <w:rPr>
          <w:rFonts w:ascii="Arial" w:hAnsi="Arial" w:cs="Arial"/>
          <w:sz w:val="22"/>
          <w:szCs w:val="22"/>
        </w:rPr>
        <w:t xml:space="preserve">                    </w:t>
      </w:r>
      <w:r w:rsidRPr="00483A68">
        <w:rPr>
          <w:rFonts w:ascii="Arial" w:hAnsi="Arial" w:cs="Arial"/>
          <w:sz w:val="22"/>
          <w:szCs w:val="22"/>
        </w:rPr>
        <w:t xml:space="preserve">z przebudową przełomów drogowych, które zostały określone w odpowiednich </w:t>
      </w:r>
      <w:proofErr w:type="spellStart"/>
      <w:r w:rsidR="00DD3BBF" w:rsidRPr="00483A68">
        <w:rPr>
          <w:rFonts w:ascii="Arial" w:hAnsi="Arial" w:cs="Arial"/>
          <w:sz w:val="22"/>
          <w:szCs w:val="22"/>
        </w:rPr>
        <w:t>STWiOR</w:t>
      </w:r>
      <w:proofErr w:type="spellEnd"/>
      <w:r w:rsidRPr="00483A68">
        <w:rPr>
          <w:rFonts w:ascii="Arial" w:hAnsi="Arial" w:cs="Arial"/>
          <w:sz w:val="22"/>
          <w:szCs w:val="22"/>
        </w:rPr>
        <w:t>, wymienionych w punkcie 5 niniejszej specyfikacji.</w:t>
      </w:r>
    </w:p>
    <w:p w14:paraId="47DBA44A" w14:textId="77777777" w:rsidR="0002220B" w:rsidRPr="00483A68" w:rsidRDefault="00DD3BBF" w:rsidP="00DD3BBF">
      <w:pPr>
        <w:pStyle w:val="tekstost"/>
        <w:ind w:left="284" w:hanging="284"/>
        <w:rPr>
          <w:rFonts w:ascii="Arial" w:hAnsi="Arial" w:cs="Arial"/>
          <w:sz w:val="22"/>
          <w:szCs w:val="22"/>
        </w:rPr>
      </w:pPr>
      <w:r w:rsidRPr="00483A68">
        <w:rPr>
          <w:rFonts w:ascii="Arial" w:hAnsi="Arial" w:cs="Arial"/>
          <w:sz w:val="22"/>
          <w:szCs w:val="22"/>
        </w:rPr>
        <w:t xml:space="preserve">     </w:t>
      </w:r>
    </w:p>
    <w:p w14:paraId="503A80E6" w14:textId="77777777" w:rsidR="0002220B" w:rsidRPr="00483A68" w:rsidRDefault="0002220B" w:rsidP="0002220B">
      <w:pPr>
        <w:pStyle w:val="Nagwek1"/>
        <w:jc w:val="both"/>
        <w:rPr>
          <w:color w:val="auto"/>
          <w:sz w:val="22"/>
          <w:szCs w:val="22"/>
        </w:rPr>
      </w:pPr>
      <w:bookmarkStart w:id="40" w:name="_Toc418570641"/>
      <w:bookmarkStart w:id="41" w:name="_Toc501513965"/>
      <w:r w:rsidRPr="00483A68">
        <w:rPr>
          <w:color w:val="auto"/>
          <w:sz w:val="22"/>
          <w:szCs w:val="22"/>
        </w:rPr>
        <w:t>10. PRZEPISY ZWIĄZANE</w:t>
      </w:r>
      <w:bookmarkEnd w:id="40"/>
      <w:bookmarkEnd w:id="41"/>
    </w:p>
    <w:p w14:paraId="6F6FE579" w14:textId="77777777" w:rsidR="0002220B" w:rsidRPr="00483A68" w:rsidRDefault="0002220B" w:rsidP="00DD3BBF">
      <w:pPr>
        <w:pStyle w:val="tekstost"/>
        <w:ind w:left="284" w:hanging="284"/>
        <w:rPr>
          <w:rFonts w:ascii="Arial" w:hAnsi="Arial" w:cs="Arial"/>
          <w:sz w:val="22"/>
          <w:szCs w:val="22"/>
        </w:rPr>
      </w:pPr>
      <w:r w:rsidRPr="00483A68">
        <w:rPr>
          <w:rFonts w:ascii="Arial" w:hAnsi="Arial" w:cs="Arial"/>
          <w:sz w:val="22"/>
          <w:szCs w:val="22"/>
        </w:rPr>
        <w:tab/>
        <w:t xml:space="preserve">Normy i inne dokumenty obowiązują według odpowiednich </w:t>
      </w:r>
      <w:proofErr w:type="spellStart"/>
      <w:r w:rsidR="00DD3BBF" w:rsidRPr="00483A68">
        <w:rPr>
          <w:rFonts w:ascii="Arial" w:hAnsi="Arial" w:cs="Arial"/>
          <w:sz w:val="22"/>
          <w:szCs w:val="22"/>
        </w:rPr>
        <w:t>STWiOR</w:t>
      </w:r>
      <w:r w:rsidR="00263E8D" w:rsidRPr="00483A68">
        <w:rPr>
          <w:rFonts w:ascii="Arial" w:hAnsi="Arial" w:cs="Arial"/>
          <w:sz w:val="22"/>
          <w:szCs w:val="22"/>
        </w:rPr>
        <w:t>B</w:t>
      </w:r>
      <w:proofErr w:type="spellEnd"/>
      <w:r w:rsidRPr="00483A68">
        <w:rPr>
          <w:rFonts w:ascii="Arial" w:hAnsi="Arial" w:cs="Arial"/>
          <w:sz w:val="22"/>
          <w:szCs w:val="22"/>
        </w:rPr>
        <w:t>, przywołanych</w:t>
      </w:r>
      <w:r w:rsidR="00DD3BBF" w:rsidRPr="00483A68">
        <w:rPr>
          <w:rFonts w:ascii="Arial" w:hAnsi="Arial" w:cs="Arial"/>
          <w:sz w:val="22"/>
          <w:szCs w:val="22"/>
        </w:rPr>
        <w:t xml:space="preserve">      </w:t>
      </w:r>
      <w:r w:rsidRPr="00483A68">
        <w:rPr>
          <w:rFonts w:ascii="Arial" w:hAnsi="Arial" w:cs="Arial"/>
          <w:sz w:val="22"/>
          <w:szCs w:val="22"/>
        </w:rPr>
        <w:t>w niniejszej ogólnej specyfikacji technicznej.</w:t>
      </w:r>
    </w:p>
    <w:p w14:paraId="32C33EB4" w14:textId="77777777" w:rsidR="0002220B" w:rsidRPr="00AC75DD" w:rsidRDefault="0002220B" w:rsidP="0002220B">
      <w:pPr>
        <w:pStyle w:val="tekstost"/>
        <w:rPr>
          <w:rFonts w:ascii="Arial" w:hAnsi="Arial" w:cs="Arial"/>
          <w:color w:val="FF0000"/>
          <w:sz w:val="22"/>
          <w:szCs w:val="22"/>
        </w:rPr>
      </w:pPr>
    </w:p>
    <w:p w14:paraId="07496107" w14:textId="77777777" w:rsidR="00721FEC" w:rsidRPr="00AC75DD" w:rsidRDefault="00721FEC" w:rsidP="0002220B">
      <w:pPr>
        <w:pStyle w:val="tekstost"/>
        <w:rPr>
          <w:rFonts w:ascii="Arial" w:hAnsi="Arial" w:cs="Arial"/>
          <w:color w:val="FF0000"/>
          <w:sz w:val="22"/>
          <w:szCs w:val="22"/>
        </w:rPr>
      </w:pPr>
    </w:p>
    <w:p w14:paraId="251BF0A8" w14:textId="77777777" w:rsidR="00721FEC" w:rsidRPr="00AC75DD" w:rsidRDefault="00721FEC" w:rsidP="0002220B">
      <w:pPr>
        <w:pStyle w:val="tekstost"/>
        <w:rPr>
          <w:rFonts w:ascii="Arial" w:hAnsi="Arial" w:cs="Arial"/>
          <w:color w:val="FF0000"/>
          <w:sz w:val="22"/>
          <w:szCs w:val="22"/>
        </w:rPr>
      </w:pPr>
    </w:p>
    <w:p w14:paraId="3BEC2FD4" w14:textId="77777777" w:rsidR="00721FEC" w:rsidRPr="00AC75DD" w:rsidRDefault="00721FEC" w:rsidP="0002220B">
      <w:pPr>
        <w:pStyle w:val="tekstost"/>
        <w:rPr>
          <w:rFonts w:ascii="Arial" w:hAnsi="Arial" w:cs="Arial"/>
          <w:color w:val="FF0000"/>
          <w:sz w:val="22"/>
          <w:szCs w:val="22"/>
        </w:rPr>
      </w:pPr>
    </w:p>
    <w:p w14:paraId="47F2265B" w14:textId="77777777" w:rsidR="00721FEC" w:rsidRPr="00483A68" w:rsidRDefault="00721FEC" w:rsidP="0002220B">
      <w:pPr>
        <w:pStyle w:val="tekstost"/>
        <w:rPr>
          <w:rFonts w:ascii="Arial" w:hAnsi="Arial" w:cs="Arial"/>
          <w:sz w:val="22"/>
          <w:szCs w:val="22"/>
        </w:rPr>
      </w:pPr>
    </w:p>
    <w:p w14:paraId="2FB64F52" w14:textId="77777777" w:rsidR="00E801B9" w:rsidRPr="00483A68" w:rsidRDefault="00721FEC" w:rsidP="00721FEC">
      <w:pPr>
        <w:suppressAutoHyphens w:val="0"/>
        <w:autoSpaceDE w:val="0"/>
        <w:autoSpaceDN w:val="0"/>
        <w:adjustRightInd w:val="0"/>
        <w:rPr>
          <w:rFonts w:ascii="Arial" w:eastAsiaTheme="minorHAnsi" w:hAnsi="Arial" w:cs="Arial"/>
          <w:b/>
          <w:lang w:eastAsia="en-US"/>
        </w:rPr>
      </w:pPr>
      <w:r w:rsidRPr="00483A68">
        <w:rPr>
          <w:rFonts w:ascii="Arial" w:eastAsiaTheme="minorHAnsi" w:hAnsi="Arial" w:cs="Arial"/>
          <w:b/>
          <w:lang w:eastAsia="en-US"/>
        </w:rPr>
        <w:t>D-03.02.01. Regulacja wysokościowa elementów żeliwnych studzienek</w:t>
      </w:r>
      <w:r w:rsidR="00A43B6A" w:rsidRPr="00483A68">
        <w:rPr>
          <w:rFonts w:ascii="Arial" w:eastAsiaTheme="minorHAnsi" w:hAnsi="Arial" w:cs="Arial"/>
          <w:b/>
          <w:lang w:eastAsia="en-US"/>
        </w:rPr>
        <w:t xml:space="preserve">  </w:t>
      </w:r>
    </w:p>
    <w:p w14:paraId="000DC39A" w14:textId="77777777" w:rsidR="00721FEC" w:rsidRPr="00483A68" w:rsidRDefault="00E801B9" w:rsidP="00721FEC">
      <w:pPr>
        <w:suppressAutoHyphens w:val="0"/>
        <w:autoSpaceDE w:val="0"/>
        <w:autoSpaceDN w:val="0"/>
        <w:adjustRightInd w:val="0"/>
        <w:rPr>
          <w:rFonts w:ascii="Arial" w:eastAsiaTheme="minorHAnsi" w:hAnsi="Arial" w:cs="Arial"/>
          <w:b/>
          <w:lang w:eastAsia="en-US"/>
        </w:rPr>
      </w:pPr>
      <w:r w:rsidRPr="00483A68">
        <w:rPr>
          <w:rFonts w:ascii="Arial" w:eastAsiaTheme="minorHAnsi" w:hAnsi="Arial" w:cs="Arial"/>
          <w:b/>
          <w:lang w:eastAsia="en-US"/>
        </w:rPr>
        <w:t xml:space="preserve">                   </w:t>
      </w:r>
      <w:r w:rsidR="00A43B6A" w:rsidRPr="00483A68">
        <w:rPr>
          <w:rFonts w:ascii="Arial" w:eastAsiaTheme="minorHAnsi" w:hAnsi="Arial" w:cs="Arial"/>
          <w:b/>
          <w:lang w:eastAsia="en-US"/>
        </w:rPr>
        <w:t xml:space="preserve">I </w:t>
      </w:r>
      <w:r w:rsidR="00721FEC" w:rsidRPr="00483A68">
        <w:rPr>
          <w:rFonts w:ascii="Arial" w:eastAsiaTheme="minorHAnsi" w:hAnsi="Arial" w:cs="Arial"/>
          <w:b/>
          <w:lang w:eastAsia="en-US"/>
        </w:rPr>
        <w:t>urządzeń podziemnych</w:t>
      </w:r>
      <w:r w:rsidRPr="00483A68">
        <w:rPr>
          <w:rFonts w:ascii="Arial" w:eastAsiaTheme="minorHAnsi" w:hAnsi="Arial" w:cs="Arial"/>
          <w:b/>
          <w:lang w:eastAsia="en-US"/>
        </w:rPr>
        <w:t>.</w:t>
      </w:r>
    </w:p>
    <w:p w14:paraId="2B159103" w14:textId="77777777" w:rsidR="00E801B9" w:rsidRPr="00483A68" w:rsidRDefault="00E801B9" w:rsidP="00721FEC">
      <w:pPr>
        <w:suppressAutoHyphens w:val="0"/>
        <w:autoSpaceDE w:val="0"/>
        <w:autoSpaceDN w:val="0"/>
        <w:adjustRightInd w:val="0"/>
        <w:rPr>
          <w:rFonts w:ascii="Arial" w:eastAsiaTheme="minorHAnsi" w:hAnsi="Arial" w:cs="Arial"/>
          <w:b/>
          <w:lang w:eastAsia="en-US"/>
        </w:rPr>
      </w:pPr>
    </w:p>
    <w:p w14:paraId="7568DE0E" w14:textId="77777777" w:rsidR="00E801B9" w:rsidRPr="00483A68" w:rsidRDefault="00E801B9" w:rsidP="00E801B9">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w:t>
      </w:r>
      <w:r w:rsidRPr="00483A68">
        <w:rPr>
          <w:rFonts w:ascii="Cambria" w:eastAsiaTheme="minorHAnsi" w:hAnsi="Cambria" w:cs="Cambria"/>
          <w:sz w:val="20"/>
          <w:szCs w:val="20"/>
          <w:lang w:eastAsia="en-US"/>
        </w:rPr>
        <w:t>.</w:t>
      </w:r>
      <w:r w:rsidR="00721FEC" w:rsidRPr="00483A68">
        <w:rPr>
          <w:rFonts w:ascii="Arial" w:eastAsiaTheme="minorHAnsi" w:hAnsi="Arial" w:cs="Arial"/>
          <w:sz w:val="22"/>
          <w:szCs w:val="22"/>
          <w:lang w:eastAsia="en-US"/>
        </w:rPr>
        <w:t xml:space="preserve"> WSTĘP</w:t>
      </w:r>
    </w:p>
    <w:p w14:paraId="531BAEE1" w14:textId="77777777" w:rsidR="00E801B9" w:rsidRPr="00483A68"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6810C7E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xml:space="preserve">1.1. Przedmiot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p>
    <w:p w14:paraId="66D0C9EB"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Przedmiotem niniejszej specyfikacji technicznej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Pr="00483A68">
        <w:rPr>
          <w:rFonts w:ascii="Arial" w:eastAsiaTheme="minorHAnsi" w:hAnsi="Arial" w:cs="Arial"/>
          <w:sz w:val="22"/>
          <w:szCs w:val="22"/>
          <w:lang w:eastAsia="en-US"/>
        </w:rPr>
        <w:t>) są wymagania dotyczące wykonania i odbioru</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robot budowlanych związanych z regulacją wysokościową element</w:t>
      </w:r>
      <w:r w:rsidR="00E801B9"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studzienek urządzeń</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podziemnych</w:t>
      </w:r>
      <w:r w:rsidR="006D15D4" w:rsidRPr="00483A68">
        <w:rPr>
          <w:rFonts w:ascii="Arial" w:eastAsiaTheme="minorHAnsi" w:hAnsi="Arial" w:cs="Arial"/>
          <w:sz w:val="22"/>
          <w:szCs w:val="22"/>
          <w:lang w:eastAsia="en-US"/>
        </w:rPr>
        <w:t>, włazów kanałowych itp.</w:t>
      </w:r>
    </w:p>
    <w:p w14:paraId="72DF2BA3" w14:textId="77777777" w:rsidR="00E801B9" w:rsidRPr="00483A68"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69A024C"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xml:space="preserve">1.2. Zakres robót objętych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p>
    <w:p w14:paraId="0D572801"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roofErr w:type="spellStart"/>
      <w:r w:rsidRPr="00483A68">
        <w:rPr>
          <w:rFonts w:ascii="Arial" w:eastAsiaTheme="minorHAnsi" w:hAnsi="Arial" w:cs="Arial"/>
          <w:sz w:val="22"/>
          <w:szCs w:val="22"/>
          <w:lang w:eastAsia="en-US"/>
        </w:rPr>
        <w:t>STWiOR</w:t>
      </w:r>
      <w:r w:rsidR="00D61A1F" w:rsidRPr="00483A68">
        <w:rPr>
          <w:rFonts w:ascii="Arial" w:eastAsiaTheme="minorHAnsi" w:hAnsi="Arial" w:cs="Arial"/>
          <w:sz w:val="22"/>
          <w:szCs w:val="22"/>
          <w:lang w:eastAsia="en-US"/>
        </w:rPr>
        <w:t>B</w:t>
      </w:r>
      <w:proofErr w:type="spellEnd"/>
      <w:r w:rsidRPr="00483A68">
        <w:rPr>
          <w:rFonts w:ascii="Arial" w:eastAsiaTheme="minorHAnsi" w:hAnsi="Arial" w:cs="Arial"/>
          <w:sz w:val="22"/>
          <w:szCs w:val="22"/>
          <w:lang w:eastAsia="en-US"/>
        </w:rPr>
        <w:t xml:space="preserve"> jest stosowana jako dokument przetargowy </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przy zlecaniu i realizacji robot dla</w:t>
      </w:r>
    </w:p>
    <w:p w14:paraId="1267EF8E" w14:textId="77777777" w:rsidR="0053659B" w:rsidRPr="00CD78C7" w:rsidRDefault="00744577" w:rsidP="0053659B">
      <w:pPr>
        <w:tabs>
          <w:tab w:val="left" w:pos="400"/>
        </w:tabs>
        <w:suppressAutoHyphens w:val="0"/>
        <w:jc w:val="both"/>
        <w:rPr>
          <w:rFonts w:ascii="Arial" w:hAnsi="Arial" w:cs="Arial"/>
          <w:b/>
          <w:iCs/>
          <w:sz w:val="20"/>
          <w:szCs w:val="20"/>
        </w:rPr>
      </w:pPr>
      <w:r w:rsidRPr="00483A68">
        <w:rPr>
          <w:rFonts w:ascii="Arial" w:eastAsiaTheme="minorHAnsi" w:hAnsi="Arial" w:cs="Arial"/>
          <w:sz w:val="22"/>
          <w:szCs w:val="22"/>
          <w:lang w:eastAsia="en-US"/>
        </w:rPr>
        <w:t>zadania</w:t>
      </w:r>
      <w:r w:rsidR="00721FEC" w:rsidRPr="00483A68">
        <w:rPr>
          <w:rFonts w:ascii="Arial" w:eastAsiaTheme="minorHAnsi" w:hAnsi="Arial" w:cs="Arial"/>
          <w:sz w:val="22"/>
          <w:szCs w:val="22"/>
          <w:lang w:eastAsia="en-US"/>
        </w:rPr>
        <w:t xml:space="preserve"> pn</w:t>
      </w:r>
      <w:r w:rsidR="000F69EB" w:rsidRPr="00483A68">
        <w:rPr>
          <w:rFonts w:ascii="Arial" w:eastAsiaTheme="minorHAnsi" w:hAnsi="Arial" w:cs="Arial"/>
          <w:b/>
          <w:sz w:val="22"/>
          <w:szCs w:val="22"/>
          <w:lang w:eastAsia="en-US"/>
        </w:rPr>
        <w:t>.:</w:t>
      </w:r>
      <w:r w:rsidR="000F69EB" w:rsidRPr="00483A68">
        <w:rPr>
          <w:rFonts w:ascii="Arial" w:eastAsiaTheme="minorHAnsi" w:hAnsi="Arial" w:cs="Arial"/>
          <w:sz w:val="22"/>
          <w:szCs w:val="22"/>
          <w:lang w:eastAsia="en-US"/>
        </w:rPr>
        <w:t xml:space="preserve"> </w:t>
      </w:r>
      <w:r w:rsidR="0053659B" w:rsidRPr="00CD78C7">
        <w:rPr>
          <w:rFonts w:ascii="Arial" w:hAnsi="Arial" w:cs="Arial"/>
          <w:b/>
          <w:sz w:val="20"/>
          <w:szCs w:val="20"/>
        </w:rPr>
        <w:t xml:space="preserve">„Modernizacja dróg w roku 2024 na terenie Miasta i Gminy Niepołomice” - </w:t>
      </w:r>
      <w:r w:rsidR="0053659B" w:rsidRPr="00CD78C7">
        <w:rPr>
          <w:rFonts w:ascii="Arial" w:hAnsi="Arial" w:cs="Arial"/>
          <w:b/>
          <w:iCs/>
          <w:sz w:val="20"/>
          <w:szCs w:val="20"/>
        </w:rPr>
        <w:t xml:space="preserve">Zadanie częściowe nr  1 </w:t>
      </w:r>
      <w:r w:rsidR="0053659B" w:rsidRPr="00CD78C7">
        <w:rPr>
          <w:rFonts w:ascii="Arial" w:hAnsi="Arial" w:cs="Arial"/>
          <w:bCs/>
          <w:sz w:val="20"/>
          <w:szCs w:val="20"/>
        </w:rPr>
        <w:t xml:space="preserve">„Wykonanie nawierzchni z mas </w:t>
      </w:r>
      <w:proofErr w:type="spellStart"/>
      <w:r w:rsidR="0053659B" w:rsidRPr="00CD78C7">
        <w:rPr>
          <w:rFonts w:ascii="Arial" w:hAnsi="Arial" w:cs="Arial"/>
          <w:bCs/>
          <w:sz w:val="20"/>
          <w:szCs w:val="20"/>
        </w:rPr>
        <w:t>mineralno</w:t>
      </w:r>
      <w:proofErr w:type="spellEnd"/>
      <w:r w:rsidR="0053659B" w:rsidRPr="00CD78C7">
        <w:rPr>
          <w:rFonts w:ascii="Arial" w:hAnsi="Arial" w:cs="Arial"/>
          <w:bCs/>
          <w:sz w:val="20"/>
          <w:szCs w:val="20"/>
        </w:rPr>
        <w:t xml:space="preserve"> asfaltowych wraz z robotami towarzyszącymi – ul. Rudzica na dz. nr 740, 741 w Zakrzowie oraz 1195, 1196/1, 1196/2, 1196/5 w Podłężu”.</w:t>
      </w:r>
    </w:p>
    <w:p w14:paraId="63A674B8" w14:textId="385DDC39" w:rsidR="00703984" w:rsidRPr="00483A68" w:rsidRDefault="00703984" w:rsidP="00703984">
      <w:pPr>
        <w:jc w:val="both"/>
        <w:rPr>
          <w:rFonts w:ascii="Arial" w:hAnsi="Arial" w:cs="Arial"/>
          <w:b/>
          <w:sz w:val="22"/>
          <w:szCs w:val="22"/>
        </w:rPr>
      </w:pPr>
    </w:p>
    <w:p w14:paraId="03D8A631" w14:textId="77777777" w:rsidR="00D61A1F" w:rsidRPr="00483A68" w:rsidRDefault="00D61A1F" w:rsidP="000F69EB">
      <w:pPr>
        <w:jc w:val="both"/>
        <w:rPr>
          <w:rFonts w:ascii="Arial" w:hAnsi="Arial" w:cs="Arial"/>
          <w:b/>
          <w:sz w:val="22"/>
          <w:szCs w:val="22"/>
        </w:rPr>
      </w:pPr>
    </w:p>
    <w:p w14:paraId="296C5622" w14:textId="77777777" w:rsidR="00721FEC" w:rsidRPr="00483A68" w:rsidRDefault="00721FEC" w:rsidP="00A43B6A">
      <w:pPr>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1.3. Ogólne wymagania dotyczące robót</w:t>
      </w:r>
    </w:p>
    <w:p w14:paraId="3C310FE6"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 xml:space="preserve">lne wymagania dotyczące robot podano w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00685845" w:rsidRPr="00483A68">
        <w:rPr>
          <w:rFonts w:ascii="Arial" w:eastAsiaTheme="minorHAnsi" w:hAnsi="Arial" w:cs="Arial"/>
          <w:sz w:val="22"/>
          <w:szCs w:val="22"/>
          <w:lang w:eastAsia="en-US"/>
        </w:rPr>
        <w:t>,</w:t>
      </w:r>
      <w:r w:rsidRPr="00483A68">
        <w:rPr>
          <w:rFonts w:ascii="Arial" w:eastAsiaTheme="minorHAnsi" w:hAnsi="Arial" w:cs="Arial"/>
          <w:sz w:val="22"/>
          <w:szCs w:val="22"/>
          <w:lang w:eastAsia="en-US"/>
        </w:rPr>
        <w:t xml:space="preserve"> D-M-00.00.00 „Wymagania 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1.5.</w:t>
      </w:r>
    </w:p>
    <w:p w14:paraId="413BB136" w14:textId="77777777" w:rsidR="00685845" w:rsidRPr="00483A68" w:rsidRDefault="00685845"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2A0A4979"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 MATERIAŁY</w:t>
      </w:r>
    </w:p>
    <w:p w14:paraId="67B16D2A"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2.1. Ogólne wymagania dotyczące materiałów</w:t>
      </w:r>
    </w:p>
    <w:p w14:paraId="1CB5C5AB" w14:textId="69ACDEE5"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wymagania dotyczące materiał</w:t>
      </w:r>
      <w:r w:rsidR="00753FEF"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ich pozyskiwania i składowania podano</w:t>
      </w:r>
      <w:r w:rsidR="00685845"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w:t>
      </w:r>
      <w:r w:rsidR="00483A68"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w </w:t>
      </w:r>
      <w:proofErr w:type="spellStart"/>
      <w:r w:rsidRPr="00483A68">
        <w:rPr>
          <w:rFonts w:ascii="Arial" w:eastAsiaTheme="minorHAnsi" w:hAnsi="Arial" w:cs="Arial"/>
          <w:sz w:val="22"/>
          <w:szCs w:val="22"/>
          <w:lang w:eastAsia="en-US"/>
        </w:rPr>
        <w:t>STWiOR</w:t>
      </w:r>
      <w:proofErr w:type="spellEnd"/>
      <w:r w:rsidRPr="00483A68">
        <w:rPr>
          <w:rFonts w:ascii="Arial" w:eastAsiaTheme="minorHAnsi" w:hAnsi="Arial" w:cs="Arial"/>
          <w:sz w:val="22"/>
          <w:szCs w:val="22"/>
          <w:lang w:eastAsia="en-US"/>
        </w:rPr>
        <w:t xml:space="preserve"> D-M-00.00.00 „Wymagania </w:t>
      </w:r>
      <w:proofErr w:type="spellStart"/>
      <w:r w:rsidRPr="00483A68">
        <w:rPr>
          <w:rFonts w:ascii="Arial" w:eastAsiaTheme="minorHAnsi" w:hAnsi="Arial" w:cs="Arial"/>
          <w:sz w:val="22"/>
          <w:szCs w:val="22"/>
          <w:lang w:eastAsia="en-US"/>
        </w:rPr>
        <w:t>ogolne</w:t>
      </w:r>
      <w:proofErr w:type="spellEnd"/>
      <w:r w:rsidRPr="00483A68">
        <w:rPr>
          <w:rFonts w:ascii="Arial" w:eastAsiaTheme="minorHAnsi" w:hAnsi="Arial" w:cs="Arial"/>
          <w:sz w:val="22"/>
          <w:szCs w:val="22"/>
          <w:lang w:eastAsia="en-US"/>
        </w:rPr>
        <w:t>” pkt 2.</w:t>
      </w:r>
    </w:p>
    <w:p w14:paraId="046CE9B2"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2.2. Zaprawa cementowa, beton C16/20</w:t>
      </w:r>
    </w:p>
    <w:p w14:paraId="614E0A75"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Zaprawa cementowa powinna odpowiadać wymaganiom PN-B-14501. Beton C16/20 powinien</w:t>
      </w:r>
      <w:r w:rsidR="007675AE"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odpowiadać wymaganiom PN-B-6250.</w:t>
      </w:r>
    </w:p>
    <w:p w14:paraId="09F41E92" w14:textId="77777777"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545886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3. SPRZĘT</w:t>
      </w:r>
    </w:p>
    <w:p w14:paraId="078DB3B4"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 xml:space="preserve">lne wymagania dotyczące sprzętu podano w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00602D85" w:rsidRPr="00483A68">
        <w:rPr>
          <w:rFonts w:ascii="Arial" w:eastAsiaTheme="minorHAnsi" w:hAnsi="Arial" w:cs="Arial"/>
          <w:sz w:val="22"/>
          <w:szCs w:val="22"/>
          <w:lang w:eastAsia="en-US"/>
        </w:rPr>
        <w:t>,</w:t>
      </w:r>
      <w:r w:rsidRPr="00483A68">
        <w:rPr>
          <w:rFonts w:ascii="Arial" w:eastAsiaTheme="minorHAnsi" w:hAnsi="Arial" w:cs="Arial"/>
          <w:sz w:val="22"/>
          <w:szCs w:val="22"/>
          <w:lang w:eastAsia="en-US"/>
        </w:rPr>
        <w:t xml:space="preserve"> D-M-00.00.00 „Wymagania 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3.</w:t>
      </w:r>
    </w:p>
    <w:p w14:paraId="6233B85C" w14:textId="77777777"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534958F"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4. TRANSPORT</w:t>
      </w:r>
    </w:p>
    <w:p w14:paraId="7D5A7D9D"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 xml:space="preserve">lne wymagania dotyczące transportu podano w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00602D85" w:rsidRPr="00483A68">
        <w:rPr>
          <w:rFonts w:ascii="Arial" w:eastAsiaTheme="minorHAnsi" w:hAnsi="Arial" w:cs="Arial"/>
          <w:sz w:val="22"/>
          <w:szCs w:val="22"/>
          <w:lang w:eastAsia="en-US"/>
        </w:rPr>
        <w:t>,</w:t>
      </w:r>
      <w:r w:rsidRPr="00483A68">
        <w:rPr>
          <w:rFonts w:ascii="Arial" w:eastAsiaTheme="minorHAnsi" w:hAnsi="Arial" w:cs="Arial"/>
          <w:sz w:val="22"/>
          <w:szCs w:val="22"/>
          <w:lang w:eastAsia="en-US"/>
        </w:rPr>
        <w:t xml:space="preserve"> D-M-00.00.00 „Wymagania 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4.</w:t>
      </w:r>
    </w:p>
    <w:p w14:paraId="1391FB2E" w14:textId="77777777"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625DD306"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 WYKONANIE ROBÓT</w:t>
      </w:r>
    </w:p>
    <w:p w14:paraId="447579AD"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5.1. Ogólne zasady wykonania robót</w:t>
      </w:r>
    </w:p>
    <w:p w14:paraId="69C9BC49"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r w:rsidRPr="00483A68">
        <w:rPr>
          <w:rFonts w:ascii="Arial" w:eastAsiaTheme="minorHAnsi" w:hAnsi="Arial" w:cs="Arial"/>
          <w:sz w:val="20"/>
          <w:szCs w:val="20"/>
          <w:lang w:eastAsia="en-US"/>
        </w:rPr>
        <w:t>Og</w:t>
      </w:r>
      <w:r w:rsidR="002E06F1"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 xml:space="preserve">lne zasady wykonania robot podano w </w:t>
      </w:r>
      <w:proofErr w:type="spellStart"/>
      <w:r w:rsidRPr="00483A68">
        <w:rPr>
          <w:rFonts w:ascii="Arial" w:eastAsiaTheme="minorHAnsi" w:hAnsi="Arial" w:cs="Arial"/>
          <w:sz w:val="20"/>
          <w:szCs w:val="20"/>
          <w:lang w:eastAsia="en-US"/>
        </w:rPr>
        <w:t>STWiOR</w:t>
      </w:r>
      <w:r w:rsidR="00602D85" w:rsidRPr="00483A68">
        <w:rPr>
          <w:rFonts w:ascii="Arial" w:eastAsiaTheme="minorHAnsi" w:hAnsi="Arial" w:cs="Arial"/>
          <w:sz w:val="20"/>
          <w:szCs w:val="20"/>
          <w:lang w:eastAsia="en-US"/>
        </w:rPr>
        <w:t>B</w:t>
      </w:r>
      <w:proofErr w:type="spellEnd"/>
      <w:r w:rsidR="00602D85" w:rsidRPr="00483A68">
        <w:rPr>
          <w:rFonts w:ascii="Arial" w:eastAsiaTheme="minorHAnsi" w:hAnsi="Arial" w:cs="Arial"/>
          <w:sz w:val="20"/>
          <w:szCs w:val="20"/>
          <w:lang w:eastAsia="en-US"/>
        </w:rPr>
        <w:t>,</w:t>
      </w:r>
      <w:r w:rsidRPr="00483A68">
        <w:rPr>
          <w:rFonts w:ascii="Arial" w:eastAsiaTheme="minorHAnsi" w:hAnsi="Arial" w:cs="Arial"/>
          <w:sz w:val="20"/>
          <w:szCs w:val="20"/>
          <w:lang w:eastAsia="en-US"/>
        </w:rPr>
        <w:t xml:space="preserve"> D-M-00.00.00 „Wymagania og</w:t>
      </w:r>
      <w:r w:rsidR="007675AE"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5.</w:t>
      </w:r>
    </w:p>
    <w:p w14:paraId="7B491F92"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5.2. Wykonanie robót</w:t>
      </w:r>
    </w:p>
    <w:p w14:paraId="3F4D293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Roboty należy rozpocząć od sprawdzenia rodzaju studzienki, średnicy komory roboczej oraz ustalenia</w:t>
      </w:r>
      <w:r w:rsidR="007675AE"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nowych rzędnych elementu żeliwnego.</w:t>
      </w:r>
    </w:p>
    <w:p w14:paraId="0E31E7BD"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Niniejsza specyfikacja techniczna obejmuje regulację studzienek:</w:t>
      </w:r>
    </w:p>
    <w:p w14:paraId="2B93F436"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wpustowych,</w:t>
      </w:r>
    </w:p>
    <w:p w14:paraId="660C7815"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rewizyjnych,</w:t>
      </w:r>
    </w:p>
    <w:p w14:paraId="0767ADE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teletechnicznych.</w:t>
      </w:r>
    </w:p>
    <w:p w14:paraId="2F862199"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Dla regulacji element</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studzienek urządzeń podziemnych należy wykonać następujące</w:t>
      </w:r>
      <w:r w:rsidR="00C82212"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czynności:</w:t>
      </w:r>
    </w:p>
    <w:p w14:paraId="47C3BF67" w14:textId="77777777" w:rsidR="00914640"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rozbi</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rka istniejącej nawierzchni w zakresie niezbędnym do wykonania rob</w:t>
      </w:r>
      <w:r w:rsidR="0091464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t</w:t>
      </w:r>
    </w:p>
    <w:p w14:paraId="3B929D92" w14:textId="77777777" w:rsidR="00721FEC" w:rsidRPr="00483A68" w:rsidRDefault="0091464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związanych z regulacją</w:t>
      </w:r>
      <w:r w:rsidR="007675AE"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elementu żeliwnego,</w:t>
      </w:r>
    </w:p>
    <w:p w14:paraId="02B3CB0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demontaż elementu żeliwnego,</w:t>
      </w:r>
    </w:p>
    <w:p w14:paraId="467F7420"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rozbi</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rka zniszczonego betonu,</w:t>
      </w:r>
    </w:p>
    <w:p w14:paraId="2296C127"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wykonanie warstwy regulacyjnej z betonu C16/20,</w:t>
      </w:r>
    </w:p>
    <w:p w14:paraId="0C7CB144"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ułożenie elementu żeliwnego,</w:t>
      </w:r>
    </w:p>
    <w:p w14:paraId="26A924BE"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uzupełnienie nawierzchni betonem C16/20 wok</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ł elementu żeliwnego.</w:t>
      </w:r>
    </w:p>
    <w:p w14:paraId="41F358DA" w14:textId="77777777"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2FA47624"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6. KONTROLA JAKOŚCI ROBÓT</w:t>
      </w:r>
    </w:p>
    <w:p w14:paraId="53551FD7"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6.1. Ogólne zasady kontroli jakości robót</w:t>
      </w:r>
    </w:p>
    <w:p w14:paraId="03B35001"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5615F8"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 xml:space="preserve">lne zasady kontroli jakości robot podano w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00602D85" w:rsidRPr="00483A68">
        <w:rPr>
          <w:rFonts w:ascii="Arial" w:eastAsiaTheme="minorHAnsi" w:hAnsi="Arial" w:cs="Arial"/>
          <w:sz w:val="22"/>
          <w:szCs w:val="22"/>
          <w:lang w:eastAsia="en-US"/>
        </w:rPr>
        <w:t>,</w:t>
      </w:r>
      <w:r w:rsidRPr="00483A68">
        <w:rPr>
          <w:rFonts w:ascii="Arial" w:eastAsiaTheme="minorHAnsi" w:hAnsi="Arial" w:cs="Arial"/>
          <w:sz w:val="22"/>
          <w:szCs w:val="22"/>
          <w:lang w:eastAsia="en-US"/>
        </w:rPr>
        <w:t xml:space="preserve"> D-M-00.00.00 „Wymagania og</w:t>
      </w:r>
      <w:r w:rsidR="00C14D88"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6.</w:t>
      </w:r>
    </w:p>
    <w:p w14:paraId="1110E220" w14:textId="77777777" w:rsidR="005615F8" w:rsidRPr="00483A68" w:rsidRDefault="005615F8"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4FBF9C19"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7. OBMIAR ROBÓT</w:t>
      </w:r>
    </w:p>
    <w:p w14:paraId="04D446F3" w14:textId="77777777" w:rsidR="00721FEC" w:rsidRPr="00483A68" w:rsidRDefault="00721FEC" w:rsidP="005615F8">
      <w:pPr>
        <w:suppressAutoHyphens w:val="0"/>
        <w:autoSpaceDE w:val="0"/>
        <w:autoSpaceDN w:val="0"/>
        <w:adjustRightInd w:val="0"/>
        <w:spacing w:line="240" w:lineRule="exact"/>
        <w:ind w:left="142"/>
        <w:jc w:val="both"/>
        <w:rPr>
          <w:rFonts w:ascii="Arial" w:eastAsiaTheme="minorHAnsi" w:hAnsi="Arial" w:cs="Arial"/>
          <w:sz w:val="20"/>
          <w:szCs w:val="20"/>
          <w:lang w:eastAsia="en-US"/>
        </w:rPr>
      </w:pPr>
      <w:r w:rsidRPr="00483A68">
        <w:rPr>
          <w:rFonts w:ascii="Arial" w:eastAsiaTheme="minorHAnsi" w:hAnsi="Arial" w:cs="Arial"/>
          <w:sz w:val="20"/>
          <w:szCs w:val="20"/>
          <w:lang w:eastAsia="en-US"/>
        </w:rPr>
        <w:t>Og</w:t>
      </w:r>
      <w:r w:rsidR="005615F8"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 xml:space="preserve">lne zasady obmiaru robot podano w </w:t>
      </w:r>
      <w:proofErr w:type="spellStart"/>
      <w:r w:rsidRPr="00483A68">
        <w:rPr>
          <w:rFonts w:ascii="Arial" w:eastAsiaTheme="minorHAnsi" w:hAnsi="Arial" w:cs="Arial"/>
          <w:sz w:val="20"/>
          <w:szCs w:val="20"/>
          <w:lang w:eastAsia="en-US"/>
        </w:rPr>
        <w:t>STWiOR</w:t>
      </w:r>
      <w:r w:rsidR="00602D85" w:rsidRPr="00483A68">
        <w:rPr>
          <w:rFonts w:ascii="Arial" w:eastAsiaTheme="minorHAnsi" w:hAnsi="Arial" w:cs="Arial"/>
          <w:sz w:val="20"/>
          <w:szCs w:val="20"/>
          <w:lang w:eastAsia="en-US"/>
        </w:rPr>
        <w:t>B</w:t>
      </w:r>
      <w:proofErr w:type="spellEnd"/>
      <w:r w:rsidR="00924250" w:rsidRPr="00483A68">
        <w:rPr>
          <w:rFonts w:ascii="Arial" w:eastAsiaTheme="minorHAnsi" w:hAnsi="Arial" w:cs="Arial"/>
          <w:sz w:val="20"/>
          <w:szCs w:val="20"/>
          <w:lang w:eastAsia="en-US"/>
        </w:rPr>
        <w:t>,</w:t>
      </w:r>
      <w:r w:rsidRPr="00483A68">
        <w:rPr>
          <w:rFonts w:ascii="Arial" w:eastAsiaTheme="minorHAnsi" w:hAnsi="Arial" w:cs="Arial"/>
          <w:sz w:val="20"/>
          <w:szCs w:val="20"/>
          <w:lang w:eastAsia="en-US"/>
        </w:rPr>
        <w:t xml:space="preserve"> D-M-00.00.00 „Wymagania og</w:t>
      </w:r>
      <w:r w:rsidR="005615F8"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7.</w:t>
      </w:r>
    </w:p>
    <w:p w14:paraId="5EB27FEA"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Jednostką obmiarową jest szt. (sztuka) wykonanej i odebranej regulacji element</w:t>
      </w:r>
      <w:r w:rsidR="00BB4F97"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urządzeń</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podziemnych.</w:t>
      </w:r>
    </w:p>
    <w:p w14:paraId="00E21139" w14:textId="77777777" w:rsidR="00924250" w:rsidRPr="00483A68" w:rsidRDefault="0092425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14:paraId="7BBB69AE"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8. ODBIÓR ROBÓT</w:t>
      </w:r>
    </w:p>
    <w:p w14:paraId="5FD23E55"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b/>
          <w:sz w:val="20"/>
          <w:szCs w:val="20"/>
          <w:lang w:eastAsia="en-US"/>
        </w:rPr>
      </w:pPr>
      <w:r w:rsidRPr="00483A68">
        <w:rPr>
          <w:rFonts w:ascii="Arial" w:eastAsiaTheme="minorHAnsi" w:hAnsi="Arial" w:cs="Arial"/>
          <w:sz w:val="20"/>
          <w:szCs w:val="20"/>
          <w:lang w:eastAsia="en-US"/>
        </w:rPr>
        <w:t>Og</w:t>
      </w:r>
      <w:r w:rsidR="00924250"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 xml:space="preserve">lne zasady odbioru robot podano w </w:t>
      </w:r>
      <w:proofErr w:type="spellStart"/>
      <w:r w:rsidRPr="00483A68">
        <w:rPr>
          <w:rFonts w:ascii="Arial" w:eastAsiaTheme="minorHAnsi" w:hAnsi="Arial" w:cs="Arial"/>
          <w:sz w:val="20"/>
          <w:szCs w:val="20"/>
          <w:lang w:eastAsia="en-US"/>
        </w:rPr>
        <w:t>STWiOR</w:t>
      </w:r>
      <w:r w:rsidR="00602D85" w:rsidRPr="00483A68">
        <w:rPr>
          <w:rFonts w:ascii="Arial" w:eastAsiaTheme="minorHAnsi" w:hAnsi="Arial" w:cs="Arial"/>
          <w:sz w:val="20"/>
          <w:szCs w:val="20"/>
          <w:lang w:eastAsia="en-US"/>
        </w:rPr>
        <w:t>B</w:t>
      </w:r>
      <w:proofErr w:type="spellEnd"/>
      <w:r w:rsidR="00602D85" w:rsidRPr="00483A68">
        <w:rPr>
          <w:rFonts w:ascii="Arial" w:eastAsiaTheme="minorHAnsi" w:hAnsi="Arial" w:cs="Arial"/>
          <w:sz w:val="20"/>
          <w:szCs w:val="20"/>
          <w:lang w:eastAsia="en-US"/>
        </w:rPr>
        <w:t xml:space="preserve">, </w:t>
      </w:r>
      <w:r w:rsidRPr="00483A68">
        <w:rPr>
          <w:rFonts w:ascii="Arial" w:eastAsiaTheme="minorHAnsi" w:hAnsi="Arial" w:cs="Arial"/>
          <w:sz w:val="20"/>
          <w:szCs w:val="20"/>
          <w:lang w:eastAsia="en-US"/>
        </w:rPr>
        <w:t xml:space="preserve"> D-M-00.00.00 „Wymagania og</w:t>
      </w:r>
      <w:r w:rsidR="001B31D7"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8</w:t>
      </w:r>
      <w:r w:rsidRPr="00483A68">
        <w:rPr>
          <w:rFonts w:ascii="Arial" w:eastAsiaTheme="minorHAnsi" w:hAnsi="Arial" w:cs="Arial"/>
          <w:b/>
          <w:sz w:val="20"/>
          <w:szCs w:val="20"/>
          <w:lang w:eastAsia="en-US"/>
        </w:rPr>
        <w:t>.</w:t>
      </w:r>
    </w:p>
    <w:p w14:paraId="1FAE2D81" w14:textId="77777777" w:rsidR="00924250" w:rsidRPr="00483A68" w:rsidRDefault="00924250"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p>
    <w:p w14:paraId="7814738B"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9. PODSTAWA PŁATNOŚCI</w:t>
      </w:r>
    </w:p>
    <w:p w14:paraId="43A198DA"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9.1. Ogólne ustalenia dotyczące podstawy płatności</w:t>
      </w:r>
    </w:p>
    <w:p w14:paraId="2971B8B1" w14:textId="77777777" w:rsidR="00721FEC" w:rsidRPr="00483A68" w:rsidRDefault="00721FEC" w:rsidP="00924250">
      <w:pPr>
        <w:suppressAutoHyphens w:val="0"/>
        <w:autoSpaceDE w:val="0"/>
        <w:autoSpaceDN w:val="0"/>
        <w:adjustRightInd w:val="0"/>
        <w:spacing w:line="240" w:lineRule="exact"/>
        <w:ind w:left="142"/>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92425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 xml:space="preserve">lne ustalenia dotyczące podstawy płatności podano w </w:t>
      </w:r>
      <w:proofErr w:type="spellStart"/>
      <w:r w:rsidRPr="00483A68">
        <w:rPr>
          <w:rFonts w:ascii="Arial" w:eastAsiaTheme="minorHAnsi" w:hAnsi="Arial" w:cs="Arial"/>
          <w:sz w:val="22"/>
          <w:szCs w:val="22"/>
          <w:lang w:eastAsia="en-US"/>
        </w:rPr>
        <w:t>STWiOR</w:t>
      </w:r>
      <w:r w:rsidR="00602D85" w:rsidRPr="00483A68">
        <w:rPr>
          <w:rFonts w:ascii="Arial" w:eastAsiaTheme="minorHAnsi" w:hAnsi="Arial" w:cs="Arial"/>
          <w:sz w:val="22"/>
          <w:szCs w:val="22"/>
          <w:lang w:eastAsia="en-US"/>
        </w:rPr>
        <w:t>B</w:t>
      </w:r>
      <w:proofErr w:type="spellEnd"/>
      <w:r w:rsidRPr="00483A68">
        <w:rPr>
          <w:rFonts w:ascii="Arial" w:eastAsiaTheme="minorHAnsi" w:hAnsi="Arial" w:cs="Arial"/>
          <w:sz w:val="22"/>
          <w:szCs w:val="22"/>
          <w:lang w:eastAsia="en-US"/>
        </w:rPr>
        <w:t xml:space="preserve"> D-M-00.00.00 „Wymagania og</w:t>
      </w:r>
      <w:r w:rsidR="0092425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9.</w:t>
      </w:r>
    </w:p>
    <w:p w14:paraId="0AC71B72"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lastRenderedPageBreak/>
        <w:t>9.2. Cena jednostki obmiarowej</w:t>
      </w:r>
    </w:p>
    <w:p w14:paraId="1374A049" w14:textId="77777777"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Cena wykonanej i odebranej jednostki obmiarowej obejmuje:</w:t>
      </w:r>
    </w:p>
    <w:p w14:paraId="7C35C903" w14:textId="77777777" w:rsidR="00721FEC" w:rsidRPr="00483A68" w:rsidRDefault="00721FEC" w:rsidP="00563553">
      <w:pPr>
        <w:suppressAutoHyphens w:val="0"/>
        <w:autoSpaceDE w:val="0"/>
        <w:autoSpaceDN w:val="0"/>
        <w:adjustRightInd w:val="0"/>
        <w:spacing w:line="240" w:lineRule="exact"/>
        <w:ind w:left="284"/>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oznakowanie robot,</w:t>
      </w:r>
    </w:p>
    <w:p w14:paraId="366D76A5"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dostawę materiał</w:t>
      </w:r>
      <w:r w:rsidR="00BD7962"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w:t>
      </w:r>
    </w:p>
    <w:p w14:paraId="206D69D7"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wykonanie robot przygotowawczych,</w:t>
      </w:r>
    </w:p>
    <w:p w14:paraId="2082250A"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przygotowanie podłoża,</w:t>
      </w:r>
    </w:p>
    <w:p w14:paraId="3BD3B27F"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wykonanie warstwy regulacyjnej,</w:t>
      </w:r>
    </w:p>
    <w:p w14:paraId="43737F03"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ułożenie elementu żeliwnego,</w:t>
      </w:r>
    </w:p>
    <w:p w14:paraId="40DC7DDE"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uzupełnienie nawierzchni betonem wok</w:t>
      </w:r>
      <w:r w:rsidR="00BD7962"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ł elementu żeliwnego.</w:t>
      </w:r>
    </w:p>
    <w:p w14:paraId="65D57714" w14:textId="77777777"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p>
    <w:p w14:paraId="49461467" w14:textId="77777777"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10. PRZEPISY ZWIĄZANE</w:t>
      </w:r>
    </w:p>
    <w:p w14:paraId="2089A0F7" w14:textId="77777777"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10.1. Normy</w:t>
      </w:r>
    </w:p>
    <w:p w14:paraId="5AF0ECA2" w14:textId="77777777"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 PN-B-14501 Zaprawy budowlane zwykłe</w:t>
      </w:r>
    </w:p>
    <w:p w14:paraId="67B2F8F0" w14:textId="77777777"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2./ PN-H-74051-02 Włazy kanałowe. Klasy B, C, D (włazy typu ciężkiego)</w:t>
      </w:r>
    </w:p>
    <w:p w14:paraId="5804F337" w14:textId="77777777"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3./ PN-H-74080-04</w:t>
      </w:r>
    </w:p>
    <w:p w14:paraId="50F371A0" w14:textId="77777777" w:rsidR="00572EE6" w:rsidRPr="00483A68" w:rsidRDefault="00563553" w:rsidP="00563553">
      <w:pPr>
        <w:spacing w:line="240" w:lineRule="exact"/>
        <w:jc w:val="both"/>
        <w:rPr>
          <w:rFonts w:ascii="Arial" w:hAnsi="Arial" w:cs="Arial"/>
          <w:sz w:val="22"/>
          <w:szCs w:val="22"/>
        </w:rPr>
      </w:pPr>
      <w:r w:rsidRPr="00483A68">
        <w:rPr>
          <w:rFonts w:ascii="Arial" w:eastAsiaTheme="minorHAnsi" w:hAnsi="Arial" w:cs="Arial"/>
          <w:sz w:val="22"/>
          <w:szCs w:val="22"/>
          <w:lang w:eastAsia="en-US"/>
        </w:rPr>
        <w:t>4./ PN-B-6250</w:t>
      </w:r>
    </w:p>
    <w:p w14:paraId="265AEF81" w14:textId="77777777" w:rsidR="00E525CD" w:rsidRPr="00483A68" w:rsidRDefault="00E525CD" w:rsidP="00E525CD">
      <w:pPr>
        <w:suppressAutoHyphens w:val="0"/>
        <w:autoSpaceDE w:val="0"/>
        <w:autoSpaceDN w:val="0"/>
        <w:adjustRightInd w:val="0"/>
        <w:rPr>
          <w:rFonts w:ascii="Cambria" w:eastAsiaTheme="minorHAnsi" w:hAnsi="Cambria" w:cs="Cambria"/>
          <w:lang w:eastAsia="en-US"/>
        </w:rPr>
      </w:pPr>
      <w:r w:rsidRPr="00483A68">
        <w:rPr>
          <w:rFonts w:ascii="Cambria" w:eastAsiaTheme="minorHAnsi" w:hAnsi="Cambria" w:cs="Cambria"/>
          <w:lang w:eastAsia="en-US"/>
        </w:rPr>
        <w:t xml:space="preserve"> </w:t>
      </w:r>
    </w:p>
    <w:p w14:paraId="09A2DC51" w14:textId="77777777" w:rsidR="00B9132A" w:rsidRPr="00AC75DD" w:rsidRDefault="00B9132A" w:rsidP="00E525CD">
      <w:pPr>
        <w:suppressAutoHyphens w:val="0"/>
        <w:autoSpaceDE w:val="0"/>
        <w:autoSpaceDN w:val="0"/>
        <w:adjustRightInd w:val="0"/>
        <w:rPr>
          <w:rFonts w:ascii="Cambria" w:eastAsiaTheme="minorHAnsi" w:hAnsi="Cambria" w:cs="Cambria"/>
          <w:color w:val="FF0000"/>
          <w:lang w:eastAsia="en-US"/>
        </w:rPr>
      </w:pPr>
    </w:p>
    <w:p w14:paraId="47EAC899"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151E5FC4"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494C8EEF"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19145186"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3B884E55"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7731E5BF"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5047CC8B"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6D7EC995"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34085835"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3F2CC57E"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33A13D41"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4BB7AF38"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60C9D18E"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3979291A"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782A8F3A" w14:textId="77777777" w:rsidR="006131C2" w:rsidRPr="00AC75DD" w:rsidRDefault="006131C2" w:rsidP="00E525CD">
      <w:pPr>
        <w:suppressAutoHyphens w:val="0"/>
        <w:autoSpaceDE w:val="0"/>
        <w:autoSpaceDN w:val="0"/>
        <w:adjustRightInd w:val="0"/>
        <w:rPr>
          <w:rFonts w:ascii="Cambria" w:eastAsiaTheme="minorHAnsi" w:hAnsi="Cambria" w:cs="Cambria"/>
          <w:color w:val="FF0000"/>
          <w:lang w:eastAsia="en-US"/>
        </w:rPr>
      </w:pPr>
    </w:p>
    <w:p w14:paraId="13C59A89" w14:textId="77777777" w:rsidR="002E5EC8" w:rsidRPr="00AC75DD" w:rsidRDefault="002E5EC8" w:rsidP="00E525CD">
      <w:pPr>
        <w:suppressAutoHyphens w:val="0"/>
        <w:autoSpaceDE w:val="0"/>
        <w:autoSpaceDN w:val="0"/>
        <w:adjustRightInd w:val="0"/>
        <w:rPr>
          <w:rFonts w:ascii="Arial" w:eastAsiaTheme="minorHAnsi" w:hAnsi="Arial" w:cs="Arial"/>
          <w:color w:val="FF0000"/>
          <w:lang w:eastAsia="en-US"/>
        </w:rPr>
      </w:pPr>
    </w:p>
    <w:p w14:paraId="1EC633FE" w14:textId="77777777" w:rsidR="000512B4" w:rsidRPr="00AC75DD" w:rsidRDefault="008116AA" w:rsidP="000512B4">
      <w:pPr>
        <w:jc w:val="both"/>
        <w:rPr>
          <w:rFonts w:ascii="Arial" w:hAnsi="Arial" w:cs="Arial"/>
          <w:color w:val="FF0000"/>
          <w:sz w:val="22"/>
          <w:szCs w:val="22"/>
        </w:rPr>
      </w:pPr>
      <w:r w:rsidRPr="00AC75DD">
        <w:rPr>
          <w:rFonts w:ascii="Arial" w:hAnsi="Arial" w:cs="Arial"/>
          <w:b/>
          <w:color w:val="FF0000"/>
        </w:rPr>
        <w:t xml:space="preserve"> </w:t>
      </w:r>
    </w:p>
    <w:p w14:paraId="34C54FEC" w14:textId="77777777" w:rsidR="00BA769A" w:rsidRPr="00AC75DD" w:rsidRDefault="00BA769A" w:rsidP="000512B4">
      <w:pPr>
        <w:jc w:val="both"/>
        <w:rPr>
          <w:rFonts w:ascii="Arial" w:hAnsi="Arial" w:cs="Arial"/>
          <w:color w:val="FF0000"/>
          <w:sz w:val="22"/>
          <w:szCs w:val="22"/>
        </w:rPr>
      </w:pPr>
    </w:p>
    <w:p w14:paraId="1097D080" w14:textId="77777777" w:rsidR="00BA769A" w:rsidRPr="00AC75DD" w:rsidRDefault="00BA769A" w:rsidP="000512B4">
      <w:pPr>
        <w:jc w:val="both"/>
        <w:rPr>
          <w:rFonts w:ascii="Arial" w:hAnsi="Arial" w:cs="Arial"/>
          <w:color w:val="FF0000"/>
          <w:sz w:val="22"/>
          <w:szCs w:val="22"/>
        </w:rPr>
      </w:pPr>
    </w:p>
    <w:p w14:paraId="003F4F58" w14:textId="27EFF719" w:rsidR="00BA769A" w:rsidRPr="00AC75DD" w:rsidRDefault="00BA769A" w:rsidP="00BA769A">
      <w:pPr>
        <w:suppressAutoHyphens w:val="0"/>
        <w:autoSpaceDE w:val="0"/>
        <w:autoSpaceDN w:val="0"/>
        <w:adjustRightInd w:val="0"/>
        <w:rPr>
          <w:rFonts w:ascii="Arial" w:eastAsiaTheme="minorHAnsi" w:hAnsi="Arial" w:cs="Arial"/>
          <w:color w:val="FF0000"/>
          <w:lang w:eastAsia="en-US"/>
        </w:rPr>
      </w:pPr>
    </w:p>
    <w:sectPr w:rsidR="00BA769A" w:rsidRPr="00AC75DD" w:rsidSect="00E268E6">
      <w:pgSz w:w="11906" w:h="16838"/>
      <w:pgMar w:top="284" w:right="1417"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A8CC5" w14:textId="77777777" w:rsidR="00EE7FFE" w:rsidRDefault="00EE7FFE" w:rsidP="00EF0905">
      <w:r>
        <w:separator/>
      </w:r>
    </w:p>
  </w:endnote>
  <w:endnote w:type="continuationSeparator" w:id="0">
    <w:p w14:paraId="46126CDE" w14:textId="77777777" w:rsidR="00EE7FFE" w:rsidRDefault="00EE7FFE" w:rsidP="00EF0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32188"/>
      <w:docPartObj>
        <w:docPartGallery w:val="Page Numbers (Bottom of Page)"/>
        <w:docPartUnique/>
      </w:docPartObj>
    </w:sdtPr>
    <w:sdtEndPr/>
    <w:sdtContent>
      <w:p w14:paraId="04C3C7E1" w14:textId="77777777" w:rsidR="004A4BAF" w:rsidRDefault="00C5100E">
        <w:pPr>
          <w:pStyle w:val="Stopka"/>
          <w:jc w:val="center"/>
        </w:pPr>
        <w:r>
          <w:fldChar w:fldCharType="begin"/>
        </w:r>
        <w:r>
          <w:instrText xml:space="preserve"> PAGE   \* MERGEFORMAT </w:instrText>
        </w:r>
        <w:r>
          <w:fldChar w:fldCharType="separate"/>
        </w:r>
        <w:r w:rsidR="00DB5CB8">
          <w:rPr>
            <w:noProof/>
          </w:rPr>
          <w:t>1</w:t>
        </w:r>
        <w:r>
          <w:rPr>
            <w:noProof/>
          </w:rPr>
          <w:fldChar w:fldCharType="end"/>
        </w:r>
      </w:p>
    </w:sdtContent>
  </w:sdt>
  <w:p w14:paraId="65D7C174" w14:textId="77777777" w:rsidR="004A4BAF" w:rsidRDefault="004A4B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97603" w14:textId="77777777" w:rsidR="00EE7FFE" w:rsidRDefault="00EE7FFE" w:rsidP="00EF0905">
      <w:r>
        <w:separator/>
      </w:r>
    </w:p>
  </w:footnote>
  <w:footnote w:type="continuationSeparator" w:id="0">
    <w:p w14:paraId="10AB21A1" w14:textId="77777777" w:rsidR="00EE7FFE" w:rsidRDefault="00EE7FFE" w:rsidP="00EF0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CFED5A4"/>
    <w:lvl w:ilvl="0">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15:restartNumberingAfterBreak="0">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15:restartNumberingAfterBreak="0">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15:restartNumberingAfterBreak="0">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15:restartNumberingAfterBreak="0">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15:restartNumberingAfterBreak="0">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15:restartNumberingAfterBreak="0">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15:restartNumberingAfterBreak="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15:restartNumberingAfterBreak="0">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15:restartNumberingAfterBreak="0">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15:restartNumberingAfterBreak="0">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15:restartNumberingAfterBreak="0">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15:restartNumberingAfterBreak="0">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15:restartNumberingAfterBreak="0">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15:restartNumberingAfterBreak="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15:restartNumberingAfterBreak="0">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15:restartNumberingAfterBreak="0">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15:restartNumberingAfterBreak="0">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15:restartNumberingAfterBreak="0">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15:restartNumberingAfterBreak="0">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15:restartNumberingAfterBreak="0">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15:restartNumberingAfterBreak="0">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15:restartNumberingAfterBreak="0">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15:restartNumberingAfterBreak="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15:restartNumberingAfterBreak="0">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15:restartNumberingAfterBreak="0">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15:restartNumberingAfterBreak="0">
    <w:nsid w:val="107805EA"/>
    <w:multiLevelType w:val="hybridMultilevel"/>
    <w:tmpl w:val="C048204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7" w15:restartNumberingAfterBreak="0">
    <w:nsid w:val="1F262CA4"/>
    <w:multiLevelType w:val="hybridMultilevel"/>
    <w:tmpl w:val="2B6077AC"/>
    <w:lvl w:ilvl="0" w:tplc="66D4569E">
      <w:start w:val="1"/>
      <w:numFmt w:val="decimal"/>
      <w:lvlText w:val="%1."/>
      <w:lvlJc w:val="left"/>
      <w:pPr>
        <w:tabs>
          <w:tab w:val="num" w:pos="360"/>
        </w:tabs>
        <w:ind w:left="360" w:hanging="360"/>
      </w:pPr>
      <w:rPr>
        <w:b/>
        <w:i w:val="0"/>
        <w:strike w:val="0"/>
        <w:sz w:val="24"/>
        <w:szCs w:val="24"/>
      </w:rPr>
    </w:lvl>
    <w:lvl w:ilvl="1" w:tplc="3CEA36C0">
      <w:start w:val="1"/>
      <w:numFmt w:val="decimal"/>
      <w:lvlText w:val="%2."/>
      <w:lvlJc w:val="left"/>
      <w:pPr>
        <w:tabs>
          <w:tab w:val="num" w:pos="1440"/>
        </w:tabs>
        <w:ind w:left="1440" w:hanging="360"/>
      </w:pPr>
      <w:rPr>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9" w15:restartNumberingAfterBreak="0">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40" w15:restartNumberingAfterBreak="0">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41" w15:restartNumberingAfterBreak="0">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2" w15:restartNumberingAfterBreak="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4" w15:restartNumberingAfterBreak="0">
    <w:nsid w:val="36BE6802"/>
    <w:multiLevelType w:val="hybridMultilevel"/>
    <w:tmpl w:val="C04820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8775E46"/>
    <w:multiLevelType w:val="singleLevel"/>
    <w:tmpl w:val="B7F0162E"/>
    <w:lvl w:ilvl="0">
      <w:start w:val="43"/>
      <w:numFmt w:val="decimal"/>
      <w:lvlText w:val="%1."/>
      <w:legacy w:legacy="1" w:legacySpace="0" w:legacyIndent="283"/>
      <w:lvlJc w:val="left"/>
      <w:pPr>
        <w:ind w:left="283" w:hanging="283"/>
      </w:pPr>
    </w:lvl>
  </w:abstractNum>
  <w:abstractNum w:abstractNumId="46" w15:restartNumberingAfterBreak="0">
    <w:nsid w:val="3FC76A36"/>
    <w:multiLevelType w:val="singleLevel"/>
    <w:tmpl w:val="D730F3BC"/>
    <w:lvl w:ilvl="0">
      <w:start w:val="1"/>
      <w:numFmt w:val="decimal"/>
      <w:lvlText w:val="%1)"/>
      <w:legacy w:legacy="1" w:legacySpace="0" w:legacyIndent="283"/>
      <w:lvlJc w:val="left"/>
      <w:pPr>
        <w:ind w:left="283" w:hanging="283"/>
      </w:pPr>
    </w:lvl>
  </w:abstractNum>
  <w:abstractNum w:abstractNumId="47" w15:restartNumberingAfterBreak="0">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8" w15:restartNumberingAfterBreak="0">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9" w15:restartNumberingAfterBreak="0">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50" w15:restartNumberingAfterBreak="0">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1" w15:restartNumberingAfterBreak="0">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2" w15:restartNumberingAfterBreak="0">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3" w15:restartNumberingAfterBreak="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16cid:durableId="13597707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649067">
    <w:abstractNumId w:val="19"/>
    <w:lvlOverride w:ilvl="0">
      <w:startOverride w:val="1"/>
    </w:lvlOverride>
  </w:num>
  <w:num w:numId="3" w16cid:durableId="1089037537">
    <w:abstractNumId w:val="7"/>
  </w:num>
  <w:num w:numId="4" w16cid:durableId="1916671410">
    <w:abstractNumId w:val="22"/>
  </w:num>
  <w:num w:numId="5" w16cid:durableId="2127041325">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7079345">
    <w:abstractNumId w:val="30"/>
  </w:num>
  <w:num w:numId="7" w16cid:durableId="2704046">
    <w:abstractNumId w:val="16"/>
  </w:num>
  <w:num w:numId="8" w16cid:durableId="1932813590">
    <w:abstractNumId w:val="23"/>
  </w:num>
  <w:num w:numId="9" w16cid:durableId="713390711">
    <w:abstractNumId w:val="17"/>
  </w:num>
  <w:num w:numId="10" w16cid:durableId="311914503">
    <w:abstractNumId w:val="10"/>
  </w:num>
  <w:num w:numId="11" w16cid:durableId="887303846">
    <w:abstractNumId w:val="15"/>
  </w:num>
  <w:num w:numId="12" w16cid:durableId="163250909">
    <w:abstractNumId w:val="29"/>
  </w:num>
  <w:num w:numId="13" w16cid:durableId="1250190254">
    <w:abstractNumId w:val="6"/>
  </w:num>
  <w:num w:numId="14" w16cid:durableId="1264723204">
    <w:abstractNumId w:val="5"/>
  </w:num>
  <w:num w:numId="15" w16cid:durableId="1895506089">
    <w:abstractNumId w:val="4"/>
  </w:num>
  <w:num w:numId="16" w16cid:durableId="1479150025">
    <w:abstractNumId w:val="3"/>
  </w:num>
  <w:num w:numId="17" w16cid:durableId="2048870558">
    <w:abstractNumId w:val="27"/>
  </w:num>
  <w:num w:numId="18" w16cid:durableId="905920676">
    <w:abstractNumId w:val="18"/>
  </w:num>
  <w:num w:numId="19" w16cid:durableId="1580556565">
    <w:abstractNumId w:val="24"/>
  </w:num>
  <w:num w:numId="20" w16cid:durableId="1920673284">
    <w:abstractNumId w:val="8"/>
  </w:num>
  <w:num w:numId="21" w16cid:durableId="157112124">
    <w:abstractNumId w:val="13"/>
  </w:num>
  <w:num w:numId="22" w16cid:durableId="231233004">
    <w:abstractNumId w:val="11"/>
  </w:num>
  <w:num w:numId="23" w16cid:durableId="1606576353">
    <w:abstractNumId w:val="21"/>
  </w:num>
  <w:num w:numId="24" w16cid:durableId="787894628">
    <w:abstractNumId w:val="30"/>
  </w:num>
  <w:num w:numId="25" w16cid:durableId="712581619">
    <w:abstractNumId w:val="25"/>
  </w:num>
  <w:num w:numId="26" w16cid:durableId="544871016">
    <w:abstractNumId w:val="14"/>
  </w:num>
  <w:num w:numId="27" w16cid:durableId="1324553200">
    <w:abstractNumId w:val="12"/>
  </w:num>
  <w:num w:numId="28" w16cid:durableId="1047072574">
    <w:abstractNumId w:val="28"/>
  </w:num>
  <w:num w:numId="29" w16cid:durableId="1057704443">
    <w:abstractNumId w:val="9"/>
  </w:num>
  <w:num w:numId="30" w16cid:durableId="1922983285">
    <w:abstractNumId w:val="33"/>
  </w:num>
  <w:num w:numId="31" w16cid:durableId="2027900242">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16cid:durableId="1171987592">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16cid:durableId="255552018">
    <w:abstractNumId w:val="48"/>
    <w:lvlOverride w:ilvl="0">
      <w:startOverride w:val="1"/>
    </w:lvlOverride>
  </w:num>
  <w:num w:numId="34" w16cid:durableId="1365400571">
    <w:abstractNumId w:val="40"/>
    <w:lvlOverride w:ilvl="0">
      <w:startOverride w:val="1"/>
    </w:lvlOverride>
  </w:num>
  <w:num w:numId="35" w16cid:durableId="608007881">
    <w:abstractNumId w:val="45"/>
    <w:lvlOverride w:ilvl="0">
      <w:startOverride w:val="43"/>
    </w:lvlOverride>
  </w:num>
  <w:num w:numId="36" w16cid:durableId="53092472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86527416">
    <w:abstractNumId w:val="34"/>
    <w:lvlOverride w:ilvl="0">
      <w:startOverride w:val="1"/>
    </w:lvlOverride>
  </w:num>
  <w:num w:numId="38" w16cid:durableId="165178685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0133186">
    <w:abstractNumId w:val="49"/>
    <w:lvlOverride w:ilvl="0">
      <w:startOverride w:val="1"/>
    </w:lvlOverride>
  </w:num>
  <w:num w:numId="40" w16cid:durableId="35545903">
    <w:abstractNumId w:val="39"/>
    <w:lvlOverride w:ilvl="0">
      <w:startOverride w:val="2"/>
    </w:lvlOverride>
  </w:num>
  <w:num w:numId="41" w16cid:durableId="1520581917">
    <w:abstractNumId w:val="42"/>
  </w:num>
  <w:num w:numId="42" w16cid:durableId="1923368404">
    <w:abstractNumId w:val="41"/>
    <w:lvlOverride w:ilvl="0">
      <w:startOverride w:val="1"/>
    </w:lvlOverride>
  </w:num>
  <w:num w:numId="43" w16cid:durableId="1021319316">
    <w:abstractNumId w:val="38"/>
    <w:lvlOverride w:ilvl="0">
      <w:startOverride w:val="1"/>
    </w:lvlOverride>
  </w:num>
  <w:num w:numId="44" w16cid:durableId="543521061">
    <w:abstractNumId w:val="46"/>
    <w:lvlOverride w:ilvl="0">
      <w:startOverride w:val="1"/>
    </w:lvlOverride>
  </w:num>
  <w:num w:numId="45" w16cid:durableId="1275017444">
    <w:abstractNumId w:val="46"/>
    <w:lvlOverride w:ilvl="0">
      <w:lvl w:ilvl="0">
        <w:start w:val="1"/>
        <w:numFmt w:val="decimal"/>
        <w:lvlText w:val="%1)"/>
        <w:legacy w:legacy="1" w:legacySpace="0" w:legacyIndent="283"/>
        <w:lvlJc w:val="left"/>
        <w:pPr>
          <w:ind w:left="283" w:hanging="283"/>
        </w:pPr>
      </w:lvl>
    </w:lvlOverride>
  </w:num>
  <w:num w:numId="46" w16cid:durableId="685326852">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16cid:durableId="350113436">
    <w:abstractNumId w:val="36"/>
    <w:lvlOverride w:ilvl="0">
      <w:startOverride w:val="1"/>
    </w:lvlOverride>
  </w:num>
  <w:num w:numId="48" w16cid:durableId="1073501886">
    <w:abstractNumId w:val="52"/>
    <w:lvlOverride w:ilvl="0">
      <w:startOverride w:val="1"/>
    </w:lvlOverride>
  </w:num>
  <w:num w:numId="49" w16cid:durableId="418865794">
    <w:abstractNumId w:val="52"/>
    <w:lvlOverride w:ilvl="0">
      <w:lvl w:ilvl="0">
        <w:start w:val="1"/>
        <w:numFmt w:val="lowerLetter"/>
        <w:lvlText w:val="%1)"/>
        <w:legacy w:legacy="1" w:legacySpace="0" w:legacyIndent="283"/>
        <w:lvlJc w:val="left"/>
        <w:pPr>
          <w:ind w:left="1003" w:hanging="283"/>
        </w:pPr>
      </w:lvl>
    </w:lvlOverride>
  </w:num>
  <w:num w:numId="50" w16cid:durableId="1701318545">
    <w:abstractNumId w:val="47"/>
    <w:lvlOverride w:ilvl="0">
      <w:startOverride w:val="1"/>
    </w:lvlOverride>
  </w:num>
  <w:num w:numId="51" w16cid:durableId="237711194">
    <w:abstractNumId w:val="43"/>
    <w:lvlOverride w:ilvl="0">
      <w:startOverride w:val="1"/>
    </w:lvlOverride>
  </w:num>
  <w:num w:numId="52" w16cid:durableId="24720387">
    <w:abstractNumId w:val="53"/>
  </w:num>
  <w:num w:numId="53" w16cid:durableId="13832175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5271526">
    <w:abstractNumId w:val="44"/>
  </w:num>
  <w:num w:numId="55" w16cid:durableId="383602047">
    <w:abstractNumId w:val="50"/>
  </w:num>
  <w:num w:numId="56" w16cid:durableId="1350906807">
    <w:abstractNumId w:val="37"/>
  </w:num>
  <w:num w:numId="57" w16cid:durableId="227377138">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F5"/>
    <w:rsid w:val="00000471"/>
    <w:rsid w:val="0000166B"/>
    <w:rsid w:val="00001946"/>
    <w:rsid w:val="00001E14"/>
    <w:rsid w:val="000041BE"/>
    <w:rsid w:val="00006061"/>
    <w:rsid w:val="000128A6"/>
    <w:rsid w:val="000220F6"/>
    <w:rsid w:val="0002220B"/>
    <w:rsid w:val="0002343A"/>
    <w:rsid w:val="00031914"/>
    <w:rsid w:val="0004017E"/>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8778F"/>
    <w:rsid w:val="00090B1E"/>
    <w:rsid w:val="00092C1D"/>
    <w:rsid w:val="00092CDC"/>
    <w:rsid w:val="000A149E"/>
    <w:rsid w:val="000B0932"/>
    <w:rsid w:val="000B1262"/>
    <w:rsid w:val="000B7D2C"/>
    <w:rsid w:val="000C008B"/>
    <w:rsid w:val="000C2D24"/>
    <w:rsid w:val="000C5A0A"/>
    <w:rsid w:val="000C69ED"/>
    <w:rsid w:val="000D6CF7"/>
    <w:rsid w:val="000E1587"/>
    <w:rsid w:val="000E27B1"/>
    <w:rsid w:val="000E2931"/>
    <w:rsid w:val="000E5390"/>
    <w:rsid w:val="000E5457"/>
    <w:rsid w:val="000E7B8A"/>
    <w:rsid w:val="000F0F4C"/>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F8E"/>
    <w:rsid w:val="001E2E5B"/>
    <w:rsid w:val="001E5538"/>
    <w:rsid w:val="001E63B2"/>
    <w:rsid w:val="001E684A"/>
    <w:rsid w:val="001F4343"/>
    <w:rsid w:val="001F6D75"/>
    <w:rsid w:val="001F7A4E"/>
    <w:rsid w:val="00201F77"/>
    <w:rsid w:val="00204102"/>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B2804"/>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507B"/>
    <w:rsid w:val="003101C7"/>
    <w:rsid w:val="00325590"/>
    <w:rsid w:val="00332D02"/>
    <w:rsid w:val="00335C6E"/>
    <w:rsid w:val="0034044B"/>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050"/>
    <w:rsid w:val="003F251B"/>
    <w:rsid w:val="003F2E41"/>
    <w:rsid w:val="003F3319"/>
    <w:rsid w:val="003F3EFE"/>
    <w:rsid w:val="003F5C08"/>
    <w:rsid w:val="003F5C35"/>
    <w:rsid w:val="004004F0"/>
    <w:rsid w:val="004030B9"/>
    <w:rsid w:val="00403471"/>
    <w:rsid w:val="00403D2E"/>
    <w:rsid w:val="00410BD4"/>
    <w:rsid w:val="00412647"/>
    <w:rsid w:val="00412DB4"/>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3A68"/>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659B"/>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6724E"/>
    <w:rsid w:val="0057074C"/>
    <w:rsid w:val="00572EE6"/>
    <w:rsid w:val="005813A9"/>
    <w:rsid w:val="00590723"/>
    <w:rsid w:val="00595B35"/>
    <w:rsid w:val="005A181F"/>
    <w:rsid w:val="005A701D"/>
    <w:rsid w:val="005B4FD2"/>
    <w:rsid w:val="005B774D"/>
    <w:rsid w:val="005C1C00"/>
    <w:rsid w:val="005C2072"/>
    <w:rsid w:val="005C619B"/>
    <w:rsid w:val="005C763F"/>
    <w:rsid w:val="005C7CF8"/>
    <w:rsid w:val="005D009D"/>
    <w:rsid w:val="005D18F1"/>
    <w:rsid w:val="005D30AA"/>
    <w:rsid w:val="005E16BF"/>
    <w:rsid w:val="005E2194"/>
    <w:rsid w:val="005E2257"/>
    <w:rsid w:val="005E2513"/>
    <w:rsid w:val="005E3B3A"/>
    <w:rsid w:val="005E3E7D"/>
    <w:rsid w:val="005E4498"/>
    <w:rsid w:val="005F0C47"/>
    <w:rsid w:val="005F4197"/>
    <w:rsid w:val="005F43C5"/>
    <w:rsid w:val="005F45D8"/>
    <w:rsid w:val="006001A3"/>
    <w:rsid w:val="00602B7D"/>
    <w:rsid w:val="00602D85"/>
    <w:rsid w:val="00604766"/>
    <w:rsid w:val="00612030"/>
    <w:rsid w:val="006131C2"/>
    <w:rsid w:val="00614ABA"/>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B67DB"/>
    <w:rsid w:val="006C1B10"/>
    <w:rsid w:val="006C5D9A"/>
    <w:rsid w:val="006C6E8B"/>
    <w:rsid w:val="006D15D4"/>
    <w:rsid w:val="006D3229"/>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50E51"/>
    <w:rsid w:val="007524ED"/>
    <w:rsid w:val="00753FEF"/>
    <w:rsid w:val="007560B4"/>
    <w:rsid w:val="00756806"/>
    <w:rsid w:val="00761D13"/>
    <w:rsid w:val="007674D9"/>
    <w:rsid w:val="007675AE"/>
    <w:rsid w:val="00767A77"/>
    <w:rsid w:val="00777415"/>
    <w:rsid w:val="007818FE"/>
    <w:rsid w:val="00784E84"/>
    <w:rsid w:val="00787E7B"/>
    <w:rsid w:val="007912B3"/>
    <w:rsid w:val="007923AF"/>
    <w:rsid w:val="007B0500"/>
    <w:rsid w:val="007B262F"/>
    <w:rsid w:val="007B5792"/>
    <w:rsid w:val="007C7D40"/>
    <w:rsid w:val="007D0695"/>
    <w:rsid w:val="007D14A0"/>
    <w:rsid w:val="007D6186"/>
    <w:rsid w:val="007F2087"/>
    <w:rsid w:val="007F40AD"/>
    <w:rsid w:val="007F6867"/>
    <w:rsid w:val="00807880"/>
    <w:rsid w:val="008116AA"/>
    <w:rsid w:val="00812FA5"/>
    <w:rsid w:val="0081508E"/>
    <w:rsid w:val="00816BC1"/>
    <w:rsid w:val="00821372"/>
    <w:rsid w:val="00821F2B"/>
    <w:rsid w:val="0082376D"/>
    <w:rsid w:val="00825921"/>
    <w:rsid w:val="008275B8"/>
    <w:rsid w:val="00834180"/>
    <w:rsid w:val="00834D45"/>
    <w:rsid w:val="00835F03"/>
    <w:rsid w:val="008373D2"/>
    <w:rsid w:val="00841F00"/>
    <w:rsid w:val="008431CC"/>
    <w:rsid w:val="008444F0"/>
    <w:rsid w:val="00846615"/>
    <w:rsid w:val="00847E69"/>
    <w:rsid w:val="008501F0"/>
    <w:rsid w:val="008520C9"/>
    <w:rsid w:val="0085371E"/>
    <w:rsid w:val="008551C1"/>
    <w:rsid w:val="008569E6"/>
    <w:rsid w:val="00863CCC"/>
    <w:rsid w:val="00863D93"/>
    <w:rsid w:val="00887118"/>
    <w:rsid w:val="008915A8"/>
    <w:rsid w:val="00894BFA"/>
    <w:rsid w:val="008973AA"/>
    <w:rsid w:val="008A5520"/>
    <w:rsid w:val="008B2063"/>
    <w:rsid w:val="008B6421"/>
    <w:rsid w:val="008C116C"/>
    <w:rsid w:val="008D01C7"/>
    <w:rsid w:val="008D16DD"/>
    <w:rsid w:val="008D61E9"/>
    <w:rsid w:val="0090092B"/>
    <w:rsid w:val="00900D57"/>
    <w:rsid w:val="00901F73"/>
    <w:rsid w:val="00902EB7"/>
    <w:rsid w:val="009077B4"/>
    <w:rsid w:val="00914640"/>
    <w:rsid w:val="00924250"/>
    <w:rsid w:val="00924EBB"/>
    <w:rsid w:val="009315FB"/>
    <w:rsid w:val="00931DFE"/>
    <w:rsid w:val="0093780E"/>
    <w:rsid w:val="00940395"/>
    <w:rsid w:val="00942394"/>
    <w:rsid w:val="00943808"/>
    <w:rsid w:val="00947EE9"/>
    <w:rsid w:val="009519F7"/>
    <w:rsid w:val="0096078E"/>
    <w:rsid w:val="00966492"/>
    <w:rsid w:val="00967AD4"/>
    <w:rsid w:val="00982D96"/>
    <w:rsid w:val="009873BB"/>
    <w:rsid w:val="009903D3"/>
    <w:rsid w:val="00991C1B"/>
    <w:rsid w:val="00994E37"/>
    <w:rsid w:val="00995ADB"/>
    <w:rsid w:val="00997049"/>
    <w:rsid w:val="00997D33"/>
    <w:rsid w:val="009A623B"/>
    <w:rsid w:val="009B10D1"/>
    <w:rsid w:val="009B1580"/>
    <w:rsid w:val="009B2118"/>
    <w:rsid w:val="009B37E1"/>
    <w:rsid w:val="009D20D2"/>
    <w:rsid w:val="009D7C5D"/>
    <w:rsid w:val="009E1608"/>
    <w:rsid w:val="009E2AE4"/>
    <w:rsid w:val="009F0861"/>
    <w:rsid w:val="00A0120B"/>
    <w:rsid w:val="00A02943"/>
    <w:rsid w:val="00A04EC2"/>
    <w:rsid w:val="00A05A1C"/>
    <w:rsid w:val="00A12AFF"/>
    <w:rsid w:val="00A14532"/>
    <w:rsid w:val="00A15CBB"/>
    <w:rsid w:val="00A24234"/>
    <w:rsid w:val="00A27013"/>
    <w:rsid w:val="00A27CE7"/>
    <w:rsid w:val="00A35533"/>
    <w:rsid w:val="00A377E8"/>
    <w:rsid w:val="00A423B1"/>
    <w:rsid w:val="00A42B92"/>
    <w:rsid w:val="00A43B6A"/>
    <w:rsid w:val="00A4576D"/>
    <w:rsid w:val="00A466E9"/>
    <w:rsid w:val="00A47D14"/>
    <w:rsid w:val="00A5088C"/>
    <w:rsid w:val="00A52962"/>
    <w:rsid w:val="00A5454B"/>
    <w:rsid w:val="00A54B5A"/>
    <w:rsid w:val="00A5614A"/>
    <w:rsid w:val="00A601E8"/>
    <w:rsid w:val="00A677E2"/>
    <w:rsid w:val="00A7192C"/>
    <w:rsid w:val="00A72456"/>
    <w:rsid w:val="00A72EAB"/>
    <w:rsid w:val="00A776B2"/>
    <w:rsid w:val="00A83835"/>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C75DD"/>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2F30"/>
    <w:rsid w:val="00B77FB3"/>
    <w:rsid w:val="00B80234"/>
    <w:rsid w:val="00B802BF"/>
    <w:rsid w:val="00B82558"/>
    <w:rsid w:val="00B828DD"/>
    <w:rsid w:val="00B82AA4"/>
    <w:rsid w:val="00B82E8E"/>
    <w:rsid w:val="00B83BB9"/>
    <w:rsid w:val="00B84004"/>
    <w:rsid w:val="00B9132A"/>
    <w:rsid w:val="00B92579"/>
    <w:rsid w:val="00B94296"/>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100E"/>
    <w:rsid w:val="00C56A25"/>
    <w:rsid w:val="00C5799A"/>
    <w:rsid w:val="00C66E46"/>
    <w:rsid w:val="00C717E9"/>
    <w:rsid w:val="00C71968"/>
    <w:rsid w:val="00C81A29"/>
    <w:rsid w:val="00C82212"/>
    <w:rsid w:val="00C8240F"/>
    <w:rsid w:val="00C84593"/>
    <w:rsid w:val="00CA0067"/>
    <w:rsid w:val="00CA2397"/>
    <w:rsid w:val="00CA3A07"/>
    <w:rsid w:val="00CA454B"/>
    <w:rsid w:val="00CA7BD0"/>
    <w:rsid w:val="00CA7E4D"/>
    <w:rsid w:val="00CB0B1E"/>
    <w:rsid w:val="00CC0269"/>
    <w:rsid w:val="00CD3799"/>
    <w:rsid w:val="00CD5ADC"/>
    <w:rsid w:val="00CD78C7"/>
    <w:rsid w:val="00CE250F"/>
    <w:rsid w:val="00CE29E7"/>
    <w:rsid w:val="00CE434E"/>
    <w:rsid w:val="00CE5A21"/>
    <w:rsid w:val="00CE7C11"/>
    <w:rsid w:val="00CF3B7C"/>
    <w:rsid w:val="00CF4EC1"/>
    <w:rsid w:val="00D0029C"/>
    <w:rsid w:val="00D0090E"/>
    <w:rsid w:val="00D0095E"/>
    <w:rsid w:val="00D01235"/>
    <w:rsid w:val="00D110D0"/>
    <w:rsid w:val="00D2239C"/>
    <w:rsid w:val="00D26806"/>
    <w:rsid w:val="00D33439"/>
    <w:rsid w:val="00D369ED"/>
    <w:rsid w:val="00D43E0B"/>
    <w:rsid w:val="00D45803"/>
    <w:rsid w:val="00D47BD9"/>
    <w:rsid w:val="00D47C2D"/>
    <w:rsid w:val="00D61A1F"/>
    <w:rsid w:val="00D63126"/>
    <w:rsid w:val="00D70519"/>
    <w:rsid w:val="00D7107B"/>
    <w:rsid w:val="00D8069D"/>
    <w:rsid w:val="00D82873"/>
    <w:rsid w:val="00D90D95"/>
    <w:rsid w:val="00D91751"/>
    <w:rsid w:val="00D91D67"/>
    <w:rsid w:val="00D966C9"/>
    <w:rsid w:val="00DA03A8"/>
    <w:rsid w:val="00DA05A6"/>
    <w:rsid w:val="00DA394D"/>
    <w:rsid w:val="00DA44DD"/>
    <w:rsid w:val="00DA63D7"/>
    <w:rsid w:val="00DA6A70"/>
    <w:rsid w:val="00DA7A8F"/>
    <w:rsid w:val="00DB0F2F"/>
    <w:rsid w:val="00DB5CB8"/>
    <w:rsid w:val="00DB5E3C"/>
    <w:rsid w:val="00DC0AF3"/>
    <w:rsid w:val="00DC586B"/>
    <w:rsid w:val="00DC61EF"/>
    <w:rsid w:val="00DD3BBF"/>
    <w:rsid w:val="00DD44B6"/>
    <w:rsid w:val="00DD4E7B"/>
    <w:rsid w:val="00DD6D70"/>
    <w:rsid w:val="00DE117A"/>
    <w:rsid w:val="00DE33F3"/>
    <w:rsid w:val="00DE4867"/>
    <w:rsid w:val="00DF5836"/>
    <w:rsid w:val="00E00BA9"/>
    <w:rsid w:val="00E05C9D"/>
    <w:rsid w:val="00E063EA"/>
    <w:rsid w:val="00E065F8"/>
    <w:rsid w:val="00E10D60"/>
    <w:rsid w:val="00E13F53"/>
    <w:rsid w:val="00E1404A"/>
    <w:rsid w:val="00E1581F"/>
    <w:rsid w:val="00E15E2D"/>
    <w:rsid w:val="00E1797B"/>
    <w:rsid w:val="00E23AA4"/>
    <w:rsid w:val="00E24E68"/>
    <w:rsid w:val="00E268E6"/>
    <w:rsid w:val="00E269B8"/>
    <w:rsid w:val="00E30245"/>
    <w:rsid w:val="00E3301A"/>
    <w:rsid w:val="00E36AF7"/>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E7FFE"/>
    <w:rsid w:val="00EF0905"/>
    <w:rsid w:val="00EF1A58"/>
    <w:rsid w:val="00EF4495"/>
    <w:rsid w:val="00EF61DF"/>
    <w:rsid w:val="00F01F37"/>
    <w:rsid w:val="00F02DB7"/>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42D5"/>
    <w:rsid w:val="00F84DDD"/>
    <w:rsid w:val="00F919F3"/>
    <w:rsid w:val="00F9399A"/>
    <w:rsid w:val="00F94ACD"/>
    <w:rsid w:val="00F97DF7"/>
    <w:rsid w:val="00FA277B"/>
    <w:rsid w:val="00FB0042"/>
    <w:rsid w:val="00FB04E1"/>
    <w:rsid w:val="00FB162D"/>
    <w:rsid w:val="00FB1804"/>
    <w:rsid w:val="00FB39D9"/>
    <w:rsid w:val="00FB57C0"/>
    <w:rsid w:val="00FC22E5"/>
    <w:rsid w:val="00FC5449"/>
    <w:rsid w:val="00FC7310"/>
    <w:rsid w:val="00FC73A3"/>
    <w:rsid w:val="00FD3A3A"/>
    <w:rsid w:val="00FE5C40"/>
    <w:rsid w:val="00FF78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269F5C2"/>
  <w15:docId w15:val="{76EE4AD6-7BEB-4CB0-9D09-A96E7951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ormy.pl/?m=doc&amp;nid=PN-93.080.20-00327" TargetMode="External"/><Relationship Id="rId18" Type="http://schemas.openxmlformats.org/officeDocument/2006/relationships/hyperlink" Target="http://www.pkn.pl/?a=show&amp;m=katalog&amp;id=488673&amp;page=1" TargetMode="External"/><Relationship Id="rId26" Type="http://schemas.openxmlformats.org/officeDocument/2006/relationships/hyperlink" Target="http://enormy.pl/?m=doc&amp;nid=PN-91.100.15-00091" TargetMode="External"/><Relationship Id="rId39" Type="http://schemas.openxmlformats.org/officeDocument/2006/relationships/hyperlink" Target="http://enormy.pl/?m=doc&amp;nid=PN-91.100.15-00379" TargetMode="External"/><Relationship Id="rId21" Type="http://schemas.openxmlformats.org/officeDocument/2006/relationships/hyperlink" Target="http://www.pkn.pl/?a=show&amp;m=katalog&amp;id=488674&amp;page=1" TargetMode="External"/><Relationship Id="rId34" Type="http://schemas.openxmlformats.org/officeDocument/2006/relationships/hyperlink" Target="http://enormy.pl/?m=doc&amp;nid=PN-91.100.15-00344" TargetMode="External"/><Relationship Id="rId42" Type="http://schemas.openxmlformats.org/officeDocument/2006/relationships/hyperlink" Target="http://enormy.pl/?m=doc&amp;nid=PN-91.100.10-00180" TargetMode="External"/><Relationship Id="rId47" Type="http://schemas.openxmlformats.org/officeDocument/2006/relationships/hyperlink" Target="http://enormy.pl/?m=doc&amp;nid=PN-75.140.00-00185" TargetMode="External"/><Relationship Id="rId50" Type="http://schemas.openxmlformats.org/officeDocument/2006/relationships/hyperlink" Target="http://enormy.pl/?m=doc&amp;nid=PN-75.140.00-00177" TargetMode="External"/><Relationship Id="rId55" Type="http://schemas.openxmlformats.org/officeDocument/2006/relationships/hyperlink" Target="http://enormy.pl/?m=doc&amp;nid=PN-75.140.00-00196" TargetMode="External"/><Relationship Id="rId7" Type="http://schemas.openxmlformats.org/officeDocument/2006/relationships/endnotes" Target="endnotes.xml"/><Relationship Id="rId12" Type="http://schemas.openxmlformats.org/officeDocument/2006/relationships/hyperlink" Target="http://enormy.pl/?m=doc&amp;nid=PN-93.080.20-00060" TargetMode="External"/><Relationship Id="rId17" Type="http://schemas.openxmlformats.org/officeDocument/2006/relationships/hyperlink" Target="http://www.pkn.pl/?a=show&amp;m=katalog&amp;id=513181&amp;page=1" TargetMode="External"/><Relationship Id="rId25" Type="http://schemas.openxmlformats.org/officeDocument/2006/relationships/hyperlink" Target="http://enormy.pl/?m=doc&amp;nid=PN-91.100.15-00105" TargetMode="External"/><Relationship Id="rId33" Type="http://schemas.openxmlformats.org/officeDocument/2006/relationships/hyperlink" Target="http://enormy.pl/?m=doc&amp;nid=PN-91.100.15-00118" TargetMode="External"/><Relationship Id="rId38" Type="http://schemas.openxmlformats.org/officeDocument/2006/relationships/hyperlink" Target="http://enormy.pl/?m=doc&amp;nid=PN-91.100.15-00139" TargetMode="External"/><Relationship Id="rId46" Type="http://schemas.openxmlformats.org/officeDocument/2006/relationships/hyperlink" Target="http://enormy.pl/?m=doc&amp;nid=PN-75.140.00-00119"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kn.pl/?a=show&amp;m=katalog&amp;id=513181&amp;page=1" TargetMode="External"/><Relationship Id="rId20" Type="http://schemas.openxmlformats.org/officeDocument/2006/relationships/hyperlink" Target="http://www.pkn.pl/?a=show&amp;m=katalog&amp;id=488674&amp;page=1" TargetMode="External"/><Relationship Id="rId29" Type="http://schemas.openxmlformats.org/officeDocument/2006/relationships/hyperlink" Target="http://enormy.pl/?m=doc&amp;nid=PN-91.100.15-00391" TargetMode="External"/><Relationship Id="rId41" Type="http://schemas.openxmlformats.org/officeDocument/2006/relationships/hyperlink" Target="http://enormy.pl/?m=doc&amp;nid=PN-75.140.00-00026" TargetMode="External"/><Relationship Id="rId54" Type="http://schemas.openxmlformats.org/officeDocument/2006/relationships/hyperlink" Target="http://enormy.pl/?m=doc&amp;nid=PN-91.100.50-00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enormy.pl/?m=doc&amp;nid=PN-91.100.15-00345" TargetMode="External"/><Relationship Id="rId32" Type="http://schemas.openxmlformats.org/officeDocument/2006/relationships/hyperlink" Target="http://enormy.pl/?m=doc&amp;nid=PN-91.100.15-00343" TargetMode="External"/><Relationship Id="rId37" Type="http://schemas.openxmlformats.org/officeDocument/2006/relationships/hyperlink" Target="http://enormy.pl/?m=doc&amp;nid=PN-91.100.15-00121" TargetMode="External"/><Relationship Id="rId40" Type="http://schemas.openxmlformats.org/officeDocument/2006/relationships/hyperlink" Target="http://enormy.pl/?m=doc&amp;nid=PN-75.140.00-00038" TargetMode="External"/><Relationship Id="rId45" Type="http://schemas.openxmlformats.org/officeDocument/2006/relationships/hyperlink" Target="http://enormy.pl/?m=doc&amp;nid=PN-75.080.00-00123" TargetMode="External"/><Relationship Id="rId53" Type="http://schemas.openxmlformats.org/officeDocument/2006/relationships/hyperlink" Target="http://enormy.pl/?m=doc&amp;nid=PN-75.140.00-00203" TargetMode="External"/><Relationship Id="rId58"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http://enormy.pl/?m=doc&amp;nid=PN-03.120.20-00008" TargetMode="External"/><Relationship Id="rId23" Type="http://schemas.openxmlformats.org/officeDocument/2006/relationships/hyperlink" Target="http://enormy.pl/?m=doc&amp;nid=PN-91.100.15-00088" TargetMode="External"/><Relationship Id="rId28" Type="http://schemas.openxmlformats.org/officeDocument/2006/relationships/hyperlink" Target="http://enormy.pl/?m=doc&amp;nid=PN-91.100.15-00368" TargetMode="External"/><Relationship Id="rId36" Type="http://schemas.openxmlformats.org/officeDocument/2006/relationships/hyperlink" Target="http://enormy.pl/?m=doc&amp;nid=PN-91.100.15-00280" TargetMode="External"/><Relationship Id="rId49" Type="http://schemas.openxmlformats.org/officeDocument/2006/relationships/hyperlink" Target="http://enormy.pl/?m=doc&amp;nid=PN-75.140.00-00197" TargetMode="External"/><Relationship Id="rId57" Type="http://schemas.openxmlformats.org/officeDocument/2006/relationships/hyperlink" Target="http://enormy.pl/?m=doc&amp;nid=PN-75.140.00-00201" TargetMode="External"/><Relationship Id="rId10" Type="http://schemas.openxmlformats.org/officeDocument/2006/relationships/image" Target="media/image2.wmf"/><Relationship Id="rId19" Type="http://schemas.openxmlformats.org/officeDocument/2006/relationships/hyperlink" Target="http://www.pkn.pl/?a=show&amp;m=katalog&amp;id=488673&amp;page=1" TargetMode="External"/><Relationship Id="rId31" Type="http://schemas.openxmlformats.org/officeDocument/2006/relationships/hyperlink" Target="http://enormy.pl/?m=doc&amp;nid=PN-91.100.15-00346" TargetMode="External"/><Relationship Id="rId44" Type="http://schemas.openxmlformats.org/officeDocument/2006/relationships/hyperlink" Target="http://enormy.pl/?m=doc&amp;nid=PN-75.140.00-00115" TargetMode="External"/><Relationship Id="rId52" Type="http://schemas.openxmlformats.org/officeDocument/2006/relationships/hyperlink" Target="http://enormy.pl/?m=doc&amp;nid=PN-91.100.50-0018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ormy.pl/?m=doc&amp;nid=PN-93.080.20-00292" TargetMode="External"/><Relationship Id="rId22" Type="http://schemas.openxmlformats.org/officeDocument/2006/relationships/hyperlink" Target="http://enormy.pl/?m=doc&amp;nid=PN-91.100.15-00109" TargetMode="External"/><Relationship Id="rId27" Type="http://schemas.openxmlformats.org/officeDocument/2006/relationships/hyperlink" Target="http://enormy.pl/?m=doc&amp;nid=PN-91.100.15-00369" TargetMode="External"/><Relationship Id="rId30" Type="http://schemas.openxmlformats.org/officeDocument/2006/relationships/hyperlink" Target="http://enormy.pl/?m=doc&amp;nid=PN-91.100.15-00103" TargetMode="External"/><Relationship Id="rId35" Type="http://schemas.openxmlformats.org/officeDocument/2006/relationships/hyperlink" Target="http://enormy.pl/?m=doc&amp;nid=PN-91.100.15-00367" TargetMode="External"/><Relationship Id="rId43" Type="http://schemas.openxmlformats.org/officeDocument/2006/relationships/hyperlink" Target="http://enormy.pl/?m=doc&amp;nid=PN-75.140.00-00113" TargetMode="External"/><Relationship Id="rId48" Type="http://schemas.openxmlformats.org/officeDocument/2006/relationships/hyperlink" Target="http://enormy.pl/?m=doc&amp;nid=PN-75.140.00-00175" TargetMode="External"/><Relationship Id="rId56" Type="http://schemas.openxmlformats.org/officeDocument/2006/relationships/hyperlink" Target="http://enormy.pl/?m=doc&amp;nid=PN-91.100.50-00209" TargetMode="External"/><Relationship Id="rId8" Type="http://schemas.openxmlformats.org/officeDocument/2006/relationships/footer" Target="footer1.xml"/><Relationship Id="rId51" Type="http://schemas.openxmlformats.org/officeDocument/2006/relationships/hyperlink" Target="http://enormy.pl/?m=doc&amp;nid=PN-91.100.50-00175"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6B9D5F-69B7-42DB-8221-C18FD95D0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68</Pages>
  <Words>30167</Words>
  <Characters>181005</Characters>
  <Application>Microsoft Office Word</Application>
  <DocSecurity>0</DocSecurity>
  <Lines>1508</Lines>
  <Paragraphs>421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Agnieszka Raniszewska</cp:lastModifiedBy>
  <cp:revision>15</cp:revision>
  <cp:lastPrinted>2023-12-12T09:08:00Z</cp:lastPrinted>
  <dcterms:created xsi:type="dcterms:W3CDTF">2023-04-27T08:59:00Z</dcterms:created>
  <dcterms:modified xsi:type="dcterms:W3CDTF">2024-03-01T10:44:00Z</dcterms:modified>
</cp:coreProperties>
</file>