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011" w:type="dxa"/>
        <w:tblInd w:w="-3" w:type="dxa"/>
        <w:tblLayout w:type="fixed"/>
        <w:tblCellMar>
          <w:left w:w="70" w:type="dxa"/>
          <w:right w:w="70" w:type="dxa"/>
        </w:tblCellMar>
        <w:tblLook w:val="0000" w:firstRow="0" w:lastRow="0" w:firstColumn="0" w:lastColumn="0" w:noHBand="0" w:noVBand="0"/>
      </w:tblPr>
      <w:tblGrid>
        <w:gridCol w:w="2310"/>
        <w:gridCol w:w="5464"/>
        <w:gridCol w:w="2237"/>
      </w:tblGrid>
      <w:tr w:rsidR="001905C7" w:rsidRPr="00B769FB" w14:paraId="178A087E" w14:textId="77777777" w:rsidTr="00F50BCB">
        <w:trPr>
          <w:trHeight w:val="987"/>
        </w:trPr>
        <w:tc>
          <w:tcPr>
            <w:tcW w:w="2310" w:type="dxa"/>
            <w:tcBorders>
              <w:top w:val="double" w:sz="1" w:space="0" w:color="000000"/>
              <w:left w:val="double" w:sz="1" w:space="0" w:color="000000"/>
              <w:bottom w:val="single" w:sz="4" w:space="0" w:color="000000"/>
            </w:tcBorders>
            <w:shd w:val="clear" w:color="auto" w:fill="auto"/>
            <w:vAlign w:val="center"/>
          </w:tcPr>
          <w:p w14:paraId="3C3020C9" w14:textId="6FFE19D0" w:rsidR="003B12AB" w:rsidRPr="00B769FB" w:rsidRDefault="00947380" w:rsidP="005512CD">
            <w:pPr>
              <w:pStyle w:val="Nagwek"/>
              <w:tabs>
                <w:tab w:val="clear" w:pos="4536"/>
                <w:tab w:val="clear" w:pos="9072"/>
              </w:tabs>
              <w:snapToGrid w:val="0"/>
              <w:spacing w:line="276" w:lineRule="auto"/>
              <w:rPr>
                <w:rFonts w:ascii="Arial Narrow" w:hAnsi="Arial Narrow" w:cs="Cambria"/>
                <w:sz w:val="22"/>
                <w:szCs w:val="22"/>
              </w:rPr>
            </w:pPr>
            <w:r>
              <w:rPr>
                <w:rFonts w:ascii="Arial Narrow" w:hAnsi="Arial Narrow" w:cs="Cambria"/>
                <w:noProof/>
                <w:sz w:val="22"/>
                <w:szCs w:val="22"/>
              </w:rPr>
              <w:object w:dxaOrig="1440" w:dyaOrig="1440" w14:anchorId="0A877E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35.35pt;margin-top:-1pt;width:37.35pt;height:35.9pt;z-index:251658240;visibility:visible;mso-wrap-edited:f">
                  <v:imagedata r:id="rId8" o:title=""/>
                </v:shape>
                <o:OLEObject Type="Embed" ProgID="Word.Picture.8" ShapeID="_x0000_s1026" DrawAspect="Content" ObjectID="_1772955196" r:id="rId9"/>
              </w:object>
            </w:r>
          </w:p>
          <w:p w14:paraId="1D66A30D" w14:textId="77777777" w:rsidR="003B12AB" w:rsidRPr="00B769FB" w:rsidRDefault="003B12AB" w:rsidP="00BC62D8">
            <w:pPr>
              <w:spacing w:line="276" w:lineRule="auto"/>
              <w:rPr>
                <w:rFonts w:ascii="Arial Narrow" w:hAnsi="Arial Narrow" w:cs="Cambria"/>
                <w:sz w:val="22"/>
                <w:szCs w:val="22"/>
              </w:rPr>
            </w:pPr>
          </w:p>
        </w:tc>
        <w:tc>
          <w:tcPr>
            <w:tcW w:w="5464" w:type="dxa"/>
            <w:tcBorders>
              <w:top w:val="double" w:sz="1" w:space="0" w:color="000000"/>
              <w:left w:val="single" w:sz="4" w:space="0" w:color="000000"/>
              <w:bottom w:val="single" w:sz="4" w:space="0" w:color="000000"/>
            </w:tcBorders>
            <w:shd w:val="clear" w:color="auto" w:fill="auto"/>
            <w:vAlign w:val="center"/>
          </w:tcPr>
          <w:p w14:paraId="0589F002" w14:textId="77777777" w:rsidR="003B12AB" w:rsidRPr="00B769FB" w:rsidRDefault="003B12AB" w:rsidP="005512CD">
            <w:pPr>
              <w:spacing w:line="276" w:lineRule="auto"/>
              <w:jc w:val="center"/>
              <w:rPr>
                <w:rFonts w:ascii="Arial Narrow" w:hAnsi="Arial Narrow"/>
                <w:sz w:val="22"/>
                <w:szCs w:val="22"/>
              </w:rPr>
            </w:pPr>
            <w:r w:rsidRPr="00B769FB">
              <w:rPr>
                <w:rFonts w:ascii="Arial Narrow" w:hAnsi="Arial Narrow"/>
                <w:bCs/>
                <w:i/>
                <w:sz w:val="22"/>
                <w:szCs w:val="22"/>
              </w:rPr>
              <w:t xml:space="preserve">Umowa  na usługę </w:t>
            </w:r>
            <w:r w:rsidR="009D42D7" w:rsidRPr="00B769FB">
              <w:rPr>
                <w:rFonts w:ascii="Arial Narrow" w:hAnsi="Arial Narrow"/>
                <w:bCs/>
                <w:i/>
                <w:sz w:val="22"/>
                <w:szCs w:val="22"/>
              </w:rPr>
              <w:t>/ Projekt</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14:paraId="17C93EBE" w14:textId="77777777" w:rsidR="003B12AB" w:rsidRPr="00B769FB" w:rsidRDefault="00307EF1" w:rsidP="005512CD">
            <w:pPr>
              <w:spacing w:line="276" w:lineRule="auto"/>
              <w:jc w:val="center"/>
              <w:rPr>
                <w:rFonts w:ascii="Arial Narrow" w:hAnsi="Arial Narrow"/>
                <w:sz w:val="22"/>
                <w:szCs w:val="22"/>
              </w:rPr>
            </w:pPr>
            <w:r w:rsidRPr="00B769FB">
              <w:rPr>
                <w:rFonts w:ascii="Arial Narrow" w:hAnsi="Arial Narrow"/>
                <w:sz w:val="22"/>
                <w:szCs w:val="22"/>
              </w:rPr>
              <w:t>PR25_P01_F21_W7</w:t>
            </w:r>
          </w:p>
          <w:p w14:paraId="1E78B37A" w14:textId="77777777" w:rsidR="003B12AB" w:rsidRPr="00B769FB" w:rsidRDefault="003B12AB" w:rsidP="005512CD">
            <w:pPr>
              <w:spacing w:line="276" w:lineRule="auto"/>
              <w:jc w:val="center"/>
              <w:rPr>
                <w:rFonts w:ascii="Arial Narrow" w:hAnsi="Arial Narrow"/>
                <w:sz w:val="22"/>
                <w:szCs w:val="22"/>
              </w:rPr>
            </w:pPr>
          </w:p>
        </w:tc>
      </w:tr>
    </w:tbl>
    <w:p w14:paraId="1BCFA02B" w14:textId="0E9E3F09" w:rsidR="00F50BCB" w:rsidRPr="00877F86" w:rsidRDefault="00F50BCB" w:rsidP="00F50BCB">
      <w:pPr>
        <w:pStyle w:val="Nagwek"/>
        <w:jc w:val="right"/>
        <w:rPr>
          <w:rFonts w:ascii="Arial Narrow" w:hAnsi="Arial Narrow"/>
          <w:bCs/>
          <w:sz w:val="22"/>
        </w:rPr>
      </w:pPr>
      <w:r w:rsidRPr="00877F86">
        <w:rPr>
          <w:rFonts w:ascii="Arial Narrow" w:hAnsi="Arial Narrow"/>
          <w:bCs/>
          <w:sz w:val="22"/>
        </w:rPr>
        <w:t xml:space="preserve">Załącznik nr </w:t>
      </w:r>
      <w:r w:rsidR="005E3FFD">
        <w:rPr>
          <w:rFonts w:ascii="Arial Narrow" w:hAnsi="Arial Narrow"/>
          <w:bCs/>
          <w:sz w:val="22"/>
        </w:rPr>
        <w:t xml:space="preserve"> </w:t>
      </w:r>
      <w:r w:rsidR="00F526F2">
        <w:rPr>
          <w:rFonts w:ascii="Arial Narrow" w:hAnsi="Arial Narrow"/>
          <w:bCs/>
          <w:sz w:val="22"/>
        </w:rPr>
        <w:t xml:space="preserve">10 </w:t>
      </w:r>
      <w:r w:rsidRPr="00877F86">
        <w:rPr>
          <w:rFonts w:ascii="Arial Narrow" w:hAnsi="Arial Narrow"/>
          <w:bCs/>
          <w:sz w:val="22"/>
        </w:rPr>
        <w:t xml:space="preserve"> do SWZ</w:t>
      </w:r>
    </w:p>
    <w:p w14:paraId="257493F4" w14:textId="6B6DF279" w:rsidR="00BC62D8" w:rsidRPr="00B769FB" w:rsidRDefault="003B12AB" w:rsidP="00D91924">
      <w:pPr>
        <w:spacing w:line="276" w:lineRule="auto"/>
        <w:jc w:val="right"/>
        <w:rPr>
          <w:rFonts w:ascii="Arial Narrow" w:hAnsi="Arial Narrow" w:cs="Cambria"/>
          <w:bCs/>
          <w:i/>
          <w:iCs/>
          <w:sz w:val="22"/>
          <w:szCs w:val="22"/>
        </w:rPr>
      </w:pPr>
      <w:r w:rsidRPr="00B769FB">
        <w:rPr>
          <w:rFonts w:ascii="Arial Narrow" w:hAnsi="Arial Narrow" w:cs="Cambria"/>
          <w:bCs/>
          <w:i/>
          <w:iCs/>
          <w:sz w:val="22"/>
          <w:szCs w:val="22"/>
        </w:rPr>
        <w:t xml:space="preserve">   </w:t>
      </w:r>
    </w:p>
    <w:p w14:paraId="045CCABD" w14:textId="6F938C5E" w:rsidR="003B12AB" w:rsidRPr="00B769FB" w:rsidRDefault="003B12AB" w:rsidP="005512CD">
      <w:pPr>
        <w:spacing w:line="276" w:lineRule="auto"/>
        <w:jc w:val="center"/>
        <w:rPr>
          <w:rFonts w:ascii="Arial Narrow" w:hAnsi="Arial Narrow" w:cs="Cambria"/>
          <w:sz w:val="22"/>
          <w:szCs w:val="22"/>
        </w:rPr>
      </w:pPr>
      <w:r w:rsidRPr="00B769FB">
        <w:rPr>
          <w:rFonts w:ascii="Arial Narrow" w:hAnsi="Arial Narrow" w:cs="Arial Narrow"/>
          <w:b/>
          <w:sz w:val="22"/>
          <w:szCs w:val="22"/>
        </w:rPr>
        <w:t xml:space="preserve">UMOWA nr </w:t>
      </w:r>
      <w:r w:rsidR="005E3FFD">
        <w:rPr>
          <w:rFonts w:ascii="Arial Narrow" w:hAnsi="Arial Narrow" w:cs="Arial Narrow"/>
          <w:b/>
          <w:sz w:val="22"/>
          <w:szCs w:val="22"/>
        </w:rPr>
        <w:t>23</w:t>
      </w:r>
      <w:r w:rsidR="003C2914">
        <w:rPr>
          <w:rFonts w:ascii="Arial Narrow" w:hAnsi="Arial Narrow" w:cs="Arial Narrow"/>
          <w:b/>
          <w:sz w:val="22"/>
          <w:szCs w:val="22"/>
        </w:rPr>
        <w:t xml:space="preserve"> </w:t>
      </w:r>
      <w:r w:rsidR="000A580C" w:rsidRPr="00B769FB">
        <w:rPr>
          <w:rFonts w:ascii="Arial Narrow" w:hAnsi="Arial Narrow" w:cs="Arial Narrow"/>
          <w:b/>
          <w:sz w:val="22"/>
          <w:szCs w:val="22"/>
        </w:rPr>
        <w:t>-</w:t>
      </w:r>
      <w:r w:rsidR="00173C74" w:rsidRPr="00B769FB">
        <w:rPr>
          <w:rFonts w:ascii="Arial Narrow" w:hAnsi="Arial Narrow" w:cs="Arial Narrow"/>
          <w:b/>
          <w:sz w:val="22"/>
          <w:szCs w:val="22"/>
        </w:rPr>
        <w:t>……</w:t>
      </w:r>
      <w:r w:rsidRPr="00B769FB">
        <w:rPr>
          <w:rFonts w:ascii="Arial Narrow" w:hAnsi="Arial Narrow" w:cs="Arial Narrow"/>
          <w:b/>
          <w:sz w:val="22"/>
          <w:szCs w:val="22"/>
        </w:rPr>
        <w:t>/</w:t>
      </w:r>
      <w:r w:rsidR="00C24FF9">
        <w:rPr>
          <w:rFonts w:ascii="Arial Narrow" w:hAnsi="Arial Narrow" w:cs="Arial Narrow"/>
          <w:b/>
          <w:sz w:val="22"/>
          <w:szCs w:val="22"/>
        </w:rPr>
        <w:t xml:space="preserve"> </w:t>
      </w:r>
      <w:r w:rsidR="008D6AD6" w:rsidRPr="00B769FB">
        <w:rPr>
          <w:rFonts w:ascii="Arial Narrow" w:hAnsi="Arial Narrow" w:cs="Arial Narrow"/>
          <w:b/>
          <w:sz w:val="22"/>
          <w:szCs w:val="22"/>
        </w:rPr>
        <w:t>P</w:t>
      </w:r>
      <w:r w:rsidR="00C24FF9">
        <w:rPr>
          <w:rFonts w:ascii="Arial Narrow" w:hAnsi="Arial Narrow" w:cs="Arial Narrow"/>
          <w:b/>
          <w:sz w:val="22"/>
          <w:szCs w:val="22"/>
        </w:rPr>
        <w:t xml:space="preserve"> </w:t>
      </w:r>
      <w:r w:rsidR="008D6AD6" w:rsidRPr="00B769FB">
        <w:rPr>
          <w:rFonts w:ascii="Arial Narrow" w:hAnsi="Arial Narrow" w:cs="Arial Narrow"/>
          <w:b/>
          <w:sz w:val="22"/>
          <w:szCs w:val="22"/>
        </w:rPr>
        <w:t>/</w:t>
      </w:r>
      <w:r w:rsidR="00C24FF9">
        <w:rPr>
          <w:rFonts w:ascii="Arial Narrow" w:hAnsi="Arial Narrow" w:cs="Arial Narrow"/>
          <w:b/>
          <w:sz w:val="22"/>
          <w:szCs w:val="22"/>
        </w:rPr>
        <w:t xml:space="preserve"> </w:t>
      </w:r>
      <w:r w:rsidR="000A580C" w:rsidRPr="00B769FB">
        <w:rPr>
          <w:rFonts w:ascii="Arial Narrow" w:hAnsi="Arial Narrow" w:cs="Arial Narrow"/>
          <w:b/>
          <w:sz w:val="22"/>
          <w:szCs w:val="22"/>
        </w:rPr>
        <w:t>20</w:t>
      </w:r>
      <w:r w:rsidR="005B2F1E" w:rsidRPr="00B769FB">
        <w:rPr>
          <w:rFonts w:ascii="Arial Narrow" w:hAnsi="Arial Narrow" w:cs="Arial Narrow"/>
          <w:b/>
          <w:sz w:val="22"/>
          <w:szCs w:val="22"/>
        </w:rPr>
        <w:t>2</w:t>
      </w:r>
      <w:r w:rsidR="00F50BCB">
        <w:rPr>
          <w:rFonts w:ascii="Arial Narrow" w:hAnsi="Arial Narrow" w:cs="Arial Narrow"/>
          <w:b/>
          <w:sz w:val="22"/>
          <w:szCs w:val="22"/>
        </w:rPr>
        <w:t>4</w:t>
      </w:r>
      <w:r w:rsidR="00C24FF9">
        <w:rPr>
          <w:rFonts w:ascii="Arial Narrow" w:hAnsi="Arial Narrow" w:cs="Arial Narrow"/>
          <w:b/>
          <w:sz w:val="22"/>
          <w:szCs w:val="22"/>
        </w:rPr>
        <w:t xml:space="preserve"> </w:t>
      </w:r>
      <w:r w:rsidR="00173C74" w:rsidRPr="00B769FB">
        <w:rPr>
          <w:rFonts w:ascii="Arial Narrow" w:hAnsi="Arial Narrow" w:cs="Arial Narrow"/>
          <w:b/>
          <w:sz w:val="22"/>
          <w:szCs w:val="22"/>
        </w:rPr>
        <w:t>/</w:t>
      </w:r>
      <w:r w:rsidR="00C24FF9">
        <w:rPr>
          <w:rFonts w:ascii="Arial Narrow" w:hAnsi="Arial Narrow" w:cs="Arial Narrow"/>
          <w:b/>
          <w:sz w:val="22"/>
          <w:szCs w:val="22"/>
        </w:rPr>
        <w:t xml:space="preserve"> </w:t>
      </w:r>
      <w:r w:rsidRPr="00B769FB">
        <w:rPr>
          <w:rFonts w:ascii="Arial Narrow" w:hAnsi="Arial Narrow" w:cs="Arial Narrow"/>
          <w:b/>
          <w:sz w:val="22"/>
          <w:szCs w:val="22"/>
        </w:rPr>
        <w:t xml:space="preserve">TU                  </w:t>
      </w:r>
    </w:p>
    <w:p w14:paraId="76DA78FE" w14:textId="77777777" w:rsidR="005A6ACA" w:rsidRPr="00B769FB" w:rsidRDefault="005A6ACA" w:rsidP="005512CD">
      <w:pPr>
        <w:pStyle w:val="Zwykytekst1"/>
        <w:spacing w:line="276" w:lineRule="auto"/>
        <w:rPr>
          <w:rFonts w:ascii="Arial Narrow" w:hAnsi="Arial Narrow" w:cs="Arial Narrow"/>
          <w:sz w:val="22"/>
          <w:szCs w:val="22"/>
        </w:rPr>
      </w:pPr>
    </w:p>
    <w:p w14:paraId="36609B4A" w14:textId="77777777" w:rsidR="003B12AB" w:rsidRPr="00B769FB" w:rsidRDefault="003B12AB" w:rsidP="005512CD">
      <w:pPr>
        <w:pStyle w:val="Zwykytekst1"/>
        <w:spacing w:line="276" w:lineRule="auto"/>
        <w:rPr>
          <w:rFonts w:ascii="Arial Narrow" w:hAnsi="Arial Narrow" w:cs="Arial Narrow"/>
          <w:b/>
          <w:sz w:val="22"/>
          <w:szCs w:val="22"/>
        </w:rPr>
      </w:pPr>
      <w:r w:rsidRPr="00B769FB">
        <w:rPr>
          <w:rFonts w:ascii="Arial Narrow" w:hAnsi="Arial Narrow" w:cs="Arial Narrow"/>
          <w:sz w:val="22"/>
          <w:szCs w:val="22"/>
        </w:rPr>
        <w:t xml:space="preserve">W dniu </w:t>
      </w:r>
      <w:r w:rsidR="00173C74" w:rsidRPr="00B769FB">
        <w:rPr>
          <w:rFonts w:ascii="Arial Narrow" w:hAnsi="Arial Narrow" w:cs="Arial Narrow"/>
          <w:sz w:val="22"/>
          <w:szCs w:val="22"/>
        </w:rPr>
        <w:t>…………………..</w:t>
      </w:r>
      <w:r w:rsidR="002D76CD" w:rsidRPr="00B769FB">
        <w:rPr>
          <w:rFonts w:ascii="Arial Narrow" w:hAnsi="Arial Narrow" w:cs="Arial Narrow"/>
          <w:sz w:val="22"/>
          <w:szCs w:val="22"/>
        </w:rPr>
        <w:t xml:space="preserve"> r.</w:t>
      </w:r>
      <w:r w:rsidR="00726FAB" w:rsidRPr="00B769FB">
        <w:rPr>
          <w:rFonts w:ascii="Arial Narrow" w:hAnsi="Arial Narrow" w:cs="Arial Narrow"/>
          <w:sz w:val="22"/>
          <w:szCs w:val="22"/>
        </w:rPr>
        <w:t xml:space="preserve"> </w:t>
      </w:r>
      <w:r w:rsidRPr="00B769FB">
        <w:rPr>
          <w:rFonts w:ascii="Arial Narrow" w:hAnsi="Arial Narrow" w:cs="Arial Narrow"/>
          <w:sz w:val="22"/>
          <w:szCs w:val="22"/>
        </w:rPr>
        <w:t>w Bydgoszczy pomiędzy:</w:t>
      </w:r>
    </w:p>
    <w:p w14:paraId="333238D4" w14:textId="77777777" w:rsidR="00EA67EF" w:rsidRPr="00B769FB" w:rsidRDefault="003B12AB" w:rsidP="005512CD">
      <w:pPr>
        <w:spacing w:line="276" w:lineRule="auto"/>
        <w:jc w:val="both"/>
        <w:rPr>
          <w:rFonts w:ascii="Arial Narrow" w:hAnsi="Arial Narrow" w:cs="Arial Narrow"/>
          <w:sz w:val="22"/>
          <w:szCs w:val="22"/>
        </w:rPr>
      </w:pPr>
      <w:r w:rsidRPr="00B769FB">
        <w:rPr>
          <w:rFonts w:ascii="Arial Narrow" w:hAnsi="Arial Narrow" w:cs="Arial Narrow"/>
          <w:b/>
          <w:sz w:val="22"/>
          <w:szCs w:val="22"/>
        </w:rPr>
        <w:t>10 Wojskowym Szpitalem Klinicznym z Polikliniką S.P.Z.O.Z. w Bydgoszczy</w:t>
      </w:r>
      <w:r w:rsidRPr="00B769FB">
        <w:rPr>
          <w:rFonts w:ascii="Arial Narrow" w:hAnsi="Arial Narrow" w:cs="Arial Narrow"/>
          <w:sz w:val="22"/>
          <w:szCs w:val="22"/>
        </w:rPr>
        <w:t>, ul. Powstańców Warszawy 5, 85-681 Bydgoszcz,</w:t>
      </w:r>
      <w:r w:rsidR="00EA67EF" w:rsidRPr="00B769FB">
        <w:rPr>
          <w:rFonts w:ascii="Arial Narrow" w:hAnsi="Arial Narrow" w:cs="Arial Narrow"/>
          <w:sz w:val="22"/>
          <w:szCs w:val="22"/>
        </w:rPr>
        <w:t xml:space="preserve"> wpisanym do rejestru stowarzyszeń, innych organizacji społecznych i zawodowych, fundacji oraz samodzielnych publicznych zakładów opieki zdrowotnej, prowadzonego przez </w:t>
      </w:r>
      <w:r w:rsidRPr="00B769FB">
        <w:rPr>
          <w:rFonts w:ascii="Arial Narrow" w:hAnsi="Arial Narrow" w:cs="Arial Narrow"/>
          <w:sz w:val="22"/>
          <w:szCs w:val="22"/>
        </w:rPr>
        <w:t xml:space="preserve">Sąd Rejonowy w Bydgoszczy XIII Wydział Gospodarczy Krajowego Rejestru Sądowego pod </w:t>
      </w:r>
      <w:r w:rsidRPr="004D7208">
        <w:rPr>
          <w:rFonts w:ascii="Arial Narrow" w:hAnsi="Arial Narrow" w:cs="Arial Narrow"/>
          <w:bCs/>
          <w:sz w:val="22"/>
          <w:szCs w:val="22"/>
        </w:rPr>
        <w:t>nr 0000007548,</w:t>
      </w:r>
      <w:r w:rsidRPr="00B769FB">
        <w:rPr>
          <w:rFonts w:ascii="Arial Narrow" w:hAnsi="Arial Narrow" w:cs="Arial Narrow"/>
          <w:sz w:val="22"/>
          <w:szCs w:val="22"/>
        </w:rPr>
        <w:t xml:space="preserve"> </w:t>
      </w:r>
    </w:p>
    <w:p w14:paraId="28BAF9C7" w14:textId="77777777" w:rsidR="00EA67EF" w:rsidRPr="00B769FB" w:rsidRDefault="003B12AB" w:rsidP="005512CD">
      <w:p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NIP 554-031-25-10, REGON  090538318,  </w:t>
      </w:r>
    </w:p>
    <w:p w14:paraId="280D1C30" w14:textId="77777777" w:rsidR="003B12AB" w:rsidRPr="00B769FB" w:rsidRDefault="003B12AB" w:rsidP="005512CD">
      <w:pPr>
        <w:spacing w:line="276" w:lineRule="auto"/>
        <w:jc w:val="both"/>
        <w:rPr>
          <w:rFonts w:ascii="Arial Narrow" w:hAnsi="Arial Narrow" w:cs="Arial Narrow"/>
          <w:sz w:val="22"/>
          <w:szCs w:val="22"/>
        </w:rPr>
      </w:pPr>
      <w:r w:rsidRPr="00B769FB">
        <w:rPr>
          <w:rFonts w:ascii="Arial Narrow" w:hAnsi="Arial Narrow" w:cs="Arial Narrow"/>
          <w:sz w:val="22"/>
          <w:szCs w:val="22"/>
        </w:rPr>
        <w:t>reprezentowanym przez:</w:t>
      </w:r>
    </w:p>
    <w:p w14:paraId="00D1537B" w14:textId="205E6F7E" w:rsidR="00926A11" w:rsidRDefault="00926A11" w:rsidP="00926A11">
      <w:pPr>
        <w:spacing w:line="276" w:lineRule="auto"/>
        <w:jc w:val="both"/>
        <w:rPr>
          <w:rFonts w:ascii="Arial Narrow" w:hAnsi="Arial Narrow" w:cs="Arial Narrow"/>
          <w:b/>
          <w:sz w:val="22"/>
          <w:szCs w:val="22"/>
        </w:rPr>
      </w:pPr>
      <w:r>
        <w:rPr>
          <w:rFonts w:ascii="Arial Narrow" w:hAnsi="Arial Narrow"/>
          <w:b/>
          <w:sz w:val="22"/>
          <w:szCs w:val="22"/>
        </w:rPr>
        <w:t>płk dr n. med. Sławomira WAWRZYNIAKA - cz. p.o. KOMENDANTA SZPITALA,</w:t>
      </w:r>
      <w:r>
        <w:rPr>
          <w:rFonts w:ascii="Arial Narrow" w:hAnsi="Arial Narrow" w:cs="Arial Narrow"/>
          <w:b/>
          <w:sz w:val="22"/>
          <w:szCs w:val="22"/>
        </w:rPr>
        <w:t xml:space="preserve">       </w:t>
      </w:r>
    </w:p>
    <w:p w14:paraId="19FF2F90" w14:textId="797C525F" w:rsidR="003B12AB" w:rsidRPr="00B769FB" w:rsidRDefault="003B12AB" w:rsidP="005512CD">
      <w:pPr>
        <w:spacing w:line="276" w:lineRule="auto"/>
        <w:jc w:val="both"/>
        <w:rPr>
          <w:rFonts w:ascii="Arial Narrow" w:hAnsi="Arial Narrow" w:cs="Arial Narrow"/>
          <w:b/>
          <w:sz w:val="22"/>
          <w:szCs w:val="22"/>
        </w:rPr>
      </w:pPr>
      <w:r w:rsidRPr="00B769FB">
        <w:rPr>
          <w:rFonts w:ascii="Arial Narrow" w:hAnsi="Arial Narrow" w:cs="Arial Narrow"/>
          <w:b/>
          <w:sz w:val="22"/>
          <w:szCs w:val="22"/>
        </w:rPr>
        <w:t xml:space="preserve">        </w:t>
      </w:r>
    </w:p>
    <w:p w14:paraId="6DAAC3E1" w14:textId="77777777" w:rsidR="003B12AB" w:rsidRPr="00B769FB" w:rsidRDefault="003B12AB" w:rsidP="005512CD">
      <w:pPr>
        <w:spacing w:line="276" w:lineRule="auto"/>
        <w:jc w:val="both"/>
        <w:rPr>
          <w:rFonts w:ascii="Arial Narrow" w:hAnsi="Arial Narrow" w:cs="Arial Narrow"/>
          <w:b/>
          <w:sz w:val="22"/>
          <w:szCs w:val="22"/>
        </w:rPr>
      </w:pPr>
      <w:r w:rsidRPr="00B769FB">
        <w:rPr>
          <w:rFonts w:ascii="Arial Narrow" w:hAnsi="Arial Narrow" w:cs="Arial Narrow"/>
          <w:sz w:val="22"/>
          <w:szCs w:val="22"/>
        </w:rPr>
        <w:t xml:space="preserve">zwanym dalej </w:t>
      </w:r>
      <w:r w:rsidRPr="00B769FB">
        <w:rPr>
          <w:rFonts w:ascii="Arial Narrow" w:hAnsi="Arial Narrow" w:cs="Arial Narrow"/>
          <w:b/>
          <w:sz w:val="22"/>
          <w:szCs w:val="22"/>
        </w:rPr>
        <w:t>Zamawiającym,</w:t>
      </w:r>
    </w:p>
    <w:p w14:paraId="4B298340" w14:textId="77777777" w:rsidR="00385EB8" w:rsidRPr="00B769FB" w:rsidRDefault="00385EB8" w:rsidP="005512CD">
      <w:pPr>
        <w:spacing w:line="276" w:lineRule="auto"/>
        <w:jc w:val="both"/>
        <w:rPr>
          <w:rFonts w:ascii="Arial Narrow" w:hAnsi="Arial Narrow" w:cs="Arial Narrow"/>
          <w:b/>
          <w:sz w:val="22"/>
          <w:szCs w:val="22"/>
        </w:rPr>
      </w:pPr>
    </w:p>
    <w:p w14:paraId="129D197A" w14:textId="77777777" w:rsidR="003B12AB" w:rsidRPr="00B769FB" w:rsidRDefault="003B12AB" w:rsidP="005512CD">
      <w:pPr>
        <w:spacing w:line="276" w:lineRule="auto"/>
        <w:jc w:val="both"/>
        <w:rPr>
          <w:rFonts w:ascii="Arial Narrow" w:hAnsi="Arial Narrow" w:cs="Arial Narrow"/>
          <w:sz w:val="22"/>
          <w:szCs w:val="22"/>
        </w:rPr>
      </w:pPr>
      <w:r w:rsidRPr="00B769FB">
        <w:rPr>
          <w:rFonts w:ascii="Arial Narrow" w:hAnsi="Arial Narrow" w:cs="Arial Narrow"/>
          <w:b/>
          <w:sz w:val="22"/>
          <w:szCs w:val="22"/>
        </w:rPr>
        <w:t>a</w:t>
      </w:r>
    </w:p>
    <w:p w14:paraId="2FE70E06" w14:textId="77777777" w:rsidR="003B12AB" w:rsidRPr="00B769FB" w:rsidRDefault="0046397D" w:rsidP="005512CD">
      <w:pPr>
        <w:pStyle w:val="Nagwek1"/>
        <w:shd w:val="clear" w:color="auto" w:fill="FFFFFF"/>
        <w:tabs>
          <w:tab w:val="clear" w:pos="360"/>
          <w:tab w:val="left" w:pos="142"/>
        </w:tabs>
        <w:spacing w:line="276" w:lineRule="auto"/>
        <w:ind w:left="0" w:hanging="6"/>
        <w:jc w:val="both"/>
        <w:rPr>
          <w:rFonts w:ascii="Arial Narrow" w:hAnsi="Arial Narrow" w:cs="Arial Narrow"/>
          <w:b w:val="0"/>
          <w:sz w:val="22"/>
          <w:szCs w:val="22"/>
        </w:rPr>
      </w:pPr>
      <w:r w:rsidRPr="00B769FB">
        <w:rPr>
          <w:rFonts w:ascii="Arial Narrow" w:hAnsi="Arial Narrow" w:cs="Arial Narrow"/>
          <w:sz w:val="22"/>
          <w:szCs w:val="22"/>
        </w:rPr>
        <w:t>…………………………………</w:t>
      </w:r>
      <w:r w:rsidR="003B12AB" w:rsidRPr="00B769FB">
        <w:rPr>
          <w:rFonts w:ascii="Arial Narrow" w:hAnsi="Arial Narrow" w:cs="Arial Narrow"/>
          <w:b w:val="0"/>
          <w:sz w:val="22"/>
          <w:szCs w:val="22"/>
        </w:rPr>
        <w:t xml:space="preserve"> zarejestrowaną w </w:t>
      </w:r>
      <w:r w:rsidR="00D80CBB" w:rsidRPr="00B769FB">
        <w:rPr>
          <w:rFonts w:ascii="Arial Narrow" w:hAnsi="Arial Narrow" w:cs="Arial Narrow"/>
          <w:b w:val="0"/>
          <w:sz w:val="22"/>
          <w:szCs w:val="22"/>
        </w:rPr>
        <w:t xml:space="preserve">Sądzie Rejonowym </w:t>
      </w:r>
      <w:r w:rsidRPr="00B769FB">
        <w:rPr>
          <w:rFonts w:ascii="Arial Narrow" w:hAnsi="Arial Narrow" w:cs="Arial Narrow"/>
          <w:b w:val="0"/>
          <w:sz w:val="22"/>
          <w:szCs w:val="22"/>
        </w:rPr>
        <w:t>…………………………………….</w:t>
      </w:r>
      <w:r w:rsidR="00D80CBB" w:rsidRPr="00B769FB">
        <w:rPr>
          <w:rFonts w:ascii="Arial Narrow" w:hAnsi="Arial Narrow" w:cs="Arial Narrow"/>
          <w:b w:val="0"/>
          <w:sz w:val="22"/>
          <w:szCs w:val="22"/>
        </w:rPr>
        <w:t xml:space="preserve"> Krajowego Rejestru Sądowego pod nr </w:t>
      </w:r>
      <w:r w:rsidRPr="00B769FB">
        <w:rPr>
          <w:rFonts w:ascii="Arial Narrow" w:hAnsi="Arial Narrow" w:cs="Arial Narrow"/>
          <w:b w:val="0"/>
          <w:sz w:val="22"/>
          <w:szCs w:val="22"/>
        </w:rPr>
        <w:t>………………..</w:t>
      </w:r>
      <w:r w:rsidR="003B12AB" w:rsidRPr="00B769FB">
        <w:rPr>
          <w:rFonts w:ascii="Arial Narrow" w:hAnsi="Arial Narrow" w:cs="Arial Narrow"/>
          <w:b w:val="0"/>
          <w:sz w:val="22"/>
          <w:szCs w:val="22"/>
        </w:rPr>
        <w:t xml:space="preserve">NIP </w:t>
      </w:r>
      <w:r w:rsidRPr="00B769FB">
        <w:rPr>
          <w:rFonts w:ascii="Arial Narrow" w:hAnsi="Arial Narrow" w:cs="Arial Narrow"/>
          <w:b w:val="0"/>
          <w:sz w:val="22"/>
          <w:szCs w:val="22"/>
        </w:rPr>
        <w:t>………………..</w:t>
      </w:r>
      <w:r w:rsidR="003B12AB" w:rsidRPr="00B769FB">
        <w:rPr>
          <w:rFonts w:ascii="Arial Narrow" w:hAnsi="Arial Narrow" w:cs="Arial Narrow"/>
          <w:b w:val="0"/>
          <w:sz w:val="22"/>
          <w:szCs w:val="22"/>
        </w:rPr>
        <w:t xml:space="preserve">  </w:t>
      </w:r>
      <w:r w:rsidR="005457E6" w:rsidRPr="00B769FB">
        <w:rPr>
          <w:rFonts w:ascii="Arial Narrow" w:hAnsi="Arial Narrow" w:cs="Arial Narrow"/>
          <w:b w:val="0"/>
          <w:sz w:val="22"/>
          <w:szCs w:val="22"/>
        </w:rPr>
        <w:t xml:space="preserve">Regon </w:t>
      </w:r>
      <w:r w:rsidRPr="00B769FB">
        <w:rPr>
          <w:rFonts w:ascii="Arial Narrow" w:hAnsi="Arial Narrow" w:cs="Arial Narrow"/>
          <w:b w:val="0"/>
          <w:sz w:val="22"/>
          <w:szCs w:val="22"/>
        </w:rPr>
        <w:t>…………………………………..</w:t>
      </w:r>
    </w:p>
    <w:p w14:paraId="4E11D891" w14:textId="77777777" w:rsidR="003B12AB" w:rsidRPr="00B769FB" w:rsidRDefault="003B12AB" w:rsidP="005512CD">
      <w:pPr>
        <w:pStyle w:val="Nagwek1"/>
        <w:shd w:val="clear" w:color="auto" w:fill="FFFFFF"/>
        <w:spacing w:line="276" w:lineRule="auto"/>
        <w:jc w:val="left"/>
        <w:rPr>
          <w:rFonts w:ascii="Arial Narrow" w:hAnsi="Arial Narrow" w:cs="Arial Narrow"/>
          <w:sz w:val="22"/>
          <w:szCs w:val="22"/>
        </w:rPr>
      </w:pPr>
      <w:r w:rsidRPr="00B769FB">
        <w:rPr>
          <w:rFonts w:ascii="Arial Narrow" w:hAnsi="Arial Narrow" w:cs="Arial Narrow"/>
          <w:b w:val="0"/>
          <w:sz w:val="22"/>
          <w:szCs w:val="22"/>
        </w:rPr>
        <w:t xml:space="preserve">wysokość kapitału zakładowego </w:t>
      </w:r>
      <w:r w:rsidR="0046397D" w:rsidRPr="00B769FB">
        <w:rPr>
          <w:rFonts w:ascii="Arial Narrow" w:hAnsi="Arial Narrow" w:cs="Arial Narrow"/>
          <w:b w:val="0"/>
          <w:sz w:val="22"/>
          <w:szCs w:val="22"/>
        </w:rPr>
        <w:t>……………………….</w:t>
      </w:r>
      <w:r w:rsidR="002D76CD" w:rsidRPr="00B769FB">
        <w:rPr>
          <w:rFonts w:ascii="Arial Narrow" w:hAnsi="Arial Narrow" w:cs="Arial Narrow"/>
          <w:b w:val="0"/>
          <w:sz w:val="22"/>
          <w:szCs w:val="22"/>
        </w:rPr>
        <w:t xml:space="preserve"> </w:t>
      </w:r>
      <w:r w:rsidRPr="00B769FB">
        <w:rPr>
          <w:rFonts w:ascii="Arial Narrow" w:hAnsi="Arial Narrow" w:cs="Arial Narrow"/>
          <w:b w:val="0"/>
          <w:sz w:val="22"/>
          <w:szCs w:val="22"/>
        </w:rPr>
        <w:t xml:space="preserve">PLN,  </w:t>
      </w:r>
    </w:p>
    <w:p w14:paraId="1DAE0B18" w14:textId="77777777" w:rsidR="005A6ACA" w:rsidRPr="00B769FB" w:rsidRDefault="005A6ACA" w:rsidP="005512CD">
      <w:pPr>
        <w:spacing w:line="276" w:lineRule="auto"/>
        <w:ind w:right="-86"/>
        <w:jc w:val="both"/>
        <w:rPr>
          <w:rFonts w:ascii="Arial Narrow" w:hAnsi="Arial Narrow" w:cs="Arial Narrow"/>
          <w:sz w:val="22"/>
          <w:szCs w:val="22"/>
        </w:rPr>
      </w:pPr>
    </w:p>
    <w:p w14:paraId="38EC5815" w14:textId="77777777" w:rsidR="003B12AB" w:rsidRPr="00B769FB" w:rsidRDefault="003B12AB" w:rsidP="005512CD">
      <w:pPr>
        <w:spacing w:line="276" w:lineRule="auto"/>
        <w:ind w:right="-86"/>
        <w:jc w:val="both"/>
        <w:rPr>
          <w:rFonts w:ascii="Arial Narrow" w:hAnsi="Arial Narrow" w:cs="Arial Narrow"/>
          <w:sz w:val="22"/>
          <w:szCs w:val="22"/>
        </w:rPr>
      </w:pPr>
      <w:r w:rsidRPr="00B769FB">
        <w:rPr>
          <w:rFonts w:ascii="Arial Narrow" w:hAnsi="Arial Narrow" w:cs="Arial Narrow"/>
          <w:sz w:val="22"/>
          <w:szCs w:val="22"/>
        </w:rPr>
        <w:t>reprezentowanym przez:</w:t>
      </w:r>
    </w:p>
    <w:p w14:paraId="5DFBF897" w14:textId="77777777" w:rsidR="003B12AB" w:rsidRPr="00B769FB" w:rsidRDefault="003B12AB" w:rsidP="005512CD">
      <w:p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  …………………………… - ……………………………….</w:t>
      </w:r>
    </w:p>
    <w:p w14:paraId="267CA654" w14:textId="77777777" w:rsidR="003B12AB" w:rsidRPr="00B769FB" w:rsidRDefault="003B12AB" w:rsidP="005512CD">
      <w:pPr>
        <w:spacing w:line="276" w:lineRule="auto"/>
        <w:jc w:val="both"/>
        <w:rPr>
          <w:rFonts w:ascii="Arial Narrow" w:hAnsi="Arial Narrow" w:cs="Arial Narrow"/>
          <w:sz w:val="22"/>
          <w:szCs w:val="22"/>
        </w:rPr>
      </w:pPr>
    </w:p>
    <w:p w14:paraId="1705A675" w14:textId="77777777" w:rsidR="003B12AB" w:rsidRPr="00B769FB" w:rsidRDefault="003B12AB" w:rsidP="005512CD">
      <w:p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zwanym dalej </w:t>
      </w:r>
      <w:r w:rsidRPr="00B769FB">
        <w:rPr>
          <w:rFonts w:ascii="Arial Narrow" w:hAnsi="Arial Narrow" w:cs="Arial Narrow"/>
          <w:b/>
          <w:sz w:val="22"/>
          <w:szCs w:val="22"/>
        </w:rPr>
        <w:t xml:space="preserve">Wykonawcą, </w:t>
      </w:r>
    </w:p>
    <w:p w14:paraId="4ECF83FC" w14:textId="77777777" w:rsidR="003B12AB" w:rsidRPr="00B769FB" w:rsidRDefault="003B12AB" w:rsidP="00E6696D">
      <w:pPr>
        <w:spacing w:after="240" w:line="276" w:lineRule="auto"/>
        <w:jc w:val="both"/>
        <w:rPr>
          <w:rFonts w:ascii="Arial Narrow" w:hAnsi="Arial Narrow" w:cs="Arial Narrow"/>
          <w:sz w:val="22"/>
          <w:szCs w:val="22"/>
        </w:rPr>
      </w:pPr>
      <w:r w:rsidRPr="00B769FB">
        <w:rPr>
          <w:rFonts w:ascii="Arial Narrow" w:hAnsi="Arial Narrow" w:cs="Arial Narrow"/>
          <w:sz w:val="22"/>
          <w:szCs w:val="22"/>
        </w:rPr>
        <w:t>została zawarta umowa następującej treści :</w:t>
      </w:r>
    </w:p>
    <w:p w14:paraId="0A073E35" w14:textId="77777777" w:rsidR="003B12AB" w:rsidRPr="00B769FB" w:rsidRDefault="003B12AB" w:rsidP="005512CD">
      <w:pPr>
        <w:spacing w:line="276" w:lineRule="auto"/>
        <w:jc w:val="center"/>
        <w:rPr>
          <w:rFonts w:ascii="Arial Narrow" w:hAnsi="Arial Narrow" w:cs="Arial Narrow"/>
          <w:sz w:val="22"/>
          <w:szCs w:val="22"/>
        </w:rPr>
      </w:pPr>
      <w:r w:rsidRPr="00B769FB">
        <w:rPr>
          <w:rFonts w:ascii="Arial Narrow" w:hAnsi="Arial Narrow" w:cs="Arial Narrow"/>
          <w:sz w:val="22"/>
          <w:szCs w:val="22"/>
        </w:rPr>
        <w:t>§ 1</w:t>
      </w:r>
    </w:p>
    <w:p w14:paraId="70758508" w14:textId="79FDF4E7" w:rsidR="009E18DE" w:rsidRPr="00666363" w:rsidRDefault="003B12AB">
      <w:pPr>
        <w:pStyle w:val="Akapitzlist1"/>
        <w:numPr>
          <w:ilvl w:val="0"/>
          <w:numId w:val="1"/>
        </w:numPr>
        <w:tabs>
          <w:tab w:val="clear" w:pos="0"/>
        </w:tabs>
        <w:spacing w:line="276" w:lineRule="auto"/>
        <w:ind w:left="426" w:hanging="426"/>
        <w:jc w:val="both"/>
        <w:rPr>
          <w:rFonts w:ascii="Arial Narrow" w:hAnsi="Arial Narrow" w:cs="Arial Narrow"/>
          <w:sz w:val="22"/>
          <w:szCs w:val="22"/>
        </w:rPr>
      </w:pPr>
      <w:bookmarkStart w:id="0" w:name="_Hlk149199136"/>
      <w:r w:rsidRPr="00B769FB">
        <w:rPr>
          <w:rFonts w:ascii="Arial Narrow" w:hAnsi="Arial Narrow" w:cs="Arial Narrow"/>
          <w:sz w:val="22"/>
          <w:szCs w:val="22"/>
        </w:rPr>
        <w:t>Dz</w:t>
      </w:r>
      <w:r w:rsidR="00EA67EF" w:rsidRPr="00B769FB">
        <w:rPr>
          <w:rFonts w:ascii="Arial Narrow" w:hAnsi="Arial Narrow" w:cs="Arial Narrow"/>
          <w:sz w:val="22"/>
          <w:szCs w:val="22"/>
        </w:rPr>
        <w:t xml:space="preserve">iałając na podstawie Ustawy z 11 września 2019 r. </w:t>
      </w:r>
      <w:r w:rsidRPr="00B769FB">
        <w:rPr>
          <w:rFonts w:ascii="Arial Narrow" w:hAnsi="Arial Narrow" w:cs="Arial Narrow"/>
          <w:sz w:val="22"/>
          <w:szCs w:val="22"/>
        </w:rPr>
        <w:t xml:space="preserve">– Prawo Zamówień Publicznych </w:t>
      </w:r>
      <w:r w:rsidR="00B9360A" w:rsidRPr="00B769FB">
        <w:rPr>
          <w:rFonts w:ascii="Arial Narrow" w:hAnsi="Arial Narrow" w:cs="Arial Narrow"/>
          <w:b/>
          <w:bCs/>
          <w:sz w:val="22"/>
          <w:szCs w:val="22"/>
        </w:rPr>
        <w:t>Zamawiający</w:t>
      </w:r>
      <w:r w:rsidR="00B9360A" w:rsidRPr="00B769FB">
        <w:rPr>
          <w:rFonts w:ascii="Arial Narrow" w:hAnsi="Arial Narrow" w:cs="Arial Narrow"/>
          <w:sz w:val="22"/>
          <w:szCs w:val="22"/>
        </w:rPr>
        <w:t xml:space="preserve"> </w:t>
      </w:r>
      <w:bookmarkEnd w:id="0"/>
      <w:r w:rsidR="009E18DE" w:rsidRPr="00763BB4">
        <w:rPr>
          <w:rFonts w:ascii="Arial Narrow" w:hAnsi="Arial Narrow" w:cs="Arial Narrow"/>
          <w:sz w:val="22"/>
          <w:szCs w:val="22"/>
        </w:rPr>
        <w:t>w trybie przetargu nieograniczonego, o którym mowa w art. 132 ustawy,</w:t>
      </w:r>
      <w:r w:rsidR="009E18DE" w:rsidRPr="00666363">
        <w:rPr>
          <w:rFonts w:ascii="Arial Narrow" w:hAnsi="Arial Narrow" w:cs="Arial Narrow"/>
          <w:sz w:val="22"/>
          <w:szCs w:val="22"/>
        </w:rPr>
        <w:t xml:space="preserve"> ogłoszonym</w:t>
      </w:r>
      <w:r w:rsidR="00D54DE0">
        <w:rPr>
          <w:rFonts w:ascii="Arial Narrow" w:hAnsi="Arial Narrow" w:cs="Arial Narrow"/>
          <w:sz w:val="22"/>
          <w:szCs w:val="22"/>
        </w:rPr>
        <w:t xml:space="preserve"> </w:t>
      </w:r>
      <w:r w:rsidR="009E18DE" w:rsidRPr="00666363">
        <w:rPr>
          <w:rFonts w:ascii="Arial Narrow" w:hAnsi="Arial Narrow" w:cs="Arial Narrow"/>
          <w:sz w:val="22"/>
          <w:szCs w:val="22"/>
        </w:rPr>
        <w:t>w DUUE</w:t>
      </w:r>
      <w:r w:rsidR="009E18DE" w:rsidRPr="00666363">
        <w:rPr>
          <w:rFonts w:ascii="Arial Narrow" w:hAnsi="Arial Narrow" w:cs="Arial Narrow"/>
          <w:b/>
          <w:bCs/>
          <w:sz w:val="22"/>
          <w:szCs w:val="22"/>
        </w:rPr>
        <w:t xml:space="preserve">…………………..data publikacji…………….. r. </w:t>
      </w:r>
      <w:r w:rsidR="009E18DE" w:rsidRPr="00666363">
        <w:rPr>
          <w:rFonts w:ascii="Arial Narrow" w:hAnsi="Arial Narrow" w:cs="Arial Narrow"/>
          <w:b/>
          <w:sz w:val="22"/>
          <w:szCs w:val="22"/>
        </w:rPr>
        <w:t xml:space="preserve">na </w:t>
      </w:r>
      <w:r w:rsidR="00993589">
        <w:rPr>
          <w:rFonts w:ascii="Arial Narrow" w:hAnsi="Arial Narrow" w:cs="Arial Narrow"/>
          <w:b/>
          <w:sz w:val="22"/>
          <w:szCs w:val="22"/>
        </w:rPr>
        <w:t>Usługi serwisu sprzętu endoskopowego firmy Olympus</w:t>
      </w:r>
      <w:r w:rsidR="009E18DE">
        <w:rPr>
          <w:rFonts w:ascii="Arial Narrow" w:hAnsi="Arial Narrow" w:cs="Arial Narrow"/>
          <w:b/>
          <w:sz w:val="22"/>
          <w:szCs w:val="22"/>
        </w:rPr>
        <w:t xml:space="preserve"> </w:t>
      </w:r>
      <w:r w:rsidR="009E18DE" w:rsidRPr="00666363">
        <w:rPr>
          <w:rFonts w:ascii="Arial Narrow" w:hAnsi="Arial Narrow" w:cs="Arial Narrow"/>
          <w:b/>
          <w:sz w:val="22"/>
          <w:szCs w:val="22"/>
        </w:rPr>
        <w:t xml:space="preserve">- sprawa nr </w:t>
      </w:r>
      <w:r w:rsidR="00D54DE0">
        <w:rPr>
          <w:rFonts w:ascii="Arial Narrow" w:hAnsi="Arial Narrow" w:cs="Arial Narrow"/>
          <w:b/>
          <w:sz w:val="22"/>
          <w:szCs w:val="22"/>
        </w:rPr>
        <w:t>23</w:t>
      </w:r>
      <w:r w:rsidR="009E18DE" w:rsidRPr="00666363">
        <w:rPr>
          <w:rFonts w:ascii="Arial Narrow" w:hAnsi="Arial Narrow" w:cs="Arial Narrow"/>
          <w:b/>
          <w:sz w:val="22"/>
          <w:szCs w:val="22"/>
        </w:rPr>
        <w:t>/202</w:t>
      </w:r>
      <w:r w:rsidR="00D54DE0">
        <w:rPr>
          <w:rFonts w:ascii="Arial Narrow" w:hAnsi="Arial Narrow" w:cs="Arial Narrow"/>
          <w:b/>
          <w:sz w:val="22"/>
          <w:szCs w:val="22"/>
        </w:rPr>
        <w:t>4</w:t>
      </w:r>
      <w:r w:rsidR="009E18DE" w:rsidRPr="00666363">
        <w:rPr>
          <w:rFonts w:ascii="Arial Narrow" w:hAnsi="Arial Narrow" w:cs="Arial Narrow"/>
          <w:b/>
          <w:sz w:val="22"/>
          <w:szCs w:val="22"/>
        </w:rPr>
        <w:t xml:space="preserve"> </w:t>
      </w:r>
      <w:r w:rsidR="009E18DE" w:rsidRPr="00666363">
        <w:rPr>
          <w:rFonts w:ascii="Arial Narrow" w:hAnsi="Arial Narrow" w:cs="Arial Narrow"/>
          <w:sz w:val="22"/>
          <w:szCs w:val="22"/>
        </w:rPr>
        <w:t xml:space="preserve">dokonał wyboru </w:t>
      </w:r>
      <w:r w:rsidR="009E18DE" w:rsidRPr="00666363">
        <w:rPr>
          <w:rFonts w:ascii="Arial Narrow" w:hAnsi="Arial Narrow" w:cs="Arial Narrow"/>
          <w:b/>
          <w:sz w:val="22"/>
          <w:szCs w:val="22"/>
        </w:rPr>
        <w:t xml:space="preserve">Wykonawcy </w:t>
      </w:r>
      <w:r w:rsidR="009E18DE" w:rsidRPr="00666363">
        <w:rPr>
          <w:rFonts w:ascii="Arial Narrow" w:hAnsi="Arial Narrow" w:cs="Arial Narrow"/>
          <w:sz w:val="22"/>
          <w:szCs w:val="22"/>
        </w:rPr>
        <w:t xml:space="preserve">w celu realizacji ww. usługi na rzecz </w:t>
      </w:r>
      <w:r w:rsidR="009E18DE" w:rsidRPr="00666363">
        <w:rPr>
          <w:rFonts w:ascii="Arial Narrow" w:hAnsi="Arial Narrow" w:cs="Arial Narrow"/>
          <w:b/>
          <w:sz w:val="22"/>
          <w:szCs w:val="22"/>
        </w:rPr>
        <w:t xml:space="preserve">Zamawiającego. </w:t>
      </w:r>
    </w:p>
    <w:p w14:paraId="7A0EF547" w14:textId="77777777" w:rsidR="004D7377" w:rsidRPr="00B769FB" w:rsidRDefault="004D7377">
      <w:pPr>
        <w:pStyle w:val="Akapitzlist1"/>
        <w:numPr>
          <w:ilvl w:val="0"/>
          <w:numId w:val="1"/>
        </w:numPr>
        <w:spacing w:line="276" w:lineRule="auto"/>
        <w:ind w:left="426" w:hanging="426"/>
        <w:jc w:val="both"/>
        <w:rPr>
          <w:rFonts w:ascii="Arial Narrow" w:hAnsi="Arial Narrow" w:cs="Arial Narrow"/>
          <w:i/>
          <w:sz w:val="22"/>
          <w:szCs w:val="22"/>
        </w:rPr>
      </w:pPr>
      <w:r w:rsidRPr="00B769FB">
        <w:rPr>
          <w:rFonts w:ascii="Arial Narrow" w:hAnsi="Arial Narrow" w:cs="Arial Narrow"/>
          <w:sz w:val="22"/>
          <w:szCs w:val="22"/>
        </w:rPr>
        <w:t xml:space="preserve">Szczegółowy zakres przedmiotu umowy określa </w:t>
      </w:r>
      <w:r w:rsidRPr="001826E8">
        <w:rPr>
          <w:rFonts w:ascii="Arial Narrow" w:hAnsi="Arial Narrow" w:cs="Arial Narrow"/>
          <w:b/>
          <w:bCs/>
          <w:sz w:val="22"/>
          <w:szCs w:val="22"/>
        </w:rPr>
        <w:t>załącznik nr 1</w:t>
      </w:r>
      <w:r w:rsidRPr="00B769FB">
        <w:rPr>
          <w:rFonts w:ascii="Arial Narrow" w:hAnsi="Arial Narrow" w:cs="Arial Narrow"/>
          <w:sz w:val="22"/>
          <w:szCs w:val="22"/>
        </w:rPr>
        <w:t xml:space="preserve"> do umowy, określony na podstawie Specyfikacji Warunków Zamówienia i złożonej oferty przetargowej stanowiących int</w:t>
      </w:r>
      <w:r w:rsidR="00491A3D" w:rsidRPr="00B769FB">
        <w:rPr>
          <w:rFonts w:ascii="Arial Narrow" w:hAnsi="Arial Narrow" w:cs="Arial Narrow"/>
          <w:sz w:val="22"/>
          <w:szCs w:val="22"/>
        </w:rPr>
        <w:t>egralną część niniejszej umowy</w:t>
      </w:r>
      <w:r w:rsidR="00491A3D" w:rsidRPr="00B769FB">
        <w:rPr>
          <w:rFonts w:ascii="Arial Narrow" w:hAnsi="Arial Narrow" w:cs="Arial Narrow"/>
          <w:b/>
          <w:sz w:val="22"/>
          <w:szCs w:val="22"/>
        </w:rPr>
        <w:t>.</w:t>
      </w:r>
    </w:p>
    <w:p w14:paraId="2AE4A419" w14:textId="227775D6" w:rsidR="003B12AB" w:rsidRPr="00B769FB" w:rsidRDefault="007004C1">
      <w:pPr>
        <w:pStyle w:val="Akapitzlist1"/>
        <w:numPr>
          <w:ilvl w:val="0"/>
          <w:numId w:val="1"/>
        </w:numPr>
        <w:spacing w:line="276" w:lineRule="auto"/>
        <w:ind w:left="426" w:hanging="426"/>
        <w:jc w:val="both"/>
        <w:rPr>
          <w:rFonts w:ascii="Arial Narrow" w:hAnsi="Arial Narrow" w:cs="Arial Narrow"/>
          <w:sz w:val="22"/>
          <w:szCs w:val="22"/>
        </w:rPr>
      </w:pPr>
      <w:r w:rsidRPr="00B769FB">
        <w:rPr>
          <w:rFonts w:ascii="Arial Narrow" w:hAnsi="Arial Narrow" w:cs="Arial Narrow"/>
          <w:b/>
          <w:sz w:val="22"/>
          <w:szCs w:val="22"/>
        </w:rPr>
        <w:t>Wykonawca</w:t>
      </w:r>
      <w:r w:rsidRPr="00B769FB">
        <w:rPr>
          <w:rFonts w:ascii="Arial Narrow" w:hAnsi="Arial Narrow" w:cs="Arial Narrow"/>
          <w:sz w:val="22"/>
          <w:szCs w:val="22"/>
        </w:rPr>
        <w:t xml:space="preserve"> oświadcza, że prowadzi autoryzowany serwis/ nie prowadzi autoryzowanego serwisu</w:t>
      </w:r>
      <w:r w:rsidRPr="00B769FB">
        <w:rPr>
          <w:rStyle w:val="Odwoanieprzypisudolnego"/>
          <w:rFonts w:ascii="Arial Narrow" w:hAnsi="Arial Narrow" w:cs="Arial Narrow"/>
          <w:sz w:val="22"/>
          <w:szCs w:val="22"/>
        </w:rPr>
        <w:footnoteReference w:id="1"/>
      </w:r>
      <w:r w:rsidRPr="00B769FB">
        <w:rPr>
          <w:rFonts w:ascii="Arial Narrow" w:hAnsi="Arial Narrow" w:cs="Arial Narrow"/>
          <w:sz w:val="22"/>
          <w:szCs w:val="22"/>
        </w:rPr>
        <w:t xml:space="preserve"> producenta, lub dysponuje określonym przez wytwórcę przedmiotowej aparatury zapleczem technicznym, posiada określone przez wytwórcę instrukcje serwisowe wyrobu sporządzone w sposób zrozumiały oraz odpowiednie procedury i instrukcje do wykonywania czynności określonych w art. 63 ustawy z dnia 7 kwietnia 2022 r. o wyrobach medycznych oraz że wszystkie czynności związane z utrzymaniem urządzeń będą wykonywane zgodnie z zaleceniami producenta, przy użyciu oryginalnych lub zamiennych materiałów eksploatacyjnych i części </w:t>
      </w:r>
      <w:r w:rsidRPr="00D87501">
        <w:rPr>
          <w:rFonts w:ascii="Arial Narrow" w:hAnsi="Arial Narrow" w:cs="Arial Narrow"/>
          <w:sz w:val="22"/>
          <w:szCs w:val="22"/>
        </w:rPr>
        <w:t>(jeżeli dotyczy</w:t>
      </w:r>
      <w:r w:rsidRPr="00B769FB">
        <w:rPr>
          <w:rFonts w:ascii="Arial Narrow" w:hAnsi="Arial Narrow" w:cs="Arial Narrow"/>
          <w:sz w:val="22"/>
          <w:szCs w:val="22"/>
        </w:rPr>
        <w:t>).</w:t>
      </w:r>
    </w:p>
    <w:p w14:paraId="20781DF0" w14:textId="42EEAA82" w:rsidR="00D6762E" w:rsidRPr="00B769FB" w:rsidRDefault="00D6762E">
      <w:pPr>
        <w:pStyle w:val="Akapitzlist1"/>
        <w:numPr>
          <w:ilvl w:val="0"/>
          <w:numId w:val="1"/>
        </w:numPr>
        <w:spacing w:line="276" w:lineRule="auto"/>
        <w:ind w:left="426" w:hanging="426"/>
        <w:jc w:val="both"/>
        <w:rPr>
          <w:rFonts w:ascii="Arial Narrow" w:hAnsi="Arial Narrow" w:cs="Arial Narrow"/>
          <w:sz w:val="22"/>
          <w:szCs w:val="22"/>
        </w:rPr>
      </w:pPr>
      <w:r w:rsidRPr="00857356">
        <w:rPr>
          <w:rFonts w:ascii="Arial Narrow" w:hAnsi="Arial Narrow" w:cs="Arial Narrow"/>
          <w:b/>
          <w:bCs/>
          <w:sz w:val="22"/>
          <w:szCs w:val="22"/>
        </w:rPr>
        <w:t>Wykonawca</w:t>
      </w:r>
      <w:r w:rsidRPr="00B769FB">
        <w:rPr>
          <w:rFonts w:ascii="Arial Narrow" w:hAnsi="Arial Narrow" w:cs="Arial Narrow"/>
          <w:sz w:val="22"/>
          <w:szCs w:val="22"/>
        </w:rPr>
        <w:t xml:space="preserve"> oświadcza, że posiada odpowiednią wiedzę, doświadczeni</w:t>
      </w:r>
      <w:r w:rsidR="00B769FB">
        <w:rPr>
          <w:rFonts w:ascii="Arial Narrow" w:hAnsi="Arial Narrow" w:cs="Arial Narrow"/>
          <w:sz w:val="22"/>
          <w:szCs w:val="22"/>
        </w:rPr>
        <w:t>e</w:t>
      </w:r>
      <w:r w:rsidRPr="00B769FB">
        <w:rPr>
          <w:rFonts w:ascii="Arial Narrow" w:hAnsi="Arial Narrow" w:cs="Arial Narrow"/>
          <w:sz w:val="22"/>
          <w:szCs w:val="22"/>
        </w:rPr>
        <w:t xml:space="preserve"> i dysponuje stosowną bazą do wykonania przedmiotu umowy.</w:t>
      </w:r>
    </w:p>
    <w:p w14:paraId="3B214546" w14:textId="77777777" w:rsidR="00D6762E" w:rsidRPr="00B769FB" w:rsidRDefault="00D6762E">
      <w:pPr>
        <w:pStyle w:val="Akapitzlist1"/>
        <w:numPr>
          <w:ilvl w:val="0"/>
          <w:numId w:val="1"/>
        </w:numPr>
        <w:spacing w:line="276" w:lineRule="auto"/>
        <w:ind w:left="426" w:hanging="426"/>
        <w:jc w:val="both"/>
        <w:rPr>
          <w:rFonts w:ascii="Arial Narrow" w:hAnsi="Arial Narrow" w:cs="Arial Narrow"/>
          <w:sz w:val="22"/>
          <w:szCs w:val="22"/>
        </w:rPr>
      </w:pPr>
      <w:r w:rsidRPr="00857356">
        <w:rPr>
          <w:rFonts w:ascii="Arial Narrow" w:hAnsi="Arial Narrow" w:cs="Arial Narrow"/>
          <w:b/>
          <w:bCs/>
          <w:sz w:val="22"/>
          <w:szCs w:val="22"/>
        </w:rPr>
        <w:t xml:space="preserve">Wykonawca </w:t>
      </w:r>
      <w:r w:rsidRPr="00B769FB">
        <w:rPr>
          <w:rFonts w:ascii="Arial Narrow" w:hAnsi="Arial Narrow" w:cs="Arial Narrow"/>
          <w:sz w:val="22"/>
          <w:szCs w:val="22"/>
        </w:rPr>
        <w:t>zobowiązuje się do świadczenia kompleksowych usług związanych z przedmiotem zamówienia, w ramach wynagrodzenia umownego, przez cały okres trwania niniejszej umowy.</w:t>
      </w:r>
    </w:p>
    <w:p w14:paraId="066B540B" w14:textId="0B1E0BE2" w:rsidR="003B12AB" w:rsidRPr="00B769FB" w:rsidRDefault="003B12AB">
      <w:pPr>
        <w:pStyle w:val="Akapitzlist1"/>
        <w:numPr>
          <w:ilvl w:val="0"/>
          <w:numId w:val="1"/>
        </w:numPr>
        <w:spacing w:line="276" w:lineRule="auto"/>
        <w:ind w:left="426" w:hanging="426"/>
        <w:jc w:val="both"/>
        <w:rPr>
          <w:rFonts w:ascii="Arial Narrow" w:hAnsi="Arial Narrow" w:cs="Arial Narrow"/>
          <w:i/>
          <w:sz w:val="22"/>
          <w:szCs w:val="22"/>
        </w:rPr>
      </w:pPr>
      <w:r w:rsidRPr="00857356">
        <w:rPr>
          <w:rFonts w:ascii="Arial Narrow" w:hAnsi="Arial Narrow" w:cs="Arial Narrow"/>
          <w:b/>
          <w:bCs/>
          <w:sz w:val="22"/>
          <w:szCs w:val="22"/>
        </w:rPr>
        <w:lastRenderedPageBreak/>
        <w:t>Zamawiający</w:t>
      </w:r>
      <w:r w:rsidRPr="00B769FB">
        <w:rPr>
          <w:rFonts w:ascii="Arial Narrow" w:hAnsi="Arial Narrow" w:cs="Arial Narrow"/>
          <w:sz w:val="22"/>
          <w:szCs w:val="22"/>
        </w:rPr>
        <w:t xml:space="preserve"> przez cały okres obowiązywania umowy ma prawo wglądu w certyfikaty osób wykonujących usługi uprawniające do wykonywania</w:t>
      </w:r>
      <w:r w:rsidR="00380825" w:rsidRPr="00B769FB">
        <w:rPr>
          <w:rFonts w:ascii="Arial Narrow" w:hAnsi="Arial Narrow" w:cs="Arial Narrow"/>
          <w:sz w:val="22"/>
          <w:szCs w:val="22"/>
        </w:rPr>
        <w:t xml:space="preserve"> </w:t>
      </w:r>
      <w:r w:rsidR="000022A7">
        <w:rPr>
          <w:rFonts w:ascii="Arial Narrow" w:hAnsi="Arial Narrow" w:cs="Arial Narrow"/>
          <w:sz w:val="22"/>
          <w:szCs w:val="22"/>
        </w:rPr>
        <w:t>serwisu/naprawy</w:t>
      </w:r>
      <w:r w:rsidR="00D30858" w:rsidRPr="00B769FB">
        <w:rPr>
          <w:rFonts w:ascii="Arial Narrow" w:hAnsi="Arial Narrow" w:cs="Arial Narrow"/>
          <w:sz w:val="22"/>
          <w:szCs w:val="22"/>
        </w:rPr>
        <w:t>.</w:t>
      </w:r>
      <w:r w:rsidRPr="00B769FB">
        <w:rPr>
          <w:rFonts w:ascii="Arial Narrow" w:hAnsi="Arial Narrow" w:cs="Arial Narrow"/>
          <w:sz w:val="22"/>
          <w:szCs w:val="22"/>
        </w:rPr>
        <w:t xml:space="preserve"> </w:t>
      </w:r>
      <w:r w:rsidRPr="00841422">
        <w:rPr>
          <w:rFonts w:ascii="Arial Narrow" w:hAnsi="Arial Narrow" w:cs="Arial Narrow"/>
          <w:b/>
          <w:bCs/>
          <w:sz w:val="22"/>
          <w:szCs w:val="22"/>
        </w:rPr>
        <w:t>Wykonawca</w:t>
      </w:r>
      <w:r w:rsidRPr="00B769FB">
        <w:rPr>
          <w:rFonts w:ascii="Arial Narrow" w:hAnsi="Arial Narrow" w:cs="Arial Narrow"/>
          <w:sz w:val="22"/>
          <w:szCs w:val="22"/>
        </w:rPr>
        <w:t xml:space="preserve"> ma obowiązek przedstawienia ww. dokumentów na wezwanie.</w:t>
      </w:r>
      <w:r w:rsidR="00BC1802" w:rsidRPr="00B769FB">
        <w:rPr>
          <w:rFonts w:ascii="Arial Narrow" w:hAnsi="Arial Narrow" w:cs="Arial Narrow"/>
          <w:i/>
          <w:sz w:val="22"/>
          <w:szCs w:val="22"/>
        </w:rPr>
        <w:t xml:space="preserve">  </w:t>
      </w:r>
    </w:p>
    <w:p w14:paraId="5E83D3A8" w14:textId="77777777" w:rsidR="003B12AB" w:rsidRPr="000022A7" w:rsidRDefault="003B12AB">
      <w:pPr>
        <w:pStyle w:val="Akapitzlist1"/>
        <w:numPr>
          <w:ilvl w:val="0"/>
          <w:numId w:val="1"/>
        </w:numPr>
        <w:spacing w:line="276" w:lineRule="auto"/>
        <w:ind w:left="426" w:hanging="426"/>
        <w:jc w:val="both"/>
        <w:rPr>
          <w:rFonts w:ascii="Arial Narrow" w:hAnsi="Arial Narrow" w:cs="Arial Narrow"/>
          <w:sz w:val="22"/>
          <w:szCs w:val="22"/>
        </w:rPr>
      </w:pPr>
      <w:r w:rsidRPr="000022A7">
        <w:rPr>
          <w:rFonts w:ascii="Arial Narrow" w:hAnsi="Arial Narrow" w:cs="Arial Narrow"/>
          <w:b/>
          <w:bCs/>
          <w:sz w:val="22"/>
          <w:szCs w:val="22"/>
        </w:rPr>
        <w:t>Zamawiający</w:t>
      </w:r>
      <w:r w:rsidRPr="000022A7">
        <w:rPr>
          <w:rFonts w:ascii="Arial Narrow" w:hAnsi="Arial Narrow" w:cs="Arial Narrow"/>
          <w:sz w:val="22"/>
          <w:szCs w:val="22"/>
        </w:rPr>
        <w:t xml:space="preserve"> przez cały okres obowiązywania umowy ma prawo wglądu w świadectwa wzorcowania, kalibracji przyrządów pomiarowych oraz testerów wymaganych do wykonywania </w:t>
      </w:r>
      <w:r w:rsidR="00307EF1" w:rsidRPr="000022A7">
        <w:rPr>
          <w:rFonts w:ascii="Arial Narrow" w:hAnsi="Arial Narrow" w:cs="Arial Narrow"/>
          <w:sz w:val="22"/>
          <w:szCs w:val="22"/>
        </w:rPr>
        <w:t>przedmiotu umowy</w:t>
      </w:r>
      <w:r w:rsidRPr="000022A7">
        <w:rPr>
          <w:rFonts w:ascii="Arial Narrow" w:hAnsi="Arial Narrow" w:cs="Arial Narrow"/>
          <w:sz w:val="22"/>
          <w:szCs w:val="22"/>
        </w:rPr>
        <w:t xml:space="preserve">, </w:t>
      </w:r>
      <w:r w:rsidRPr="000022A7">
        <w:rPr>
          <w:rFonts w:ascii="Arial Narrow" w:hAnsi="Arial Narrow" w:cs="Arial Narrow"/>
          <w:b/>
          <w:bCs/>
          <w:sz w:val="22"/>
          <w:szCs w:val="22"/>
        </w:rPr>
        <w:t>Wykonawca</w:t>
      </w:r>
      <w:r w:rsidRPr="000022A7">
        <w:rPr>
          <w:rFonts w:ascii="Arial Narrow" w:hAnsi="Arial Narrow" w:cs="Arial Narrow"/>
          <w:sz w:val="22"/>
          <w:szCs w:val="22"/>
        </w:rPr>
        <w:t xml:space="preserve"> ma obowiązek przedstawienia ww. dokumentów na wezwanie.</w:t>
      </w:r>
    </w:p>
    <w:p w14:paraId="025BAD93" w14:textId="22C73AD9" w:rsidR="003B12AB" w:rsidRPr="00B769FB" w:rsidRDefault="000156CB">
      <w:pPr>
        <w:pStyle w:val="Akapitzlist1"/>
        <w:numPr>
          <w:ilvl w:val="0"/>
          <w:numId w:val="1"/>
        </w:numPr>
        <w:spacing w:line="276" w:lineRule="auto"/>
        <w:ind w:left="426" w:hanging="426"/>
        <w:jc w:val="both"/>
        <w:rPr>
          <w:rFonts w:ascii="Arial Narrow" w:hAnsi="Arial Narrow" w:cs="Arial Narrow"/>
          <w:b/>
          <w:bCs/>
          <w:sz w:val="22"/>
          <w:szCs w:val="22"/>
        </w:rPr>
      </w:pPr>
      <w:r w:rsidRPr="00B769FB">
        <w:rPr>
          <w:rFonts w:ascii="Arial Narrow" w:hAnsi="Arial Narrow" w:cs="Arial Narrow"/>
          <w:b/>
          <w:sz w:val="22"/>
          <w:szCs w:val="22"/>
        </w:rPr>
        <w:t>Wykonawca</w:t>
      </w:r>
      <w:r w:rsidRPr="00B769FB">
        <w:rPr>
          <w:rFonts w:ascii="Arial Narrow" w:hAnsi="Arial Narrow" w:cs="Arial Narrow"/>
          <w:sz w:val="22"/>
          <w:szCs w:val="22"/>
        </w:rPr>
        <w:t xml:space="preserve"> zobowiązany jest do stosowania „Zasad środowiskowych i jakości</w:t>
      </w:r>
      <w:r w:rsidR="00AA4F13" w:rsidRPr="00B769FB">
        <w:rPr>
          <w:rFonts w:ascii="Arial Narrow" w:hAnsi="Arial Narrow" w:cs="Arial Narrow"/>
          <w:sz w:val="22"/>
          <w:szCs w:val="22"/>
        </w:rPr>
        <w:t xml:space="preserve">”, określonych w </w:t>
      </w:r>
      <w:r w:rsidR="00AA4F13" w:rsidRPr="00B769FB">
        <w:rPr>
          <w:rFonts w:ascii="Arial Narrow" w:hAnsi="Arial Narrow" w:cs="Arial Narrow"/>
          <w:b/>
          <w:sz w:val="22"/>
          <w:szCs w:val="22"/>
        </w:rPr>
        <w:t xml:space="preserve">załączniku nr </w:t>
      </w:r>
      <w:r w:rsidR="007E15D7">
        <w:rPr>
          <w:rFonts w:ascii="Arial Narrow" w:hAnsi="Arial Narrow" w:cs="Arial Narrow"/>
          <w:b/>
          <w:sz w:val="22"/>
          <w:szCs w:val="22"/>
        </w:rPr>
        <w:t>4</w:t>
      </w:r>
      <w:r w:rsidRPr="00B769FB">
        <w:rPr>
          <w:rFonts w:ascii="Arial Narrow" w:hAnsi="Arial Narrow" w:cs="Arial Narrow"/>
          <w:sz w:val="22"/>
          <w:szCs w:val="22"/>
        </w:rPr>
        <w:t xml:space="preserve"> do niniejszej umowy oraz podpisania oświadczenia - </w:t>
      </w:r>
      <w:r w:rsidRPr="00B769FB">
        <w:rPr>
          <w:rFonts w:ascii="Arial Narrow" w:hAnsi="Arial Narrow" w:cs="Arial Narrow"/>
          <w:b/>
          <w:sz w:val="22"/>
          <w:szCs w:val="22"/>
        </w:rPr>
        <w:t xml:space="preserve">załącznik nr </w:t>
      </w:r>
      <w:r w:rsidR="007E15D7">
        <w:rPr>
          <w:rFonts w:ascii="Arial Narrow" w:hAnsi="Arial Narrow" w:cs="Arial Narrow"/>
          <w:b/>
          <w:sz w:val="22"/>
          <w:szCs w:val="22"/>
        </w:rPr>
        <w:t>5</w:t>
      </w:r>
      <w:r w:rsidRPr="00B769FB">
        <w:rPr>
          <w:rFonts w:ascii="Arial Narrow" w:hAnsi="Arial Narrow" w:cs="Arial Narrow"/>
          <w:sz w:val="22"/>
          <w:szCs w:val="22"/>
        </w:rPr>
        <w:t xml:space="preserve"> przez wszystkie osoby uczestniczące przy wykonaniu przedmiotu umowy.</w:t>
      </w:r>
    </w:p>
    <w:p w14:paraId="121E9634" w14:textId="34E4AF0C" w:rsidR="000156CB" w:rsidRPr="00B769FB" w:rsidRDefault="000156CB">
      <w:pPr>
        <w:pStyle w:val="Akapitzlist1"/>
        <w:numPr>
          <w:ilvl w:val="0"/>
          <w:numId w:val="1"/>
        </w:numPr>
        <w:spacing w:line="276" w:lineRule="auto"/>
        <w:ind w:left="426" w:hanging="426"/>
        <w:jc w:val="both"/>
        <w:rPr>
          <w:rFonts w:ascii="Arial Narrow" w:hAnsi="Arial Narrow" w:cs="Arial Narrow"/>
          <w:sz w:val="22"/>
          <w:szCs w:val="22"/>
        </w:rPr>
      </w:pPr>
      <w:r w:rsidRPr="00B769FB">
        <w:rPr>
          <w:rFonts w:ascii="Arial Narrow" w:hAnsi="Arial Narrow" w:cs="Arial Narrow"/>
          <w:b/>
          <w:sz w:val="22"/>
          <w:szCs w:val="22"/>
        </w:rPr>
        <w:t>Wykonawca</w:t>
      </w:r>
      <w:r w:rsidRPr="00B769FB">
        <w:rPr>
          <w:rFonts w:ascii="Arial Narrow" w:hAnsi="Arial Narrow" w:cs="Arial Narrow"/>
          <w:sz w:val="22"/>
          <w:szCs w:val="22"/>
        </w:rPr>
        <w:t xml:space="preserve"> zapewnia realizację umowy z zachowaniem wymogów ustawy z dnia 14 grudnia 20</w:t>
      </w:r>
      <w:r w:rsidR="00F57ABA" w:rsidRPr="00B769FB">
        <w:rPr>
          <w:rFonts w:ascii="Arial Narrow" w:hAnsi="Arial Narrow" w:cs="Arial Narrow"/>
          <w:sz w:val="22"/>
          <w:szCs w:val="22"/>
        </w:rPr>
        <w:t>1</w:t>
      </w:r>
      <w:r w:rsidRPr="00B769FB">
        <w:rPr>
          <w:rFonts w:ascii="Arial Narrow" w:hAnsi="Arial Narrow" w:cs="Arial Narrow"/>
          <w:sz w:val="22"/>
          <w:szCs w:val="22"/>
        </w:rPr>
        <w:t>2 r. o odpadach, ustawy z dnia 27 kwietnia 2001 r. Prawo ochrony środowiska oraz aktów wykonawczych i ponosi odpowiedzialność za powstałe odpady określone przepisami w/w ustaw i rozporządzeń oraz innych przepisów w tym zakresie.</w:t>
      </w:r>
    </w:p>
    <w:p w14:paraId="3A750C67" w14:textId="171FA098" w:rsidR="000156CB" w:rsidRPr="00B769FB" w:rsidRDefault="000156CB">
      <w:pPr>
        <w:pStyle w:val="Akapitzlist1"/>
        <w:numPr>
          <w:ilvl w:val="0"/>
          <w:numId w:val="1"/>
        </w:numPr>
        <w:spacing w:line="276" w:lineRule="auto"/>
        <w:ind w:left="426" w:hanging="426"/>
        <w:jc w:val="both"/>
        <w:rPr>
          <w:rFonts w:ascii="Arial Narrow" w:hAnsi="Arial Narrow" w:cs="Arial Narrow"/>
          <w:sz w:val="22"/>
          <w:szCs w:val="22"/>
        </w:rPr>
      </w:pPr>
      <w:r w:rsidRPr="00B769FB">
        <w:rPr>
          <w:rFonts w:ascii="Arial Narrow" w:hAnsi="Arial Narrow" w:cs="Arial Narrow"/>
          <w:sz w:val="22"/>
          <w:szCs w:val="22"/>
        </w:rPr>
        <w:t xml:space="preserve">Zagospodarowanie/zutylizowanie wytworzonych przez </w:t>
      </w:r>
      <w:r w:rsidR="00F57ABA" w:rsidRPr="00841422">
        <w:rPr>
          <w:rFonts w:ascii="Arial Narrow" w:hAnsi="Arial Narrow" w:cs="Arial Narrow"/>
          <w:b/>
          <w:bCs/>
          <w:sz w:val="22"/>
          <w:szCs w:val="22"/>
        </w:rPr>
        <w:t>Wykonawcę</w:t>
      </w:r>
      <w:r w:rsidRPr="00B769FB">
        <w:rPr>
          <w:rFonts w:ascii="Arial Narrow" w:hAnsi="Arial Narrow" w:cs="Arial Narrow"/>
          <w:sz w:val="22"/>
          <w:szCs w:val="22"/>
        </w:rPr>
        <w:t xml:space="preserve"> odpadów odbywać się będzie zgodnie z </w:t>
      </w:r>
      <w:r w:rsidR="00D669AF" w:rsidRPr="00B769FB">
        <w:rPr>
          <w:rFonts w:ascii="Arial Narrow" w:hAnsi="Arial Narrow" w:cs="Arial Narrow"/>
          <w:sz w:val="22"/>
          <w:szCs w:val="22"/>
        </w:rPr>
        <w:t>o</w:t>
      </w:r>
      <w:r w:rsidRPr="00B769FB">
        <w:rPr>
          <w:rFonts w:ascii="Arial Narrow" w:hAnsi="Arial Narrow" w:cs="Arial Narrow"/>
          <w:sz w:val="22"/>
          <w:szCs w:val="22"/>
        </w:rPr>
        <w:t>bowiązującą ustawą o odpadach z dnia 14 grudnia 2012 r. art. 3 ust. 1 pkt 32 na koszt</w:t>
      </w:r>
      <w:r w:rsidR="00F57ABA" w:rsidRPr="00B769FB">
        <w:rPr>
          <w:rFonts w:ascii="Arial Narrow" w:hAnsi="Arial Narrow" w:cs="Arial Narrow"/>
          <w:sz w:val="22"/>
          <w:szCs w:val="22"/>
        </w:rPr>
        <w:t xml:space="preserve"> </w:t>
      </w:r>
      <w:r w:rsidR="00F57ABA" w:rsidRPr="00841422">
        <w:rPr>
          <w:rFonts w:ascii="Arial Narrow" w:hAnsi="Arial Narrow" w:cs="Arial Narrow"/>
          <w:b/>
          <w:bCs/>
          <w:sz w:val="22"/>
          <w:szCs w:val="22"/>
        </w:rPr>
        <w:t>Wykonawcy</w:t>
      </w:r>
      <w:r w:rsidRPr="00B769FB">
        <w:rPr>
          <w:rFonts w:ascii="Arial Narrow" w:hAnsi="Arial Narrow" w:cs="Arial Narrow"/>
          <w:sz w:val="22"/>
          <w:szCs w:val="22"/>
        </w:rPr>
        <w:t>.</w:t>
      </w:r>
    </w:p>
    <w:p w14:paraId="3769AF26" w14:textId="416DE8B3" w:rsidR="00CF1A9A" w:rsidRPr="00B769FB" w:rsidRDefault="00CF1A9A">
      <w:pPr>
        <w:pStyle w:val="Akapitzlist1"/>
        <w:numPr>
          <w:ilvl w:val="0"/>
          <w:numId w:val="1"/>
        </w:numPr>
        <w:spacing w:line="276" w:lineRule="auto"/>
        <w:ind w:left="426" w:hanging="426"/>
        <w:jc w:val="both"/>
        <w:rPr>
          <w:rFonts w:ascii="Arial Narrow" w:hAnsi="Arial Narrow" w:cs="Arial Narrow"/>
          <w:sz w:val="22"/>
          <w:szCs w:val="22"/>
        </w:rPr>
      </w:pPr>
      <w:r w:rsidRPr="00B769FB">
        <w:rPr>
          <w:rFonts w:ascii="Arial Narrow" w:hAnsi="Arial Narrow" w:cs="Arial Narrow"/>
          <w:b/>
          <w:sz w:val="22"/>
          <w:szCs w:val="22"/>
        </w:rPr>
        <w:t>Wykonawca</w:t>
      </w:r>
      <w:r w:rsidRPr="00B769FB">
        <w:rPr>
          <w:rFonts w:ascii="Arial Narrow" w:hAnsi="Arial Narrow" w:cs="Arial Narrow"/>
          <w:sz w:val="22"/>
          <w:szCs w:val="22"/>
        </w:rPr>
        <w:t xml:space="preserve"> zobowiązuje się do zapoznania z Polityką Zintegrowanego Systemu Zarządzania, która dostępna jest na stronie:</w:t>
      </w:r>
      <w:r w:rsidR="00084568" w:rsidRPr="00A548E1">
        <w:rPr>
          <w:rFonts w:ascii="Arial Narrow" w:hAnsi="Arial Narrow" w:cs="Arial Narrow"/>
          <w:sz w:val="22"/>
          <w:szCs w:val="22"/>
        </w:rPr>
        <w:t xml:space="preserve"> </w:t>
      </w:r>
      <w:hyperlink r:id="rId10" w:history="1">
        <w:r w:rsidR="00084568" w:rsidRPr="00A548E1">
          <w:rPr>
            <w:rStyle w:val="Hipercze"/>
            <w:rFonts w:ascii="Arial Narrow" w:hAnsi="Arial Narrow" w:cs="Arial Narrow"/>
            <w:sz w:val="22"/>
            <w:szCs w:val="22"/>
          </w:rPr>
          <w:t>www.10wsk.mil.pl</w:t>
        </w:r>
      </w:hyperlink>
      <w:r w:rsidRPr="00B769FB">
        <w:rPr>
          <w:rFonts w:ascii="Arial Narrow" w:hAnsi="Arial Narrow" w:cs="Arial Narrow"/>
          <w:sz w:val="22"/>
          <w:szCs w:val="22"/>
        </w:rPr>
        <w:t>.</w:t>
      </w:r>
    </w:p>
    <w:p w14:paraId="6C711593" w14:textId="77777777" w:rsidR="00CF1A9A" w:rsidRDefault="00CF1A9A">
      <w:pPr>
        <w:pStyle w:val="Akapitzlist1"/>
        <w:numPr>
          <w:ilvl w:val="0"/>
          <w:numId w:val="1"/>
        </w:numPr>
        <w:spacing w:line="276" w:lineRule="auto"/>
        <w:ind w:left="426" w:hanging="426"/>
        <w:jc w:val="both"/>
        <w:rPr>
          <w:rFonts w:ascii="Arial Narrow" w:hAnsi="Arial Narrow" w:cs="Arial Narrow"/>
          <w:sz w:val="22"/>
          <w:szCs w:val="22"/>
        </w:rPr>
      </w:pPr>
      <w:r w:rsidRPr="00B769FB">
        <w:rPr>
          <w:rFonts w:ascii="Arial Narrow" w:hAnsi="Arial Narrow" w:cs="Arial Narrow"/>
          <w:b/>
          <w:sz w:val="22"/>
          <w:szCs w:val="22"/>
        </w:rPr>
        <w:t>Wykonawca</w:t>
      </w:r>
      <w:r w:rsidRPr="00B769FB">
        <w:rPr>
          <w:rFonts w:ascii="Arial Narrow" w:hAnsi="Arial Narrow" w:cs="Arial Narrow"/>
          <w:sz w:val="22"/>
          <w:szCs w:val="22"/>
        </w:rPr>
        <w:t xml:space="preserve"> zobowiązuje się do zapoznania z procedurą „nadzoru na wykonawcami” w zakresie zarządzania bezpieczeństwem i higieną pracy na terenie 10 </w:t>
      </w:r>
      <w:proofErr w:type="spellStart"/>
      <w:r w:rsidRPr="00B769FB">
        <w:rPr>
          <w:rFonts w:ascii="Arial Narrow" w:hAnsi="Arial Narrow" w:cs="Arial Narrow"/>
          <w:sz w:val="22"/>
          <w:szCs w:val="22"/>
        </w:rPr>
        <w:t>WSzKzP</w:t>
      </w:r>
      <w:proofErr w:type="spellEnd"/>
      <w:r w:rsidRPr="00B769FB">
        <w:rPr>
          <w:rFonts w:ascii="Arial Narrow" w:hAnsi="Arial Narrow" w:cs="Arial Narrow"/>
          <w:sz w:val="22"/>
          <w:szCs w:val="22"/>
        </w:rPr>
        <w:t xml:space="preserve"> SPZOZ w Bydgoszczy i do przestrzegania zapisów określonych w tej procedurze, która znajduje się u Inspektora bhp Szpitala, tel. 261 416 225. </w:t>
      </w:r>
    </w:p>
    <w:p w14:paraId="01AFBB79" w14:textId="19DDD221" w:rsidR="003663DB" w:rsidRPr="00763BB4" w:rsidRDefault="003B12AB" w:rsidP="00424734">
      <w:pPr>
        <w:pStyle w:val="Akapitzlist1"/>
        <w:numPr>
          <w:ilvl w:val="0"/>
          <w:numId w:val="1"/>
        </w:numPr>
        <w:spacing w:line="276" w:lineRule="auto"/>
        <w:ind w:left="426" w:hanging="426"/>
        <w:jc w:val="both"/>
        <w:rPr>
          <w:rFonts w:ascii="Arial Narrow" w:hAnsi="Arial Narrow"/>
          <w:sz w:val="22"/>
          <w:szCs w:val="22"/>
        </w:rPr>
      </w:pPr>
      <w:r w:rsidRPr="00CE58EC">
        <w:rPr>
          <w:rFonts w:ascii="Arial Narrow" w:hAnsi="Arial Narrow" w:cs="Arial Narrow"/>
          <w:b/>
          <w:bCs/>
          <w:sz w:val="22"/>
          <w:szCs w:val="22"/>
          <w:highlight w:val="yellow"/>
        </w:rPr>
        <w:t>Wykonawca</w:t>
      </w:r>
      <w:r w:rsidRPr="00763BB4">
        <w:rPr>
          <w:rFonts w:ascii="Arial Narrow" w:hAnsi="Arial Narrow" w:cs="Arial Narrow"/>
          <w:sz w:val="22"/>
          <w:szCs w:val="22"/>
        </w:rPr>
        <w:t xml:space="preserve"> </w:t>
      </w:r>
      <w:r w:rsidR="00424734" w:rsidRPr="00763BB4">
        <w:rPr>
          <w:rFonts w:ascii="Arial Narrow" w:hAnsi="Arial Narrow"/>
          <w:sz w:val="22"/>
          <w:szCs w:val="22"/>
        </w:rPr>
        <w:t>każdorazowo przekaże raport serwisowy o</w:t>
      </w:r>
      <w:r w:rsidR="00424734" w:rsidRPr="00763BB4">
        <w:rPr>
          <w:sz w:val="22"/>
          <w:szCs w:val="22"/>
        </w:rPr>
        <w:t xml:space="preserve"> </w:t>
      </w:r>
      <w:r w:rsidR="003663DB" w:rsidRPr="00763BB4">
        <w:rPr>
          <w:rFonts w:ascii="Arial Narrow" w:hAnsi="Arial Narrow" w:cs="Arial Narrow"/>
          <w:sz w:val="22"/>
          <w:szCs w:val="22"/>
        </w:rPr>
        <w:t>zakresie wykonanych czynności, potwierdzon</w:t>
      </w:r>
      <w:r w:rsidR="00F134A9" w:rsidRPr="00763BB4">
        <w:rPr>
          <w:rFonts w:ascii="Arial Narrow" w:hAnsi="Arial Narrow" w:cs="Arial Narrow"/>
          <w:sz w:val="22"/>
          <w:szCs w:val="22"/>
        </w:rPr>
        <w:t>y</w:t>
      </w:r>
      <w:r w:rsidR="003663DB" w:rsidRPr="00763BB4">
        <w:rPr>
          <w:rFonts w:ascii="Arial Narrow" w:hAnsi="Arial Narrow" w:cs="Arial Narrow"/>
          <w:sz w:val="22"/>
          <w:szCs w:val="22"/>
        </w:rPr>
        <w:t xml:space="preserve"> czytelnym podpisem</w:t>
      </w:r>
      <w:r w:rsidR="005D245D" w:rsidRPr="00763BB4">
        <w:rPr>
          <w:rFonts w:ascii="Arial Narrow" w:hAnsi="Arial Narrow" w:cs="Arial Narrow"/>
          <w:sz w:val="22"/>
          <w:szCs w:val="22"/>
        </w:rPr>
        <w:t xml:space="preserve"> </w:t>
      </w:r>
      <w:r w:rsidR="003663DB" w:rsidRPr="00763BB4">
        <w:rPr>
          <w:rFonts w:ascii="Arial Narrow" w:hAnsi="Arial Narrow" w:cs="Arial Narrow"/>
          <w:sz w:val="22"/>
          <w:szCs w:val="22"/>
        </w:rPr>
        <w:t>i pieczątką imienną osoby upoważnionej przez Wykonawcę wraz z datą wykonania.</w:t>
      </w:r>
    </w:p>
    <w:p w14:paraId="751860BA" w14:textId="2DC41B7A" w:rsidR="008C6435" w:rsidRPr="00763BB4" w:rsidRDefault="008C6435">
      <w:pPr>
        <w:pStyle w:val="Akapitzlist"/>
        <w:numPr>
          <w:ilvl w:val="0"/>
          <w:numId w:val="1"/>
        </w:numPr>
        <w:spacing w:line="276" w:lineRule="auto"/>
        <w:ind w:left="426" w:hanging="426"/>
        <w:jc w:val="both"/>
        <w:rPr>
          <w:rFonts w:ascii="Arial Narrow" w:hAnsi="Arial Narrow"/>
          <w:sz w:val="22"/>
          <w:szCs w:val="22"/>
        </w:rPr>
      </w:pPr>
      <w:r w:rsidRPr="00763BB4">
        <w:rPr>
          <w:rFonts w:ascii="Arial Narrow" w:hAnsi="Arial Narrow"/>
          <w:sz w:val="22"/>
          <w:szCs w:val="22"/>
        </w:rPr>
        <w:t xml:space="preserve">W przypadku stwierdzenia, iż urządzenie musi być wyłączone z eksploatacji, w sposób trwały (nie podlega naprawie), </w:t>
      </w:r>
      <w:r w:rsidRPr="00763BB4">
        <w:rPr>
          <w:rFonts w:ascii="Arial Narrow" w:hAnsi="Arial Narrow"/>
          <w:b/>
          <w:bCs/>
          <w:sz w:val="22"/>
          <w:szCs w:val="22"/>
        </w:rPr>
        <w:t>Wykonawca</w:t>
      </w:r>
      <w:r w:rsidRPr="00763BB4">
        <w:rPr>
          <w:rFonts w:ascii="Arial Narrow" w:hAnsi="Arial Narrow"/>
          <w:sz w:val="22"/>
          <w:szCs w:val="22"/>
        </w:rPr>
        <w:t xml:space="preserve"> zobowiązany jest</w:t>
      </w:r>
      <w:r w:rsidR="00CE4F45" w:rsidRPr="00763BB4">
        <w:rPr>
          <w:rFonts w:ascii="Arial Narrow" w:hAnsi="Arial Narrow"/>
          <w:sz w:val="22"/>
          <w:szCs w:val="22"/>
        </w:rPr>
        <w:t>,</w:t>
      </w:r>
      <w:r w:rsidR="00F134A9" w:rsidRPr="00763BB4">
        <w:rPr>
          <w:rFonts w:ascii="Arial Narrow" w:hAnsi="Arial Narrow"/>
          <w:sz w:val="22"/>
          <w:szCs w:val="22"/>
        </w:rPr>
        <w:t xml:space="preserve"> w ciągu</w:t>
      </w:r>
      <w:r w:rsidRPr="00763BB4">
        <w:rPr>
          <w:rFonts w:ascii="Arial Narrow" w:hAnsi="Arial Narrow"/>
          <w:sz w:val="22"/>
          <w:szCs w:val="22"/>
        </w:rPr>
        <w:t xml:space="preserve"> </w:t>
      </w:r>
      <w:r w:rsidR="00CE4F45" w:rsidRPr="00763BB4">
        <w:rPr>
          <w:rFonts w:ascii="Arial Narrow" w:hAnsi="Arial Narrow"/>
          <w:sz w:val="22"/>
          <w:szCs w:val="22"/>
        </w:rPr>
        <w:t xml:space="preserve">3 dni roboczych, </w:t>
      </w:r>
      <w:r w:rsidRPr="00763BB4">
        <w:rPr>
          <w:rFonts w:ascii="Arial Narrow" w:hAnsi="Arial Narrow"/>
          <w:sz w:val="22"/>
          <w:szCs w:val="22"/>
        </w:rPr>
        <w:t xml:space="preserve">wystawić orzeczenie techniczne stanowiące dla </w:t>
      </w:r>
      <w:r w:rsidRPr="00763BB4">
        <w:rPr>
          <w:rFonts w:ascii="Arial Narrow" w:hAnsi="Arial Narrow"/>
          <w:b/>
          <w:bCs/>
          <w:sz w:val="22"/>
          <w:szCs w:val="22"/>
        </w:rPr>
        <w:t>Zamawiającego</w:t>
      </w:r>
      <w:r w:rsidRPr="00763BB4">
        <w:rPr>
          <w:rFonts w:ascii="Arial Narrow" w:hAnsi="Arial Narrow"/>
          <w:sz w:val="22"/>
          <w:szCs w:val="22"/>
        </w:rPr>
        <w:t xml:space="preserve"> </w:t>
      </w:r>
      <w:r w:rsidR="00A61BA1" w:rsidRPr="00763BB4">
        <w:rPr>
          <w:rFonts w:ascii="Arial Narrow" w:hAnsi="Arial Narrow"/>
          <w:sz w:val="22"/>
          <w:szCs w:val="22"/>
        </w:rPr>
        <w:t>podstawę do kasacji środka trwał</w:t>
      </w:r>
      <w:r w:rsidRPr="00763BB4">
        <w:rPr>
          <w:rFonts w:ascii="Arial Narrow" w:hAnsi="Arial Narrow"/>
          <w:sz w:val="22"/>
          <w:szCs w:val="22"/>
        </w:rPr>
        <w:t>ego.</w:t>
      </w:r>
    </w:p>
    <w:p w14:paraId="59EED41C" w14:textId="71BADE5C" w:rsidR="003663DB" w:rsidRPr="00763BB4" w:rsidRDefault="003663DB">
      <w:pPr>
        <w:pStyle w:val="Akapitzlist1"/>
        <w:numPr>
          <w:ilvl w:val="0"/>
          <w:numId w:val="1"/>
        </w:numPr>
        <w:spacing w:line="276" w:lineRule="auto"/>
        <w:ind w:left="426" w:hanging="426"/>
        <w:jc w:val="both"/>
        <w:rPr>
          <w:rFonts w:ascii="Arial Narrow" w:hAnsi="Arial Narrow"/>
          <w:sz w:val="22"/>
          <w:szCs w:val="22"/>
        </w:rPr>
      </w:pPr>
      <w:r w:rsidRPr="00763BB4">
        <w:rPr>
          <w:rFonts w:ascii="Arial Narrow" w:hAnsi="Arial Narrow"/>
          <w:sz w:val="22"/>
          <w:szCs w:val="22"/>
        </w:rPr>
        <w:t xml:space="preserve">Zamawiający zastrzega </w:t>
      </w:r>
      <w:r w:rsidR="00F526F2" w:rsidRPr="00763BB4">
        <w:rPr>
          <w:rFonts w:ascii="Arial Narrow" w:hAnsi="Arial Narrow"/>
          <w:sz w:val="22"/>
          <w:szCs w:val="22"/>
        </w:rPr>
        <w:t xml:space="preserve">sobie </w:t>
      </w:r>
      <w:r w:rsidRPr="00763BB4">
        <w:rPr>
          <w:rFonts w:ascii="Arial Narrow" w:hAnsi="Arial Narrow"/>
          <w:sz w:val="22"/>
          <w:szCs w:val="22"/>
        </w:rPr>
        <w:t xml:space="preserve">możliwość wyłączenia sprzętu z obsługi serwisowej w przypadku jego wybrakowania i pomniejszenia wysokości miesięcznej raty, o której mowa w </w:t>
      </w:r>
      <w:r w:rsidR="00F526F2" w:rsidRPr="00763BB4">
        <w:rPr>
          <w:rFonts w:ascii="Arial Narrow" w:hAnsi="Arial Narrow"/>
          <w:b/>
          <w:bCs/>
          <w:sz w:val="22"/>
          <w:szCs w:val="22"/>
        </w:rPr>
        <w:t xml:space="preserve">Załączniku nr </w:t>
      </w:r>
      <w:r w:rsidR="00BE0B1C" w:rsidRPr="00763BB4">
        <w:rPr>
          <w:rFonts w:ascii="Arial Narrow" w:hAnsi="Arial Narrow"/>
          <w:b/>
          <w:bCs/>
          <w:sz w:val="22"/>
          <w:szCs w:val="22"/>
        </w:rPr>
        <w:t>3</w:t>
      </w:r>
      <w:r w:rsidR="002C7694" w:rsidRPr="00763BB4">
        <w:rPr>
          <w:rFonts w:ascii="Arial Narrow" w:hAnsi="Arial Narrow"/>
          <w:sz w:val="22"/>
          <w:szCs w:val="22"/>
        </w:rPr>
        <w:t xml:space="preserve"> </w:t>
      </w:r>
      <w:r w:rsidR="00BE0B1C" w:rsidRPr="00763BB4">
        <w:rPr>
          <w:rFonts w:ascii="Arial Narrow" w:hAnsi="Arial Narrow"/>
          <w:sz w:val="22"/>
          <w:szCs w:val="22"/>
        </w:rPr>
        <w:t xml:space="preserve"> oraz wcześniejszego zakończenia umowy w przypadku, gdy zostaną zlikwidowane wszystkie sprzęty objęte umową</w:t>
      </w:r>
      <w:r w:rsidRPr="00763BB4">
        <w:rPr>
          <w:rFonts w:ascii="Arial Narrow" w:hAnsi="Arial Narrow"/>
          <w:sz w:val="22"/>
          <w:szCs w:val="22"/>
        </w:rPr>
        <w:t>.</w:t>
      </w:r>
    </w:p>
    <w:p w14:paraId="49DDB829" w14:textId="77777777" w:rsidR="003663DB" w:rsidRPr="00B769FB" w:rsidRDefault="003663DB" w:rsidP="00E6696D">
      <w:pPr>
        <w:pStyle w:val="Akapitzlist"/>
        <w:spacing w:after="240" w:line="276" w:lineRule="auto"/>
        <w:ind w:left="426"/>
        <w:jc w:val="both"/>
        <w:rPr>
          <w:rFonts w:ascii="Arial Narrow" w:hAnsi="Arial Narrow"/>
          <w:sz w:val="22"/>
          <w:szCs w:val="22"/>
        </w:rPr>
      </w:pPr>
    </w:p>
    <w:p w14:paraId="176354A6" w14:textId="77777777" w:rsidR="003B12AB" w:rsidRPr="00B769FB" w:rsidRDefault="003B12AB" w:rsidP="00C206B2">
      <w:pPr>
        <w:pStyle w:val="Akapitzlist1"/>
        <w:spacing w:line="276" w:lineRule="auto"/>
        <w:ind w:left="426"/>
        <w:jc w:val="center"/>
        <w:rPr>
          <w:rFonts w:ascii="Arial Narrow" w:hAnsi="Arial Narrow"/>
          <w:sz w:val="22"/>
          <w:szCs w:val="22"/>
        </w:rPr>
      </w:pPr>
      <w:r w:rsidRPr="00763BB4">
        <w:rPr>
          <w:rFonts w:ascii="Arial Narrow" w:hAnsi="Arial Narrow" w:cs="Arial Narrow"/>
          <w:sz w:val="22"/>
          <w:szCs w:val="22"/>
        </w:rPr>
        <w:t>§ 2</w:t>
      </w:r>
    </w:p>
    <w:p w14:paraId="58B33048" w14:textId="314B0AEF" w:rsidR="008D6AD6" w:rsidRPr="00B769FB" w:rsidRDefault="00F57ABA">
      <w:pPr>
        <w:pStyle w:val="Akapitzlist1"/>
        <w:numPr>
          <w:ilvl w:val="0"/>
          <w:numId w:val="6"/>
        </w:numPr>
        <w:spacing w:line="276" w:lineRule="auto"/>
        <w:ind w:left="426"/>
        <w:jc w:val="both"/>
        <w:rPr>
          <w:rFonts w:ascii="Arial Narrow" w:hAnsi="Arial Narrow" w:cs="Arial Narrow"/>
          <w:sz w:val="22"/>
          <w:szCs w:val="22"/>
        </w:rPr>
      </w:pPr>
      <w:r w:rsidRPr="00B769FB">
        <w:rPr>
          <w:rFonts w:ascii="Arial Narrow" w:hAnsi="Arial Narrow" w:cs="Arial Narrow"/>
          <w:sz w:val="22"/>
          <w:szCs w:val="22"/>
        </w:rPr>
        <w:t>W</w:t>
      </w:r>
      <w:r w:rsidR="003B12AB" w:rsidRPr="00B769FB">
        <w:rPr>
          <w:rFonts w:ascii="Arial Narrow" w:hAnsi="Arial Narrow" w:cs="Arial Narrow"/>
          <w:sz w:val="22"/>
          <w:szCs w:val="22"/>
        </w:rPr>
        <w:t xml:space="preserve">artość umowy </w:t>
      </w:r>
      <w:r w:rsidR="009B49CF">
        <w:rPr>
          <w:rFonts w:ascii="Arial Narrow" w:hAnsi="Arial Narrow" w:cs="Arial Narrow"/>
          <w:sz w:val="22"/>
          <w:szCs w:val="22"/>
        </w:rPr>
        <w:t>bru</w:t>
      </w:r>
      <w:r w:rsidR="003B12AB" w:rsidRPr="00B769FB">
        <w:rPr>
          <w:rFonts w:ascii="Arial Narrow" w:hAnsi="Arial Narrow" w:cs="Arial Narrow"/>
          <w:sz w:val="22"/>
          <w:szCs w:val="22"/>
        </w:rPr>
        <w:t xml:space="preserve">tto: </w:t>
      </w:r>
      <w:r w:rsidR="00BC1802" w:rsidRPr="00CD139B">
        <w:rPr>
          <w:rFonts w:ascii="Arial Narrow" w:hAnsi="Arial Narrow" w:cs="Arial Narrow"/>
          <w:bCs/>
          <w:sz w:val="22"/>
          <w:szCs w:val="22"/>
        </w:rPr>
        <w:t>………….</w:t>
      </w:r>
      <w:r w:rsidR="00EE6C37" w:rsidRPr="00CD139B">
        <w:rPr>
          <w:rFonts w:ascii="Arial Narrow" w:hAnsi="Arial Narrow" w:cs="Arial Narrow"/>
          <w:bCs/>
          <w:sz w:val="22"/>
          <w:szCs w:val="22"/>
        </w:rPr>
        <w:t xml:space="preserve"> zł</w:t>
      </w:r>
      <w:r w:rsidR="00822571" w:rsidRPr="00B769FB">
        <w:rPr>
          <w:rFonts w:ascii="Arial Narrow" w:hAnsi="Arial Narrow" w:cs="Arial Narrow"/>
          <w:b/>
          <w:sz w:val="22"/>
          <w:szCs w:val="22"/>
        </w:rPr>
        <w:t xml:space="preserve"> </w:t>
      </w:r>
      <w:r w:rsidR="00C206B2" w:rsidRPr="00B769FB">
        <w:rPr>
          <w:rFonts w:ascii="Arial Narrow" w:hAnsi="Arial Narrow" w:cs="Arial Narrow"/>
          <w:sz w:val="22"/>
          <w:szCs w:val="22"/>
        </w:rPr>
        <w:t xml:space="preserve">(słownie: </w:t>
      </w:r>
      <w:r w:rsidR="00C206B2" w:rsidRPr="00CD139B">
        <w:rPr>
          <w:rFonts w:ascii="Arial Narrow" w:hAnsi="Arial Narrow" w:cs="Arial Narrow"/>
          <w:i/>
          <w:iCs/>
          <w:sz w:val="22"/>
          <w:szCs w:val="22"/>
        </w:rPr>
        <w:t>…..</w:t>
      </w:r>
      <w:r w:rsidR="00C206B2" w:rsidRPr="00B769FB">
        <w:rPr>
          <w:rFonts w:ascii="Arial Narrow" w:hAnsi="Arial Narrow" w:cs="Arial Narrow"/>
          <w:sz w:val="22"/>
          <w:szCs w:val="22"/>
        </w:rPr>
        <w:t xml:space="preserve">), w tym podatek VAT w wysokości ….%, wartość </w:t>
      </w:r>
      <w:r w:rsidR="009B49CF">
        <w:rPr>
          <w:rFonts w:ascii="Arial Narrow" w:hAnsi="Arial Narrow" w:cs="Arial Narrow"/>
          <w:sz w:val="22"/>
          <w:szCs w:val="22"/>
        </w:rPr>
        <w:t>ne</w:t>
      </w:r>
      <w:r w:rsidR="00C206B2" w:rsidRPr="00B769FB">
        <w:rPr>
          <w:rFonts w:ascii="Arial Narrow" w:hAnsi="Arial Narrow" w:cs="Arial Narrow"/>
          <w:sz w:val="22"/>
          <w:szCs w:val="22"/>
        </w:rPr>
        <w:t xml:space="preserve">tto: </w:t>
      </w:r>
      <w:r w:rsidR="00C206B2" w:rsidRPr="00CD139B">
        <w:rPr>
          <w:rFonts w:ascii="Arial Narrow" w:hAnsi="Arial Narrow" w:cs="Arial Narrow"/>
          <w:b/>
          <w:bCs/>
          <w:sz w:val="22"/>
          <w:szCs w:val="22"/>
        </w:rPr>
        <w:t>………… zł</w:t>
      </w:r>
      <w:r w:rsidR="00C206B2" w:rsidRPr="00B769FB">
        <w:rPr>
          <w:rFonts w:ascii="Arial Narrow" w:hAnsi="Arial Narrow" w:cs="Arial Narrow"/>
          <w:sz w:val="22"/>
          <w:szCs w:val="22"/>
        </w:rPr>
        <w:t xml:space="preserve"> (słownie: </w:t>
      </w:r>
      <w:r w:rsidR="00C206B2" w:rsidRPr="00CD139B">
        <w:rPr>
          <w:rFonts w:ascii="Arial Narrow" w:hAnsi="Arial Narrow" w:cs="Arial Narrow"/>
          <w:i/>
          <w:iCs/>
          <w:sz w:val="22"/>
          <w:szCs w:val="22"/>
        </w:rPr>
        <w:t>……………</w:t>
      </w:r>
      <w:r w:rsidR="00C206B2" w:rsidRPr="00B769FB">
        <w:rPr>
          <w:rFonts w:ascii="Arial Narrow" w:hAnsi="Arial Narrow" w:cs="Arial Narrow"/>
          <w:sz w:val="22"/>
          <w:szCs w:val="22"/>
        </w:rPr>
        <w:t>)</w:t>
      </w:r>
      <w:r w:rsidR="000B1851" w:rsidRPr="00B769FB">
        <w:rPr>
          <w:rFonts w:ascii="Arial Narrow" w:hAnsi="Arial Narrow" w:cs="Arial Narrow"/>
          <w:sz w:val="22"/>
          <w:szCs w:val="22"/>
        </w:rPr>
        <w:t>.</w:t>
      </w:r>
    </w:p>
    <w:p w14:paraId="6D501B09" w14:textId="4F47A89E" w:rsidR="000B1851" w:rsidRPr="00D527A8" w:rsidRDefault="009A5B02">
      <w:pPr>
        <w:pStyle w:val="Akapitzlist1"/>
        <w:numPr>
          <w:ilvl w:val="0"/>
          <w:numId w:val="6"/>
        </w:numPr>
        <w:spacing w:line="276" w:lineRule="auto"/>
        <w:ind w:left="426"/>
        <w:jc w:val="both"/>
        <w:rPr>
          <w:rFonts w:ascii="Arial Narrow" w:hAnsi="Arial Narrow" w:cs="Arial Narrow"/>
          <w:sz w:val="22"/>
          <w:szCs w:val="22"/>
        </w:rPr>
      </w:pPr>
      <w:r w:rsidRPr="00D527A8">
        <w:rPr>
          <w:rFonts w:ascii="Arial Narrow" w:hAnsi="Arial Narrow"/>
          <w:bCs/>
          <w:sz w:val="22"/>
        </w:rPr>
        <w:t>Wykaz sprzętu, zakres obsługi serwisowej poszczególnych sprzętów, oraz terminu objęcia umową serwisową, określa</w:t>
      </w:r>
      <w:r w:rsidRPr="00D527A8">
        <w:rPr>
          <w:rFonts w:ascii="Arial Narrow" w:hAnsi="Arial Narrow"/>
          <w:b/>
          <w:bCs/>
          <w:sz w:val="22"/>
        </w:rPr>
        <w:t xml:space="preserve"> załącznik nr 1 </w:t>
      </w:r>
      <w:r w:rsidR="000B1851" w:rsidRPr="00D527A8">
        <w:rPr>
          <w:rFonts w:ascii="Arial Narrow" w:hAnsi="Arial Narrow" w:cs="Arial Narrow"/>
          <w:sz w:val="22"/>
          <w:szCs w:val="22"/>
        </w:rPr>
        <w:t>do</w:t>
      </w:r>
      <w:r w:rsidR="00EE1904" w:rsidRPr="00D527A8">
        <w:rPr>
          <w:rFonts w:ascii="Arial Narrow" w:hAnsi="Arial Narrow" w:cs="Arial Narrow"/>
          <w:sz w:val="22"/>
          <w:szCs w:val="22"/>
        </w:rPr>
        <w:t xml:space="preserve"> niniejszej</w:t>
      </w:r>
      <w:r w:rsidR="000B1851" w:rsidRPr="00D527A8">
        <w:rPr>
          <w:rFonts w:ascii="Arial Narrow" w:hAnsi="Arial Narrow" w:cs="Arial Narrow"/>
          <w:sz w:val="22"/>
          <w:szCs w:val="22"/>
        </w:rPr>
        <w:t xml:space="preserve"> umowy.</w:t>
      </w:r>
    </w:p>
    <w:p w14:paraId="5701AE05" w14:textId="49BF9550" w:rsidR="007501B6" w:rsidRPr="00D527A8" w:rsidRDefault="009A5B02">
      <w:pPr>
        <w:pStyle w:val="Akapitzlist1"/>
        <w:numPr>
          <w:ilvl w:val="0"/>
          <w:numId w:val="6"/>
        </w:numPr>
        <w:spacing w:line="276" w:lineRule="auto"/>
        <w:ind w:left="426"/>
        <w:jc w:val="both"/>
        <w:rPr>
          <w:rFonts w:ascii="Arial Narrow" w:hAnsi="Arial Narrow" w:cs="Arial Narrow"/>
          <w:sz w:val="22"/>
          <w:szCs w:val="22"/>
        </w:rPr>
      </w:pPr>
      <w:r w:rsidRPr="00D527A8">
        <w:rPr>
          <w:rFonts w:ascii="Arial Narrow" w:hAnsi="Arial Narrow" w:cs="Arial Narrow"/>
          <w:sz w:val="22"/>
          <w:szCs w:val="20"/>
        </w:rPr>
        <w:t>Rozliczenie Wykonawcy za wykonanie przedmiotu umowy nastąpi na podstawie faktur płatnych w ratach miesięcznych</w:t>
      </w:r>
      <w:r w:rsidR="002C7694" w:rsidRPr="00D527A8">
        <w:rPr>
          <w:rFonts w:ascii="Arial Narrow" w:hAnsi="Arial Narrow" w:cs="Arial Narrow"/>
          <w:sz w:val="22"/>
          <w:szCs w:val="20"/>
        </w:rPr>
        <w:t xml:space="preserve">, których wartość określa </w:t>
      </w:r>
      <w:r w:rsidR="002C7694" w:rsidRPr="00D527A8">
        <w:rPr>
          <w:rFonts w:ascii="Arial Narrow" w:hAnsi="Arial Narrow" w:cs="Arial Narrow"/>
          <w:b/>
          <w:bCs/>
          <w:sz w:val="22"/>
          <w:szCs w:val="20"/>
        </w:rPr>
        <w:t>załącznik nr 3</w:t>
      </w:r>
      <w:r w:rsidRPr="00D527A8">
        <w:rPr>
          <w:rFonts w:ascii="Arial Narrow" w:hAnsi="Arial Narrow" w:cs="Arial Narrow"/>
          <w:sz w:val="22"/>
          <w:szCs w:val="20"/>
        </w:rPr>
        <w:t xml:space="preserve"> niezależnie od ilości przeglądów, napraw i wykorzystanych części zamiennych </w:t>
      </w:r>
      <w:r w:rsidRPr="00D527A8">
        <w:rPr>
          <w:rFonts w:ascii="Arial Narrow" w:eastAsia="TimesNewRomanPSMT" w:hAnsi="Arial Narrow" w:cs="TimesNewRomanPSMT"/>
          <w:sz w:val="22"/>
          <w:szCs w:val="22"/>
        </w:rPr>
        <w:t>(w tym roboczogodziny, dojazdu, transportu).</w:t>
      </w:r>
    </w:p>
    <w:p w14:paraId="0F93A520" w14:textId="734C8897" w:rsidR="0059646A" w:rsidRPr="00D527A8" w:rsidRDefault="0059646A">
      <w:pPr>
        <w:pStyle w:val="Akapitzlist1"/>
        <w:numPr>
          <w:ilvl w:val="0"/>
          <w:numId w:val="6"/>
        </w:numPr>
        <w:spacing w:line="276" w:lineRule="auto"/>
        <w:ind w:left="426"/>
        <w:jc w:val="both"/>
        <w:rPr>
          <w:rFonts w:ascii="Arial Narrow" w:hAnsi="Arial Narrow" w:cs="Arial Narrow"/>
          <w:sz w:val="22"/>
          <w:szCs w:val="22"/>
        </w:rPr>
      </w:pPr>
      <w:r w:rsidRPr="00D527A8">
        <w:rPr>
          <w:rFonts w:ascii="Arial Narrow" w:hAnsi="Arial Narrow" w:cs="Arial Narrow"/>
          <w:sz w:val="22"/>
          <w:szCs w:val="22"/>
        </w:rPr>
        <w:t>Kwota</w:t>
      </w:r>
      <w:r w:rsidR="002C7694" w:rsidRPr="00D527A8">
        <w:rPr>
          <w:rFonts w:ascii="Arial Narrow" w:hAnsi="Arial Narrow" w:cs="Arial Narrow"/>
          <w:sz w:val="22"/>
          <w:szCs w:val="22"/>
        </w:rPr>
        <w:t xml:space="preserve"> poszczególnych </w:t>
      </w:r>
      <w:r w:rsidRPr="00D527A8">
        <w:rPr>
          <w:rFonts w:ascii="Arial Narrow" w:hAnsi="Arial Narrow" w:cs="Arial Narrow"/>
          <w:sz w:val="22"/>
          <w:szCs w:val="22"/>
        </w:rPr>
        <w:t>rat</w:t>
      </w:r>
      <w:r w:rsidR="002C7694" w:rsidRPr="00D527A8">
        <w:rPr>
          <w:rFonts w:ascii="Arial Narrow" w:hAnsi="Arial Narrow" w:cs="Arial Narrow"/>
          <w:sz w:val="22"/>
          <w:szCs w:val="22"/>
        </w:rPr>
        <w:t xml:space="preserve"> miesięcznych</w:t>
      </w:r>
      <w:r w:rsidRPr="00D527A8">
        <w:rPr>
          <w:rFonts w:ascii="Arial Narrow" w:hAnsi="Arial Narrow" w:cs="Arial Narrow"/>
          <w:sz w:val="22"/>
          <w:szCs w:val="22"/>
        </w:rPr>
        <w:t xml:space="preserve"> zostanie wyliczona na podstawie </w:t>
      </w:r>
      <w:r w:rsidR="002C7694" w:rsidRPr="00D527A8">
        <w:rPr>
          <w:rFonts w:ascii="Arial Narrow" w:hAnsi="Arial Narrow" w:cs="Arial Narrow"/>
          <w:sz w:val="22"/>
          <w:szCs w:val="22"/>
        </w:rPr>
        <w:t>ilości sprzętu objętego umową w danym okresie w zależności od dnia włączenia do umowy</w:t>
      </w:r>
      <w:r w:rsidR="00B3675B" w:rsidRPr="00D527A8">
        <w:rPr>
          <w:rFonts w:ascii="Arial Narrow" w:hAnsi="Arial Narrow" w:cs="Arial Narrow"/>
          <w:sz w:val="22"/>
          <w:szCs w:val="22"/>
        </w:rPr>
        <w:t>.</w:t>
      </w:r>
    </w:p>
    <w:p w14:paraId="7FB2820D" w14:textId="447D1DD2" w:rsidR="007501B6" w:rsidRPr="00926A11" w:rsidRDefault="00926A11">
      <w:pPr>
        <w:pStyle w:val="Akapitzlist1"/>
        <w:numPr>
          <w:ilvl w:val="0"/>
          <w:numId w:val="6"/>
        </w:numPr>
        <w:spacing w:line="276" w:lineRule="auto"/>
        <w:ind w:left="426"/>
        <w:jc w:val="both"/>
        <w:rPr>
          <w:rFonts w:ascii="Arial Narrow" w:hAnsi="Arial Narrow" w:cs="Arial Narrow"/>
          <w:sz w:val="22"/>
          <w:szCs w:val="22"/>
        </w:rPr>
      </w:pPr>
      <w:r w:rsidRPr="00926A11">
        <w:rPr>
          <w:rFonts w:ascii="Arial Narrow" w:hAnsi="Arial Narrow" w:cs="Arial Narrow"/>
          <w:sz w:val="22"/>
          <w:szCs w:val="22"/>
        </w:rPr>
        <w:t>Płatność dokonana będzie na podstawie raportów przekazywanych po wykonaniu czynności serwisowych</w:t>
      </w:r>
      <w:r w:rsidR="007501B6" w:rsidRPr="00926A11">
        <w:rPr>
          <w:rFonts w:ascii="Arial Narrow" w:hAnsi="Arial Narrow" w:cs="Arial Narrow"/>
          <w:sz w:val="22"/>
          <w:szCs w:val="22"/>
        </w:rPr>
        <w:t>.</w:t>
      </w:r>
    </w:p>
    <w:p w14:paraId="0AF88339" w14:textId="7329A86E" w:rsidR="007501B6" w:rsidRPr="00B769FB" w:rsidRDefault="007501B6">
      <w:pPr>
        <w:pStyle w:val="Akapitzlist1"/>
        <w:numPr>
          <w:ilvl w:val="0"/>
          <w:numId w:val="6"/>
        </w:numPr>
        <w:spacing w:line="276" w:lineRule="auto"/>
        <w:ind w:left="426"/>
        <w:jc w:val="both"/>
        <w:rPr>
          <w:rFonts w:ascii="Arial Narrow" w:hAnsi="Arial Narrow" w:cs="Arial Narrow"/>
          <w:sz w:val="22"/>
          <w:szCs w:val="22"/>
        </w:rPr>
      </w:pPr>
      <w:r w:rsidRPr="00B769FB">
        <w:rPr>
          <w:rFonts w:ascii="Arial Narrow" w:hAnsi="Arial Narrow"/>
          <w:sz w:val="22"/>
          <w:szCs w:val="22"/>
        </w:rPr>
        <w:t>Jako walutę płatności przyjmuje się PLN.</w:t>
      </w:r>
    </w:p>
    <w:p w14:paraId="570B5251" w14:textId="4CE91CEC" w:rsidR="007501B6" w:rsidRPr="00B769FB" w:rsidRDefault="007501B6">
      <w:pPr>
        <w:pStyle w:val="Akapitzlist1"/>
        <w:numPr>
          <w:ilvl w:val="0"/>
          <w:numId w:val="6"/>
        </w:numPr>
        <w:spacing w:line="276" w:lineRule="auto"/>
        <w:ind w:left="426"/>
        <w:jc w:val="both"/>
        <w:rPr>
          <w:rFonts w:ascii="Arial Narrow" w:hAnsi="Arial Narrow" w:cs="Arial Narrow"/>
          <w:sz w:val="22"/>
          <w:szCs w:val="22"/>
        </w:rPr>
      </w:pPr>
      <w:r w:rsidRPr="00B769FB">
        <w:rPr>
          <w:rFonts w:ascii="Arial Narrow" w:hAnsi="Arial Narrow" w:cs="Arial Narrow"/>
          <w:bCs/>
          <w:sz w:val="22"/>
          <w:szCs w:val="22"/>
        </w:rPr>
        <w:t xml:space="preserve">Płatność nastąpi w terminie </w:t>
      </w:r>
      <w:r w:rsidR="00F51C4F">
        <w:rPr>
          <w:rFonts w:ascii="Arial Narrow" w:hAnsi="Arial Narrow" w:cs="Arial Narrow"/>
          <w:b/>
          <w:iCs/>
          <w:sz w:val="22"/>
          <w:szCs w:val="22"/>
        </w:rPr>
        <w:t>60</w:t>
      </w:r>
      <w:r w:rsidRPr="00B769FB">
        <w:rPr>
          <w:rFonts w:ascii="Arial Narrow" w:hAnsi="Arial Narrow" w:cs="Arial Narrow"/>
          <w:b/>
          <w:iCs/>
          <w:sz w:val="22"/>
          <w:szCs w:val="22"/>
        </w:rPr>
        <w:t xml:space="preserve"> dni</w:t>
      </w:r>
      <w:r w:rsidRPr="00B769FB">
        <w:rPr>
          <w:rFonts w:ascii="Arial Narrow" w:hAnsi="Arial Narrow" w:cs="Arial Narrow"/>
          <w:b/>
          <w:i/>
          <w:sz w:val="22"/>
          <w:szCs w:val="22"/>
        </w:rPr>
        <w:t xml:space="preserve">  </w:t>
      </w:r>
      <w:r w:rsidRPr="00B769FB">
        <w:rPr>
          <w:rFonts w:ascii="Arial Narrow" w:hAnsi="Arial Narrow" w:cs="Arial Narrow"/>
          <w:bCs/>
          <w:sz w:val="22"/>
          <w:szCs w:val="22"/>
        </w:rPr>
        <w:t xml:space="preserve">licząc od doręczenia prawidłowo wystawionej faktury do siedziby </w:t>
      </w:r>
      <w:r w:rsidRPr="00992CB6">
        <w:rPr>
          <w:rFonts w:ascii="Arial Narrow" w:hAnsi="Arial Narrow" w:cs="Arial Narrow"/>
          <w:b/>
          <w:sz w:val="22"/>
          <w:szCs w:val="22"/>
        </w:rPr>
        <w:t>Zamawiającego</w:t>
      </w:r>
      <w:r w:rsidRPr="00B769FB">
        <w:rPr>
          <w:rFonts w:ascii="Arial Narrow" w:hAnsi="Arial Narrow" w:cs="Arial Narrow"/>
          <w:bCs/>
          <w:sz w:val="22"/>
          <w:szCs w:val="22"/>
        </w:rPr>
        <w:t>, po uprzednim odbiorze prac zgodnie z raport</w:t>
      </w:r>
      <w:r w:rsidR="00926A11">
        <w:rPr>
          <w:rFonts w:ascii="Arial Narrow" w:hAnsi="Arial Narrow" w:cs="Arial Narrow"/>
          <w:bCs/>
          <w:sz w:val="22"/>
          <w:szCs w:val="22"/>
        </w:rPr>
        <w:t xml:space="preserve">ami </w:t>
      </w:r>
      <w:r w:rsidRPr="00B769FB">
        <w:rPr>
          <w:rFonts w:ascii="Arial Narrow" w:hAnsi="Arial Narrow" w:cs="Arial Narrow"/>
          <w:bCs/>
          <w:sz w:val="22"/>
          <w:szCs w:val="22"/>
        </w:rPr>
        <w:t>serwisowym</w:t>
      </w:r>
      <w:r w:rsidR="00926A11">
        <w:rPr>
          <w:rFonts w:ascii="Arial Narrow" w:hAnsi="Arial Narrow" w:cs="Arial Narrow"/>
          <w:bCs/>
          <w:sz w:val="22"/>
          <w:szCs w:val="22"/>
        </w:rPr>
        <w:t>i</w:t>
      </w:r>
      <w:r w:rsidRPr="00B769FB">
        <w:rPr>
          <w:rFonts w:ascii="Arial Narrow" w:hAnsi="Arial Narrow" w:cs="Arial Narrow"/>
          <w:bCs/>
          <w:sz w:val="22"/>
          <w:szCs w:val="22"/>
        </w:rPr>
        <w:t>.</w:t>
      </w:r>
    </w:p>
    <w:p w14:paraId="5B304467" w14:textId="0831ED99" w:rsidR="007501B6" w:rsidRPr="00B769FB" w:rsidRDefault="007501B6">
      <w:pPr>
        <w:pStyle w:val="Akapitzlist1"/>
        <w:numPr>
          <w:ilvl w:val="0"/>
          <w:numId w:val="6"/>
        </w:numPr>
        <w:spacing w:line="276" w:lineRule="auto"/>
        <w:ind w:left="426"/>
        <w:jc w:val="both"/>
        <w:rPr>
          <w:rFonts w:ascii="Arial Narrow" w:hAnsi="Arial Narrow" w:cs="Arial Narrow"/>
          <w:sz w:val="22"/>
          <w:szCs w:val="22"/>
        </w:rPr>
      </w:pPr>
      <w:r w:rsidRPr="00B769FB">
        <w:rPr>
          <w:rFonts w:ascii="Arial Narrow" w:hAnsi="Arial Narrow" w:cs="Arial Narrow"/>
          <w:bCs/>
          <w:sz w:val="22"/>
          <w:szCs w:val="22"/>
        </w:rPr>
        <w:t xml:space="preserve">Zapłata zostanie dokonana przelewem na rachunek bankowy </w:t>
      </w:r>
      <w:r w:rsidRPr="00841422">
        <w:rPr>
          <w:rFonts w:ascii="Arial Narrow" w:hAnsi="Arial Narrow" w:cs="Arial Narrow"/>
          <w:b/>
          <w:sz w:val="22"/>
          <w:szCs w:val="22"/>
        </w:rPr>
        <w:t>Wykonawcy</w:t>
      </w:r>
      <w:r w:rsidRPr="00B769FB">
        <w:rPr>
          <w:rFonts w:ascii="Arial Narrow" w:hAnsi="Arial Narrow" w:cs="Arial Narrow"/>
          <w:bCs/>
          <w:sz w:val="22"/>
          <w:szCs w:val="22"/>
        </w:rPr>
        <w:t xml:space="preserve"> wskazany na fakturze.</w:t>
      </w:r>
    </w:p>
    <w:p w14:paraId="789A8F34" w14:textId="0406E368" w:rsidR="007501B6" w:rsidRPr="00B769FB" w:rsidRDefault="007501B6">
      <w:pPr>
        <w:pStyle w:val="Akapitzlist1"/>
        <w:numPr>
          <w:ilvl w:val="0"/>
          <w:numId w:val="6"/>
        </w:numPr>
        <w:spacing w:line="276" w:lineRule="auto"/>
        <w:ind w:left="426"/>
        <w:jc w:val="both"/>
        <w:rPr>
          <w:rFonts w:ascii="Arial Narrow" w:hAnsi="Arial Narrow" w:cs="Arial Narrow"/>
          <w:sz w:val="22"/>
          <w:szCs w:val="22"/>
        </w:rPr>
      </w:pPr>
      <w:r w:rsidRPr="00B769FB">
        <w:rPr>
          <w:rFonts w:ascii="Arial Narrow" w:hAnsi="Arial Narrow" w:cs="Arial Narrow"/>
          <w:sz w:val="22"/>
          <w:szCs w:val="22"/>
        </w:rPr>
        <w:t xml:space="preserve">Za datę płatności przyjmuje się dzień obciążenia rachunku bankowego </w:t>
      </w:r>
      <w:r w:rsidRPr="00B769FB">
        <w:rPr>
          <w:rFonts w:ascii="Arial Narrow" w:hAnsi="Arial Narrow" w:cs="Arial Narrow"/>
          <w:b/>
          <w:sz w:val="22"/>
          <w:szCs w:val="22"/>
        </w:rPr>
        <w:t>Zamawiającego.</w:t>
      </w:r>
    </w:p>
    <w:p w14:paraId="433AC1E2" w14:textId="21CEFC83" w:rsidR="007501B6" w:rsidRPr="00B769FB" w:rsidRDefault="007501B6">
      <w:pPr>
        <w:pStyle w:val="Akapitzlist1"/>
        <w:numPr>
          <w:ilvl w:val="0"/>
          <w:numId w:val="6"/>
        </w:numPr>
        <w:spacing w:line="276" w:lineRule="auto"/>
        <w:ind w:left="426"/>
        <w:jc w:val="both"/>
        <w:rPr>
          <w:rFonts w:ascii="Arial Narrow" w:hAnsi="Arial Narrow" w:cs="Arial Narrow"/>
          <w:sz w:val="22"/>
          <w:szCs w:val="22"/>
        </w:rPr>
      </w:pPr>
      <w:r w:rsidRPr="00841422">
        <w:rPr>
          <w:rFonts w:ascii="Arial Narrow" w:hAnsi="Arial Narrow" w:cs="Arial Narrow"/>
          <w:b/>
          <w:bCs/>
          <w:sz w:val="22"/>
          <w:szCs w:val="22"/>
        </w:rPr>
        <w:t>Wykonawca</w:t>
      </w:r>
      <w:r w:rsidRPr="00B769FB">
        <w:rPr>
          <w:rFonts w:ascii="Arial Narrow" w:hAnsi="Arial Narrow" w:cs="Arial Narrow"/>
          <w:sz w:val="22"/>
          <w:szCs w:val="22"/>
        </w:rPr>
        <w:t xml:space="preserve"> może złożyć fakturę również za pomocą platformy faktur elektronicznych pefexpert.pl (wg. nazwy szpitala lub numeru NIP).</w:t>
      </w:r>
    </w:p>
    <w:p w14:paraId="5D3CD91A" w14:textId="7212FFFD" w:rsidR="007501B6" w:rsidRPr="003663DB" w:rsidRDefault="007501B6">
      <w:pPr>
        <w:numPr>
          <w:ilvl w:val="0"/>
          <w:numId w:val="6"/>
        </w:numPr>
        <w:tabs>
          <w:tab w:val="left" w:pos="426"/>
        </w:tabs>
        <w:overflowPunct w:val="0"/>
        <w:autoSpaceDE w:val="0"/>
        <w:spacing w:line="276" w:lineRule="auto"/>
        <w:ind w:left="426" w:hanging="426"/>
        <w:jc w:val="both"/>
        <w:rPr>
          <w:rStyle w:val="Hipercze"/>
          <w:rFonts w:ascii="Arial Narrow" w:hAnsi="Arial Narrow" w:cs="Arial Narrow"/>
          <w:color w:val="auto"/>
          <w:sz w:val="22"/>
          <w:szCs w:val="22"/>
          <w:u w:val="none"/>
        </w:rPr>
      </w:pPr>
      <w:r w:rsidRPr="00992CB6">
        <w:rPr>
          <w:rFonts w:ascii="Arial Narrow" w:hAnsi="Arial Narrow"/>
          <w:b/>
          <w:sz w:val="22"/>
          <w:szCs w:val="22"/>
        </w:rPr>
        <w:t>Zamawiający</w:t>
      </w:r>
      <w:r w:rsidRPr="00B769FB">
        <w:rPr>
          <w:rFonts w:ascii="Arial Narrow" w:hAnsi="Arial Narrow"/>
          <w:bCs/>
          <w:sz w:val="22"/>
          <w:szCs w:val="22"/>
        </w:rPr>
        <w:t xml:space="preserve"> dopuszcza możliwość wystawiania i przesyłania faktur, duplikatów faktur oraz ich korekt, a także not obciążeniowych i not korygujących w formacie pliku elektronicznego PDF na adres: </w:t>
      </w:r>
      <w:hyperlink r:id="rId11" w:history="1">
        <w:r w:rsidR="00084568" w:rsidRPr="00A548E1">
          <w:rPr>
            <w:rStyle w:val="Hipercze"/>
            <w:rFonts w:ascii="Arial Narrow" w:hAnsi="Arial Narrow"/>
            <w:bCs/>
            <w:sz w:val="22"/>
            <w:szCs w:val="22"/>
          </w:rPr>
          <w:t>ksiegowosc@10wsk.mil.pl</w:t>
        </w:r>
      </w:hyperlink>
      <w:r w:rsidR="00DF6B5A">
        <w:rPr>
          <w:rStyle w:val="Hipercze"/>
          <w:rFonts w:ascii="Arial Narrow" w:hAnsi="Arial Narrow"/>
          <w:bCs/>
          <w:sz w:val="22"/>
          <w:szCs w:val="22"/>
        </w:rPr>
        <w:t>.</w:t>
      </w:r>
    </w:p>
    <w:p w14:paraId="15C3A626" w14:textId="77777777" w:rsidR="003663DB" w:rsidRDefault="003663DB" w:rsidP="003663DB">
      <w:pPr>
        <w:tabs>
          <w:tab w:val="left" w:pos="426"/>
        </w:tabs>
        <w:overflowPunct w:val="0"/>
        <w:autoSpaceDE w:val="0"/>
        <w:spacing w:line="276" w:lineRule="auto"/>
        <w:jc w:val="both"/>
        <w:rPr>
          <w:rFonts w:ascii="Arial Narrow" w:hAnsi="Arial Narrow" w:cs="Arial Narrow"/>
          <w:sz w:val="22"/>
          <w:szCs w:val="22"/>
        </w:rPr>
      </w:pPr>
    </w:p>
    <w:p w14:paraId="5A6966E5" w14:textId="77777777" w:rsidR="003663DB" w:rsidRPr="005D245D" w:rsidRDefault="003663DB" w:rsidP="003663DB">
      <w:pPr>
        <w:spacing w:line="276" w:lineRule="auto"/>
        <w:jc w:val="center"/>
        <w:rPr>
          <w:rFonts w:ascii="Arial Narrow" w:hAnsi="Arial Narrow" w:cs="Arial Narrow"/>
          <w:sz w:val="22"/>
          <w:szCs w:val="22"/>
        </w:rPr>
      </w:pPr>
      <w:r w:rsidRPr="005D245D">
        <w:rPr>
          <w:rFonts w:ascii="Arial Narrow" w:hAnsi="Arial Narrow" w:cs="Arial Narrow"/>
          <w:sz w:val="22"/>
          <w:szCs w:val="22"/>
        </w:rPr>
        <w:lastRenderedPageBreak/>
        <w:t>§ 3</w:t>
      </w:r>
    </w:p>
    <w:p w14:paraId="189D579B" w14:textId="37D6F8D6" w:rsidR="003663DB" w:rsidRPr="005D245D" w:rsidRDefault="003663DB">
      <w:pPr>
        <w:numPr>
          <w:ilvl w:val="1"/>
          <w:numId w:val="15"/>
        </w:numPr>
        <w:spacing w:line="276" w:lineRule="auto"/>
        <w:ind w:left="426"/>
        <w:jc w:val="both"/>
        <w:rPr>
          <w:rFonts w:ascii="Arial Narrow" w:eastAsia="TimesNewRomanPSMT" w:hAnsi="Arial Narrow" w:cs="TimesNewRomanPSMT"/>
          <w:sz w:val="22"/>
          <w:szCs w:val="22"/>
        </w:rPr>
      </w:pPr>
      <w:r w:rsidRPr="005D245D">
        <w:rPr>
          <w:rFonts w:ascii="Arial Narrow" w:hAnsi="Arial Narrow" w:cs="Arial Narrow"/>
          <w:sz w:val="22"/>
          <w:szCs w:val="22"/>
        </w:rPr>
        <w:t xml:space="preserve">Umowa zostaje zawarta na okres </w:t>
      </w:r>
      <w:r w:rsidRPr="005D245D">
        <w:rPr>
          <w:rFonts w:ascii="Arial Narrow" w:hAnsi="Arial Narrow" w:cs="Arial Narrow"/>
          <w:b/>
          <w:sz w:val="22"/>
          <w:szCs w:val="22"/>
        </w:rPr>
        <w:t xml:space="preserve">24 </w:t>
      </w:r>
      <w:r w:rsidRPr="005D245D">
        <w:rPr>
          <w:rFonts w:ascii="Arial Narrow" w:hAnsi="Arial Narrow" w:cs="Arial Narrow"/>
          <w:b/>
          <w:bCs/>
          <w:sz w:val="22"/>
          <w:szCs w:val="22"/>
        </w:rPr>
        <w:t xml:space="preserve">miesięcy od dnia </w:t>
      </w:r>
      <w:r w:rsidR="00947380">
        <w:rPr>
          <w:rFonts w:ascii="Arial Narrow" w:hAnsi="Arial Narrow" w:cs="Arial Narrow"/>
          <w:b/>
          <w:bCs/>
          <w:sz w:val="22"/>
          <w:szCs w:val="22"/>
        </w:rPr>
        <w:t>1 maja 2024 r</w:t>
      </w:r>
      <w:r w:rsidR="001B3464">
        <w:rPr>
          <w:rFonts w:ascii="Arial Narrow" w:hAnsi="Arial Narrow" w:cs="Arial Narrow"/>
          <w:sz w:val="22"/>
          <w:szCs w:val="22"/>
        </w:rPr>
        <w:t>.</w:t>
      </w:r>
    </w:p>
    <w:p w14:paraId="673684D0" w14:textId="77777777" w:rsidR="003663DB" w:rsidRPr="005D245D" w:rsidRDefault="003663DB" w:rsidP="00E6696D">
      <w:pPr>
        <w:numPr>
          <w:ilvl w:val="1"/>
          <w:numId w:val="15"/>
        </w:numPr>
        <w:autoSpaceDE w:val="0"/>
        <w:spacing w:after="240" w:line="276" w:lineRule="auto"/>
        <w:ind w:left="426"/>
        <w:jc w:val="both"/>
        <w:rPr>
          <w:rFonts w:ascii="Arial Narrow" w:hAnsi="Arial Narrow" w:cs="TimesNewRomanPSMT"/>
          <w:sz w:val="22"/>
          <w:szCs w:val="22"/>
        </w:rPr>
      </w:pPr>
      <w:r w:rsidRPr="005D245D">
        <w:rPr>
          <w:rFonts w:ascii="Arial Narrow" w:eastAsia="TimesNewRomanPSMT" w:hAnsi="Arial Narrow" w:cs="TimesNewRomanPSMT"/>
          <w:sz w:val="22"/>
          <w:szCs w:val="22"/>
        </w:rPr>
        <w:t xml:space="preserve">Wykonawca nie będzie dochodził roszczeń z tytułu nie zrealizowania całości umowy w zakresie wykorzystania maksymalnej kwoty określonej w umowie. </w:t>
      </w:r>
    </w:p>
    <w:p w14:paraId="0CD2F82B" w14:textId="77777777" w:rsidR="003663DB" w:rsidRPr="00C33099" w:rsidRDefault="003663DB" w:rsidP="003663DB">
      <w:pPr>
        <w:spacing w:line="276" w:lineRule="auto"/>
        <w:jc w:val="center"/>
        <w:rPr>
          <w:rFonts w:ascii="Arial Narrow" w:hAnsi="Arial Narrow" w:cs="Arial Narrow"/>
          <w:sz w:val="22"/>
          <w:szCs w:val="22"/>
        </w:rPr>
      </w:pPr>
      <w:r w:rsidRPr="00C33099">
        <w:rPr>
          <w:rFonts w:ascii="Arial Narrow" w:hAnsi="Arial Narrow" w:cs="Arial Narrow"/>
          <w:sz w:val="22"/>
          <w:szCs w:val="22"/>
        </w:rPr>
        <w:t>§ 4</w:t>
      </w:r>
    </w:p>
    <w:p w14:paraId="148739A7" w14:textId="77777777" w:rsidR="003663DB" w:rsidRPr="00C33099" w:rsidRDefault="003663DB">
      <w:pPr>
        <w:numPr>
          <w:ilvl w:val="0"/>
          <w:numId w:val="5"/>
        </w:numPr>
        <w:tabs>
          <w:tab w:val="clear" w:pos="720"/>
          <w:tab w:val="num" w:pos="426"/>
        </w:tabs>
        <w:spacing w:line="276" w:lineRule="auto"/>
        <w:ind w:left="426"/>
        <w:jc w:val="both"/>
        <w:rPr>
          <w:rFonts w:ascii="Arial Narrow" w:hAnsi="Arial Narrow" w:cs="Arial Narrow"/>
          <w:sz w:val="22"/>
          <w:szCs w:val="22"/>
        </w:rPr>
      </w:pPr>
      <w:r w:rsidRPr="00C33099">
        <w:rPr>
          <w:rFonts w:ascii="Arial Narrow" w:hAnsi="Arial Narrow" w:cs="Arial Narrow"/>
          <w:sz w:val="22"/>
          <w:szCs w:val="22"/>
        </w:rPr>
        <w:t>Wykonawca zobowiązuje się wykonać przedmiot umowy określony w załączniku nr 1 do umowy w siedzibie Zamawiającego w okresie obowiązywania umowy.</w:t>
      </w:r>
    </w:p>
    <w:p w14:paraId="22BB7FB4" w14:textId="77777777" w:rsidR="003663DB" w:rsidRPr="00C33099" w:rsidRDefault="003663DB">
      <w:pPr>
        <w:numPr>
          <w:ilvl w:val="0"/>
          <w:numId w:val="5"/>
        </w:numPr>
        <w:tabs>
          <w:tab w:val="clear" w:pos="720"/>
          <w:tab w:val="num" w:pos="426"/>
        </w:tabs>
        <w:spacing w:line="276" w:lineRule="auto"/>
        <w:ind w:left="426"/>
        <w:jc w:val="both"/>
        <w:rPr>
          <w:rFonts w:ascii="Arial Narrow" w:hAnsi="Arial Narrow"/>
          <w:sz w:val="22"/>
          <w:szCs w:val="22"/>
        </w:rPr>
      </w:pPr>
      <w:r w:rsidRPr="00C33099">
        <w:rPr>
          <w:rFonts w:ascii="Arial Narrow" w:hAnsi="Arial Narrow"/>
          <w:sz w:val="22"/>
          <w:szCs w:val="22"/>
        </w:rPr>
        <w:t>Zamawiający zobowiązuje się do zrealizowania co najmniej 40% wartości netto umowy.</w:t>
      </w:r>
    </w:p>
    <w:p w14:paraId="0E1EF389" w14:textId="77777777" w:rsidR="003663DB" w:rsidRPr="00C33099" w:rsidRDefault="003663DB">
      <w:pPr>
        <w:numPr>
          <w:ilvl w:val="0"/>
          <w:numId w:val="5"/>
        </w:numPr>
        <w:tabs>
          <w:tab w:val="clear" w:pos="720"/>
          <w:tab w:val="num" w:pos="426"/>
        </w:tabs>
        <w:spacing w:line="276" w:lineRule="auto"/>
        <w:ind w:left="426"/>
        <w:jc w:val="both"/>
        <w:rPr>
          <w:rFonts w:ascii="Arial Narrow" w:hAnsi="Arial Narrow"/>
          <w:sz w:val="22"/>
          <w:szCs w:val="22"/>
        </w:rPr>
      </w:pPr>
      <w:r w:rsidRPr="00C33099">
        <w:rPr>
          <w:rFonts w:ascii="Arial Narrow" w:hAnsi="Arial Narrow" w:cs="Arial Narrow"/>
          <w:sz w:val="22"/>
          <w:szCs w:val="22"/>
        </w:rPr>
        <w:t>Wykonawca udziela 6 miesięcznej gwarancji na wykonane usługi będące przedmiotem niniejszej umowy</w:t>
      </w:r>
      <w:r w:rsidRPr="00C33099">
        <w:rPr>
          <w:rFonts w:ascii="Arial Narrow" w:hAnsi="Arial Narrow" w:cs="Arial Narrow"/>
          <w:i/>
          <w:sz w:val="22"/>
          <w:szCs w:val="22"/>
        </w:rPr>
        <w:t>.</w:t>
      </w:r>
    </w:p>
    <w:p w14:paraId="51F1BBEF" w14:textId="0F4C179D" w:rsidR="00CD52D2" w:rsidRDefault="00CD52D2" w:rsidP="00E6696D">
      <w:pPr>
        <w:spacing w:before="240" w:line="276" w:lineRule="auto"/>
        <w:jc w:val="center"/>
        <w:rPr>
          <w:rFonts w:ascii="Arial Narrow" w:hAnsi="Arial Narrow" w:cs="Arial Narrow"/>
          <w:sz w:val="22"/>
          <w:szCs w:val="22"/>
        </w:rPr>
      </w:pPr>
      <w:r>
        <w:rPr>
          <w:rFonts w:ascii="Arial Narrow" w:hAnsi="Arial Narrow" w:cs="Arial Narrow"/>
          <w:sz w:val="22"/>
          <w:szCs w:val="22"/>
        </w:rPr>
        <w:t xml:space="preserve">§ 5 </w:t>
      </w:r>
    </w:p>
    <w:p w14:paraId="41C3AB32" w14:textId="77777777" w:rsidR="00CD52D2" w:rsidRPr="00C33099" w:rsidRDefault="00CD52D2">
      <w:pPr>
        <w:numPr>
          <w:ilvl w:val="0"/>
          <w:numId w:val="16"/>
        </w:numPr>
        <w:spacing w:line="276" w:lineRule="auto"/>
        <w:ind w:left="426" w:hanging="426"/>
        <w:jc w:val="both"/>
        <w:rPr>
          <w:rFonts w:ascii="Arial Narrow" w:hAnsi="Arial Narrow"/>
          <w:sz w:val="22"/>
          <w:szCs w:val="22"/>
        </w:rPr>
      </w:pPr>
      <w:r w:rsidRPr="00C33099">
        <w:rPr>
          <w:rFonts w:ascii="Arial Narrow" w:hAnsi="Arial Narrow" w:cs="Arial Narrow"/>
          <w:b/>
          <w:sz w:val="22"/>
          <w:szCs w:val="22"/>
        </w:rPr>
        <w:t xml:space="preserve">Wykonawca </w:t>
      </w:r>
      <w:r w:rsidRPr="00C33099">
        <w:rPr>
          <w:rFonts w:ascii="Arial Narrow" w:hAnsi="Arial Narrow" w:cs="Arial Narrow"/>
          <w:sz w:val="22"/>
          <w:szCs w:val="22"/>
        </w:rPr>
        <w:t>zobowiązuje się realizować usługę w zakresie okresowych przeglądów zgodnie z wytycznymi producenta, wraz z przygotowaniem zaleceń eksploatacyjnych związanych ze stanem urządzeń oraz ich dalszym użytkowaniem w terminie do 5 dni roboczych po otrzymaniu pisemnego zamówienia przez okres 24 m-</w:t>
      </w:r>
      <w:proofErr w:type="spellStart"/>
      <w:r w:rsidRPr="00C33099">
        <w:rPr>
          <w:rFonts w:ascii="Arial Narrow" w:hAnsi="Arial Narrow" w:cs="Arial Narrow"/>
          <w:sz w:val="22"/>
          <w:szCs w:val="22"/>
        </w:rPr>
        <w:t>cy</w:t>
      </w:r>
      <w:proofErr w:type="spellEnd"/>
      <w:r w:rsidRPr="00C33099">
        <w:rPr>
          <w:rFonts w:ascii="Arial Narrow" w:hAnsi="Arial Narrow" w:cs="Arial Narrow"/>
          <w:sz w:val="22"/>
          <w:szCs w:val="22"/>
        </w:rPr>
        <w:t xml:space="preserve"> od daty rozpoczęcia obowiązywania umowy.</w:t>
      </w:r>
    </w:p>
    <w:p w14:paraId="0A8B822C" w14:textId="77777777" w:rsidR="00CD52D2" w:rsidRPr="00C33099" w:rsidRDefault="00CD52D2">
      <w:pPr>
        <w:numPr>
          <w:ilvl w:val="0"/>
          <w:numId w:val="16"/>
        </w:numPr>
        <w:spacing w:line="276" w:lineRule="auto"/>
        <w:ind w:left="426" w:hanging="426"/>
        <w:jc w:val="both"/>
        <w:rPr>
          <w:rFonts w:ascii="Arial Narrow" w:hAnsi="Arial Narrow" w:cs="Arial Narrow"/>
          <w:sz w:val="22"/>
          <w:szCs w:val="22"/>
        </w:rPr>
      </w:pPr>
      <w:r w:rsidRPr="00C33099">
        <w:rPr>
          <w:rFonts w:ascii="Arial Narrow" w:hAnsi="Arial Narrow" w:cs="Aharoni"/>
          <w:sz w:val="22"/>
          <w:szCs w:val="22"/>
        </w:rPr>
        <w:t>W przypadku wykrycia usterki podczas przeglądu, przegląd jest kontynuowany po jej usunięciu.</w:t>
      </w:r>
    </w:p>
    <w:p w14:paraId="2DAF1FFC" w14:textId="77777777" w:rsidR="00424734" w:rsidRPr="00B769FB" w:rsidRDefault="00424734" w:rsidP="00C33099">
      <w:pPr>
        <w:pStyle w:val="Akapitzlist"/>
        <w:numPr>
          <w:ilvl w:val="0"/>
          <w:numId w:val="16"/>
        </w:numPr>
        <w:spacing w:line="276" w:lineRule="auto"/>
        <w:ind w:left="426" w:hanging="426"/>
        <w:jc w:val="both"/>
        <w:rPr>
          <w:rFonts w:ascii="Arial Narrow" w:hAnsi="Arial Narrow" w:cs="Arial Narrow"/>
          <w:sz w:val="22"/>
          <w:szCs w:val="22"/>
        </w:rPr>
      </w:pPr>
      <w:r w:rsidRPr="00B769FB">
        <w:rPr>
          <w:rFonts w:ascii="Arial Narrow" w:hAnsi="Arial Narrow"/>
          <w:bCs/>
          <w:sz w:val="22"/>
          <w:szCs w:val="22"/>
        </w:rPr>
        <w:t xml:space="preserve">W razie potrzeby wykonania usługi poza siedzibą </w:t>
      </w:r>
      <w:r w:rsidRPr="00084568">
        <w:rPr>
          <w:rFonts w:ascii="Arial Narrow" w:hAnsi="Arial Narrow"/>
          <w:b/>
          <w:sz w:val="22"/>
          <w:szCs w:val="22"/>
        </w:rPr>
        <w:t>Zamawiającego</w:t>
      </w:r>
      <w:r w:rsidRPr="00B769FB">
        <w:rPr>
          <w:rFonts w:ascii="Arial Narrow" w:hAnsi="Arial Narrow"/>
          <w:bCs/>
          <w:sz w:val="22"/>
          <w:szCs w:val="22"/>
        </w:rPr>
        <w:t xml:space="preserve">, koszty transportu sprzętu lub aparatury medycznej do miejsca wykonania usługi i z powrotem do siedziby Zamawiającego obciążają </w:t>
      </w:r>
      <w:r w:rsidRPr="00084568">
        <w:rPr>
          <w:rFonts w:ascii="Arial Narrow" w:hAnsi="Arial Narrow"/>
          <w:b/>
          <w:sz w:val="22"/>
          <w:szCs w:val="22"/>
        </w:rPr>
        <w:t>Wykonawcę</w:t>
      </w:r>
      <w:r w:rsidRPr="00B769FB">
        <w:rPr>
          <w:rFonts w:ascii="Arial Narrow" w:hAnsi="Arial Narrow"/>
          <w:bCs/>
          <w:sz w:val="22"/>
          <w:szCs w:val="22"/>
        </w:rPr>
        <w:t xml:space="preserve">. W okresie transportu </w:t>
      </w:r>
      <w:r w:rsidRPr="00B769FB">
        <w:rPr>
          <w:rFonts w:ascii="Arial Narrow" w:hAnsi="Arial Narrow"/>
          <w:bCs/>
          <w:sz w:val="22"/>
          <w:szCs w:val="22"/>
        </w:rPr>
        <w:br/>
        <w:t xml:space="preserve">z i do siedziby Zamawiającego, ryzyko przypadkowego uszkodzenia, utraty lub zniszczenia sprzętu lub aparatury medycznej obciąża </w:t>
      </w:r>
      <w:r w:rsidRPr="00084568">
        <w:rPr>
          <w:rFonts w:ascii="Arial Narrow" w:hAnsi="Arial Narrow"/>
          <w:b/>
          <w:sz w:val="22"/>
          <w:szCs w:val="22"/>
        </w:rPr>
        <w:t>Wykonawcę</w:t>
      </w:r>
      <w:r w:rsidRPr="00B769FB">
        <w:rPr>
          <w:rFonts w:ascii="Arial Narrow" w:hAnsi="Arial Narrow"/>
          <w:bCs/>
          <w:sz w:val="22"/>
          <w:szCs w:val="22"/>
        </w:rPr>
        <w:t xml:space="preserve">. W takim przypadku </w:t>
      </w:r>
      <w:r w:rsidRPr="00084568">
        <w:rPr>
          <w:rFonts w:ascii="Arial Narrow" w:hAnsi="Arial Narrow"/>
          <w:b/>
          <w:sz w:val="22"/>
          <w:szCs w:val="22"/>
        </w:rPr>
        <w:t>Wykonawca</w:t>
      </w:r>
      <w:r w:rsidRPr="00B769FB">
        <w:rPr>
          <w:rFonts w:ascii="Arial Narrow" w:hAnsi="Arial Narrow"/>
          <w:bCs/>
          <w:sz w:val="22"/>
          <w:szCs w:val="22"/>
        </w:rPr>
        <w:t xml:space="preserve"> zapewni zamawiającemu sprzęt zastępczy bez naliczania dodatkowych opłat.</w:t>
      </w:r>
    </w:p>
    <w:p w14:paraId="1059A707" w14:textId="77777777" w:rsidR="003663DB" w:rsidRPr="00C33099" w:rsidRDefault="003663DB" w:rsidP="003663DB">
      <w:pPr>
        <w:tabs>
          <w:tab w:val="left" w:pos="426"/>
        </w:tabs>
        <w:overflowPunct w:val="0"/>
        <w:autoSpaceDE w:val="0"/>
        <w:spacing w:line="276" w:lineRule="auto"/>
        <w:jc w:val="both"/>
        <w:rPr>
          <w:rFonts w:ascii="Arial Narrow" w:hAnsi="Arial Narrow" w:cs="Arial Narrow"/>
          <w:sz w:val="22"/>
          <w:szCs w:val="22"/>
        </w:rPr>
      </w:pPr>
    </w:p>
    <w:p w14:paraId="628C9985" w14:textId="7A34FE6F" w:rsidR="003663DB" w:rsidRPr="00C33099" w:rsidRDefault="003663DB" w:rsidP="003663DB">
      <w:pPr>
        <w:spacing w:line="276" w:lineRule="auto"/>
        <w:jc w:val="center"/>
        <w:rPr>
          <w:rFonts w:ascii="Arial Narrow" w:hAnsi="Arial Narrow"/>
          <w:sz w:val="22"/>
          <w:szCs w:val="22"/>
        </w:rPr>
      </w:pPr>
      <w:r w:rsidRPr="00C33099">
        <w:rPr>
          <w:rFonts w:ascii="Arial Narrow" w:hAnsi="Arial Narrow"/>
          <w:sz w:val="22"/>
          <w:szCs w:val="22"/>
        </w:rPr>
        <w:t xml:space="preserve">§ </w:t>
      </w:r>
      <w:r w:rsidR="00CD52D2" w:rsidRPr="00C33099">
        <w:rPr>
          <w:rFonts w:ascii="Arial Narrow" w:hAnsi="Arial Narrow"/>
          <w:sz w:val="22"/>
          <w:szCs w:val="22"/>
        </w:rPr>
        <w:t>6</w:t>
      </w:r>
    </w:p>
    <w:p w14:paraId="2C3F1B19" w14:textId="77777777" w:rsidR="00320B0B" w:rsidRPr="00320B0B" w:rsidRDefault="003663DB">
      <w:pPr>
        <w:numPr>
          <w:ilvl w:val="0"/>
          <w:numId w:val="7"/>
        </w:numPr>
        <w:spacing w:line="276" w:lineRule="auto"/>
        <w:ind w:left="426" w:hanging="426"/>
        <w:jc w:val="both"/>
        <w:rPr>
          <w:rFonts w:ascii="Arial Narrow" w:hAnsi="Arial Narrow" w:cs="Arial Narrow"/>
          <w:b/>
          <w:sz w:val="22"/>
          <w:szCs w:val="22"/>
        </w:rPr>
      </w:pPr>
      <w:r w:rsidRPr="00C33099">
        <w:rPr>
          <w:rFonts w:ascii="Arial Narrow" w:hAnsi="Arial Narrow" w:cs="Arial Narrow"/>
          <w:b/>
          <w:sz w:val="22"/>
          <w:szCs w:val="22"/>
        </w:rPr>
        <w:t xml:space="preserve">Wykonawca </w:t>
      </w:r>
      <w:r w:rsidRPr="00C33099">
        <w:rPr>
          <w:rFonts w:ascii="Arial Narrow" w:hAnsi="Arial Narrow" w:cs="Arial Narrow"/>
          <w:sz w:val="22"/>
          <w:szCs w:val="22"/>
        </w:rPr>
        <w:t xml:space="preserve">zobowiązuje się podjąć czynności związane z usługą w zakresie napraw w </w:t>
      </w:r>
      <w:r w:rsidRPr="00C33099">
        <w:rPr>
          <w:rFonts w:ascii="Arial Narrow" w:hAnsi="Arial Narrow" w:cs="Arial Narrow"/>
          <w:b/>
          <w:sz w:val="22"/>
          <w:szCs w:val="22"/>
        </w:rPr>
        <w:t>ciągu ………. godzin</w:t>
      </w:r>
      <w:r w:rsidRPr="00C33099">
        <w:rPr>
          <w:rFonts w:ascii="Arial Narrow" w:hAnsi="Arial Narrow" w:cs="Arial Narrow"/>
          <w:sz w:val="22"/>
          <w:szCs w:val="22"/>
        </w:rPr>
        <w:t xml:space="preserve"> od zgłoszenia</w:t>
      </w:r>
      <w:r w:rsidR="00320B0B">
        <w:rPr>
          <w:rFonts w:ascii="Arial Narrow" w:hAnsi="Arial Narrow" w:cs="Arial Narrow"/>
          <w:sz w:val="22"/>
          <w:szCs w:val="22"/>
        </w:rPr>
        <w:t xml:space="preserve">. </w:t>
      </w:r>
    </w:p>
    <w:p w14:paraId="46EA726F" w14:textId="08BA0762" w:rsidR="003663DB" w:rsidRPr="001B3464" w:rsidRDefault="00320B0B">
      <w:pPr>
        <w:numPr>
          <w:ilvl w:val="0"/>
          <w:numId w:val="7"/>
        </w:numPr>
        <w:spacing w:line="276" w:lineRule="auto"/>
        <w:ind w:left="426" w:hanging="426"/>
        <w:jc w:val="both"/>
        <w:rPr>
          <w:rFonts w:ascii="Arial Narrow" w:hAnsi="Arial Narrow" w:cs="Arial Narrow"/>
          <w:b/>
          <w:sz w:val="22"/>
          <w:szCs w:val="22"/>
          <w:highlight w:val="yellow"/>
        </w:rPr>
      </w:pPr>
      <w:r w:rsidRPr="001B3464">
        <w:rPr>
          <w:rFonts w:ascii="Arial Narrow" w:hAnsi="Arial Narrow" w:cs="Aharoni"/>
          <w:b/>
          <w:sz w:val="22"/>
          <w:szCs w:val="22"/>
          <w:highlight w:val="yellow"/>
        </w:rPr>
        <w:t xml:space="preserve">Wykonawca </w:t>
      </w:r>
      <w:r w:rsidRPr="001B3464">
        <w:rPr>
          <w:rFonts w:ascii="Arial Narrow" w:hAnsi="Arial Narrow" w:cs="Aharoni"/>
          <w:sz w:val="22"/>
          <w:szCs w:val="22"/>
          <w:highlight w:val="yellow"/>
        </w:rPr>
        <w:t>zobowiązany jest do wykonania naprawy urządzenia niewymagającej użycia części zamiennych</w:t>
      </w:r>
      <w:r w:rsidRPr="001B3464">
        <w:rPr>
          <w:rFonts w:ascii="Arial Narrow" w:hAnsi="Arial Narrow"/>
          <w:sz w:val="21"/>
          <w:szCs w:val="21"/>
          <w:highlight w:val="yellow"/>
        </w:rPr>
        <w:t xml:space="preserve"> w terminie </w:t>
      </w:r>
      <w:r w:rsidRPr="001B3464">
        <w:rPr>
          <w:rFonts w:ascii="Arial Narrow" w:hAnsi="Arial Narrow"/>
          <w:b/>
          <w:bCs/>
          <w:sz w:val="21"/>
          <w:szCs w:val="21"/>
          <w:highlight w:val="yellow"/>
        </w:rPr>
        <w:t>do 3 dni roboczych</w:t>
      </w:r>
      <w:r w:rsidRPr="001B3464">
        <w:rPr>
          <w:rFonts w:ascii="Arial Narrow" w:hAnsi="Arial Narrow" w:cs="Aharoni"/>
          <w:sz w:val="22"/>
          <w:szCs w:val="22"/>
          <w:highlight w:val="yellow"/>
        </w:rPr>
        <w:t xml:space="preserve"> od momentu jej zgłoszenia</w:t>
      </w:r>
      <w:r w:rsidRPr="001B3464">
        <w:rPr>
          <w:rFonts w:ascii="Arial Narrow" w:hAnsi="Arial Narrow"/>
          <w:sz w:val="21"/>
          <w:szCs w:val="21"/>
          <w:highlight w:val="yellow"/>
        </w:rPr>
        <w:t>.</w:t>
      </w:r>
    </w:p>
    <w:p w14:paraId="2B34F47A" w14:textId="77777777" w:rsidR="003663DB" w:rsidRPr="00C33099" w:rsidRDefault="003663DB">
      <w:pPr>
        <w:numPr>
          <w:ilvl w:val="0"/>
          <w:numId w:val="7"/>
        </w:numPr>
        <w:spacing w:line="276" w:lineRule="auto"/>
        <w:ind w:left="426" w:hanging="426"/>
        <w:jc w:val="both"/>
        <w:rPr>
          <w:rFonts w:ascii="Arial Narrow" w:hAnsi="Arial Narrow" w:cs="Arial Narrow"/>
          <w:b/>
          <w:bCs/>
          <w:sz w:val="22"/>
          <w:szCs w:val="22"/>
        </w:rPr>
      </w:pPr>
      <w:r w:rsidRPr="00C33099">
        <w:rPr>
          <w:rFonts w:ascii="Arial Narrow" w:hAnsi="Arial Narrow" w:cs="Arial Narrow"/>
          <w:sz w:val="22"/>
          <w:szCs w:val="22"/>
        </w:rPr>
        <w:t xml:space="preserve">Wykonanie naprawy musi być poprzedzone dokonaniem </w:t>
      </w:r>
      <w:r w:rsidRPr="00C33099">
        <w:rPr>
          <w:rFonts w:ascii="Arial Narrow" w:hAnsi="Arial Narrow" w:cs="Aharoni"/>
          <w:sz w:val="22"/>
          <w:szCs w:val="22"/>
        </w:rPr>
        <w:t xml:space="preserve">ekspertyz technicznych związanych z wykrytymi usterkami. </w:t>
      </w:r>
      <w:r w:rsidRPr="00C33099">
        <w:rPr>
          <w:rFonts w:ascii="Arial Narrow" w:hAnsi="Arial Narrow" w:cs="Aharoni"/>
          <w:b/>
          <w:sz w:val="22"/>
          <w:szCs w:val="22"/>
        </w:rPr>
        <w:t xml:space="preserve">Wykonawca </w:t>
      </w:r>
      <w:r w:rsidRPr="00C33099">
        <w:rPr>
          <w:rFonts w:ascii="Arial Narrow" w:hAnsi="Arial Narrow" w:cs="Aharoni"/>
          <w:sz w:val="22"/>
          <w:szCs w:val="22"/>
        </w:rPr>
        <w:t xml:space="preserve">jest zobowiązany dokonać naprawy w sposób niezakłócający pracy bieżącej </w:t>
      </w:r>
      <w:r w:rsidRPr="00C33099">
        <w:rPr>
          <w:rFonts w:ascii="Arial Narrow" w:hAnsi="Arial Narrow" w:cs="Aharoni"/>
          <w:b/>
          <w:bCs/>
          <w:sz w:val="22"/>
          <w:szCs w:val="22"/>
        </w:rPr>
        <w:t>Zamawiającego.</w:t>
      </w:r>
    </w:p>
    <w:p w14:paraId="2993B23B" w14:textId="77777777" w:rsidR="003663DB" w:rsidRPr="00C33099" w:rsidRDefault="003663DB">
      <w:pPr>
        <w:numPr>
          <w:ilvl w:val="0"/>
          <w:numId w:val="7"/>
        </w:numPr>
        <w:spacing w:line="276" w:lineRule="auto"/>
        <w:ind w:left="426" w:hanging="426"/>
        <w:jc w:val="both"/>
        <w:rPr>
          <w:rFonts w:ascii="Arial Narrow" w:hAnsi="Arial Narrow" w:cs="Arial Narrow"/>
          <w:sz w:val="22"/>
          <w:szCs w:val="22"/>
        </w:rPr>
      </w:pPr>
      <w:r w:rsidRPr="00C33099">
        <w:rPr>
          <w:rFonts w:ascii="Arial Narrow" w:hAnsi="Arial Narrow" w:cs="Aharoni"/>
          <w:b/>
          <w:sz w:val="22"/>
          <w:szCs w:val="22"/>
        </w:rPr>
        <w:t xml:space="preserve">Wykonawca </w:t>
      </w:r>
      <w:r w:rsidRPr="00C33099">
        <w:rPr>
          <w:rFonts w:ascii="Arial Narrow" w:hAnsi="Arial Narrow" w:cs="Aharoni"/>
          <w:sz w:val="22"/>
          <w:szCs w:val="22"/>
        </w:rPr>
        <w:t xml:space="preserve">zobowiązany jest do wykonania naprawy urządzenia, wymagającej wymiany części zamiennej </w:t>
      </w:r>
      <w:r w:rsidRPr="00C33099">
        <w:rPr>
          <w:rFonts w:ascii="Arial Narrow" w:hAnsi="Arial Narrow" w:cs="Aharoni"/>
          <w:sz w:val="22"/>
          <w:szCs w:val="22"/>
        </w:rPr>
        <w:br/>
        <w:t xml:space="preserve">w terminie do </w:t>
      </w:r>
      <w:r w:rsidRPr="00C33099">
        <w:rPr>
          <w:rFonts w:ascii="Arial Narrow" w:hAnsi="Arial Narrow" w:cs="Aharoni"/>
          <w:b/>
          <w:sz w:val="22"/>
          <w:szCs w:val="22"/>
        </w:rPr>
        <w:t>5 dni roboczych</w:t>
      </w:r>
      <w:r w:rsidRPr="00C33099">
        <w:rPr>
          <w:rFonts w:ascii="Arial Narrow" w:hAnsi="Arial Narrow" w:cs="Aharoni"/>
          <w:sz w:val="22"/>
          <w:szCs w:val="22"/>
        </w:rPr>
        <w:t xml:space="preserve"> od momentu jej zgłoszenia.</w:t>
      </w:r>
    </w:p>
    <w:p w14:paraId="24946127" w14:textId="77777777" w:rsidR="003663DB" w:rsidRPr="00E6696D" w:rsidRDefault="003663DB" w:rsidP="00E6696D">
      <w:pPr>
        <w:tabs>
          <w:tab w:val="left" w:pos="0"/>
        </w:tabs>
        <w:spacing w:after="240" w:line="276" w:lineRule="auto"/>
        <w:jc w:val="center"/>
        <w:rPr>
          <w:rFonts w:ascii="Arial Narrow" w:hAnsi="Arial Narrow" w:cs="Arial Narrow"/>
          <w:sz w:val="12"/>
          <w:szCs w:val="12"/>
        </w:rPr>
      </w:pPr>
    </w:p>
    <w:p w14:paraId="6B5FCC76" w14:textId="77777777" w:rsidR="003663DB" w:rsidRPr="00C33099" w:rsidRDefault="003663DB" w:rsidP="003663DB">
      <w:pPr>
        <w:tabs>
          <w:tab w:val="left" w:pos="0"/>
        </w:tabs>
        <w:spacing w:line="276" w:lineRule="auto"/>
        <w:jc w:val="center"/>
        <w:rPr>
          <w:rFonts w:ascii="Arial Narrow" w:hAnsi="Arial Narrow" w:cs="Arial Narrow"/>
          <w:b/>
          <w:sz w:val="22"/>
          <w:szCs w:val="22"/>
        </w:rPr>
      </w:pPr>
      <w:r w:rsidRPr="00C33099">
        <w:rPr>
          <w:rFonts w:ascii="Arial Narrow" w:hAnsi="Arial Narrow" w:cs="Arial Narrow"/>
          <w:sz w:val="22"/>
          <w:szCs w:val="22"/>
        </w:rPr>
        <w:t>§ 7</w:t>
      </w:r>
    </w:p>
    <w:p w14:paraId="5533CD04" w14:textId="77777777" w:rsidR="003663DB" w:rsidRPr="00C33099" w:rsidRDefault="003663DB">
      <w:pPr>
        <w:pStyle w:val="Akapitzlist1"/>
        <w:numPr>
          <w:ilvl w:val="0"/>
          <w:numId w:val="2"/>
        </w:numPr>
        <w:spacing w:line="276" w:lineRule="auto"/>
        <w:ind w:left="426" w:hanging="426"/>
        <w:jc w:val="both"/>
        <w:rPr>
          <w:rFonts w:ascii="Arial Narrow" w:hAnsi="Arial Narrow" w:cs="Arial Narrow"/>
          <w:b/>
          <w:sz w:val="22"/>
          <w:szCs w:val="22"/>
        </w:rPr>
      </w:pPr>
      <w:r w:rsidRPr="00C33099">
        <w:rPr>
          <w:rFonts w:ascii="Arial Narrow" w:hAnsi="Arial Narrow" w:cs="Arial Narrow"/>
          <w:b/>
          <w:sz w:val="22"/>
          <w:szCs w:val="22"/>
        </w:rPr>
        <w:t>Wykonawca</w:t>
      </w:r>
      <w:r w:rsidRPr="00C33099">
        <w:rPr>
          <w:rFonts w:ascii="Arial Narrow" w:hAnsi="Arial Narrow" w:cs="Arial Narrow"/>
          <w:sz w:val="22"/>
          <w:szCs w:val="22"/>
        </w:rPr>
        <w:t xml:space="preserve"> ponosi pełną odpowiedzialność za niewykonanie lub niewłaściwe wykonanie usługi objętej niniejszą umową, chyba że niewykonanie lub niewłaściwe wykonanie umowy nastąpi wskutek okoliczności, za które wyłączoną odpowiedzialność ponosi Zamawiający.</w:t>
      </w:r>
    </w:p>
    <w:p w14:paraId="3F4CFFEC" w14:textId="77777777" w:rsidR="003663DB" w:rsidRPr="00C33099" w:rsidRDefault="003663DB" w:rsidP="00E6696D">
      <w:pPr>
        <w:pStyle w:val="Tekstpodstawowy"/>
        <w:numPr>
          <w:ilvl w:val="0"/>
          <w:numId w:val="2"/>
        </w:numPr>
        <w:tabs>
          <w:tab w:val="left" w:pos="426"/>
        </w:tabs>
        <w:spacing w:after="240" w:line="276" w:lineRule="auto"/>
        <w:ind w:left="426" w:hanging="426"/>
        <w:rPr>
          <w:rFonts w:ascii="Arial Narrow" w:hAnsi="Arial Narrow" w:cs="Arial Narrow"/>
          <w:sz w:val="22"/>
          <w:szCs w:val="22"/>
        </w:rPr>
      </w:pPr>
      <w:r w:rsidRPr="00C33099">
        <w:rPr>
          <w:rFonts w:ascii="Arial Narrow" w:hAnsi="Arial Narrow" w:cs="Arial Narrow"/>
          <w:b/>
          <w:sz w:val="22"/>
          <w:szCs w:val="22"/>
        </w:rPr>
        <w:t>Wykonawca</w:t>
      </w:r>
      <w:r w:rsidRPr="00C33099">
        <w:rPr>
          <w:rFonts w:ascii="Arial Narrow" w:hAnsi="Arial Narrow" w:cs="Arial Narrow"/>
          <w:sz w:val="22"/>
          <w:szCs w:val="22"/>
        </w:rPr>
        <w:t xml:space="preserve"> nie może powierzyć wykonania niniejszej umowy w całości lub w części osobom trzecim w zakresie innym niż określony w ofercie, bez pisemnej zgody Zamawiającego.</w:t>
      </w:r>
    </w:p>
    <w:p w14:paraId="59D4E7D8" w14:textId="1BE15C04" w:rsidR="003663DB" w:rsidRPr="00B769FB" w:rsidRDefault="003663DB" w:rsidP="003663DB">
      <w:pPr>
        <w:tabs>
          <w:tab w:val="left" w:pos="0"/>
          <w:tab w:val="left" w:pos="540"/>
        </w:tabs>
        <w:spacing w:before="240" w:line="276" w:lineRule="auto"/>
        <w:jc w:val="center"/>
        <w:rPr>
          <w:rFonts w:ascii="Arial Narrow" w:hAnsi="Arial Narrow" w:cs="Arial Narrow"/>
          <w:sz w:val="22"/>
          <w:szCs w:val="22"/>
        </w:rPr>
      </w:pPr>
      <w:r w:rsidRPr="00B769FB">
        <w:rPr>
          <w:rFonts w:ascii="Arial Narrow" w:hAnsi="Arial Narrow" w:cs="Arial Narrow"/>
          <w:sz w:val="22"/>
          <w:szCs w:val="22"/>
        </w:rPr>
        <w:t xml:space="preserve">§ </w:t>
      </w:r>
      <w:r>
        <w:rPr>
          <w:rFonts w:ascii="Arial Narrow" w:hAnsi="Arial Narrow" w:cs="Arial Narrow"/>
          <w:sz w:val="22"/>
          <w:szCs w:val="22"/>
        </w:rPr>
        <w:t>8</w:t>
      </w:r>
    </w:p>
    <w:p w14:paraId="57CF3763" w14:textId="77777777" w:rsidR="003663DB" w:rsidRPr="00B769FB" w:rsidRDefault="003663DB">
      <w:pPr>
        <w:pStyle w:val="Akapitzlist1"/>
        <w:numPr>
          <w:ilvl w:val="0"/>
          <w:numId w:val="3"/>
        </w:numPr>
        <w:tabs>
          <w:tab w:val="left" w:pos="426"/>
        </w:tabs>
        <w:spacing w:line="276" w:lineRule="auto"/>
        <w:ind w:left="426" w:hanging="426"/>
        <w:jc w:val="both"/>
        <w:rPr>
          <w:rFonts w:ascii="Arial Narrow" w:hAnsi="Arial Narrow" w:cs="Arial Narrow"/>
          <w:sz w:val="22"/>
          <w:szCs w:val="22"/>
        </w:rPr>
      </w:pPr>
      <w:r w:rsidRPr="00B769FB">
        <w:rPr>
          <w:rFonts w:ascii="Arial Narrow" w:hAnsi="Arial Narrow" w:cs="Arial Narrow"/>
          <w:sz w:val="22"/>
          <w:szCs w:val="22"/>
        </w:rPr>
        <w:t xml:space="preserve">Nadzór ze strony </w:t>
      </w:r>
      <w:r w:rsidRPr="00B769FB">
        <w:rPr>
          <w:rFonts w:ascii="Arial Narrow" w:hAnsi="Arial Narrow" w:cs="Arial Narrow"/>
          <w:b/>
          <w:sz w:val="22"/>
          <w:szCs w:val="22"/>
        </w:rPr>
        <w:t>Zamawiającego</w:t>
      </w:r>
      <w:r w:rsidRPr="00B769FB">
        <w:rPr>
          <w:rFonts w:ascii="Arial Narrow" w:hAnsi="Arial Narrow" w:cs="Arial Narrow"/>
          <w:sz w:val="22"/>
          <w:szCs w:val="22"/>
        </w:rPr>
        <w:t xml:space="preserve"> nad realizacją przedmiotu umowy będzie pełnić: </w:t>
      </w:r>
      <w:r w:rsidRPr="00B769FB">
        <w:rPr>
          <w:rFonts w:ascii="Arial Narrow" w:hAnsi="Arial Narrow" w:cs="Arial"/>
          <w:b/>
          <w:bCs/>
          <w:sz w:val="22"/>
          <w:szCs w:val="22"/>
          <w:shd w:val="clear" w:color="auto" w:fill="FFFFFF"/>
        </w:rPr>
        <w:t xml:space="preserve">p .o. Szefa Zaopatrzenia Medycznego, Kierownik Wydziału Zaopatrzenia i Naprawy Sprzętu Medycznego p. Piotr Lesiński, tel. </w:t>
      </w:r>
      <w:r w:rsidRPr="00B769FB">
        <w:rPr>
          <w:rFonts w:ascii="Arial Narrow" w:hAnsi="Arial Narrow" w:cs="Arial"/>
          <w:b/>
          <w:sz w:val="22"/>
          <w:szCs w:val="22"/>
          <w:shd w:val="clear" w:color="auto" w:fill="FFFFFF"/>
        </w:rPr>
        <w:t xml:space="preserve">261 417 387, e-mail: </w:t>
      </w:r>
      <w:hyperlink r:id="rId12" w:history="1">
        <w:r w:rsidRPr="00A548E1">
          <w:rPr>
            <w:rStyle w:val="Hipercze"/>
            <w:rFonts w:ascii="Arial Narrow" w:hAnsi="Arial Narrow" w:cs="Arial Narrow"/>
            <w:b/>
            <w:bCs/>
            <w:sz w:val="22"/>
            <w:szCs w:val="22"/>
          </w:rPr>
          <w:t>p.lesinski@10wsk.mil.pl</w:t>
        </w:r>
      </w:hyperlink>
    </w:p>
    <w:p w14:paraId="438CBCB6" w14:textId="7189F84D" w:rsidR="003663DB" w:rsidRPr="00B769FB" w:rsidRDefault="003663DB">
      <w:pPr>
        <w:pStyle w:val="Akapitzlist1"/>
        <w:numPr>
          <w:ilvl w:val="0"/>
          <w:numId w:val="3"/>
        </w:numPr>
        <w:tabs>
          <w:tab w:val="left" w:pos="426"/>
        </w:tabs>
        <w:spacing w:line="276" w:lineRule="auto"/>
        <w:ind w:left="426" w:hanging="426"/>
        <w:jc w:val="both"/>
        <w:rPr>
          <w:rFonts w:ascii="Arial Narrow" w:hAnsi="Arial Narrow" w:cs="Arial Narrow"/>
          <w:sz w:val="22"/>
          <w:szCs w:val="22"/>
        </w:rPr>
      </w:pPr>
      <w:r w:rsidRPr="00B769FB">
        <w:rPr>
          <w:rFonts w:ascii="Arial Narrow" w:hAnsi="Arial Narrow" w:cs="Arial Narrow"/>
          <w:b/>
          <w:bCs/>
          <w:sz w:val="22"/>
          <w:szCs w:val="22"/>
        </w:rPr>
        <w:t>Upoważnioną osobą do kontaktu z Wykonawcą jest także</w:t>
      </w:r>
      <w:r w:rsidRPr="00926A11">
        <w:rPr>
          <w:rFonts w:ascii="Arial Narrow" w:hAnsi="Arial Narrow" w:cs="Arial Narrow"/>
          <w:b/>
          <w:bCs/>
          <w:sz w:val="22"/>
          <w:szCs w:val="22"/>
        </w:rPr>
        <w:t xml:space="preserve">: </w:t>
      </w:r>
      <w:r w:rsidR="009D2D8C">
        <w:rPr>
          <w:rFonts w:ascii="Arial Narrow" w:hAnsi="Arial Narrow" w:cs="Arial Narrow"/>
          <w:b/>
          <w:bCs/>
          <w:sz w:val="22"/>
          <w:szCs w:val="22"/>
        </w:rPr>
        <w:t>………………………………………………..</w:t>
      </w:r>
      <w:r w:rsidRPr="00B769FB">
        <w:rPr>
          <w:rFonts w:ascii="Arial Narrow" w:hAnsi="Arial Narrow" w:cs="Arial Narrow"/>
          <w:sz w:val="22"/>
          <w:szCs w:val="22"/>
        </w:rPr>
        <w:t>.</w:t>
      </w:r>
    </w:p>
    <w:p w14:paraId="0930739A" w14:textId="77777777" w:rsidR="003663DB" w:rsidRPr="00B41968" w:rsidRDefault="003663DB">
      <w:pPr>
        <w:pStyle w:val="Akapitzlist1"/>
        <w:numPr>
          <w:ilvl w:val="0"/>
          <w:numId w:val="3"/>
        </w:numPr>
        <w:tabs>
          <w:tab w:val="left" w:pos="426"/>
        </w:tabs>
        <w:spacing w:line="276" w:lineRule="auto"/>
        <w:ind w:left="426" w:hanging="426"/>
        <w:rPr>
          <w:rFonts w:ascii="Arial Narrow" w:hAnsi="Arial Narrow" w:cs="Arial Narrow"/>
          <w:sz w:val="22"/>
          <w:szCs w:val="22"/>
        </w:rPr>
      </w:pPr>
      <w:r w:rsidRPr="00B769FB">
        <w:rPr>
          <w:rFonts w:ascii="Arial Narrow" w:hAnsi="Arial Narrow" w:cs="Arial Narrow"/>
          <w:sz w:val="22"/>
          <w:szCs w:val="22"/>
        </w:rPr>
        <w:t xml:space="preserve">Nadzór nad realizacją umowy ze strony </w:t>
      </w:r>
      <w:r w:rsidRPr="00B769FB">
        <w:rPr>
          <w:rFonts w:ascii="Arial Narrow" w:hAnsi="Arial Narrow" w:cs="Arial Narrow"/>
          <w:b/>
          <w:sz w:val="22"/>
          <w:szCs w:val="22"/>
        </w:rPr>
        <w:t>Wykonawcy</w:t>
      </w:r>
      <w:r w:rsidRPr="00B769FB">
        <w:rPr>
          <w:rFonts w:ascii="Arial Narrow" w:hAnsi="Arial Narrow" w:cs="Arial Narrow"/>
          <w:sz w:val="22"/>
          <w:szCs w:val="22"/>
        </w:rPr>
        <w:t xml:space="preserve"> będzie pełnić: </w:t>
      </w:r>
      <w:r w:rsidRPr="00B769FB">
        <w:rPr>
          <w:rFonts w:ascii="Arial Narrow" w:hAnsi="Arial Narrow" w:cs="Arial Narrow"/>
          <w:b/>
          <w:sz w:val="22"/>
          <w:szCs w:val="22"/>
        </w:rPr>
        <w:t>…………………………….. .</w:t>
      </w:r>
    </w:p>
    <w:p w14:paraId="22CF9A7D" w14:textId="77777777" w:rsidR="003663DB" w:rsidRPr="00CE58EC" w:rsidRDefault="003663DB">
      <w:pPr>
        <w:pStyle w:val="Akapitzlist1"/>
        <w:numPr>
          <w:ilvl w:val="0"/>
          <w:numId w:val="3"/>
        </w:numPr>
        <w:tabs>
          <w:tab w:val="left" w:pos="426"/>
        </w:tabs>
        <w:spacing w:line="276" w:lineRule="auto"/>
        <w:ind w:left="426" w:hanging="426"/>
        <w:jc w:val="both"/>
        <w:rPr>
          <w:rFonts w:ascii="Arial Narrow" w:hAnsi="Arial Narrow" w:cs="Arial Narrow"/>
          <w:bCs/>
          <w:sz w:val="22"/>
          <w:szCs w:val="22"/>
        </w:rPr>
      </w:pPr>
      <w:r w:rsidRPr="00A548E1">
        <w:rPr>
          <w:rFonts w:ascii="Arial Narrow" w:hAnsi="Arial Narrow" w:cs="Arial Narrow"/>
          <w:sz w:val="22"/>
          <w:szCs w:val="22"/>
        </w:rPr>
        <w:t>Zmiany osób wskazanych w ust. powyżej nie wymagają aneksu do umowy pod warunkiem pisemnego poinformowania drugiej strony o zaistnieniu zmiany.</w:t>
      </w:r>
    </w:p>
    <w:p w14:paraId="1A554324" w14:textId="77777777" w:rsidR="00CE58EC" w:rsidRDefault="00CE58EC" w:rsidP="00CE58EC">
      <w:pPr>
        <w:pStyle w:val="Akapitzlist1"/>
        <w:tabs>
          <w:tab w:val="left" w:pos="426"/>
        </w:tabs>
        <w:spacing w:line="276" w:lineRule="auto"/>
        <w:jc w:val="both"/>
        <w:rPr>
          <w:rFonts w:ascii="Arial Narrow" w:hAnsi="Arial Narrow" w:cs="Arial Narrow"/>
          <w:sz w:val="22"/>
          <w:szCs w:val="22"/>
        </w:rPr>
      </w:pPr>
    </w:p>
    <w:p w14:paraId="3FC9A86F" w14:textId="77777777" w:rsidR="00CE58EC" w:rsidRPr="00A548E1" w:rsidRDefault="00CE58EC" w:rsidP="00CE58EC">
      <w:pPr>
        <w:pStyle w:val="Akapitzlist1"/>
        <w:tabs>
          <w:tab w:val="left" w:pos="426"/>
        </w:tabs>
        <w:spacing w:line="276" w:lineRule="auto"/>
        <w:jc w:val="both"/>
        <w:rPr>
          <w:rFonts w:ascii="Arial Narrow" w:hAnsi="Arial Narrow" w:cs="Arial Narrow"/>
          <w:bCs/>
          <w:sz w:val="22"/>
          <w:szCs w:val="22"/>
        </w:rPr>
      </w:pPr>
    </w:p>
    <w:p w14:paraId="11666217" w14:textId="6E7686D0" w:rsidR="003663DB" w:rsidRPr="00B769FB" w:rsidRDefault="003663DB" w:rsidP="003663DB">
      <w:pPr>
        <w:tabs>
          <w:tab w:val="left" w:pos="360"/>
        </w:tabs>
        <w:spacing w:line="276" w:lineRule="auto"/>
        <w:jc w:val="center"/>
        <w:rPr>
          <w:rFonts w:ascii="Arial Narrow" w:hAnsi="Arial Narrow" w:cs="Arial Narrow"/>
          <w:sz w:val="22"/>
          <w:szCs w:val="22"/>
        </w:rPr>
      </w:pPr>
      <w:r w:rsidRPr="00B769FB">
        <w:rPr>
          <w:rFonts w:ascii="Arial Narrow" w:hAnsi="Arial Narrow" w:cs="Arial Narrow"/>
          <w:sz w:val="22"/>
          <w:szCs w:val="22"/>
        </w:rPr>
        <w:lastRenderedPageBreak/>
        <w:t xml:space="preserve">§ </w:t>
      </w:r>
      <w:r>
        <w:rPr>
          <w:rFonts w:ascii="Arial Narrow" w:hAnsi="Arial Narrow" w:cs="Arial Narrow"/>
          <w:sz w:val="22"/>
          <w:szCs w:val="22"/>
        </w:rPr>
        <w:t>9</w:t>
      </w:r>
    </w:p>
    <w:p w14:paraId="1FCDB412" w14:textId="77777777" w:rsidR="003663DB" w:rsidRPr="00B769FB" w:rsidRDefault="003663DB" w:rsidP="003663DB">
      <w:pPr>
        <w:pStyle w:val="Akapitzlist1"/>
        <w:tabs>
          <w:tab w:val="left" w:pos="426"/>
        </w:tabs>
        <w:spacing w:line="276" w:lineRule="auto"/>
        <w:ind w:left="0"/>
        <w:jc w:val="both"/>
        <w:rPr>
          <w:rFonts w:ascii="Arial Narrow" w:hAnsi="Arial Narrow" w:cs="Arial Narrow"/>
          <w:sz w:val="22"/>
          <w:szCs w:val="22"/>
        </w:rPr>
      </w:pPr>
      <w:r w:rsidRPr="00B769FB">
        <w:rPr>
          <w:rFonts w:ascii="Arial Narrow" w:hAnsi="Arial Narrow" w:cs="Arial Narrow"/>
          <w:b/>
          <w:sz w:val="22"/>
          <w:szCs w:val="22"/>
        </w:rPr>
        <w:t xml:space="preserve">Wykonawca </w:t>
      </w:r>
      <w:r w:rsidRPr="00B769FB">
        <w:rPr>
          <w:rFonts w:ascii="Arial Narrow" w:hAnsi="Arial Narrow" w:cs="Arial Narrow"/>
          <w:sz w:val="22"/>
          <w:szCs w:val="22"/>
        </w:rPr>
        <w:t xml:space="preserve">może dokonać cesji wierzytelności wynikających z niniejszej umowy wyłącznie za zgodą podmiotu tworzącego </w:t>
      </w:r>
      <w:r w:rsidRPr="00992CB6">
        <w:rPr>
          <w:rFonts w:ascii="Arial Narrow" w:hAnsi="Arial Narrow" w:cs="Arial Narrow"/>
          <w:b/>
          <w:bCs/>
          <w:sz w:val="22"/>
          <w:szCs w:val="22"/>
        </w:rPr>
        <w:t>Zamawiającego</w:t>
      </w:r>
      <w:r w:rsidRPr="00B769FB">
        <w:rPr>
          <w:rFonts w:ascii="Arial Narrow" w:hAnsi="Arial Narrow" w:cs="Arial Narrow"/>
          <w:sz w:val="22"/>
          <w:szCs w:val="22"/>
        </w:rPr>
        <w:t xml:space="preserve"> (Minister Obrony Narodowej).</w:t>
      </w:r>
    </w:p>
    <w:p w14:paraId="20799C07" w14:textId="77777777" w:rsidR="00C33099" w:rsidRDefault="00C33099" w:rsidP="003663DB">
      <w:pPr>
        <w:tabs>
          <w:tab w:val="left" w:pos="360"/>
        </w:tabs>
        <w:spacing w:line="276" w:lineRule="auto"/>
        <w:jc w:val="center"/>
        <w:rPr>
          <w:rFonts w:ascii="Arial Narrow" w:hAnsi="Arial Narrow" w:cs="Arial Narrow"/>
          <w:sz w:val="22"/>
          <w:szCs w:val="22"/>
        </w:rPr>
      </w:pPr>
    </w:p>
    <w:p w14:paraId="3181D45B" w14:textId="227292E2" w:rsidR="003663DB" w:rsidRDefault="003663DB" w:rsidP="003663DB">
      <w:pPr>
        <w:tabs>
          <w:tab w:val="left" w:pos="360"/>
        </w:tabs>
        <w:spacing w:line="276" w:lineRule="auto"/>
        <w:jc w:val="center"/>
        <w:rPr>
          <w:rFonts w:ascii="Arial Narrow" w:hAnsi="Arial Narrow" w:cs="Arial Narrow"/>
          <w:sz w:val="22"/>
          <w:szCs w:val="22"/>
        </w:rPr>
      </w:pPr>
      <w:r w:rsidRPr="00B769FB">
        <w:rPr>
          <w:rFonts w:ascii="Arial Narrow" w:hAnsi="Arial Narrow" w:cs="Arial Narrow"/>
          <w:sz w:val="22"/>
          <w:szCs w:val="22"/>
        </w:rPr>
        <w:t xml:space="preserve"> § </w:t>
      </w:r>
      <w:r>
        <w:rPr>
          <w:rFonts w:ascii="Arial Narrow" w:hAnsi="Arial Narrow" w:cs="Arial Narrow"/>
          <w:sz w:val="22"/>
          <w:szCs w:val="22"/>
        </w:rPr>
        <w:t>10</w:t>
      </w:r>
    </w:p>
    <w:p w14:paraId="5CBC7B47" w14:textId="77777777" w:rsidR="003663DB" w:rsidRPr="00A548E1" w:rsidRDefault="003663DB">
      <w:pPr>
        <w:pStyle w:val="Akapitzlist1"/>
        <w:numPr>
          <w:ilvl w:val="0"/>
          <w:numId w:val="4"/>
        </w:numPr>
        <w:tabs>
          <w:tab w:val="left" w:pos="360"/>
        </w:tabs>
        <w:spacing w:line="276" w:lineRule="auto"/>
        <w:jc w:val="both"/>
        <w:rPr>
          <w:rFonts w:ascii="Arial Narrow" w:hAnsi="Arial Narrow" w:cs="Arial Narrow"/>
          <w:sz w:val="22"/>
          <w:szCs w:val="22"/>
        </w:rPr>
      </w:pPr>
      <w:r w:rsidRPr="00A548E1">
        <w:rPr>
          <w:rFonts w:ascii="Arial Narrow" w:hAnsi="Arial Narrow" w:cs="Arial Narrow"/>
          <w:b/>
          <w:sz w:val="22"/>
          <w:szCs w:val="22"/>
        </w:rPr>
        <w:t>Wykonawca</w:t>
      </w:r>
      <w:r w:rsidRPr="00A548E1">
        <w:rPr>
          <w:rFonts w:ascii="Arial Narrow" w:hAnsi="Arial Narrow" w:cs="Arial Narrow"/>
          <w:sz w:val="22"/>
          <w:szCs w:val="22"/>
        </w:rPr>
        <w:t xml:space="preserve"> zapłaci </w:t>
      </w:r>
      <w:r w:rsidRPr="00A548E1">
        <w:rPr>
          <w:rFonts w:ascii="Arial Narrow" w:hAnsi="Arial Narrow" w:cs="Arial Narrow"/>
          <w:b/>
          <w:sz w:val="22"/>
          <w:szCs w:val="22"/>
        </w:rPr>
        <w:t>Zamawiającemu</w:t>
      </w:r>
      <w:r w:rsidRPr="00A548E1">
        <w:rPr>
          <w:rFonts w:ascii="Arial Narrow" w:hAnsi="Arial Narrow" w:cs="Arial Narrow"/>
          <w:sz w:val="22"/>
          <w:szCs w:val="22"/>
        </w:rPr>
        <w:t xml:space="preserve"> kary umowne:</w:t>
      </w:r>
    </w:p>
    <w:p w14:paraId="45D232ED" w14:textId="1873F6A0" w:rsidR="003663DB" w:rsidRPr="00DF6B5A" w:rsidRDefault="003663DB">
      <w:pPr>
        <w:pStyle w:val="Akapitzlist1"/>
        <w:numPr>
          <w:ilvl w:val="1"/>
          <w:numId w:val="4"/>
        </w:numPr>
        <w:tabs>
          <w:tab w:val="left" w:pos="851"/>
        </w:tabs>
        <w:spacing w:line="276" w:lineRule="auto"/>
        <w:ind w:left="851" w:hanging="425"/>
        <w:jc w:val="both"/>
        <w:rPr>
          <w:rFonts w:ascii="Arial Narrow" w:hAnsi="Arial Narrow" w:cs="Arial Narrow"/>
          <w:sz w:val="22"/>
        </w:rPr>
      </w:pPr>
      <w:r w:rsidRPr="00DF6B5A">
        <w:rPr>
          <w:rFonts w:ascii="Arial Narrow" w:hAnsi="Arial Narrow" w:cs="Arial Narrow"/>
          <w:sz w:val="22"/>
        </w:rPr>
        <w:t xml:space="preserve">w przypadku zwłoki w realizacji usługi przeglądu – 0,1% wartości brutto określonej w § 2 ust. </w:t>
      </w:r>
      <w:r w:rsidR="00E6696D">
        <w:rPr>
          <w:rFonts w:ascii="Arial Narrow" w:hAnsi="Arial Narrow" w:cs="Arial Narrow"/>
          <w:sz w:val="22"/>
        </w:rPr>
        <w:t>3</w:t>
      </w:r>
      <w:r w:rsidRPr="00DF6B5A">
        <w:rPr>
          <w:rFonts w:ascii="Arial Narrow" w:hAnsi="Arial Narrow" w:cs="Arial Narrow"/>
          <w:sz w:val="22"/>
        </w:rPr>
        <w:t>, w części przysługującej Wykonawcy za zwłokę w realizacji usługi przeglądu,</w:t>
      </w:r>
      <w:r w:rsidRPr="00DF6B5A">
        <w:rPr>
          <w:rFonts w:ascii="Arial Narrow" w:hAnsi="Arial Narrow" w:cs="Arial Narrow"/>
          <w:color w:val="FF3333"/>
          <w:sz w:val="22"/>
        </w:rPr>
        <w:t xml:space="preserve"> </w:t>
      </w:r>
      <w:r w:rsidRPr="00DF6B5A">
        <w:rPr>
          <w:rFonts w:ascii="Arial Narrow" w:hAnsi="Arial Narrow" w:cs="Arial Narrow"/>
          <w:sz w:val="22"/>
        </w:rPr>
        <w:t>za każdy dzień zwłoki, jednak nie więcej niż 10% wartości brutto w realizacji usługi przeglądu będącej w zwłoce;</w:t>
      </w:r>
    </w:p>
    <w:p w14:paraId="2BF889A9" w14:textId="5A932C23" w:rsidR="003663DB" w:rsidRPr="00DF6A96" w:rsidRDefault="003663DB">
      <w:pPr>
        <w:pStyle w:val="Akapitzlist1"/>
        <w:numPr>
          <w:ilvl w:val="1"/>
          <w:numId w:val="4"/>
        </w:numPr>
        <w:tabs>
          <w:tab w:val="left" w:pos="851"/>
        </w:tabs>
        <w:spacing w:line="276" w:lineRule="auto"/>
        <w:ind w:left="851" w:hanging="425"/>
        <w:jc w:val="both"/>
        <w:rPr>
          <w:rFonts w:ascii="Arial Narrow" w:hAnsi="Arial Narrow" w:cs="Arial Narrow"/>
          <w:sz w:val="22"/>
          <w:highlight w:val="yellow"/>
        </w:rPr>
      </w:pPr>
      <w:bookmarkStart w:id="1" w:name="_Hlk161737002"/>
      <w:r w:rsidRPr="00DF6A96">
        <w:rPr>
          <w:rFonts w:ascii="Arial Narrow" w:hAnsi="Arial Narrow" w:cs="Arial Narrow"/>
          <w:sz w:val="22"/>
          <w:highlight w:val="yellow"/>
        </w:rPr>
        <w:t xml:space="preserve">w przypadku zwłoki w realizacji usługi naprawy </w:t>
      </w:r>
      <w:r w:rsidR="00DF6A96" w:rsidRPr="00DF6A96">
        <w:rPr>
          <w:rFonts w:ascii="Arial Narrow" w:hAnsi="Arial Narrow" w:cs="Arial Narrow"/>
          <w:sz w:val="22"/>
          <w:highlight w:val="yellow"/>
        </w:rPr>
        <w:t>– 0,5% wartości brutto określonej w § 2 ust. 3,</w:t>
      </w:r>
      <w:r w:rsidR="00DF6A96" w:rsidRPr="00DF6A96">
        <w:rPr>
          <w:rFonts w:ascii="Arial Narrow" w:hAnsi="Arial Narrow" w:cs="Arial Narrow"/>
          <w:color w:val="FF3333"/>
          <w:sz w:val="22"/>
          <w:highlight w:val="yellow"/>
        </w:rPr>
        <w:t xml:space="preserve">  </w:t>
      </w:r>
      <w:r w:rsidR="00DF6A96" w:rsidRPr="00DF6A96">
        <w:rPr>
          <w:rFonts w:ascii="Arial Narrow" w:hAnsi="Arial Narrow" w:cs="Arial Narrow"/>
          <w:sz w:val="22"/>
          <w:highlight w:val="yellow"/>
        </w:rPr>
        <w:t>za każdy dzień roboczy, po upływie czasu do dokonania naprawy określonego w umowie w § 6 ust. 1, jednak nie więcej niż 10% wartości brutto realizacji usługi naprawy będącej w zwłoce</w:t>
      </w:r>
      <w:r w:rsidRPr="00DF6A96">
        <w:rPr>
          <w:rFonts w:ascii="Arial Narrow" w:hAnsi="Arial Narrow" w:cs="Arial Narrow"/>
          <w:sz w:val="22"/>
          <w:highlight w:val="yellow"/>
        </w:rPr>
        <w:t>;</w:t>
      </w:r>
    </w:p>
    <w:bookmarkEnd w:id="1"/>
    <w:p w14:paraId="78C5F0E2" w14:textId="0835BF51" w:rsidR="003663DB" w:rsidRPr="00DF6B5A" w:rsidRDefault="003663DB">
      <w:pPr>
        <w:pStyle w:val="Akapitzlist1"/>
        <w:numPr>
          <w:ilvl w:val="1"/>
          <w:numId w:val="4"/>
        </w:numPr>
        <w:tabs>
          <w:tab w:val="left" w:pos="851"/>
        </w:tabs>
        <w:spacing w:line="276" w:lineRule="auto"/>
        <w:ind w:left="851" w:hanging="425"/>
        <w:jc w:val="both"/>
        <w:rPr>
          <w:rFonts w:ascii="Arial Narrow" w:hAnsi="Arial Narrow" w:cs="Arial Narrow"/>
          <w:sz w:val="22"/>
        </w:rPr>
      </w:pPr>
      <w:r w:rsidRPr="00DF6B5A">
        <w:rPr>
          <w:rFonts w:ascii="Arial Narrow" w:hAnsi="Arial Narrow" w:cs="Arial Narrow"/>
          <w:sz w:val="22"/>
        </w:rPr>
        <w:t xml:space="preserve">za odstąpienie od umowy przez Wykonawcę lub Zamawiającego z przyczyn leżących po stronie Wykonawcy - 10% niezrealizowanej części wartości umowy brutto, o której mowa w § 2 ust. </w:t>
      </w:r>
      <w:r w:rsidR="00DF6B5A" w:rsidRPr="00DF6B5A">
        <w:rPr>
          <w:rFonts w:ascii="Arial Narrow" w:hAnsi="Arial Narrow" w:cs="Arial Narrow"/>
          <w:sz w:val="22"/>
        </w:rPr>
        <w:t>1</w:t>
      </w:r>
      <w:r w:rsidRPr="00DF6B5A">
        <w:rPr>
          <w:rFonts w:ascii="Arial Narrow" w:hAnsi="Arial Narrow" w:cs="Arial Narrow"/>
          <w:sz w:val="22"/>
        </w:rPr>
        <w:t xml:space="preserve"> umowy.</w:t>
      </w:r>
    </w:p>
    <w:p w14:paraId="29243073" w14:textId="4E16E669" w:rsidR="003663DB" w:rsidRPr="00D527A8" w:rsidRDefault="003663DB">
      <w:pPr>
        <w:pStyle w:val="Akapitzlist1"/>
        <w:numPr>
          <w:ilvl w:val="1"/>
          <w:numId w:val="4"/>
        </w:numPr>
        <w:tabs>
          <w:tab w:val="left" w:pos="851"/>
        </w:tabs>
        <w:spacing w:line="276" w:lineRule="auto"/>
        <w:ind w:left="851" w:hanging="425"/>
        <w:jc w:val="both"/>
        <w:rPr>
          <w:rFonts w:ascii="Arial Narrow" w:hAnsi="Arial Narrow" w:cs="Arial Narrow"/>
          <w:bCs/>
          <w:sz w:val="22"/>
        </w:rPr>
      </w:pPr>
      <w:r w:rsidRPr="00D527A8">
        <w:rPr>
          <w:rFonts w:ascii="Arial Narrow" w:hAnsi="Arial Narrow" w:cs="Arial Narrow"/>
          <w:bCs/>
          <w:sz w:val="22"/>
          <w:szCs w:val="22"/>
        </w:rPr>
        <w:t xml:space="preserve">z tytułu niedostarczenia sprzętu zastępczego, o którym mowa w </w:t>
      </w:r>
      <w:r w:rsidR="00E6696D">
        <w:rPr>
          <w:rFonts w:ascii="Arial Narrow" w:hAnsi="Arial Narrow" w:cs="Arial Narrow"/>
          <w:bCs/>
          <w:sz w:val="22"/>
          <w:szCs w:val="22"/>
        </w:rPr>
        <w:t>załączniku nr 2</w:t>
      </w:r>
      <w:r w:rsidRPr="00D527A8">
        <w:rPr>
          <w:rFonts w:ascii="Arial Narrow" w:hAnsi="Arial Narrow" w:cs="Arial Narrow"/>
          <w:bCs/>
          <w:sz w:val="22"/>
          <w:szCs w:val="22"/>
        </w:rPr>
        <w:t xml:space="preserve"> w wysokości 0,1% wartości brutto określonej w § 2 ust</w:t>
      </w:r>
      <w:r w:rsidR="00E6696D">
        <w:rPr>
          <w:rFonts w:ascii="Arial Narrow" w:hAnsi="Arial Narrow" w:cs="Arial Narrow"/>
          <w:bCs/>
          <w:sz w:val="22"/>
          <w:szCs w:val="22"/>
        </w:rPr>
        <w:t>.</w:t>
      </w:r>
      <w:r w:rsidRPr="00D527A8">
        <w:rPr>
          <w:rFonts w:ascii="Arial Narrow" w:hAnsi="Arial Narrow" w:cs="Arial Narrow"/>
          <w:bCs/>
          <w:sz w:val="22"/>
          <w:szCs w:val="22"/>
        </w:rPr>
        <w:t xml:space="preserve"> </w:t>
      </w:r>
      <w:r w:rsidR="00E6696D">
        <w:rPr>
          <w:rFonts w:ascii="Arial Narrow" w:hAnsi="Arial Narrow" w:cs="Arial Narrow"/>
          <w:bCs/>
          <w:sz w:val="22"/>
          <w:szCs w:val="22"/>
        </w:rPr>
        <w:t>3</w:t>
      </w:r>
      <w:r w:rsidRPr="00D527A8">
        <w:rPr>
          <w:rFonts w:ascii="Arial Narrow" w:hAnsi="Arial Narrow" w:cs="Arial Narrow"/>
          <w:bCs/>
          <w:sz w:val="22"/>
          <w:szCs w:val="22"/>
        </w:rPr>
        <w:t xml:space="preserve"> za każdy dzień zwłoki.</w:t>
      </w:r>
    </w:p>
    <w:p w14:paraId="5CB6FBCC" w14:textId="77777777" w:rsidR="003663DB" w:rsidRPr="00A548E1" w:rsidRDefault="003663DB">
      <w:pPr>
        <w:pStyle w:val="Akapitzlist1"/>
        <w:numPr>
          <w:ilvl w:val="0"/>
          <w:numId w:val="4"/>
        </w:numPr>
        <w:tabs>
          <w:tab w:val="left" w:pos="360"/>
        </w:tabs>
        <w:spacing w:line="276" w:lineRule="auto"/>
        <w:jc w:val="both"/>
        <w:rPr>
          <w:rFonts w:ascii="Arial Narrow" w:hAnsi="Arial Narrow"/>
          <w:sz w:val="22"/>
          <w:szCs w:val="22"/>
        </w:rPr>
      </w:pPr>
      <w:r w:rsidRPr="00A548E1">
        <w:rPr>
          <w:rFonts w:ascii="Arial Narrow" w:hAnsi="Arial Narrow"/>
          <w:sz w:val="22"/>
          <w:szCs w:val="22"/>
        </w:rPr>
        <w:t xml:space="preserve">Łączna maksymalna wysokość kar umownych przewidzianych w niniejszym paragrafie nie może przekroczyć </w:t>
      </w:r>
      <w:r w:rsidRPr="00CE58EC">
        <w:rPr>
          <w:rFonts w:ascii="Arial Narrow" w:hAnsi="Arial Narrow"/>
          <w:b/>
          <w:sz w:val="22"/>
          <w:szCs w:val="22"/>
        </w:rPr>
        <w:t>30%</w:t>
      </w:r>
      <w:r w:rsidRPr="00A548E1">
        <w:rPr>
          <w:rFonts w:ascii="Arial Narrow" w:hAnsi="Arial Narrow"/>
          <w:b/>
          <w:sz w:val="22"/>
          <w:szCs w:val="22"/>
        </w:rPr>
        <w:t xml:space="preserve"> </w:t>
      </w:r>
      <w:r w:rsidRPr="00A548E1">
        <w:rPr>
          <w:rFonts w:ascii="Arial Narrow" w:hAnsi="Arial Narrow"/>
          <w:sz w:val="22"/>
          <w:szCs w:val="22"/>
        </w:rPr>
        <w:t>wartości umowy brutto, o której mowa w § 2 ust. 1.</w:t>
      </w:r>
    </w:p>
    <w:p w14:paraId="72E697F3" w14:textId="4DE61B81" w:rsidR="003663DB" w:rsidRPr="00A548E1" w:rsidRDefault="003663DB">
      <w:pPr>
        <w:numPr>
          <w:ilvl w:val="0"/>
          <w:numId w:val="4"/>
        </w:numPr>
        <w:suppressAutoHyphens w:val="0"/>
        <w:overflowPunct w:val="0"/>
        <w:autoSpaceDE w:val="0"/>
        <w:autoSpaceDN w:val="0"/>
        <w:adjustRightInd w:val="0"/>
        <w:spacing w:line="276" w:lineRule="auto"/>
        <w:jc w:val="both"/>
        <w:rPr>
          <w:rFonts w:ascii="Arial Narrow" w:hAnsi="Arial Narrow"/>
          <w:sz w:val="22"/>
          <w:szCs w:val="22"/>
        </w:rPr>
      </w:pPr>
      <w:r w:rsidRPr="00A548E1">
        <w:rPr>
          <w:rFonts w:ascii="Arial Narrow" w:hAnsi="Arial Narrow"/>
          <w:sz w:val="22"/>
          <w:szCs w:val="22"/>
        </w:rPr>
        <w:t xml:space="preserve">W przypadku zwłoki w usługach ponad termin określony § </w:t>
      </w:r>
      <w:r w:rsidR="00DF6B5A">
        <w:rPr>
          <w:rFonts w:ascii="Arial Narrow" w:hAnsi="Arial Narrow"/>
          <w:sz w:val="22"/>
          <w:szCs w:val="22"/>
        </w:rPr>
        <w:t>6</w:t>
      </w:r>
      <w:r w:rsidRPr="00A548E1">
        <w:rPr>
          <w:rFonts w:ascii="Arial Narrow" w:hAnsi="Arial Narrow"/>
          <w:sz w:val="22"/>
          <w:szCs w:val="22"/>
        </w:rPr>
        <w:t xml:space="preserve">, </w:t>
      </w:r>
      <w:r w:rsidRPr="00A548E1">
        <w:rPr>
          <w:rFonts w:ascii="Arial Narrow" w:hAnsi="Arial Narrow"/>
          <w:b/>
          <w:sz w:val="22"/>
          <w:szCs w:val="22"/>
        </w:rPr>
        <w:t>Zamawiający</w:t>
      </w:r>
      <w:r w:rsidRPr="00A548E1">
        <w:rPr>
          <w:rFonts w:ascii="Arial Narrow" w:hAnsi="Arial Narrow"/>
          <w:sz w:val="22"/>
          <w:szCs w:val="22"/>
        </w:rPr>
        <w:t xml:space="preserve"> niezależnie od uprawnień do naliczania kar umownych, o których mowa w ust 1 powyżej, ma prawo, po uprzednim zawiadomieniu faxem lub e-mailem </w:t>
      </w:r>
      <w:r w:rsidRPr="00A548E1">
        <w:rPr>
          <w:rFonts w:ascii="Arial Narrow" w:hAnsi="Arial Narrow"/>
          <w:b/>
          <w:sz w:val="22"/>
          <w:szCs w:val="22"/>
        </w:rPr>
        <w:t>Wykonawcy</w:t>
      </w:r>
      <w:r w:rsidRPr="00A548E1">
        <w:rPr>
          <w:rFonts w:ascii="Arial Narrow" w:hAnsi="Arial Narrow"/>
          <w:sz w:val="22"/>
          <w:szCs w:val="22"/>
        </w:rPr>
        <w:t xml:space="preserve">, zlecić usługę na rynku oraz może odmówić </w:t>
      </w:r>
      <w:r w:rsidRPr="00A548E1">
        <w:rPr>
          <w:rFonts w:ascii="Arial Narrow" w:hAnsi="Arial Narrow"/>
          <w:b/>
          <w:sz w:val="22"/>
          <w:szCs w:val="22"/>
        </w:rPr>
        <w:t>Wykonawcy</w:t>
      </w:r>
      <w:r w:rsidRPr="00A548E1">
        <w:rPr>
          <w:rFonts w:ascii="Arial Narrow" w:hAnsi="Arial Narrow"/>
          <w:sz w:val="22"/>
          <w:szCs w:val="22"/>
        </w:rPr>
        <w:t xml:space="preserve"> realizacji usługi. </w:t>
      </w:r>
      <w:r w:rsidRPr="00A548E1">
        <w:rPr>
          <w:rFonts w:ascii="Arial Narrow" w:hAnsi="Arial Narrow"/>
          <w:b/>
          <w:sz w:val="22"/>
          <w:szCs w:val="22"/>
        </w:rPr>
        <w:t>Wykonawca</w:t>
      </w:r>
      <w:r w:rsidRPr="00A548E1">
        <w:rPr>
          <w:rFonts w:ascii="Arial Narrow" w:hAnsi="Arial Narrow"/>
          <w:sz w:val="22"/>
          <w:szCs w:val="22"/>
        </w:rPr>
        <w:t xml:space="preserve"> w takim wypadku zobowiązany jest do pokrycia ewentualnej różnicy pomiędzy cenami wynikającymi z niniejszej umowy, a cenami usług zakupionych przez </w:t>
      </w:r>
      <w:r w:rsidRPr="00D819C0">
        <w:rPr>
          <w:rFonts w:ascii="Arial Narrow" w:hAnsi="Arial Narrow"/>
          <w:b/>
          <w:bCs/>
          <w:sz w:val="22"/>
          <w:szCs w:val="22"/>
        </w:rPr>
        <w:t>Zamawiającego</w:t>
      </w:r>
      <w:r w:rsidRPr="00A548E1">
        <w:rPr>
          <w:rFonts w:ascii="Arial Narrow" w:hAnsi="Arial Narrow"/>
          <w:sz w:val="22"/>
          <w:szCs w:val="22"/>
        </w:rPr>
        <w:t>.</w:t>
      </w:r>
    </w:p>
    <w:p w14:paraId="13603320" w14:textId="77777777" w:rsidR="003663DB" w:rsidRPr="00A548E1" w:rsidRDefault="003663DB">
      <w:pPr>
        <w:numPr>
          <w:ilvl w:val="0"/>
          <w:numId w:val="4"/>
        </w:numPr>
        <w:suppressAutoHyphens w:val="0"/>
        <w:overflowPunct w:val="0"/>
        <w:autoSpaceDE w:val="0"/>
        <w:autoSpaceDN w:val="0"/>
        <w:adjustRightInd w:val="0"/>
        <w:spacing w:line="276" w:lineRule="auto"/>
        <w:jc w:val="both"/>
        <w:rPr>
          <w:rFonts w:ascii="Arial Narrow" w:hAnsi="Arial Narrow"/>
          <w:sz w:val="22"/>
          <w:szCs w:val="22"/>
        </w:rPr>
      </w:pPr>
      <w:r w:rsidRPr="00A548E1">
        <w:rPr>
          <w:rFonts w:ascii="Arial Narrow" w:hAnsi="Arial Narrow"/>
          <w:sz w:val="22"/>
          <w:szCs w:val="22"/>
        </w:rPr>
        <w:t>Odsetki za opóźnienia w płatności należności wynikających z umowy będą regulowane zgodnie z obowiązującymi przepisami dotyczącymi przeciwdziałania nadmiernym opóźnieniom w transakcjach handlowych.</w:t>
      </w:r>
    </w:p>
    <w:p w14:paraId="6C961130" w14:textId="77777777" w:rsidR="003663DB" w:rsidRPr="00A548E1" w:rsidRDefault="003663DB">
      <w:pPr>
        <w:numPr>
          <w:ilvl w:val="0"/>
          <w:numId w:val="4"/>
        </w:numPr>
        <w:suppressAutoHyphens w:val="0"/>
        <w:overflowPunct w:val="0"/>
        <w:autoSpaceDE w:val="0"/>
        <w:autoSpaceDN w:val="0"/>
        <w:adjustRightInd w:val="0"/>
        <w:spacing w:line="276" w:lineRule="auto"/>
        <w:jc w:val="both"/>
        <w:rPr>
          <w:rFonts w:ascii="Arial Narrow" w:hAnsi="Arial Narrow"/>
          <w:sz w:val="22"/>
          <w:szCs w:val="22"/>
        </w:rPr>
      </w:pPr>
      <w:r w:rsidRPr="00A548E1">
        <w:rPr>
          <w:rFonts w:ascii="Arial Narrow" w:hAnsi="Arial Narrow"/>
          <w:sz w:val="22"/>
          <w:szCs w:val="22"/>
        </w:rPr>
        <w:t xml:space="preserve">Przy zapłacie należności </w:t>
      </w:r>
      <w:r w:rsidRPr="00A548E1">
        <w:rPr>
          <w:rFonts w:ascii="Arial Narrow" w:hAnsi="Arial Narrow"/>
          <w:b/>
          <w:sz w:val="22"/>
          <w:szCs w:val="22"/>
        </w:rPr>
        <w:t>Wykonawcy</w:t>
      </w:r>
      <w:r w:rsidRPr="00A548E1">
        <w:rPr>
          <w:rFonts w:ascii="Arial Narrow" w:hAnsi="Arial Narrow"/>
          <w:sz w:val="22"/>
          <w:szCs w:val="22"/>
        </w:rPr>
        <w:t xml:space="preserve"> za wykonaną usługę, </w:t>
      </w:r>
      <w:r w:rsidRPr="00A548E1">
        <w:rPr>
          <w:rFonts w:ascii="Arial Narrow" w:hAnsi="Arial Narrow"/>
          <w:b/>
          <w:sz w:val="22"/>
          <w:szCs w:val="22"/>
        </w:rPr>
        <w:t>Zamawiający</w:t>
      </w:r>
      <w:r w:rsidRPr="00A548E1">
        <w:rPr>
          <w:rFonts w:ascii="Arial Narrow" w:hAnsi="Arial Narrow"/>
          <w:sz w:val="22"/>
          <w:szCs w:val="22"/>
        </w:rPr>
        <w:t xml:space="preserve"> potrąci wszelkie kary umowne na podstawie noty księgowej wystawionej przez </w:t>
      </w:r>
      <w:r w:rsidRPr="00A548E1">
        <w:rPr>
          <w:rFonts w:ascii="Arial Narrow" w:hAnsi="Arial Narrow"/>
          <w:b/>
          <w:sz w:val="22"/>
          <w:szCs w:val="22"/>
        </w:rPr>
        <w:t>Zamawiającego</w:t>
      </w:r>
      <w:r w:rsidRPr="00A548E1">
        <w:rPr>
          <w:rFonts w:ascii="Arial Narrow" w:hAnsi="Arial Narrow"/>
          <w:sz w:val="22"/>
          <w:szCs w:val="22"/>
        </w:rPr>
        <w:t xml:space="preserve">.  </w:t>
      </w:r>
    </w:p>
    <w:p w14:paraId="541E51FA" w14:textId="77777777" w:rsidR="003663DB" w:rsidRDefault="003663DB">
      <w:pPr>
        <w:numPr>
          <w:ilvl w:val="0"/>
          <w:numId w:val="4"/>
        </w:numPr>
        <w:suppressAutoHyphens w:val="0"/>
        <w:overflowPunct w:val="0"/>
        <w:autoSpaceDE w:val="0"/>
        <w:autoSpaceDN w:val="0"/>
        <w:adjustRightInd w:val="0"/>
        <w:spacing w:line="276" w:lineRule="auto"/>
        <w:jc w:val="both"/>
        <w:rPr>
          <w:rFonts w:ascii="Arial Narrow" w:hAnsi="Arial Narrow"/>
          <w:sz w:val="22"/>
          <w:szCs w:val="22"/>
        </w:rPr>
      </w:pPr>
      <w:r w:rsidRPr="00A548E1">
        <w:rPr>
          <w:rFonts w:ascii="Arial Narrow" w:hAnsi="Arial Narrow"/>
          <w:b/>
          <w:sz w:val="22"/>
          <w:szCs w:val="22"/>
        </w:rPr>
        <w:t xml:space="preserve">Zamawiający </w:t>
      </w:r>
      <w:r w:rsidRPr="00A548E1">
        <w:rPr>
          <w:rFonts w:ascii="Arial Narrow" w:hAnsi="Arial Narrow"/>
          <w:sz w:val="22"/>
          <w:szCs w:val="22"/>
        </w:rPr>
        <w:t xml:space="preserve">zastrzega sobie prawo dochodzenia od </w:t>
      </w:r>
      <w:r w:rsidRPr="00A548E1">
        <w:rPr>
          <w:rFonts w:ascii="Arial Narrow" w:hAnsi="Arial Narrow"/>
          <w:b/>
          <w:sz w:val="22"/>
          <w:szCs w:val="22"/>
        </w:rPr>
        <w:t>Wykonawcy</w:t>
      </w:r>
      <w:r w:rsidRPr="00A548E1">
        <w:rPr>
          <w:rFonts w:ascii="Arial Narrow" w:hAnsi="Arial Narrow"/>
          <w:sz w:val="22"/>
          <w:szCs w:val="22"/>
        </w:rPr>
        <w:t xml:space="preserve"> odszkodowania na zasadach ogólnych w przypadku, gdy określone w umowie kary umowne nie pokryją rzeczywiście wyrządzonej szkody wskutek niewykonania lub nienależytego wykonania przez </w:t>
      </w:r>
      <w:r w:rsidRPr="00A548E1">
        <w:rPr>
          <w:rFonts w:ascii="Arial Narrow" w:hAnsi="Arial Narrow"/>
          <w:b/>
          <w:sz w:val="22"/>
          <w:szCs w:val="22"/>
        </w:rPr>
        <w:t xml:space="preserve">Wykonawcę </w:t>
      </w:r>
      <w:r w:rsidRPr="00A548E1">
        <w:rPr>
          <w:rFonts w:ascii="Arial Narrow" w:hAnsi="Arial Narrow"/>
          <w:sz w:val="22"/>
          <w:szCs w:val="22"/>
        </w:rPr>
        <w:t>niniejszej umowy.</w:t>
      </w:r>
    </w:p>
    <w:p w14:paraId="0B2C8FBB" w14:textId="2F3D2F1F" w:rsidR="007B23D6" w:rsidRPr="001B3464" w:rsidRDefault="007B23D6">
      <w:pPr>
        <w:numPr>
          <w:ilvl w:val="0"/>
          <w:numId w:val="4"/>
        </w:numPr>
        <w:suppressAutoHyphens w:val="0"/>
        <w:overflowPunct w:val="0"/>
        <w:autoSpaceDE w:val="0"/>
        <w:autoSpaceDN w:val="0"/>
        <w:adjustRightInd w:val="0"/>
        <w:spacing w:line="276" w:lineRule="auto"/>
        <w:jc w:val="both"/>
        <w:rPr>
          <w:rFonts w:ascii="Arial Narrow" w:hAnsi="Arial Narrow"/>
          <w:sz w:val="22"/>
          <w:szCs w:val="22"/>
          <w:highlight w:val="yellow"/>
        </w:rPr>
      </w:pPr>
      <w:r w:rsidRPr="001B3464">
        <w:rPr>
          <w:rFonts w:ascii="Arial Narrow" w:hAnsi="Arial Narrow"/>
          <w:sz w:val="22"/>
          <w:szCs w:val="22"/>
          <w:highlight w:val="yellow"/>
        </w:rPr>
        <w:t xml:space="preserve">W przypadku dostarczenia sprzętu zastępczego, w sytuacji, o której mowa </w:t>
      </w:r>
      <w:r w:rsidR="00CE58EC" w:rsidRPr="001B3464">
        <w:rPr>
          <w:rFonts w:ascii="Arial Narrow" w:hAnsi="Arial Narrow" w:cs="Arial Narrow"/>
          <w:bCs/>
          <w:sz w:val="22"/>
          <w:szCs w:val="22"/>
          <w:highlight w:val="yellow"/>
        </w:rPr>
        <w:t>w załączniku nr 2</w:t>
      </w:r>
      <w:r w:rsidRPr="001B3464">
        <w:rPr>
          <w:rFonts w:ascii="Arial Narrow" w:hAnsi="Arial Narrow"/>
          <w:sz w:val="22"/>
          <w:szCs w:val="22"/>
          <w:highlight w:val="yellow"/>
        </w:rPr>
        <w:t xml:space="preserve">, </w:t>
      </w:r>
      <w:r w:rsidRPr="001B3464">
        <w:rPr>
          <w:rFonts w:ascii="Arial Narrow" w:hAnsi="Arial Narrow"/>
          <w:b/>
          <w:sz w:val="22"/>
          <w:szCs w:val="22"/>
          <w:highlight w:val="yellow"/>
        </w:rPr>
        <w:t>Zamawiający</w:t>
      </w:r>
      <w:r w:rsidRPr="001B3464">
        <w:rPr>
          <w:rFonts w:ascii="Arial Narrow" w:hAnsi="Arial Narrow"/>
          <w:sz w:val="22"/>
          <w:szCs w:val="22"/>
          <w:highlight w:val="yellow"/>
        </w:rPr>
        <w:t xml:space="preserve"> odstąpi od dochodzenia kary umownej określonej w § </w:t>
      </w:r>
      <w:r w:rsidR="00CE58EC" w:rsidRPr="001B3464">
        <w:rPr>
          <w:rFonts w:ascii="Arial Narrow" w:hAnsi="Arial Narrow"/>
          <w:sz w:val="22"/>
          <w:szCs w:val="22"/>
          <w:highlight w:val="yellow"/>
        </w:rPr>
        <w:t>10</w:t>
      </w:r>
      <w:r w:rsidRPr="001B3464">
        <w:rPr>
          <w:rFonts w:ascii="Arial Narrow" w:hAnsi="Arial Narrow"/>
          <w:sz w:val="22"/>
          <w:szCs w:val="22"/>
          <w:highlight w:val="yellow"/>
        </w:rPr>
        <w:t xml:space="preserve"> ust. 1 pkt </w:t>
      </w:r>
      <w:r w:rsidR="00CE58EC" w:rsidRPr="001B3464">
        <w:rPr>
          <w:rFonts w:ascii="Arial Narrow" w:hAnsi="Arial Narrow"/>
          <w:sz w:val="22"/>
          <w:szCs w:val="22"/>
          <w:highlight w:val="yellow"/>
        </w:rPr>
        <w:t>4</w:t>
      </w:r>
      <w:r w:rsidRPr="001B3464">
        <w:rPr>
          <w:rFonts w:ascii="Arial Narrow" w:hAnsi="Arial Narrow"/>
          <w:sz w:val="22"/>
          <w:szCs w:val="22"/>
          <w:highlight w:val="yellow"/>
        </w:rPr>
        <w:t xml:space="preserve">, pod warunkiem dostarczenia  przez </w:t>
      </w:r>
      <w:r w:rsidRPr="001B3464">
        <w:rPr>
          <w:rFonts w:ascii="Arial Narrow" w:hAnsi="Arial Narrow"/>
          <w:b/>
          <w:sz w:val="22"/>
          <w:szCs w:val="22"/>
          <w:highlight w:val="yellow"/>
        </w:rPr>
        <w:t>Wykonawcę</w:t>
      </w:r>
      <w:r w:rsidRPr="001B3464">
        <w:rPr>
          <w:rFonts w:ascii="Arial Narrow" w:hAnsi="Arial Narrow"/>
          <w:sz w:val="22"/>
          <w:szCs w:val="22"/>
          <w:highlight w:val="yellow"/>
        </w:rPr>
        <w:t xml:space="preserve"> sprawnego urządzenia zastępczego, nieodbiegającego parametrami od urządzenia zabranego przez </w:t>
      </w:r>
      <w:r w:rsidRPr="001B3464">
        <w:rPr>
          <w:rFonts w:ascii="Arial Narrow" w:hAnsi="Arial Narrow"/>
          <w:b/>
          <w:sz w:val="22"/>
          <w:szCs w:val="22"/>
          <w:highlight w:val="yellow"/>
        </w:rPr>
        <w:t>Wykonawcę</w:t>
      </w:r>
      <w:r w:rsidRPr="001B3464">
        <w:rPr>
          <w:rFonts w:ascii="Arial Narrow" w:hAnsi="Arial Narrow"/>
          <w:sz w:val="22"/>
          <w:szCs w:val="22"/>
          <w:highlight w:val="yellow"/>
        </w:rPr>
        <w:t xml:space="preserve">. W przypadku dostarczenia urządzenia zastępczego po ww. terminie </w:t>
      </w:r>
      <w:r w:rsidRPr="001B3464">
        <w:rPr>
          <w:rFonts w:ascii="Arial Narrow" w:hAnsi="Arial Narrow"/>
          <w:b/>
          <w:sz w:val="22"/>
          <w:szCs w:val="22"/>
          <w:highlight w:val="yellow"/>
        </w:rPr>
        <w:t>Zamawiający</w:t>
      </w:r>
      <w:r w:rsidRPr="001B3464">
        <w:rPr>
          <w:rFonts w:ascii="Arial Narrow" w:hAnsi="Arial Narrow"/>
          <w:sz w:val="22"/>
          <w:szCs w:val="22"/>
          <w:highlight w:val="yellow"/>
        </w:rPr>
        <w:t xml:space="preserve"> ma prawo do naliczenia kar umownych do dnia jego otrzymania.</w:t>
      </w:r>
    </w:p>
    <w:p w14:paraId="2A3BC142" w14:textId="5B267C2C" w:rsidR="003663DB" w:rsidRPr="00D87501" w:rsidRDefault="003663DB" w:rsidP="00E6696D">
      <w:pPr>
        <w:numPr>
          <w:ilvl w:val="0"/>
          <w:numId w:val="4"/>
        </w:numPr>
        <w:suppressAutoHyphens w:val="0"/>
        <w:overflowPunct w:val="0"/>
        <w:autoSpaceDE w:val="0"/>
        <w:autoSpaceDN w:val="0"/>
        <w:adjustRightInd w:val="0"/>
        <w:spacing w:after="240"/>
        <w:jc w:val="both"/>
        <w:rPr>
          <w:rFonts w:ascii="Arial Narrow" w:hAnsi="Arial Narrow"/>
          <w:bCs/>
          <w:sz w:val="22"/>
          <w:szCs w:val="22"/>
          <w:lang w:eastAsia="pl-PL"/>
        </w:rPr>
      </w:pPr>
      <w:r w:rsidRPr="00D87501">
        <w:rPr>
          <w:rFonts w:ascii="Arial Narrow" w:hAnsi="Arial Narrow"/>
          <w:bCs/>
          <w:sz w:val="22"/>
          <w:szCs w:val="22"/>
        </w:rPr>
        <w:t xml:space="preserve">Kary umowne wskazane w § </w:t>
      </w:r>
      <w:r w:rsidR="00233099">
        <w:rPr>
          <w:rFonts w:ascii="Arial Narrow" w:hAnsi="Arial Narrow"/>
          <w:bCs/>
          <w:sz w:val="22"/>
          <w:szCs w:val="22"/>
        </w:rPr>
        <w:t>10</w:t>
      </w:r>
      <w:r w:rsidRPr="00D87501">
        <w:rPr>
          <w:rFonts w:ascii="Arial Narrow" w:hAnsi="Arial Narrow"/>
          <w:bCs/>
          <w:sz w:val="22"/>
          <w:szCs w:val="22"/>
        </w:rPr>
        <w:t xml:space="preserve"> ust. 1 są od siebie niezależne i kumulują się, a odstąpienie od umowy nie ma wpływu na możliwość dochodzenia kar nalicz</w:t>
      </w:r>
      <w:r>
        <w:rPr>
          <w:rFonts w:ascii="Arial Narrow" w:hAnsi="Arial Narrow"/>
          <w:bCs/>
          <w:sz w:val="22"/>
          <w:szCs w:val="22"/>
        </w:rPr>
        <w:t>o</w:t>
      </w:r>
      <w:r w:rsidRPr="00D87501">
        <w:rPr>
          <w:rFonts w:ascii="Arial Narrow" w:hAnsi="Arial Narrow"/>
          <w:bCs/>
          <w:sz w:val="22"/>
          <w:szCs w:val="22"/>
        </w:rPr>
        <w:t>nych d</w:t>
      </w:r>
      <w:r>
        <w:rPr>
          <w:rFonts w:ascii="Arial Narrow" w:hAnsi="Arial Narrow"/>
          <w:bCs/>
          <w:sz w:val="22"/>
          <w:szCs w:val="22"/>
        </w:rPr>
        <w:t>o</w:t>
      </w:r>
      <w:r w:rsidRPr="00D87501">
        <w:rPr>
          <w:rFonts w:ascii="Arial Narrow" w:hAnsi="Arial Narrow"/>
          <w:bCs/>
          <w:sz w:val="22"/>
          <w:szCs w:val="22"/>
        </w:rPr>
        <w:t xml:space="preserve"> dnia odstąpienia.</w:t>
      </w:r>
    </w:p>
    <w:p w14:paraId="4B40917C" w14:textId="514432F8" w:rsidR="003663DB" w:rsidRPr="00B769FB" w:rsidRDefault="003663DB" w:rsidP="003663DB">
      <w:pPr>
        <w:spacing w:before="240" w:line="276" w:lineRule="auto"/>
        <w:jc w:val="center"/>
        <w:rPr>
          <w:rFonts w:ascii="Arial Narrow" w:hAnsi="Arial Narrow" w:cs="Arial Narrow"/>
          <w:i/>
          <w:sz w:val="22"/>
          <w:szCs w:val="22"/>
        </w:rPr>
      </w:pPr>
      <w:r w:rsidRPr="00B769FB">
        <w:rPr>
          <w:rFonts w:ascii="Arial Narrow" w:hAnsi="Arial Narrow" w:cs="Arial Narrow"/>
          <w:sz w:val="22"/>
          <w:szCs w:val="22"/>
        </w:rPr>
        <w:t>§ 1</w:t>
      </w:r>
      <w:r>
        <w:rPr>
          <w:rFonts w:ascii="Arial Narrow" w:hAnsi="Arial Narrow" w:cs="Arial Narrow"/>
          <w:sz w:val="22"/>
          <w:szCs w:val="22"/>
        </w:rPr>
        <w:t>1</w:t>
      </w:r>
    </w:p>
    <w:p w14:paraId="0D26C0F3" w14:textId="77777777" w:rsidR="003663DB" w:rsidRPr="002F4645" w:rsidRDefault="003663DB">
      <w:pPr>
        <w:numPr>
          <w:ilvl w:val="0"/>
          <w:numId w:val="8"/>
        </w:numPr>
        <w:tabs>
          <w:tab w:val="left" w:pos="360"/>
        </w:tabs>
        <w:spacing w:line="276" w:lineRule="auto"/>
        <w:jc w:val="both"/>
        <w:rPr>
          <w:rFonts w:ascii="Arial Narrow" w:hAnsi="Arial Narrow" w:cs="Arial Narrow"/>
          <w:sz w:val="22"/>
          <w:szCs w:val="22"/>
        </w:rPr>
      </w:pPr>
      <w:r w:rsidRPr="002F4645">
        <w:rPr>
          <w:rFonts w:ascii="Arial Narrow" w:hAnsi="Arial Narrow" w:cs="Arial Narrow"/>
          <w:sz w:val="22"/>
          <w:szCs w:val="22"/>
        </w:rPr>
        <w:t>Niniejsza umowa ulega rozwiązaniu z upływem okresu, na który została zawarta z uwzględnieniem ewentualnych okresów gwarancyjnych.</w:t>
      </w:r>
    </w:p>
    <w:p w14:paraId="22C4EE8A" w14:textId="77777777" w:rsidR="003663DB" w:rsidRPr="002F4645" w:rsidRDefault="003663DB">
      <w:pPr>
        <w:numPr>
          <w:ilvl w:val="0"/>
          <w:numId w:val="8"/>
        </w:numPr>
        <w:tabs>
          <w:tab w:val="left" w:pos="360"/>
        </w:tabs>
        <w:suppressAutoHyphens w:val="0"/>
        <w:overflowPunct w:val="0"/>
        <w:autoSpaceDE w:val="0"/>
        <w:autoSpaceDN w:val="0"/>
        <w:adjustRightInd w:val="0"/>
        <w:spacing w:line="276" w:lineRule="auto"/>
        <w:jc w:val="both"/>
        <w:rPr>
          <w:rFonts w:ascii="Arial Narrow" w:hAnsi="Arial Narrow"/>
          <w:sz w:val="22"/>
          <w:szCs w:val="22"/>
        </w:rPr>
      </w:pPr>
      <w:r w:rsidRPr="002F4645">
        <w:rPr>
          <w:rFonts w:ascii="Arial Narrow" w:hAnsi="Arial Narrow"/>
          <w:sz w:val="22"/>
          <w:szCs w:val="22"/>
        </w:rPr>
        <w:t>Czas trwania umowy może zostać wydłużony do 3 miesięcy w przypadku niewykorzystania wartości umowy określonej § 2 ust. 1 lub skrócony, w przypadku wcześniejszego wykorzystania wartościowego lub ilościowego umowy.</w:t>
      </w:r>
    </w:p>
    <w:p w14:paraId="5D94742A" w14:textId="77777777" w:rsidR="003663DB" w:rsidRPr="00B769FB" w:rsidRDefault="003663DB">
      <w:pPr>
        <w:numPr>
          <w:ilvl w:val="0"/>
          <w:numId w:val="8"/>
        </w:numPr>
        <w:spacing w:line="276" w:lineRule="auto"/>
        <w:jc w:val="both"/>
        <w:rPr>
          <w:rFonts w:ascii="Arial Narrow" w:hAnsi="Arial Narrow" w:cs="Arial Narrow"/>
          <w:sz w:val="22"/>
          <w:szCs w:val="22"/>
        </w:rPr>
      </w:pPr>
      <w:r w:rsidRPr="00992CB6">
        <w:rPr>
          <w:rFonts w:ascii="Arial Narrow" w:hAnsi="Arial Narrow" w:cs="Arial Narrow"/>
          <w:b/>
          <w:bCs/>
          <w:sz w:val="22"/>
          <w:szCs w:val="22"/>
        </w:rPr>
        <w:t>Zamawiający</w:t>
      </w:r>
      <w:r w:rsidRPr="00B769FB">
        <w:rPr>
          <w:rFonts w:ascii="Arial Narrow" w:hAnsi="Arial Narrow" w:cs="Arial Narrow"/>
          <w:sz w:val="22"/>
          <w:szCs w:val="22"/>
        </w:rPr>
        <w:t xml:space="preserve"> może odstąpić od niniejszej umowy, jeżeli:</w:t>
      </w:r>
    </w:p>
    <w:p w14:paraId="2339595C" w14:textId="77777777" w:rsidR="003663DB" w:rsidRPr="00B769FB" w:rsidRDefault="003663DB">
      <w:pPr>
        <w:numPr>
          <w:ilvl w:val="0"/>
          <w:numId w:val="9"/>
        </w:numPr>
        <w:spacing w:line="276" w:lineRule="auto"/>
        <w:jc w:val="both"/>
        <w:rPr>
          <w:rFonts w:ascii="Arial Narrow" w:hAnsi="Arial Narrow" w:cs="Arial Narrow"/>
          <w:sz w:val="22"/>
          <w:szCs w:val="22"/>
        </w:rPr>
      </w:pPr>
      <w:r w:rsidRPr="00B769FB">
        <w:rPr>
          <w:rFonts w:ascii="Arial Narrow" w:hAnsi="Arial Narrow" w:cs="Arial Narrow"/>
          <w:b/>
          <w:sz w:val="22"/>
          <w:szCs w:val="22"/>
        </w:rPr>
        <w:t>Wykonawca</w:t>
      </w:r>
      <w:r w:rsidRPr="00B769FB">
        <w:rPr>
          <w:rFonts w:ascii="Arial Narrow" w:hAnsi="Arial Narrow" w:cs="Arial Narrow"/>
          <w:sz w:val="22"/>
          <w:szCs w:val="22"/>
        </w:rPr>
        <w:t xml:space="preserve"> swoje prawa i obowiązki przeniósł na osobę trzecią, nie uzyskawszy na to pisemnej zgody </w:t>
      </w:r>
      <w:r w:rsidRPr="00B769FB">
        <w:rPr>
          <w:rFonts w:ascii="Arial Narrow" w:hAnsi="Arial Narrow" w:cs="Arial Narrow"/>
          <w:b/>
          <w:sz w:val="22"/>
          <w:szCs w:val="22"/>
        </w:rPr>
        <w:t>Zamawiającego</w:t>
      </w:r>
      <w:r w:rsidRPr="00B769FB">
        <w:rPr>
          <w:rFonts w:ascii="Arial Narrow" w:hAnsi="Arial Narrow" w:cs="Arial Narrow"/>
          <w:sz w:val="22"/>
          <w:szCs w:val="22"/>
        </w:rPr>
        <w:t xml:space="preserve">, </w:t>
      </w:r>
    </w:p>
    <w:p w14:paraId="6A25D9B0" w14:textId="77777777" w:rsidR="003663DB" w:rsidRPr="00B769FB" w:rsidRDefault="003663DB">
      <w:pPr>
        <w:numPr>
          <w:ilvl w:val="0"/>
          <w:numId w:val="9"/>
        </w:numPr>
        <w:spacing w:line="276" w:lineRule="auto"/>
        <w:jc w:val="both"/>
        <w:rPr>
          <w:rFonts w:ascii="Arial Narrow" w:hAnsi="Arial Narrow" w:cs="Arial Narrow"/>
          <w:sz w:val="22"/>
          <w:szCs w:val="22"/>
        </w:rPr>
      </w:pPr>
      <w:r w:rsidRPr="00B769FB">
        <w:rPr>
          <w:rFonts w:ascii="Arial Narrow" w:hAnsi="Arial Narrow" w:cs="Arial Narrow"/>
          <w:b/>
          <w:sz w:val="22"/>
          <w:szCs w:val="22"/>
        </w:rPr>
        <w:t xml:space="preserve">Wykonawca </w:t>
      </w:r>
      <w:r w:rsidRPr="00B769FB">
        <w:rPr>
          <w:rFonts w:ascii="Arial Narrow" w:hAnsi="Arial Narrow" w:cs="Arial Narrow"/>
          <w:sz w:val="22"/>
          <w:szCs w:val="22"/>
        </w:rPr>
        <w:t>narusza inne istotne postanowienia umowy, w tym w szczególności:</w:t>
      </w:r>
    </w:p>
    <w:p w14:paraId="491D28C7" w14:textId="77777777" w:rsidR="003663DB" w:rsidRPr="00B769FB" w:rsidRDefault="003663DB">
      <w:pPr>
        <w:numPr>
          <w:ilvl w:val="1"/>
          <w:numId w:val="9"/>
        </w:num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świadczone przez </w:t>
      </w:r>
      <w:r w:rsidRPr="00B769FB">
        <w:rPr>
          <w:rFonts w:ascii="Arial Narrow" w:hAnsi="Arial Narrow" w:cs="Arial Narrow"/>
          <w:b/>
          <w:sz w:val="22"/>
          <w:szCs w:val="22"/>
        </w:rPr>
        <w:t>Wykonawcę</w:t>
      </w:r>
      <w:r w:rsidRPr="00B769FB">
        <w:rPr>
          <w:rFonts w:ascii="Arial Narrow" w:hAnsi="Arial Narrow" w:cs="Arial Narrow"/>
          <w:sz w:val="22"/>
          <w:szCs w:val="22"/>
        </w:rPr>
        <w:t xml:space="preserve"> usługi są nieodpowiedniej jakości,</w:t>
      </w:r>
    </w:p>
    <w:p w14:paraId="7EB22D16" w14:textId="77777777" w:rsidR="003663DB" w:rsidRPr="00B769FB" w:rsidRDefault="003663DB">
      <w:pPr>
        <w:numPr>
          <w:ilvl w:val="1"/>
          <w:numId w:val="9"/>
        </w:numPr>
        <w:spacing w:line="276" w:lineRule="auto"/>
        <w:jc w:val="both"/>
        <w:rPr>
          <w:rFonts w:ascii="Arial Narrow" w:hAnsi="Arial Narrow" w:cs="Arial Narrow"/>
          <w:sz w:val="22"/>
          <w:szCs w:val="22"/>
        </w:rPr>
      </w:pPr>
      <w:r w:rsidRPr="00B769FB">
        <w:rPr>
          <w:rFonts w:ascii="Arial Narrow" w:hAnsi="Arial Narrow" w:cs="Arial Narrow"/>
          <w:b/>
          <w:sz w:val="22"/>
          <w:szCs w:val="22"/>
        </w:rPr>
        <w:t xml:space="preserve">Wykonawca </w:t>
      </w:r>
      <w:r w:rsidRPr="00B769FB">
        <w:rPr>
          <w:rFonts w:ascii="Arial Narrow" w:hAnsi="Arial Narrow" w:cs="Arial Narrow"/>
          <w:sz w:val="22"/>
          <w:szCs w:val="22"/>
        </w:rPr>
        <w:t>uchyla się od przyjęcia zamówienia w sposób przewidziany niniejszą umową,</w:t>
      </w:r>
    </w:p>
    <w:p w14:paraId="14789A2F" w14:textId="77777777" w:rsidR="003663DB" w:rsidRPr="00B769FB" w:rsidRDefault="003663DB">
      <w:pPr>
        <w:numPr>
          <w:ilvl w:val="1"/>
          <w:numId w:val="9"/>
        </w:numPr>
        <w:spacing w:line="276" w:lineRule="auto"/>
        <w:jc w:val="both"/>
        <w:rPr>
          <w:rFonts w:ascii="Arial Narrow" w:hAnsi="Arial Narrow" w:cs="Arial Narrow"/>
          <w:sz w:val="22"/>
          <w:szCs w:val="22"/>
        </w:rPr>
      </w:pPr>
      <w:r w:rsidRPr="00B769FB">
        <w:rPr>
          <w:rFonts w:ascii="Arial Narrow" w:hAnsi="Arial Narrow" w:cs="Arial Narrow"/>
          <w:b/>
          <w:sz w:val="22"/>
          <w:szCs w:val="22"/>
        </w:rPr>
        <w:t xml:space="preserve">Wykonawca </w:t>
      </w:r>
      <w:r w:rsidRPr="00B769FB">
        <w:rPr>
          <w:rFonts w:ascii="Arial Narrow" w:hAnsi="Arial Narrow" w:cs="Arial Narrow"/>
          <w:sz w:val="22"/>
          <w:szCs w:val="22"/>
        </w:rPr>
        <w:t xml:space="preserve">co najmniej dwukrotnie nie zrealizował zamówień w terminie ustalonym niniejszą umową, </w:t>
      </w:r>
    </w:p>
    <w:p w14:paraId="71BFB3D8" w14:textId="77777777" w:rsidR="003663DB" w:rsidRPr="00B769FB" w:rsidRDefault="003663DB">
      <w:pPr>
        <w:numPr>
          <w:ilvl w:val="0"/>
          <w:numId w:val="9"/>
        </w:num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nastąpiła utrata przez </w:t>
      </w:r>
      <w:r w:rsidRPr="00B769FB">
        <w:rPr>
          <w:rFonts w:ascii="Arial Narrow" w:hAnsi="Arial Narrow" w:cs="Arial Narrow"/>
          <w:b/>
          <w:sz w:val="22"/>
          <w:szCs w:val="22"/>
        </w:rPr>
        <w:t>Wykonawcę</w:t>
      </w:r>
      <w:r w:rsidRPr="00B769FB">
        <w:rPr>
          <w:rFonts w:ascii="Arial Narrow" w:hAnsi="Arial Narrow" w:cs="Arial Narrow"/>
          <w:sz w:val="22"/>
          <w:szCs w:val="22"/>
        </w:rPr>
        <w:t xml:space="preserve"> koniecznych uprawnień do realizacji usług na rzecz </w:t>
      </w:r>
      <w:r w:rsidRPr="00B769FB">
        <w:rPr>
          <w:rFonts w:ascii="Arial Narrow" w:hAnsi="Arial Narrow" w:cs="Arial Narrow"/>
          <w:b/>
          <w:sz w:val="22"/>
          <w:szCs w:val="22"/>
        </w:rPr>
        <w:t>Zamawiającego</w:t>
      </w:r>
      <w:r w:rsidRPr="00B769FB">
        <w:rPr>
          <w:rFonts w:ascii="Arial Narrow" w:hAnsi="Arial Narrow" w:cs="Arial Narrow"/>
          <w:sz w:val="22"/>
          <w:szCs w:val="22"/>
        </w:rPr>
        <w:t>,</w:t>
      </w:r>
    </w:p>
    <w:p w14:paraId="62635D34" w14:textId="77777777" w:rsidR="003663DB" w:rsidRPr="00B769FB" w:rsidRDefault="003663DB">
      <w:pPr>
        <w:numPr>
          <w:ilvl w:val="0"/>
          <w:numId w:val="9"/>
        </w:numPr>
        <w:spacing w:line="276" w:lineRule="auto"/>
        <w:jc w:val="both"/>
        <w:rPr>
          <w:rFonts w:ascii="Arial Narrow" w:hAnsi="Arial Narrow" w:cs="Arial Narrow"/>
          <w:sz w:val="22"/>
          <w:szCs w:val="22"/>
        </w:rPr>
      </w:pPr>
      <w:r w:rsidRPr="00B769FB">
        <w:rPr>
          <w:rFonts w:ascii="Arial Narrow" w:hAnsi="Arial Narrow" w:cs="Arial Narrow"/>
          <w:sz w:val="22"/>
          <w:szCs w:val="22"/>
        </w:rPr>
        <w:lastRenderedPageBreak/>
        <w:t xml:space="preserve">zostanie ogłoszona likwidacja </w:t>
      </w:r>
      <w:r w:rsidRPr="00B769FB">
        <w:rPr>
          <w:rFonts w:ascii="Arial Narrow" w:hAnsi="Arial Narrow" w:cs="Arial Narrow"/>
          <w:b/>
          <w:sz w:val="22"/>
          <w:szCs w:val="22"/>
        </w:rPr>
        <w:t>Wykonawcy</w:t>
      </w:r>
      <w:r w:rsidRPr="00B769FB">
        <w:rPr>
          <w:rFonts w:ascii="Arial Narrow" w:hAnsi="Arial Narrow" w:cs="Arial Narrow"/>
          <w:sz w:val="22"/>
          <w:szCs w:val="22"/>
        </w:rPr>
        <w:t xml:space="preserve">, bądź </w:t>
      </w:r>
      <w:r w:rsidRPr="00B769FB">
        <w:rPr>
          <w:rFonts w:ascii="Arial Narrow" w:hAnsi="Arial Narrow" w:cs="Arial Narrow"/>
          <w:b/>
          <w:sz w:val="22"/>
          <w:szCs w:val="22"/>
        </w:rPr>
        <w:t>Wykonawca</w:t>
      </w:r>
      <w:r w:rsidRPr="00B769FB">
        <w:rPr>
          <w:rFonts w:ascii="Arial Narrow" w:hAnsi="Arial Narrow" w:cs="Arial Narrow"/>
          <w:sz w:val="22"/>
          <w:szCs w:val="22"/>
        </w:rPr>
        <w:t xml:space="preserve"> zawiesi albo zakończy działalność,</w:t>
      </w:r>
    </w:p>
    <w:p w14:paraId="18FB77EC" w14:textId="77777777" w:rsidR="003663DB" w:rsidRPr="00B769FB" w:rsidRDefault="003663DB">
      <w:pPr>
        <w:numPr>
          <w:ilvl w:val="0"/>
          <w:numId w:val="9"/>
        </w:numPr>
        <w:spacing w:line="276" w:lineRule="auto"/>
        <w:jc w:val="both"/>
        <w:rPr>
          <w:rFonts w:ascii="Arial Narrow" w:hAnsi="Arial Narrow" w:cs="Arial Narrow"/>
          <w:sz w:val="22"/>
          <w:szCs w:val="22"/>
        </w:rPr>
      </w:pPr>
      <w:r w:rsidRPr="00B769FB">
        <w:rPr>
          <w:rFonts w:ascii="Arial Narrow" w:hAnsi="Arial Narrow" w:cs="Arial Narrow"/>
          <w:sz w:val="22"/>
          <w:szCs w:val="22"/>
        </w:rPr>
        <w:t>zostanie wydany nakaz zajęcia majątku lub istotnej części tego majątku mający wpływ na realizowaną umowę.</w:t>
      </w:r>
    </w:p>
    <w:p w14:paraId="02345F05" w14:textId="77777777" w:rsidR="003663DB" w:rsidRPr="00B769FB" w:rsidRDefault="003663DB">
      <w:pPr>
        <w:numPr>
          <w:ilvl w:val="0"/>
          <w:numId w:val="8"/>
        </w:num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Czynność odstąpienia od umowy wraz z uzasadnieniem winna nastąpić w formie pisemnej pod rygorem nieważności </w:t>
      </w:r>
      <w:r w:rsidRPr="00B769FB">
        <w:rPr>
          <w:rFonts w:ascii="Arial Narrow" w:hAnsi="Arial Narrow" w:cs="Arial Narrow"/>
          <w:sz w:val="22"/>
          <w:szCs w:val="22"/>
        </w:rPr>
        <w:br/>
        <w:t>w terminie 30 dni od dnia powzięcia wiadomości  o zaistnieniu okoliczności stanowiących podstawę do odstąpienia od umowy.</w:t>
      </w:r>
    </w:p>
    <w:p w14:paraId="2E2E04D4" w14:textId="77777777" w:rsidR="003663DB" w:rsidRPr="00B769FB" w:rsidRDefault="003663DB">
      <w:pPr>
        <w:numPr>
          <w:ilvl w:val="0"/>
          <w:numId w:val="8"/>
        </w:numPr>
        <w:spacing w:line="276" w:lineRule="auto"/>
        <w:jc w:val="both"/>
        <w:rPr>
          <w:rFonts w:ascii="Arial Narrow" w:hAnsi="Arial Narrow" w:cs="Arial Narrow"/>
          <w:sz w:val="22"/>
          <w:szCs w:val="22"/>
        </w:rPr>
      </w:pPr>
      <w:r w:rsidRPr="00992CB6">
        <w:rPr>
          <w:rFonts w:ascii="Arial Narrow" w:hAnsi="Arial Narrow" w:cs="Arial Narrow"/>
          <w:b/>
          <w:bCs/>
          <w:sz w:val="22"/>
          <w:szCs w:val="22"/>
        </w:rPr>
        <w:t>Zamawiającemu</w:t>
      </w:r>
      <w:r w:rsidRPr="00B769FB">
        <w:rPr>
          <w:rFonts w:ascii="Arial Narrow" w:hAnsi="Arial Narrow" w:cs="Arial Narrow"/>
          <w:sz w:val="22"/>
          <w:szCs w:val="22"/>
        </w:rPr>
        <w:t xml:space="preserve"> przed odstąpieniem od umowy przysługuje prawo do pisemnego wezwania </w:t>
      </w:r>
      <w:r w:rsidRPr="00841422">
        <w:rPr>
          <w:rFonts w:ascii="Arial Narrow" w:hAnsi="Arial Narrow" w:cs="Arial Narrow"/>
          <w:b/>
          <w:bCs/>
          <w:sz w:val="22"/>
          <w:szCs w:val="22"/>
        </w:rPr>
        <w:t>Wykonawcy</w:t>
      </w:r>
      <w:r w:rsidRPr="00B769FB">
        <w:rPr>
          <w:rFonts w:ascii="Arial Narrow" w:hAnsi="Arial Narrow" w:cs="Arial Narrow"/>
          <w:sz w:val="22"/>
          <w:szCs w:val="22"/>
        </w:rPr>
        <w:t xml:space="preserve"> do należytego wykonania umowy.</w:t>
      </w:r>
    </w:p>
    <w:p w14:paraId="2A3E736C" w14:textId="77777777" w:rsidR="00C33099" w:rsidRDefault="00C33099" w:rsidP="007501B6">
      <w:pPr>
        <w:pStyle w:val="Akapitzlist1"/>
        <w:spacing w:line="276" w:lineRule="auto"/>
        <w:ind w:left="426"/>
        <w:jc w:val="both"/>
        <w:rPr>
          <w:rFonts w:ascii="Arial Narrow" w:hAnsi="Arial Narrow" w:cs="Arial Narrow"/>
          <w:sz w:val="22"/>
          <w:szCs w:val="22"/>
        </w:rPr>
      </w:pPr>
    </w:p>
    <w:p w14:paraId="74613EEC" w14:textId="0730699C" w:rsidR="006A452B" w:rsidRPr="00B769FB" w:rsidRDefault="006A452B" w:rsidP="00233099">
      <w:pPr>
        <w:pStyle w:val="Akapitzlist"/>
        <w:spacing w:line="276" w:lineRule="auto"/>
        <w:ind w:left="360" w:hanging="360"/>
        <w:jc w:val="center"/>
        <w:rPr>
          <w:rFonts w:ascii="Arial Narrow" w:hAnsi="Arial Narrow" w:cs="Arial Narrow"/>
          <w:sz w:val="22"/>
          <w:szCs w:val="22"/>
        </w:rPr>
      </w:pPr>
      <w:r w:rsidRPr="00B769FB">
        <w:rPr>
          <w:rFonts w:ascii="Arial Narrow" w:hAnsi="Arial Narrow" w:cs="Arial Narrow"/>
          <w:sz w:val="22"/>
          <w:szCs w:val="22"/>
        </w:rPr>
        <w:t>§ 1</w:t>
      </w:r>
      <w:r>
        <w:rPr>
          <w:rFonts w:ascii="Arial Narrow" w:hAnsi="Arial Narrow" w:cs="Arial Narrow"/>
          <w:sz w:val="22"/>
          <w:szCs w:val="22"/>
        </w:rPr>
        <w:t>2</w:t>
      </w:r>
    </w:p>
    <w:p w14:paraId="51B7DE9E" w14:textId="77777777" w:rsidR="006A452B" w:rsidRPr="00B769FB" w:rsidRDefault="006A452B">
      <w:pPr>
        <w:numPr>
          <w:ilvl w:val="0"/>
          <w:numId w:val="11"/>
        </w:numPr>
        <w:suppressAutoHyphens w:val="0"/>
        <w:overflowPunct w:val="0"/>
        <w:autoSpaceDE w:val="0"/>
        <w:autoSpaceDN w:val="0"/>
        <w:adjustRightInd w:val="0"/>
        <w:jc w:val="both"/>
        <w:rPr>
          <w:rFonts w:ascii="Arial Narrow" w:hAnsi="Arial Narrow"/>
          <w:sz w:val="22"/>
          <w:szCs w:val="22"/>
        </w:rPr>
      </w:pPr>
      <w:r w:rsidRPr="00B769FB">
        <w:rPr>
          <w:rFonts w:ascii="Arial Narrow" w:hAnsi="Arial Narrow"/>
          <w:sz w:val="22"/>
          <w:szCs w:val="22"/>
        </w:rPr>
        <w:t>Wszelkie zmiany niniejszej umowy wymagają formy pisemnej pod rygorem nieważności.</w:t>
      </w:r>
    </w:p>
    <w:p w14:paraId="15E4290B" w14:textId="77777777" w:rsidR="006A452B" w:rsidRPr="00B769FB" w:rsidRDefault="006A452B">
      <w:pPr>
        <w:numPr>
          <w:ilvl w:val="0"/>
          <w:numId w:val="11"/>
        </w:numPr>
        <w:suppressAutoHyphens w:val="0"/>
        <w:overflowPunct w:val="0"/>
        <w:autoSpaceDE w:val="0"/>
        <w:autoSpaceDN w:val="0"/>
        <w:adjustRightInd w:val="0"/>
        <w:jc w:val="both"/>
        <w:rPr>
          <w:rFonts w:ascii="Arial Narrow" w:hAnsi="Arial Narrow"/>
          <w:sz w:val="22"/>
          <w:szCs w:val="22"/>
        </w:rPr>
      </w:pPr>
      <w:r w:rsidRPr="00B769FB">
        <w:rPr>
          <w:rFonts w:ascii="Arial Narrow" w:hAnsi="Arial Narrow"/>
          <w:sz w:val="22"/>
          <w:szCs w:val="22"/>
        </w:rPr>
        <w:t xml:space="preserve">Umowa jest nieważna w części wykraczającej poza określenie przedmiotu zamówienia zawarte w Specyfikacji Warunków Zamówienia. </w:t>
      </w:r>
    </w:p>
    <w:p w14:paraId="6D075612" w14:textId="77777777" w:rsidR="006A452B" w:rsidRPr="00B769FB" w:rsidRDefault="006A452B">
      <w:pPr>
        <w:numPr>
          <w:ilvl w:val="0"/>
          <w:numId w:val="11"/>
        </w:numPr>
        <w:suppressAutoHyphens w:val="0"/>
        <w:overflowPunct w:val="0"/>
        <w:autoSpaceDE w:val="0"/>
        <w:autoSpaceDN w:val="0"/>
        <w:adjustRightInd w:val="0"/>
        <w:spacing w:line="276" w:lineRule="auto"/>
        <w:jc w:val="both"/>
        <w:rPr>
          <w:rFonts w:ascii="Arial Narrow" w:hAnsi="Arial Narrow"/>
          <w:sz w:val="22"/>
          <w:szCs w:val="22"/>
        </w:rPr>
      </w:pPr>
      <w:r w:rsidRPr="00B769FB">
        <w:rPr>
          <w:rFonts w:ascii="Arial Narrow" w:hAnsi="Arial Narrow"/>
          <w:sz w:val="22"/>
          <w:szCs w:val="22"/>
        </w:rPr>
        <w:t xml:space="preserve">Niedopuszczalna jest pod rygorem nieważności, taka zmiana niniejszej umowy w stosunku do treści oferty, która wykracza poza przewidzianą w Specyfikacji Warunków Zamówienia lub ogłoszeniu, możliwość oraz warunki takiej zmiany. </w:t>
      </w:r>
    </w:p>
    <w:p w14:paraId="4D7DF0E4" w14:textId="77777777" w:rsidR="006A452B" w:rsidRPr="00B769FB" w:rsidRDefault="006A452B">
      <w:pPr>
        <w:numPr>
          <w:ilvl w:val="0"/>
          <w:numId w:val="11"/>
        </w:numPr>
        <w:suppressAutoHyphens w:val="0"/>
        <w:overflowPunct w:val="0"/>
        <w:autoSpaceDE w:val="0"/>
        <w:autoSpaceDN w:val="0"/>
        <w:adjustRightInd w:val="0"/>
        <w:spacing w:line="276" w:lineRule="auto"/>
        <w:jc w:val="both"/>
        <w:rPr>
          <w:rFonts w:ascii="Arial Narrow" w:hAnsi="Arial Narrow"/>
          <w:sz w:val="22"/>
          <w:szCs w:val="22"/>
        </w:rPr>
      </w:pPr>
      <w:r w:rsidRPr="00B769FB">
        <w:rPr>
          <w:rFonts w:ascii="Arial Narrow" w:hAnsi="Arial Narrow"/>
          <w:sz w:val="22"/>
          <w:szCs w:val="22"/>
        </w:rPr>
        <w:t xml:space="preserve">Zmiany umowy są dopuszczalne bez ograniczeń w zakresie dozwolonym przez art. 455 ust. 1 ustawy pkt 2-4 i ust. 2 Prawo Zamówień Publicznych. Zmiana umowy w stosunku do treści oferty, na podstawie, której dokonano wyboru </w:t>
      </w:r>
      <w:r w:rsidRPr="00841422">
        <w:rPr>
          <w:rFonts w:ascii="Arial Narrow" w:hAnsi="Arial Narrow"/>
          <w:b/>
          <w:bCs/>
          <w:sz w:val="22"/>
          <w:szCs w:val="22"/>
        </w:rPr>
        <w:t>Wykonawcy</w:t>
      </w:r>
      <w:r w:rsidRPr="00B769FB">
        <w:rPr>
          <w:rFonts w:ascii="Arial Narrow" w:hAnsi="Arial Narrow"/>
          <w:sz w:val="22"/>
          <w:szCs w:val="22"/>
        </w:rPr>
        <w:t xml:space="preserve"> jest możliwa, w szczególności:</w:t>
      </w:r>
    </w:p>
    <w:p w14:paraId="738F3A82" w14:textId="77777777" w:rsidR="006A452B" w:rsidRPr="00B769FB" w:rsidRDefault="006A452B">
      <w:pPr>
        <w:numPr>
          <w:ilvl w:val="0"/>
          <w:numId w:val="12"/>
        </w:numPr>
        <w:suppressAutoHyphens w:val="0"/>
        <w:overflowPunct w:val="0"/>
        <w:autoSpaceDE w:val="0"/>
        <w:autoSpaceDN w:val="0"/>
        <w:adjustRightInd w:val="0"/>
        <w:jc w:val="both"/>
        <w:rPr>
          <w:rFonts w:ascii="Arial Narrow" w:hAnsi="Arial Narrow"/>
          <w:sz w:val="22"/>
          <w:szCs w:val="22"/>
        </w:rPr>
      </w:pPr>
      <w:r w:rsidRPr="00B769FB">
        <w:rPr>
          <w:rFonts w:ascii="Arial Narrow" w:hAnsi="Arial Narrow"/>
          <w:sz w:val="22"/>
          <w:szCs w:val="22"/>
        </w:rPr>
        <w:t>w przypadku zmiany w sposobie realizacji zamówienia polegającej na: zmianie osób, podwykonawców, partnerów konsorcjum i innych podmiotów ekonomicznych współpracujących przy realizacji zamówienia pod warunkiem, że ich uprawnienia, potencjał ekonomiczny, wykonawczy i doświadczenie nie są gorsze od tych, jakie posiadają podmioty zamieniane. Zmiany te mogą nastąpić z przyczyn organizacyjnych.</w:t>
      </w:r>
    </w:p>
    <w:p w14:paraId="0B987F88" w14:textId="77777777" w:rsidR="006A452B" w:rsidRPr="00763BB4" w:rsidRDefault="006A452B" w:rsidP="007501B6">
      <w:pPr>
        <w:pStyle w:val="Akapitzlist1"/>
        <w:spacing w:line="276" w:lineRule="auto"/>
        <w:ind w:left="426"/>
        <w:jc w:val="both"/>
        <w:rPr>
          <w:rFonts w:ascii="Arial Narrow" w:hAnsi="Arial Narrow" w:cs="Arial Narrow"/>
          <w:sz w:val="14"/>
          <w:szCs w:val="14"/>
        </w:rPr>
      </w:pPr>
    </w:p>
    <w:p w14:paraId="07BD9D54" w14:textId="77777777" w:rsidR="00763BB4" w:rsidRDefault="00763BB4" w:rsidP="006A452B">
      <w:pPr>
        <w:spacing w:line="276" w:lineRule="auto"/>
        <w:jc w:val="center"/>
        <w:rPr>
          <w:rFonts w:ascii="Arial Narrow" w:hAnsi="Arial Narrow" w:cs="Arial Narrow"/>
          <w:sz w:val="22"/>
          <w:szCs w:val="22"/>
        </w:rPr>
      </w:pPr>
    </w:p>
    <w:p w14:paraId="48078644" w14:textId="77777777" w:rsidR="002E5D0E" w:rsidRDefault="002E5D0E" w:rsidP="006A452B">
      <w:pPr>
        <w:spacing w:line="276" w:lineRule="auto"/>
        <w:jc w:val="center"/>
        <w:rPr>
          <w:rFonts w:ascii="Arial Narrow" w:hAnsi="Arial Narrow" w:cs="Arial Narrow"/>
          <w:sz w:val="22"/>
          <w:szCs w:val="22"/>
        </w:rPr>
      </w:pPr>
    </w:p>
    <w:p w14:paraId="79F2579C" w14:textId="5E629A12" w:rsidR="006A452B" w:rsidRPr="00B769FB" w:rsidRDefault="006A452B" w:rsidP="006A452B">
      <w:pPr>
        <w:spacing w:line="276" w:lineRule="auto"/>
        <w:jc w:val="center"/>
        <w:rPr>
          <w:rFonts w:ascii="Arial Narrow" w:hAnsi="Arial Narrow" w:cs="Arial Narrow"/>
          <w:sz w:val="22"/>
          <w:szCs w:val="22"/>
        </w:rPr>
      </w:pPr>
      <w:r w:rsidRPr="00B769FB">
        <w:rPr>
          <w:rFonts w:ascii="Arial Narrow" w:hAnsi="Arial Narrow" w:cs="Arial Narrow"/>
          <w:sz w:val="22"/>
          <w:szCs w:val="22"/>
        </w:rPr>
        <w:t>§ 1</w:t>
      </w:r>
      <w:r w:rsidR="00233099">
        <w:rPr>
          <w:rFonts w:ascii="Arial Narrow" w:hAnsi="Arial Narrow" w:cs="Arial Narrow"/>
          <w:sz w:val="22"/>
          <w:szCs w:val="22"/>
        </w:rPr>
        <w:t>3</w:t>
      </w:r>
    </w:p>
    <w:p w14:paraId="6117E372" w14:textId="77777777" w:rsidR="006A452B" w:rsidRPr="00B769FB" w:rsidRDefault="006A452B">
      <w:pPr>
        <w:pStyle w:val="Akapitzlist"/>
        <w:numPr>
          <w:ilvl w:val="0"/>
          <w:numId w:val="14"/>
        </w:numPr>
        <w:spacing w:line="276" w:lineRule="auto"/>
        <w:jc w:val="both"/>
        <w:rPr>
          <w:rFonts w:ascii="Arial Narrow" w:hAnsi="Arial Narrow"/>
          <w:sz w:val="22"/>
          <w:szCs w:val="22"/>
        </w:rPr>
      </w:pPr>
      <w:r w:rsidRPr="00992CB6">
        <w:rPr>
          <w:rFonts w:ascii="Arial Narrow" w:hAnsi="Arial Narrow"/>
          <w:b/>
          <w:bCs/>
          <w:sz w:val="22"/>
          <w:szCs w:val="22"/>
        </w:rPr>
        <w:t>Zamawiający</w:t>
      </w:r>
      <w:r w:rsidRPr="00B769FB">
        <w:rPr>
          <w:rFonts w:ascii="Arial Narrow" w:hAnsi="Arial Narrow"/>
          <w:sz w:val="22"/>
          <w:szCs w:val="22"/>
        </w:rPr>
        <w:t xml:space="preserve"> określa następujące zasady zmian umowy w zakresie wynagrodzenia należnego </w:t>
      </w:r>
      <w:r w:rsidRPr="00992CB6">
        <w:rPr>
          <w:rFonts w:ascii="Arial Narrow" w:hAnsi="Arial Narrow"/>
          <w:b/>
          <w:bCs/>
          <w:sz w:val="22"/>
          <w:szCs w:val="22"/>
        </w:rPr>
        <w:t>Wykonawcy</w:t>
      </w:r>
      <w:r w:rsidRPr="00B769FB">
        <w:rPr>
          <w:rFonts w:ascii="Arial Narrow" w:hAnsi="Arial Narrow"/>
          <w:sz w:val="22"/>
          <w:szCs w:val="22"/>
        </w:rPr>
        <w:t xml:space="preserve">, </w:t>
      </w:r>
      <w:r w:rsidRPr="00B769FB">
        <w:rPr>
          <w:rFonts w:ascii="Arial Narrow" w:hAnsi="Arial Narrow"/>
          <w:sz w:val="22"/>
          <w:szCs w:val="22"/>
        </w:rPr>
        <w:br/>
        <w:t xml:space="preserve">w przypadku zmiany: </w:t>
      </w:r>
    </w:p>
    <w:p w14:paraId="6C7D7C48" w14:textId="77777777" w:rsidR="006A452B" w:rsidRPr="00B769FB" w:rsidRDefault="006A452B" w:rsidP="006A452B">
      <w:pPr>
        <w:tabs>
          <w:tab w:val="left" w:pos="709"/>
        </w:tabs>
        <w:spacing w:line="276" w:lineRule="auto"/>
        <w:ind w:left="709" w:hanging="283"/>
        <w:jc w:val="both"/>
        <w:rPr>
          <w:rFonts w:ascii="Arial Narrow" w:hAnsi="Arial Narrow"/>
          <w:sz w:val="22"/>
          <w:szCs w:val="22"/>
        </w:rPr>
      </w:pPr>
      <w:r w:rsidRPr="00B769FB">
        <w:rPr>
          <w:rFonts w:ascii="Arial Narrow" w:hAnsi="Arial Narrow"/>
          <w:sz w:val="22"/>
          <w:szCs w:val="22"/>
        </w:rPr>
        <w:t xml:space="preserve">1)   stawki podatku od towarów i usług oraz podatku akcyzowego: </w:t>
      </w:r>
    </w:p>
    <w:p w14:paraId="2515B744" w14:textId="77777777" w:rsidR="006A452B" w:rsidRPr="00B769FB" w:rsidRDefault="006A452B" w:rsidP="006A452B">
      <w:pPr>
        <w:tabs>
          <w:tab w:val="left" w:pos="709"/>
        </w:tabs>
        <w:spacing w:line="276" w:lineRule="auto"/>
        <w:ind w:left="709" w:hanging="283"/>
        <w:jc w:val="both"/>
        <w:rPr>
          <w:rFonts w:ascii="Arial Narrow" w:hAnsi="Arial Narrow"/>
          <w:sz w:val="22"/>
          <w:szCs w:val="22"/>
        </w:rPr>
      </w:pPr>
      <w:r w:rsidRPr="00B769FB">
        <w:rPr>
          <w:rFonts w:ascii="Arial Narrow" w:hAnsi="Arial Narrow"/>
          <w:sz w:val="22"/>
          <w:szCs w:val="22"/>
        </w:rPr>
        <w:tab/>
        <w:t xml:space="preserve">Wartość netto wynagrodzenia </w:t>
      </w:r>
      <w:r w:rsidRPr="00992CB6">
        <w:rPr>
          <w:rFonts w:ascii="Arial Narrow" w:hAnsi="Arial Narrow"/>
          <w:b/>
          <w:bCs/>
          <w:sz w:val="22"/>
          <w:szCs w:val="22"/>
        </w:rPr>
        <w:t>Wykonawcy</w:t>
      </w:r>
      <w:r w:rsidRPr="00B769FB">
        <w:rPr>
          <w:rFonts w:ascii="Arial Narrow" w:hAnsi="Arial Narrow"/>
          <w:sz w:val="22"/>
          <w:szCs w:val="22"/>
        </w:rPr>
        <w:t xml:space="preserve"> nie ulegnie zmianie. Strony ustalą protokolarnie wartość usług wykonanych wg stanu na dzień poprzedzający zmianę stawki podatku VAT oraz podatku akcyzowego. Nowa stawka podatku będzie miała zastosowanie do usług wykonywanych po dniu zmiany stawki podatku VAT oraz podatku akcyzowego; </w:t>
      </w:r>
    </w:p>
    <w:p w14:paraId="4D246EC3" w14:textId="77777777" w:rsidR="006A452B" w:rsidRPr="00B769FB" w:rsidRDefault="006A452B" w:rsidP="006A452B">
      <w:pPr>
        <w:tabs>
          <w:tab w:val="left" w:pos="709"/>
        </w:tabs>
        <w:spacing w:line="276" w:lineRule="auto"/>
        <w:ind w:left="709" w:hanging="283"/>
        <w:jc w:val="both"/>
        <w:rPr>
          <w:rFonts w:ascii="Arial Narrow" w:hAnsi="Arial Narrow"/>
          <w:sz w:val="22"/>
          <w:szCs w:val="22"/>
        </w:rPr>
      </w:pPr>
      <w:r w:rsidRPr="00B769FB">
        <w:rPr>
          <w:rFonts w:ascii="Arial Narrow" w:hAnsi="Arial Narrow"/>
          <w:sz w:val="22"/>
          <w:szCs w:val="22"/>
        </w:rPr>
        <w:t xml:space="preserve">2)  wysokości minimalnego wynagrodzenia za pracę albo wysokości minimalnej stawki godzinowej, ustalonych na podstawie przepisów ustawy z dnia 10 października 2002 r. o minimalnym wynagrodzeniu za pracę: </w:t>
      </w:r>
    </w:p>
    <w:p w14:paraId="09BA1E7D" w14:textId="77777777" w:rsidR="006A452B" w:rsidRPr="00B769FB" w:rsidRDefault="006A452B" w:rsidP="006A452B">
      <w:pPr>
        <w:tabs>
          <w:tab w:val="left" w:pos="709"/>
        </w:tabs>
        <w:spacing w:line="276" w:lineRule="auto"/>
        <w:ind w:left="709" w:hanging="283"/>
        <w:jc w:val="both"/>
        <w:rPr>
          <w:rFonts w:ascii="Arial Narrow" w:hAnsi="Arial Narrow"/>
          <w:sz w:val="22"/>
          <w:szCs w:val="22"/>
        </w:rPr>
      </w:pPr>
      <w:r w:rsidRPr="00B769FB">
        <w:rPr>
          <w:rFonts w:ascii="Arial Narrow" w:hAnsi="Arial Narrow"/>
          <w:sz w:val="22"/>
          <w:szCs w:val="22"/>
        </w:rPr>
        <w:tab/>
      </w:r>
      <w:r w:rsidRPr="00992CB6">
        <w:rPr>
          <w:rFonts w:ascii="Arial Narrow" w:hAnsi="Arial Narrow"/>
          <w:b/>
          <w:bCs/>
          <w:sz w:val="22"/>
          <w:szCs w:val="22"/>
        </w:rPr>
        <w:t>Wykonawca</w:t>
      </w:r>
      <w:r w:rsidRPr="00B769FB">
        <w:rPr>
          <w:rFonts w:ascii="Arial Narrow" w:hAnsi="Arial Narrow"/>
          <w:sz w:val="22"/>
          <w:szCs w:val="22"/>
        </w:rPr>
        <w:t xml:space="preserve"> przedłoży </w:t>
      </w:r>
      <w:r w:rsidRPr="00992CB6">
        <w:rPr>
          <w:rFonts w:ascii="Arial Narrow" w:hAnsi="Arial Narrow"/>
          <w:b/>
          <w:bCs/>
          <w:sz w:val="22"/>
          <w:szCs w:val="22"/>
        </w:rPr>
        <w:t>Zamawiającemu</w:t>
      </w:r>
      <w:r w:rsidRPr="00B769FB">
        <w:rPr>
          <w:rFonts w:ascii="Arial Narrow" w:hAnsi="Arial Narrow"/>
          <w:sz w:val="22"/>
          <w:szCs w:val="22"/>
        </w:rPr>
        <w:t xml:space="preserve"> wykaz zatrudnionych do realizacji Umowy pracowników, dla których ma zastosowanie zmiana wraz z kalkulacją kosztów wynikającą z przedmiotowej zmiany;</w:t>
      </w:r>
    </w:p>
    <w:p w14:paraId="44304740" w14:textId="77777777" w:rsidR="006A452B" w:rsidRPr="00B769FB" w:rsidRDefault="006A452B" w:rsidP="006A452B">
      <w:pPr>
        <w:tabs>
          <w:tab w:val="left" w:pos="709"/>
        </w:tabs>
        <w:spacing w:line="276" w:lineRule="auto"/>
        <w:ind w:left="709" w:hanging="283"/>
        <w:jc w:val="both"/>
        <w:rPr>
          <w:rFonts w:ascii="Arial Narrow" w:hAnsi="Arial Narrow"/>
          <w:sz w:val="22"/>
          <w:szCs w:val="22"/>
        </w:rPr>
      </w:pPr>
      <w:r w:rsidRPr="00B769FB">
        <w:rPr>
          <w:rFonts w:ascii="Arial Narrow" w:hAnsi="Arial Narrow"/>
          <w:sz w:val="22"/>
          <w:szCs w:val="22"/>
        </w:rPr>
        <w:t>3)  zasad podlegania ubezpieczeniom społecznym lub ubezpieczeniu zdrowotnemu lub wysokości stawki składki na ubezpieczenia społeczne lub zdrowotne:</w:t>
      </w:r>
    </w:p>
    <w:p w14:paraId="0B2A31AD" w14:textId="77777777" w:rsidR="006A452B" w:rsidRPr="00B769FB" w:rsidRDefault="006A452B" w:rsidP="006A452B">
      <w:pPr>
        <w:tabs>
          <w:tab w:val="left" w:pos="709"/>
        </w:tabs>
        <w:spacing w:line="276" w:lineRule="auto"/>
        <w:ind w:left="709" w:hanging="283"/>
        <w:jc w:val="both"/>
        <w:rPr>
          <w:rFonts w:ascii="Arial Narrow" w:hAnsi="Arial Narrow"/>
          <w:sz w:val="22"/>
          <w:szCs w:val="22"/>
        </w:rPr>
      </w:pPr>
      <w:r w:rsidRPr="00B769FB">
        <w:rPr>
          <w:rFonts w:ascii="Arial Narrow" w:hAnsi="Arial Narrow"/>
          <w:sz w:val="22"/>
          <w:szCs w:val="22"/>
        </w:rPr>
        <w:tab/>
      </w:r>
      <w:r w:rsidRPr="00992CB6">
        <w:rPr>
          <w:rFonts w:ascii="Arial Narrow" w:hAnsi="Arial Narrow"/>
          <w:b/>
          <w:bCs/>
          <w:sz w:val="22"/>
          <w:szCs w:val="22"/>
        </w:rPr>
        <w:t>Wykonawca</w:t>
      </w:r>
      <w:r w:rsidRPr="00B769FB">
        <w:rPr>
          <w:rFonts w:ascii="Arial Narrow" w:hAnsi="Arial Narrow"/>
          <w:sz w:val="22"/>
          <w:szCs w:val="22"/>
        </w:rPr>
        <w:t xml:space="preserve"> przedłoży </w:t>
      </w:r>
      <w:r w:rsidRPr="00992CB6">
        <w:rPr>
          <w:rFonts w:ascii="Arial Narrow" w:hAnsi="Arial Narrow"/>
          <w:b/>
          <w:bCs/>
          <w:sz w:val="22"/>
          <w:szCs w:val="22"/>
        </w:rPr>
        <w:t>Zamawiającemu</w:t>
      </w:r>
      <w:r w:rsidRPr="00B769FB">
        <w:rPr>
          <w:rFonts w:ascii="Arial Narrow" w:hAnsi="Arial Narrow"/>
          <w:sz w:val="22"/>
          <w:szCs w:val="22"/>
        </w:rPr>
        <w:t xml:space="preserve"> wykaz zatrudnionych do realizacji Umowy pracowników, dla których ma zastosowanie zmiana wraz z kalkulacją kosztów wynikającą z przedmiotowej zmiany.</w:t>
      </w:r>
    </w:p>
    <w:p w14:paraId="6CC08200" w14:textId="77777777" w:rsidR="006A452B" w:rsidRPr="00B769FB" w:rsidRDefault="006A452B" w:rsidP="006A452B">
      <w:pPr>
        <w:tabs>
          <w:tab w:val="left" w:pos="709"/>
        </w:tabs>
        <w:spacing w:line="276" w:lineRule="auto"/>
        <w:ind w:left="709" w:hanging="283"/>
        <w:jc w:val="both"/>
        <w:rPr>
          <w:rFonts w:ascii="Arial Narrow" w:hAnsi="Arial Narrow"/>
          <w:sz w:val="22"/>
          <w:szCs w:val="22"/>
        </w:rPr>
      </w:pPr>
      <w:r w:rsidRPr="00B769FB">
        <w:rPr>
          <w:rFonts w:ascii="Arial Narrow" w:hAnsi="Arial Narrow"/>
          <w:sz w:val="22"/>
          <w:szCs w:val="22"/>
        </w:rPr>
        <w:t xml:space="preserve">4)  zasad gromadzenia i wysokości wpłat do pracowniczych planów kapitałowych, o których mowa w ustawie z dnia </w:t>
      </w:r>
      <w:r w:rsidRPr="00B769FB">
        <w:rPr>
          <w:rFonts w:ascii="Arial Narrow" w:hAnsi="Arial Narrow"/>
          <w:sz w:val="22"/>
          <w:szCs w:val="22"/>
        </w:rPr>
        <w:br/>
        <w:t xml:space="preserve">04 października 2018 r. o pracowniczych planach kapitałowych. Wynagrodzenie może ulec zmianie odpowiednio do zmiany wysokości kosztów ponoszonych przez </w:t>
      </w:r>
      <w:r w:rsidRPr="00992CB6">
        <w:rPr>
          <w:rFonts w:ascii="Arial Narrow" w:hAnsi="Arial Narrow"/>
          <w:b/>
          <w:bCs/>
          <w:sz w:val="22"/>
          <w:szCs w:val="22"/>
        </w:rPr>
        <w:t>Wykonawcę</w:t>
      </w:r>
      <w:r w:rsidRPr="00B769FB">
        <w:rPr>
          <w:rFonts w:ascii="Arial Narrow" w:hAnsi="Arial Narrow"/>
          <w:sz w:val="22"/>
          <w:szCs w:val="22"/>
        </w:rPr>
        <w:t xml:space="preserve"> w związku z realizacją przedmiotowego zamówienia, </w:t>
      </w:r>
      <w:r w:rsidRPr="00B769FB">
        <w:rPr>
          <w:rFonts w:ascii="Arial Narrow" w:hAnsi="Arial Narrow"/>
          <w:sz w:val="22"/>
          <w:szCs w:val="22"/>
        </w:rPr>
        <w:br/>
        <w:t xml:space="preserve">o ile zmiana tych kosztów wynika ze zmiany przepisów prawa dot., zasad gromadzenia i wysokości wpłat do pracowniczych planów kapitałowych i ma wpływ na koszt wykonywania zamówienia przez </w:t>
      </w:r>
      <w:r w:rsidRPr="00992CB6">
        <w:rPr>
          <w:rFonts w:ascii="Arial Narrow" w:hAnsi="Arial Narrow"/>
          <w:b/>
          <w:bCs/>
          <w:sz w:val="22"/>
          <w:szCs w:val="22"/>
        </w:rPr>
        <w:t>Wykonawcę</w:t>
      </w:r>
      <w:r w:rsidRPr="00B769FB">
        <w:rPr>
          <w:rFonts w:ascii="Arial Narrow" w:hAnsi="Arial Narrow"/>
          <w:sz w:val="22"/>
          <w:szCs w:val="22"/>
        </w:rPr>
        <w:t xml:space="preserve">. </w:t>
      </w:r>
    </w:p>
    <w:p w14:paraId="30483722" w14:textId="77777777" w:rsidR="006A452B" w:rsidRPr="00B769FB" w:rsidRDefault="006A452B">
      <w:pPr>
        <w:pStyle w:val="Akapitzlist"/>
        <w:numPr>
          <w:ilvl w:val="0"/>
          <w:numId w:val="14"/>
        </w:numPr>
        <w:spacing w:line="276" w:lineRule="auto"/>
        <w:jc w:val="both"/>
        <w:rPr>
          <w:rFonts w:ascii="Arial Narrow" w:hAnsi="Arial Narrow"/>
          <w:sz w:val="22"/>
          <w:szCs w:val="22"/>
        </w:rPr>
      </w:pPr>
      <w:r w:rsidRPr="00B769FB">
        <w:rPr>
          <w:rFonts w:ascii="Arial Narrow" w:hAnsi="Arial Narrow"/>
          <w:sz w:val="22"/>
          <w:szCs w:val="22"/>
        </w:rPr>
        <w:t xml:space="preserve">Zmiany, o których mowa w ust. 1, będą wprowadzane do umowy na pisemny, uzasadniony i należycie udokumentowany wniosek </w:t>
      </w:r>
      <w:r w:rsidRPr="00992CB6">
        <w:rPr>
          <w:rFonts w:ascii="Arial Narrow" w:hAnsi="Arial Narrow"/>
          <w:b/>
          <w:bCs/>
          <w:sz w:val="22"/>
          <w:szCs w:val="22"/>
        </w:rPr>
        <w:t>Wykonawcy</w:t>
      </w:r>
      <w:r w:rsidRPr="00B769FB">
        <w:rPr>
          <w:rFonts w:ascii="Arial Narrow" w:hAnsi="Arial Narrow"/>
          <w:sz w:val="22"/>
          <w:szCs w:val="22"/>
        </w:rPr>
        <w:t xml:space="preserve">. Niezależnie od obowiązku załączenia do wniosku szczegółowej kalkulacji kosztów, o której mowa powyżej, </w:t>
      </w:r>
      <w:r w:rsidRPr="00992CB6">
        <w:rPr>
          <w:rFonts w:ascii="Arial Narrow" w:hAnsi="Arial Narrow"/>
          <w:b/>
          <w:bCs/>
          <w:sz w:val="22"/>
          <w:szCs w:val="22"/>
        </w:rPr>
        <w:t>Wykonawca</w:t>
      </w:r>
      <w:r w:rsidRPr="00B769FB">
        <w:rPr>
          <w:rFonts w:ascii="Arial Narrow" w:hAnsi="Arial Narrow"/>
          <w:sz w:val="22"/>
          <w:szCs w:val="22"/>
        </w:rPr>
        <w:t xml:space="preserve"> zobowiązany jest wykazać i udowodnić </w:t>
      </w:r>
      <w:r w:rsidRPr="00992CB6">
        <w:rPr>
          <w:rFonts w:ascii="Arial Narrow" w:hAnsi="Arial Narrow"/>
          <w:b/>
          <w:bCs/>
          <w:sz w:val="22"/>
          <w:szCs w:val="22"/>
        </w:rPr>
        <w:t>Zamawiającemu</w:t>
      </w:r>
      <w:r w:rsidRPr="00B769FB">
        <w:rPr>
          <w:rFonts w:ascii="Arial Narrow" w:hAnsi="Arial Narrow"/>
          <w:sz w:val="22"/>
          <w:szCs w:val="22"/>
        </w:rPr>
        <w:t xml:space="preserve"> wpływ zmian na wysokość wynagrodzenia należnego </w:t>
      </w:r>
      <w:r w:rsidRPr="00992CB6">
        <w:rPr>
          <w:rFonts w:ascii="Arial Narrow" w:hAnsi="Arial Narrow"/>
          <w:b/>
          <w:bCs/>
          <w:sz w:val="22"/>
          <w:szCs w:val="22"/>
        </w:rPr>
        <w:t>Wykonawcy</w:t>
      </w:r>
      <w:r w:rsidRPr="00B769FB">
        <w:rPr>
          <w:rFonts w:ascii="Arial Narrow" w:hAnsi="Arial Narrow"/>
          <w:sz w:val="22"/>
          <w:szCs w:val="22"/>
        </w:rPr>
        <w:t xml:space="preserve"> z tytułu realizacji przedmiotu umowy. Wniosek wraz z załączonymi dokumentami będzie podlegał weryfikacji </w:t>
      </w:r>
      <w:r w:rsidRPr="00992CB6">
        <w:rPr>
          <w:rFonts w:ascii="Arial Narrow" w:hAnsi="Arial Narrow"/>
          <w:b/>
          <w:bCs/>
          <w:sz w:val="22"/>
          <w:szCs w:val="22"/>
        </w:rPr>
        <w:t>Zamawiającego</w:t>
      </w:r>
      <w:r w:rsidRPr="00B769FB">
        <w:rPr>
          <w:rFonts w:ascii="Arial Narrow" w:hAnsi="Arial Narrow"/>
          <w:sz w:val="22"/>
          <w:szCs w:val="22"/>
        </w:rPr>
        <w:t xml:space="preserve">, który zastrzega sobie prawo odmowy dokonania zmiany </w:t>
      </w:r>
      <w:r w:rsidRPr="00B769FB">
        <w:rPr>
          <w:rFonts w:ascii="Arial Narrow" w:hAnsi="Arial Narrow"/>
          <w:sz w:val="22"/>
          <w:szCs w:val="22"/>
        </w:rPr>
        <w:lastRenderedPageBreak/>
        <w:t xml:space="preserve">wysokości wynagrodzenia w przypadku, gdy wniosek </w:t>
      </w:r>
      <w:r w:rsidRPr="00992CB6">
        <w:rPr>
          <w:rFonts w:ascii="Arial Narrow" w:hAnsi="Arial Narrow"/>
          <w:b/>
          <w:bCs/>
          <w:sz w:val="22"/>
          <w:szCs w:val="22"/>
        </w:rPr>
        <w:t>Wykonawcy</w:t>
      </w:r>
      <w:r w:rsidRPr="00B769FB">
        <w:rPr>
          <w:rFonts w:ascii="Arial Narrow" w:hAnsi="Arial Narrow"/>
          <w:sz w:val="22"/>
          <w:szCs w:val="22"/>
        </w:rPr>
        <w:t xml:space="preserve"> nie będzie spełniał warunków opisanych w postanowieniach niniejszego paragrafu.</w:t>
      </w:r>
    </w:p>
    <w:p w14:paraId="5D77D403" w14:textId="77777777" w:rsidR="006A452B" w:rsidRPr="00B769FB" w:rsidRDefault="006A452B">
      <w:pPr>
        <w:pStyle w:val="Akapitzlist"/>
        <w:numPr>
          <w:ilvl w:val="0"/>
          <w:numId w:val="14"/>
        </w:numPr>
        <w:spacing w:line="276" w:lineRule="auto"/>
        <w:jc w:val="both"/>
        <w:rPr>
          <w:rFonts w:ascii="Arial Narrow" w:hAnsi="Arial Narrow"/>
          <w:sz w:val="22"/>
          <w:szCs w:val="22"/>
        </w:rPr>
      </w:pPr>
      <w:r w:rsidRPr="00992CB6">
        <w:rPr>
          <w:rFonts w:ascii="Arial Narrow" w:hAnsi="Arial Narrow"/>
          <w:b/>
          <w:bCs/>
          <w:sz w:val="22"/>
          <w:szCs w:val="22"/>
        </w:rPr>
        <w:t>Wykonawca</w:t>
      </w:r>
      <w:r w:rsidRPr="00B769FB">
        <w:rPr>
          <w:rFonts w:ascii="Arial Narrow" w:hAnsi="Arial Narrow"/>
          <w:sz w:val="22"/>
          <w:szCs w:val="22"/>
        </w:rPr>
        <w:t xml:space="preserve"> zobowiązany jest przedstawić na każde żądanie </w:t>
      </w:r>
      <w:r w:rsidRPr="00992CB6">
        <w:rPr>
          <w:rFonts w:ascii="Arial Narrow" w:hAnsi="Arial Narrow"/>
          <w:b/>
          <w:bCs/>
          <w:sz w:val="22"/>
          <w:szCs w:val="22"/>
        </w:rPr>
        <w:t>Zamawiającego</w:t>
      </w:r>
      <w:r w:rsidRPr="00B769FB">
        <w:rPr>
          <w:rFonts w:ascii="Arial Narrow" w:hAnsi="Arial Narrow"/>
          <w:sz w:val="22"/>
          <w:szCs w:val="22"/>
        </w:rPr>
        <w:t xml:space="preserve"> wszelkie informacje, dane, wyliczenia oraz stosowne dowody potwierdzające zasadność żądania </w:t>
      </w:r>
      <w:r w:rsidRPr="00992CB6">
        <w:rPr>
          <w:rFonts w:ascii="Arial Narrow" w:hAnsi="Arial Narrow"/>
          <w:b/>
          <w:bCs/>
          <w:sz w:val="22"/>
          <w:szCs w:val="22"/>
        </w:rPr>
        <w:t>Wykonawcy</w:t>
      </w:r>
      <w:r w:rsidRPr="00B769FB">
        <w:rPr>
          <w:rFonts w:ascii="Arial Narrow" w:hAnsi="Arial Narrow"/>
          <w:sz w:val="22"/>
          <w:szCs w:val="22"/>
        </w:rPr>
        <w:t>.</w:t>
      </w:r>
    </w:p>
    <w:p w14:paraId="590D6DED" w14:textId="77777777" w:rsidR="006A452B" w:rsidRPr="00B769FB" w:rsidRDefault="006A452B">
      <w:pPr>
        <w:pStyle w:val="Akapitzlist"/>
        <w:numPr>
          <w:ilvl w:val="0"/>
          <w:numId w:val="14"/>
        </w:numPr>
        <w:spacing w:line="276" w:lineRule="auto"/>
        <w:jc w:val="both"/>
        <w:rPr>
          <w:rFonts w:ascii="Arial Narrow" w:hAnsi="Arial Narrow"/>
          <w:sz w:val="22"/>
          <w:szCs w:val="22"/>
        </w:rPr>
      </w:pPr>
      <w:r w:rsidRPr="00B769FB">
        <w:rPr>
          <w:rFonts w:ascii="Arial Narrow" w:hAnsi="Arial Narrow"/>
          <w:sz w:val="22"/>
          <w:szCs w:val="22"/>
        </w:rPr>
        <w:t xml:space="preserve">W przypadku wejścia w życie zmian, o których mowa w ust. 1, także </w:t>
      </w:r>
      <w:r w:rsidRPr="00992CB6">
        <w:rPr>
          <w:rFonts w:ascii="Arial Narrow" w:hAnsi="Arial Narrow"/>
          <w:b/>
          <w:bCs/>
          <w:sz w:val="22"/>
          <w:szCs w:val="22"/>
        </w:rPr>
        <w:t>Zamawiający</w:t>
      </w:r>
      <w:r w:rsidRPr="00B769FB">
        <w:rPr>
          <w:rFonts w:ascii="Arial Narrow" w:hAnsi="Arial Narrow"/>
          <w:sz w:val="22"/>
          <w:szCs w:val="22"/>
        </w:rPr>
        <w:t xml:space="preserve"> może zwrócić się do </w:t>
      </w:r>
      <w:r w:rsidRPr="00992CB6">
        <w:rPr>
          <w:rFonts w:ascii="Arial Narrow" w:hAnsi="Arial Narrow"/>
          <w:b/>
          <w:bCs/>
          <w:sz w:val="22"/>
          <w:szCs w:val="22"/>
        </w:rPr>
        <w:t>Wykonawcy</w:t>
      </w:r>
      <w:r w:rsidRPr="00B769FB">
        <w:rPr>
          <w:rFonts w:ascii="Arial Narrow" w:hAnsi="Arial Narrow"/>
          <w:sz w:val="22"/>
          <w:szCs w:val="22"/>
        </w:rPr>
        <w:t xml:space="preserve"> </w:t>
      </w:r>
      <w:r w:rsidRPr="00B769FB">
        <w:rPr>
          <w:rFonts w:ascii="Arial Narrow" w:hAnsi="Arial Narrow"/>
          <w:sz w:val="22"/>
          <w:szCs w:val="22"/>
        </w:rPr>
        <w:br/>
        <w:t xml:space="preserve">z wnioskiem o wprowadzenie odpowiedniej zmiany wynagrodzenia, jeżeli zmiany te będą miały wpływ na koszty wykonania zamówienia przez </w:t>
      </w:r>
      <w:r w:rsidRPr="00992CB6">
        <w:rPr>
          <w:rFonts w:ascii="Arial Narrow" w:hAnsi="Arial Narrow"/>
          <w:b/>
          <w:bCs/>
          <w:sz w:val="22"/>
          <w:szCs w:val="22"/>
        </w:rPr>
        <w:t>Wykonawcę</w:t>
      </w:r>
      <w:r w:rsidRPr="00B769FB">
        <w:rPr>
          <w:rFonts w:ascii="Arial Narrow" w:hAnsi="Arial Narrow"/>
          <w:sz w:val="22"/>
          <w:szCs w:val="22"/>
        </w:rPr>
        <w:t xml:space="preserve">. Przed złożeniem wniosku, </w:t>
      </w:r>
      <w:r w:rsidRPr="00992CB6">
        <w:rPr>
          <w:rFonts w:ascii="Arial Narrow" w:hAnsi="Arial Narrow"/>
          <w:b/>
          <w:bCs/>
          <w:sz w:val="22"/>
          <w:szCs w:val="22"/>
        </w:rPr>
        <w:t>Zamawiając</w:t>
      </w:r>
      <w:r w:rsidRPr="00B769FB">
        <w:rPr>
          <w:rFonts w:ascii="Arial Narrow" w:hAnsi="Arial Narrow"/>
          <w:sz w:val="22"/>
          <w:szCs w:val="22"/>
        </w:rPr>
        <w:t xml:space="preserve">y jest uprawniony do zobowiązania </w:t>
      </w:r>
      <w:r w:rsidRPr="00992CB6">
        <w:rPr>
          <w:rFonts w:ascii="Arial Narrow" w:hAnsi="Arial Narrow"/>
          <w:b/>
          <w:bCs/>
          <w:sz w:val="22"/>
          <w:szCs w:val="22"/>
        </w:rPr>
        <w:t>Wykonawcy</w:t>
      </w:r>
      <w:r w:rsidRPr="00B769FB">
        <w:rPr>
          <w:rFonts w:ascii="Arial Narrow" w:hAnsi="Arial Narrow"/>
          <w:sz w:val="22"/>
          <w:szCs w:val="22"/>
        </w:rPr>
        <w:t xml:space="preserve">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14:paraId="733EFA15" w14:textId="77777777" w:rsidR="006A452B" w:rsidRPr="00B769FB" w:rsidRDefault="006A452B">
      <w:pPr>
        <w:pStyle w:val="Akapitzlist"/>
        <w:numPr>
          <w:ilvl w:val="0"/>
          <w:numId w:val="14"/>
        </w:numPr>
        <w:spacing w:line="276" w:lineRule="auto"/>
        <w:jc w:val="both"/>
        <w:rPr>
          <w:rFonts w:ascii="Arial Narrow" w:hAnsi="Arial Narrow"/>
          <w:sz w:val="22"/>
          <w:szCs w:val="22"/>
        </w:rPr>
      </w:pPr>
      <w:r w:rsidRPr="00B769FB">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t>
      </w:r>
      <w:r w:rsidRPr="00992CB6">
        <w:rPr>
          <w:rFonts w:ascii="Arial Narrow" w:hAnsi="Arial Narrow"/>
          <w:b/>
          <w:bCs/>
          <w:sz w:val="22"/>
          <w:szCs w:val="22"/>
        </w:rPr>
        <w:t>Wykonawcy</w:t>
      </w:r>
      <w:r w:rsidRPr="00B769FB">
        <w:rPr>
          <w:rFonts w:ascii="Arial Narrow" w:hAnsi="Arial Narrow"/>
          <w:sz w:val="22"/>
          <w:szCs w:val="22"/>
        </w:rPr>
        <w:t xml:space="preserve">. </w:t>
      </w:r>
    </w:p>
    <w:p w14:paraId="66E238E0" w14:textId="77777777" w:rsidR="00763BB4" w:rsidRPr="00763BB4" w:rsidRDefault="00763BB4" w:rsidP="006A452B">
      <w:pPr>
        <w:spacing w:before="240" w:line="276" w:lineRule="auto"/>
        <w:jc w:val="center"/>
        <w:rPr>
          <w:rFonts w:ascii="Arial Narrow" w:hAnsi="Arial Narrow"/>
          <w:sz w:val="10"/>
          <w:szCs w:val="10"/>
        </w:rPr>
      </w:pPr>
    </w:p>
    <w:p w14:paraId="520CE16D" w14:textId="10494B80" w:rsidR="006A452B" w:rsidRPr="00B769FB" w:rsidRDefault="006A452B" w:rsidP="006A452B">
      <w:pPr>
        <w:spacing w:before="240" w:line="276" w:lineRule="auto"/>
        <w:jc w:val="center"/>
        <w:rPr>
          <w:rFonts w:ascii="Arial Narrow" w:hAnsi="Arial Narrow" w:cs="Arial Narrow"/>
          <w:sz w:val="22"/>
          <w:szCs w:val="22"/>
        </w:rPr>
      </w:pPr>
      <w:r w:rsidRPr="00B769FB">
        <w:rPr>
          <w:rFonts w:ascii="Arial Narrow" w:hAnsi="Arial Narrow"/>
          <w:sz w:val="22"/>
          <w:szCs w:val="22"/>
        </w:rPr>
        <w:t xml:space="preserve">§ </w:t>
      </w:r>
      <w:r w:rsidRPr="00B769FB">
        <w:rPr>
          <w:rFonts w:ascii="Arial Narrow" w:hAnsi="Arial Narrow" w:cs="Arial Narrow"/>
          <w:sz w:val="22"/>
          <w:szCs w:val="22"/>
        </w:rPr>
        <w:t>1</w:t>
      </w:r>
      <w:r w:rsidR="00233099">
        <w:rPr>
          <w:rFonts w:ascii="Arial Narrow" w:hAnsi="Arial Narrow" w:cs="Arial Narrow"/>
          <w:sz w:val="22"/>
          <w:szCs w:val="22"/>
        </w:rPr>
        <w:t>4</w:t>
      </w:r>
    </w:p>
    <w:p w14:paraId="5330FEB8" w14:textId="77777777" w:rsidR="006A452B" w:rsidRPr="002B0CE2" w:rsidRDefault="006A452B">
      <w:pPr>
        <w:pStyle w:val="Akapitzlist"/>
        <w:numPr>
          <w:ilvl w:val="0"/>
          <w:numId w:val="13"/>
        </w:numPr>
        <w:spacing w:line="276" w:lineRule="auto"/>
        <w:ind w:left="426" w:hanging="426"/>
        <w:contextualSpacing/>
        <w:jc w:val="both"/>
        <w:rPr>
          <w:rFonts w:ascii="Arial Narrow" w:hAnsi="Arial Narrow"/>
          <w:sz w:val="22"/>
          <w:szCs w:val="22"/>
        </w:rPr>
      </w:pPr>
      <w:r w:rsidRPr="00992CB6">
        <w:rPr>
          <w:rFonts w:ascii="Arial Narrow" w:hAnsi="Arial Narrow"/>
          <w:b/>
          <w:bCs/>
          <w:sz w:val="22"/>
          <w:szCs w:val="22"/>
        </w:rPr>
        <w:t>Zamawiający</w:t>
      </w:r>
      <w:r w:rsidRPr="002B0CE2">
        <w:rPr>
          <w:rFonts w:ascii="Arial Narrow" w:hAnsi="Arial Narrow"/>
          <w:sz w:val="22"/>
          <w:szCs w:val="22"/>
        </w:rPr>
        <w:t xml:space="preserve">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w:t>
      </w:r>
      <w:r>
        <w:rPr>
          <w:rFonts w:ascii="Arial Narrow" w:hAnsi="Arial Narrow"/>
          <w:sz w:val="22"/>
          <w:szCs w:val="22"/>
        </w:rPr>
        <w:t>1</w:t>
      </w:r>
      <w:r w:rsidRPr="002B0CE2">
        <w:rPr>
          <w:rFonts w:ascii="Arial Narrow" w:hAnsi="Arial Narrow"/>
          <w:sz w:val="22"/>
          <w:szCs w:val="22"/>
        </w:rPr>
        <w:t xml:space="preserve">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w:t>
      </w:r>
      <w:r>
        <w:rPr>
          <w:rFonts w:ascii="Arial Narrow" w:hAnsi="Arial Narrow"/>
          <w:sz w:val="22"/>
          <w:szCs w:val="22"/>
        </w:rPr>
        <w:t>1</w:t>
      </w:r>
      <w:r w:rsidRPr="002B0CE2">
        <w:rPr>
          <w:rFonts w:ascii="Arial Narrow" w:hAnsi="Arial Narrow"/>
          <w:sz w:val="22"/>
          <w:szCs w:val="22"/>
        </w:rPr>
        <w:t>5%.</w:t>
      </w:r>
    </w:p>
    <w:p w14:paraId="19A8B6CE" w14:textId="77777777" w:rsidR="006A452B" w:rsidRPr="002B0CE2" w:rsidRDefault="006A452B">
      <w:pPr>
        <w:pStyle w:val="Akapitzlist"/>
        <w:numPr>
          <w:ilvl w:val="0"/>
          <w:numId w:val="13"/>
        </w:numPr>
        <w:spacing w:line="276" w:lineRule="auto"/>
        <w:ind w:left="360"/>
        <w:contextualSpacing/>
        <w:jc w:val="both"/>
        <w:rPr>
          <w:rFonts w:ascii="Arial Narrow" w:hAnsi="Arial Narrow"/>
          <w:sz w:val="22"/>
          <w:szCs w:val="22"/>
        </w:rPr>
      </w:pPr>
      <w:r w:rsidRPr="002B0CE2">
        <w:rPr>
          <w:rFonts w:ascii="Arial Narrow" w:hAnsi="Arial Narrow"/>
          <w:sz w:val="22"/>
          <w:szCs w:val="22"/>
        </w:rPr>
        <w:t xml:space="preserve">W przypadku zaistnienia przesłanki będącej podstawą zmiany wynagrodzenia, </w:t>
      </w:r>
      <w:r w:rsidRPr="00992CB6">
        <w:rPr>
          <w:rFonts w:ascii="Arial Narrow" w:hAnsi="Arial Narrow"/>
          <w:b/>
          <w:bCs/>
          <w:sz w:val="22"/>
          <w:szCs w:val="22"/>
        </w:rPr>
        <w:t>Wykonawca</w:t>
      </w:r>
      <w:r w:rsidRPr="002B0CE2">
        <w:rPr>
          <w:rFonts w:ascii="Arial Narrow" w:hAnsi="Arial Narrow"/>
          <w:sz w:val="22"/>
          <w:szCs w:val="22"/>
        </w:rPr>
        <w:t xml:space="preserve"> może zwrócić się w formie pisemnej do </w:t>
      </w:r>
      <w:r w:rsidRPr="00992CB6">
        <w:rPr>
          <w:rFonts w:ascii="Arial Narrow" w:hAnsi="Arial Narrow"/>
          <w:b/>
          <w:bCs/>
          <w:sz w:val="22"/>
          <w:szCs w:val="22"/>
        </w:rPr>
        <w:t>Zamawiającego</w:t>
      </w:r>
      <w:r w:rsidRPr="002B0CE2">
        <w:rPr>
          <w:rFonts w:ascii="Arial Narrow" w:hAnsi="Arial Narrow"/>
          <w:sz w:val="22"/>
          <w:szCs w:val="22"/>
        </w:rPr>
        <w:t xml:space="preserve"> o zmianę wynagrodzenia nie wcześniej niż po upływie </w:t>
      </w:r>
      <w:r>
        <w:rPr>
          <w:rFonts w:ascii="Arial Narrow" w:hAnsi="Arial Narrow"/>
          <w:sz w:val="22"/>
          <w:szCs w:val="22"/>
        </w:rPr>
        <w:t>12</w:t>
      </w:r>
      <w:r w:rsidRPr="002B0CE2">
        <w:rPr>
          <w:rFonts w:ascii="Arial Narrow" w:hAnsi="Arial Narrow"/>
          <w:sz w:val="22"/>
          <w:szCs w:val="22"/>
        </w:rPr>
        <w:t xml:space="preserve"> miesięcy licząc od daty zawarcia umowy, przy czym zmiana wynagrodzenia nie może być dokonywana częściej niż co </w:t>
      </w:r>
      <w:r>
        <w:rPr>
          <w:rFonts w:ascii="Arial Narrow" w:hAnsi="Arial Narrow"/>
          <w:sz w:val="22"/>
          <w:szCs w:val="22"/>
        </w:rPr>
        <w:t>dwanaście</w:t>
      </w:r>
      <w:r w:rsidRPr="002B0CE2">
        <w:rPr>
          <w:rFonts w:ascii="Arial Narrow" w:hAnsi="Arial Narrow"/>
          <w:sz w:val="22"/>
          <w:szCs w:val="22"/>
        </w:rPr>
        <w:t xml:space="preserve"> miesięcy.</w:t>
      </w:r>
    </w:p>
    <w:p w14:paraId="7879CE21" w14:textId="3112673D" w:rsidR="006A452B" w:rsidRPr="007922BC" w:rsidRDefault="006A452B">
      <w:pPr>
        <w:pStyle w:val="Akapitzlist"/>
        <w:numPr>
          <w:ilvl w:val="0"/>
          <w:numId w:val="13"/>
        </w:numPr>
        <w:spacing w:line="276" w:lineRule="auto"/>
        <w:ind w:left="360"/>
        <w:contextualSpacing/>
        <w:jc w:val="both"/>
        <w:rPr>
          <w:rFonts w:ascii="Arial Narrow" w:hAnsi="Arial Narrow"/>
          <w:sz w:val="22"/>
          <w:szCs w:val="22"/>
        </w:rPr>
      </w:pPr>
      <w:r w:rsidRPr="007922BC">
        <w:rPr>
          <w:rFonts w:ascii="Arial Narrow" w:hAnsi="Arial Narrow"/>
          <w:sz w:val="22"/>
          <w:szCs w:val="22"/>
        </w:rPr>
        <w:t xml:space="preserve">Wysokość zmiany wynagrodzenia będzie ustalona w oparciu o średni wskaźnik cen towarów i usług </w:t>
      </w:r>
      <w:r w:rsidR="007922BC" w:rsidRPr="007922BC">
        <w:rPr>
          <w:rFonts w:ascii="Arial Narrow" w:hAnsi="Arial Narrow"/>
          <w:sz w:val="22"/>
          <w:szCs w:val="22"/>
        </w:rPr>
        <w:t>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w:t>
      </w:r>
      <w:r w:rsidRPr="007922BC">
        <w:rPr>
          <w:rFonts w:ascii="Arial Narrow" w:hAnsi="Arial Narrow"/>
          <w:sz w:val="22"/>
          <w:szCs w:val="22"/>
        </w:rPr>
        <w:t xml:space="preserve"> § </w:t>
      </w:r>
      <w:r w:rsidR="00D93BA3" w:rsidRPr="007922BC">
        <w:rPr>
          <w:rFonts w:ascii="Arial Narrow" w:hAnsi="Arial Narrow"/>
          <w:sz w:val="22"/>
          <w:szCs w:val="22"/>
        </w:rPr>
        <w:t>2</w:t>
      </w:r>
      <w:r w:rsidRPr="007922BC">
        <w:rPr>
          <w:rFonts w:ascii="Arial Narrow" w:hAnsi="Arial Narrow"/>
          <w:sz w:val="22"/>
          <w:szCs w:val="22"/>
        </w:rPr>
        <w:t xml:space="preserve"> ust. </w:t>
      </w:r>
      <w:r w:rsidR="00D93BA3" w:rsidRPr="007922BC">
        <w:rPr>
          <w:rFonts w:ascii="Arial Narrow" w:hAnsi="Arial Narrow"/>
          <w:sz w:val="22"/>
          <w:szCs w:val="22"/>
        </w:rPr>
        <w:t>1</w:t>
      </w:r>
      <w:r w:rsidRPr="007922BC">
        <w:rPr>
          <w:rFonts w:ascii="Arial Narrow" w:hAnsi="Arial Narrow"/>
          <w:sz w:val="22"/>
          <w:szCs w:val="22"/>
        </w:rPr>
        <w:t>.</w:t>
      </w:r>
    </w:p>
    <w:p w14:paraId="73E5CB43" w14:textId="77777777" w:rsidR="006A452B" w:rsidRPr="002B0CE2" w:rsidRDefault="006A452B">
      <w:pPr>
        <w:pStyle w:val="Akapitzlist"/>
        <w:numPr>
          <w:ilvl w:val="0"/>
          <w:numId w:val="13"/>
        </w:numPr>
        <w:spacing w:line="276" w:lineRule="auto"/>
        <w:ind w:left="426" w:hanging="426"/>
        <w:contextualSpacing/>
        <w:jc w:val="both"/>
        <w:rPr>
          <w:rFonts w:ascii="Arial Narrow" w:hAnsi="Arial Narrow"/>
          <w:sz w:val="22"/>
          <w:szCs w:val="22"/>
        </w:rPr>
      </w:pPr>
      <w:r w:rsidRPr="002B0CE2">
        <w:rPr>
          <w:rFonts w:ascii="Arial Narrow" w:hAnsi="Arial Narrow"/>
          <w:sz w:val="22"/>
          <w:szCs w:val="22"/>
        </w:rPr>
        <w:t xml:space="preserve">W celu zmiany wynagrodzenia, o którym mowa w ust. 1, </w:t>
      </w:r>
      <w:r w:rsidRPr="00992CB6">
        <w:rPr>
          <w:rFonts w:ascii="Arial Narrow" w:hAnsi="Arial Narrow"/>
          <w:b/>
          <w:bCs/>
          <w:sz w:val="22"/>
          <w:szCs w:val="22"/>
        </w:rPr>
        <w:t>Wykonawca</w:t>
      </w:r>
      <w:r w:rsidRPr="002B0CE2">
        <w:rPr>
          <w:rFonts w:ascii="Arial Narrow" w:hAnsi="Arial Narrow"/>
          <w:sz w:val="22"/>
          <w:szCs w:val="22"/>
        </w:rPr>
        <w:t xml:space="preserve"> winien zwrócić się do </w:t>
      </w:r>
      <w:r w:rsidRPr="00992CB6">
        <w:rPr>
          <w:rFonts w:ascii="Arial Narrow" w:hAnsi="Arial Narrow"/>
          <w:b/>
          <w:bCs/>
          <w:sz w:val="22"/>
          <w:szCs w:val="22"/>
        </w:rPr>
        <w:t>Zamawiającego</w:t>
      </w:r>
      <w:r w:rsidRPr="002B0CE2">
        <w:rPr>
          <w:rFonts w:ascii="Arial Narrow" w:hAnsi="Arial Narrow"/>
          <w:sz w:val="22"/>
          <w:szCs w:val="22"/>
        </w:rPr>
        <w:t xml:space="preserve"> z pisemnym wnioskiem o zmianę wynagrodzenia. Do wniosku należy dołączyć:</w:t>
      </w:r>
    </w:p>
    <w:p w14:paraId="51B3AC2B" w14:textId="77777777" w:rsidR="006A452B" w:rsidRPr="002B0CE2" w:rsidRDefault="006A452B">
      <w:pPr>
        <w:pStyle w:val="Akapitzlist"/>
        <w:numPr>
          <w:ilvl w:val="1"/>
          <w:numId w:val="13"/>
        </w:numPr>
        <w:spacing w:line="276" w:lineRule="auto"/>
        <w:ind w:left="1134" w:hanging="425"/>
        <w:contextualSpacing/>
        <w:jc w:val="both"/>
        <w:rPr>
          <w:rFonts w:ascii="Arial Narrow" w:hAnsi="Arial Narrow"/>
          <w:sz w:val="22"/>
          <w:szCs w:val="22"/>
        </w:rPr>
      </w:pPr>
      <w:r w:rsidRPr="002B0CE2">
        <w:rPr>
          <w:rFonts w:ascii="Arial Narrow" w:hAnsi="Arial Narrow"/>
          <w:sz w:val="22"/>
          <w:szCs w:val="22"/>
        </w:rPr>
        <w:t>szczegółowy opis i wyliczenie wpływu zmian na cenę jednostkową, o której mowa w formularzu cenowym stanowiącym załącznik do umowy, wraz ze wskazaniem terminu ich zaistnienia;</w:t>
      </w:r>
    </w:p>
    <w:p w14:paraId="74E0DDF0" w14:textId="77777777" w:rsidR="006A452B" w:rsidRPr="002B0CE2" w:rsidRDefault="006A452B">
      <w:pPr>
        <w:pStyle w:val="Akapitzlist"/>
        <w:numPr>
          <w:ilvl w:val="1"/>
          <w:numId w:val="13"/>
        </w:numPr>
        <w:spacing w:line="276" w:lineRule="auto"/>
        <w:ind w:left="1134" w:hanging="425"/>
        <w:contextualSpacing/>
        <w:jc w:val="both"/>
        <w:rPr>
          <w:rFonts w:ascii="Arial Narrow" w:hAnsi="Arial Narrow"/>
          <w:sz w:val="22"/>
          <w:szCs w:val="22"/>
        </w:rPr>
      </w:pPr>
      <w:r w:rsidRPr="002B0CE2">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14:paraId="71AF24BD" w14:textId="77777777" w:rsidR="006A452B" w:rsidRPr="002B0CE2" w:rsidRDefault="006A452B">
      <w:pPr>
        <w:pStyle w:val="Akapitzlist"/>
        <w:numPr>
          <w:ilvl w:val="1"/>
          <w:numId w:val="13"/>
        </w:numPr>
        <w:spacing w:line="276" w:lineRule="auto"/>
        <w:ind w:left="1134" w:hanging="425"/>
        <w:contextualSpacing/>
        <w:jc w:val="both"/>
        <w:rPr>
          <w:rFonts w:ascii="Arial Narrow" w:hAnsi="Arial Narrow"/>
          <w:sz w:val="22"/>
          <w:szCs w:val="22"/>
        </w:rPr>
      </w:pPr>
      <w:r w:rsidRPr="002B0CE2">
        <w:rPr>
          <w:rFonts w:ascii="Arial Narrow" w:hAnsi="Arial Narrow"/>
          <w:sz w:val="22"/>
          <w:szCs w:val="22"/>
        </w:rPr>
        <w:t xml:space="preserve">dowody na to, że wzrost kosztów materiałów, dostaw lub usług ma wpływ na koszty realizacji zamówienia. </w:t>
      </w:r>
      <w:r w:rsidRPr="00992CB6">
        <w:rPr>
          <w:rFonts w:ascii="Arial Narrow" w:hAnsi="Arial Narrow"/>
          <w:b/>
          <w:bCs/>
          <w:sz w:val="22"/>
          <w:szCs w:val="22"/>
        </w:rPr>
        <w:t>Zamawiający</w:t>
      </w:r>
      <w:r w:rsidRPr="002B0CE2">
        <w:rPr>
          <w:rFonts w:ascii="Arial Narrow" w:hAnsi="Arial Narrow"/>
          <w:sz w:val="22"/>
          <w:szCs w:val="22"/>
        </w:rPr>
        <w:t xml:space="preserve"> zastrzega sobie prawo do żądania od </w:t>
      </w:r>
      <w:r w:rsidRPr="00992CB6">
        <w:rPr>
          <w:rFonts w:ascii="Arial Narrow" w:hAnsi="Arial Narrow"/>
          <w:b/>
          <w:bCs/>
          <w:sz w:val="22"/>
          <w:szCs w:val="22"/>
        </w:rPr>
        <w:t>Wykonawcy</w:t>
      </w:r>
      <w:r w:rsidRPr="002B0CE2">
        <w:rPr>
          <w:rFonts w:ascii="Arial Narrow" w:hAnsi="Arial Narrow"/>
          <w:sz w:val="22"/>
          <w:szCs w:val="22"/>
        </w:rPr>
        <w:t xml:space="preserve"> dodatkowych wyjaśnień odnośnie wyliczonych kosztów oraz weryfikacji wyliczeń dokonanych przez </w:t>
      </w:r>
      <w:r w:rsidRPr="00992CB6">
        <w:rPr>
          <w:rFonts w:ascii="Arial Narrow" w:hAnsi="Arial Narrow"/>
          <w:b/>
          <w:bCs/>
          <w:sz w:val="22"/>
          <w:szCs w:val="22"/>
        </w:rPr>
        <w:t>Wykonawcę</w:t>
      </w:r>
      <w:r w:rsidRPr="002B0CE2">
        <w:rPr>
          <w:rFonts w:ascii="Arial Narrow" w:hAnsi="Arial Narrow"/>
          <w:sz w:val="22"/>
          <w:szCs w:val="22"/>
        </w:rPr>
        <w:t xml:space="preserve"> we własnym zakresie.</w:t>
      </w:r>
    </w:p>
    <w:p w14:paraId="67215DDE" w14:textId="77777777" w:rsidR="006A452B" w:rsidRPr="002B0CE2" w:rsidRDefault="006A452B">
      <w:pPr>
        <w:pStyle w:val="Akapitzlist"/>
        <w:numPr>
          <w:ilvl w:val="0"/>
          <w:numId w:val="13"/>
        </w:numPr>
        <w:spacing w:line="276" w:lineRule="auto"/>
        <w:ind w:left="426" w:hanging="426"/>
        <w:contextualSpacing/>
        <w:jc w:val="both"/>
        <w:rPr>
          <w:rFonts w:ascii="Arial Narrow" w:hAnsi="Arial Narrow"/>
          <w:sz w:val="22"/>
          <w:szCs w:val="22"/>
        </w:rPr>
      </w:pPr>
      <w:r w:rsidRPr="002B0CE2">
        <w:rPr>
          <w:rFonts w:ascii="Arial Narrow" w:hAnsi="Arial Narrow"/>
          <w:sz w:val="22"/>
          <w:szCs w:val="22"/>
        </w:rPr>
        <w:t xml:space="preserve">W przypadku, gdy </w:t>
      </w:r>
      <w:r w:rsidRPr="00992CB6">
        <w:rPr>
          <w:rFonts w:ascii="Arial Narrow" w:hAnsi="Arial Narrow"/>
          <w:b/>
          <w:bCs/>
          <w:sz w:val="22"/>
          <w:szCs w:val="22"/>
        </w:rPr>
        <w:t>Wykonawca</w:t>
      </w:r>
      <w:r w:rsidRPr="002B0CE2">
        <w:rPr>
          <w:rFonts w:ascii="Arial Narrow" w:hAnsi="Arial Narrow"/>
          <w:sz w:val="22"/>
          <w:szCs w:val="22"/>
        </w:rPr>
        <w:t xml:space="preserve"> realizuje przedmiot umowy z pomocą Podwykonawców, w sytuacji zmiany wynagrodzenia opisanej w ust. 1-3 niniejszego paragrafu, </w:t>
      </w:r>
      <w:r w:rsidRPr="00992CB6">
        <w:rPr>
          <w:rFonts w:ascii="Arial Narrow" w:hAnsi="Arial Narrow"/>
          <w:b/>
          <w:bCs/>
          <w:sz w:val="22"/>
          <w:szCs w:val="22"/>
        </w:rPr>
        <w:t>Wykonawca</w:t>
      </w:r>
      <w:r w:rsidRPr="002B0CE2">
        <w:rPr>
          <w:rFonts w:ascii="Arial Narrow" w:hAnsi="Arial Narrow"/>
          <w:sz w:val="22"/>
          <w:szCs w:val="22"/>
        </w:rPr>
        <w:t xml:space="preserve"> zobowiązany jest do zmiany wynagrodzenia przysługującego podwykonawcy, z którym zawarł umowę, w zakresie odpowiadającym zmianom cen materiałów lub kosztów dotyczących zobowiązania </w:t>
      </w:r>
      <w:r w:rsidRPr="00992CB6">
        <w:rPr>
          <w:rFonts w:ascii="Arial Narrow" w:hAnsi="Arial Narrow"/>
          <w:b/>
          <w:bCs/>
          <w:sz w:val="22"/>
          <w:szCs w:val="22"/>
        </w:rPr>
        <w:t>Wykonawcy</w:t>
      </w:r>
      <w:r w:rsidRPr="002B0CE2">
        <w:rPr>
          <w:rFonts w:ascii="Arial Narrow" w:hAnsi="Arial Narrow"/>
          <w:sz w:val="22"/>
          <w:szCs w:val="22"/>
        </w:rPr>
        <w:t>, jeżeli łącznie spełnione są następujące warunki:</w:t>
      </w:r>
    </w:p>
    <w:p w14:paraId="061B0D8E" w14:textId="77777777" w:rsidR="006A452B" w:rsidRPr="002B0CE2" w:rsidRDefault="006A452B">
      <w:pPr>
        <w:pStyle w:val="Akapitzlist"/>
        <w:numPr>
          <w:ilvl w:val="1"/>
          <w:numId w:val="13"/>
        </w:numPr>
        <w:spacing w:line="276" w:lineRule="auto"/>
        <w:ind w:left="709" w:hanging="283"/>
        <w:contextualSpacing/>
        <w:jc w:val="both"/>
        <w:rPr>
          <w:rFonts w:ascii="Arial Narrow" w:hAnsi="Arial Narrow"/>
          <w:sz w:val="22"/>
          <w:szCs w:val="22"/>
        </w:rPr>
      </w:pPr>
      <w:r w:rsidRPr="002B0CE2">
        <w:rPr>
          <w:rFonts w:ascii="Arial Narrow" w:hAnsi="Arial Narrow"/>
          <w:sz w:val="22"/>
          <w:szCs w:val="22"/>
        </w:rPr>
        <w:t xml:space="preserve"> przedmiotem umowy są </w:t>
      </w:r>
      <w:r>
        <w:rPr>
          <w:rFonts w:ascii="Arial Narrow" w:hAnsi="Arial Narrow"/>
          <w:sz w:val="22"/>
          <w:szCs w:val="22"/>
        </w:rPr>
        <w:t>usługi</w:t>
      </w:r>
      <w:r w:rsidRPr="002B0CE2">
        <w:rPr>
          <w:rFonts w:ascii="Arial Narrow" w:hAnsi="Arial Narrow"/>
          <w:sz w:val="22"/>
          <w:szCs w:val="22"/>
        </w:rPr>
        <w:t>,</w:t>
      </w:r>
    </w:p>
    <w:p w14:paraId="56E3B662" w14:textId="77777777" w:rsidR="006A452B" w:rsidRPr="002B0CE2" w:rsidRDefault="006A452B">
      <w:pPr>
        <w:pStyle w:val="Akapitzlist"/>
        <w:numPr>
          <w:ilvl w:val="1"/>
          <w:numId w:val="13"/>
        </w:numPr>
        <w:spacing w:line="276" w:lineRule="auto"/>
        <w:ind w:left="709" w:hanging="283"/>
        <w:contextualSpacing/>
        <w:jc w:val="both"/>
        <w:rPr>
          <w:rFonts w:ascii="Arial Narrow" w:hAnsi="Arial Narrow"/>
          <w:sz w:val="22"/>
          <w:szCs w:val="22"/>
        </w:rPr>
      </w:pPr>
      <w:r w:rsidRPr="002B0CE2">
        <w:rPr>
          <w:rFonts w:ascii="Arial Narrow" w:hAnsi="Arial Narrow"/>
          <w:sz w:val="22"/>
          <w:szCs w:val="22"/>
        </w:rPr>
        <w:t>okres obowiązywania umowy przekracza 6 miesięcy.</w:t>
      </w:r>
    </w:p>
    <w:p w14:paraId="78D8B779" w14:textId="77777777" w:rsidR="006A452B" w:rsidRPr="002B0CE2" w:rsidRDefault="006A452B">
      <w:pPr>
        <w:pStyle w:val="Akapitzlist"/>
        <w:numPr>
          <w:ilvl w:val="0"/>
          <w:numId w:val="13"/>
        </w:numPr>
        <w:spacing w:line="276" w:lineRule="auto"/>
        <w:ind w:left="426" w:hanging="426"/>
        <w:contextualSpacing/>
        <w:jc w:val="both"/>
        <w:rPr>
          <w:rFonts w:ascii="Arial Narrow" w:hAnsi="Arial Narrow" w:cs="Calibri"/>
          <w:sz w:val="22"/>
          <w:szCs w:val="22"/>
        </w:rPr>
      </w:pPr>
      <w:r w:rsidRPr="00992CB6">
        <w:rPr>
          <w:rFonts w:ascii="Arial Narrow" w:hAnsi="Arial Narrow" w:cs="Calibri"/>
          <w:b/>
          <w:bCs/>
          <w:sz w:val="22"/>
          <w:szCs w:val="22"/>
        </w:rPr>
        <w:t>Zamawiającemu</w:t>
      </w:r>
      <w:r w:rsidRPr="002B0CE2">
        <w:rPr>
          <w:rFonts w:ascii="Arial Narrow" w:hAnsi="Arial Narrow" w:cs="Calibri"/>
          <w:sz w:val="22"/>
          <w:szCs w:val="22"/>
        </w:rPr>
        <w:t xml:space="preserve"> przysługuje prawo wystąpienia do </w:t>
      </w:r>
      <w:r w:rsidRPr="00992CB6">
        <w:rPr>
          <w:rFonts w:ascii="Arial Narrow" w:hAnsi="Arial Narrow" w:cs="Calibri"/>
          <w:b/>
          <w:bCs/>
          <w:sz w:val="22"/>
          <w:szCs w:val="22"/>
        </w:rPr>
        <w:t>Wykonawcy</w:t>
      </w:r>
      <w:r w:rsidRPr="002B0CE2">
        <w:rPr>
          <w:rFonts w:ascii="Arial Narrow" w:hAnsi="Arial Narrow" w:cs="Calibri"/>
          <w:sz w:val="22"/>
          <w:szCs w:val="22"/>
        </w:rPr>
        <w:t xml:space="preserve"> z wnioskiem o zmianę wynagrodzenia w przypadku obniżenia cen materiałów lub kosztów związanych z realizacją zamówienia o co najmniej </w:t>
      </w:r>
      <w:r>
        <w:rPr>
          <w:rFonts w:ascii="Arial Narrow" w:hAnsi="Arial Narrow" w:cs="Calibri"/>
          <w:sz w:val="22"/>
          <w:szCs w:val="22"/>
        </w:rPr>
        <w:t>1</w:t>
      </w:r>
      <w:r w:rsidRPr="002B0CE2">
        <w:rPr>
          <w:rFonts w:ascii="Arial Narrow" w:hAnsi="Arial Narrow" w:cs="Calibri"/>
          <w:sz w:val="22"/>
          <w:szCs w:val="22"/>
        </w:rPr>
        <w:t>5% w stosunku do poziomu cen tych samych materiałów lub kosztów z dnia zawarcia umowy. Zastosowanie mają zapisy ust. 1- 5 niniejszego paragrafu.</w:t>
      </w:r>
    </w:p>
    <w:p w14:paraId="2D03900C" w14:textId="77777777" w:rsidR="006A452B" w:rsidRPr="00B769FB" w:rsidRDefault="006A452B" w:rsidP="006A452B">
      <w:pPr>
        <w:spacing w:line="276" w:lineRule="auto"/>
        <w:jc w:val="both"/>
        <w:rPr>
          <w:rFonts w:ascii="Arial Narrow" w:hAnsi="Arial Narrow"/>
          <w:sz w:val="22"/>
          <w:szCs w:val="22"/>
        </w:rPr>
      </w:pPr>
    </w:p>
    <w:p w14:paraId="75FCF648" w14:textId="77777777" w:rsidR="00763BB4" w:rsidRDefault="00763BB4" w:rsidP="006A452B">
      <w:pPr>
        <w:spacing w:line="276" w:lineRule="auto"/>
        <w:jc w:val="center"/>
        <w:rPr>
          <w:rFonts w:ascii="Arial Narrow" w:hAnsi="Arial Narrow"/>
          <w:sz w:val="22"/>
          <w:szCs w:val="22"/>
        </w:rPr>
      </w:pPr>
    </w:p>
    <w:p w14:paraId="7CB9F632" w14:textId="0FACDF3E" w:rsidR="006A452B" w:rsidRPr="00B769FB" w:rsidRDefault="006A452B" w:rsidP="006A452B">
      <w:pPr>
        <w:spacing w:line="276" w:lineRule="auto"/>
        <w:jc w:val="center"/>
        <w:rPr>
          <w:rFonts w:ascii="Arial Narrow" w:hAnsi="Arial Narrow"/>
          <w:sz w:val="22"/>
          <w:szCs w:val="22"/>
        </w:rPr>
      </w:pPr>
      <w:r w:rsidRPr="00B769FB">
        <w:rPr>
          <w:rFonts w:ascii="Arial Narrow" w:hAnsi="Arial Narrow"/>
          <w:sz w:val="22"/>
          <w:szCs w:val="22"/>
        </w:rPr>
        <w:lastRenderedPageBreak/>
        <w:t>§ 1</w:t>
      </w:r>
      <w:r w:rsidR="00233099">
        <w:rPr>
          <w:rFonts w:ascii="Arial Narrow" w:hAnsi="Arial Narrow"/>
          <w:sz w:val="22"/>
          <w:szCs w:val="22"/>
        </w:rPr>
        <w:t>5</w:t>
      </w:r>
    </w:p>
    <w:p w14:paraId="0526D434" w14:textId="77777777" w:rsidR="006A452B" w:rsidRPr="00B769FB" w:rsidRDefault="006A452B">
      <w:pPr>
        <w:pStyle w:val="Akapitzlist"/>
        <w:numPr>
          <w:ilvl w:val="0"/>
          <w:numId w:val="10"/>
        </w:numPr>
        <w:tabs>
          <w:tab w:val="left" w:pos="360"/>
        </w:tabs>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Do rozstrzygania sporów wynikłych z niniejszej umowy właściwy jest sąd ze względu na siedzibę </w:t>
      </w:r>
      <w:r w:rsidRPr="00B769FB">
        <w:rPr>
          <w:rFonts w:ascii="Arial Narrow" w:hAnsi="Arial Narrow" w:cs="Arial Narrow"/>
          <w:b/>
          <w:sz w:val="22"/>
          <w:szCs w:val="22"/>
        </w:rPr>
        <w:t>Zamawiającego.</w:t>
      </w:r>
    </w:p>
    <w:p w14:paraId="3DA78211" w14:textId="77777777" w:rsidR="006A452B" w:rsidRPr="00B769FB" w:rsidRDefault="006A452B">
      <w:pPr>
        <w:pStyle w:val="Akapitzlist"/>
        <w:numPr>
          <w:ilvl w:val="0"/>
          <w:numId w:val="10"/>
        </w:numPr>
        <w:tabs>
          <w:tab w:val="left" w:pos="360"/>
        </w:tabs>
        <w:spacing w:line="276" w:lineRule="auto"/>
        <w:jc w:val="both"/>
        <w:rPr>
          <w:rFonts w:ascii="Arial Narrow" w:hAnsi="Arial Narrow" w:cs="Arial Narrow"/>
          <w:sz w:val="22"/>
          <w:szCs w:val="22"/>
        </w:rPr>
      </w:pPr>
      <w:r w:rsidRPr="004E3B9D">
        <w:rPr>
          <w:rFonts w:ascii="Arial Narrow" w:hAnsi="Arial Narrow"/>
          <w:sz w:val="22"/>
          <w:szCs w:val="22"/>
        </w:rPr>
        <w:t>W sprawach nieuregulowanych niniejszą umową zastosowanie mają przepisy prawa polskiego, w tym Ustawy prawo zamówień publicznych i Kodeksu cywilnego</w:t>
      </w:r>
      <w:r>
        <w:rPr>
          <w:rFonts w:ascii="Arial Narrow" w:hAnsi="Arial Narrow"/>
          <w:sz w:val="22"/>
          <w:szCs w:val="22"/>
        </w:rPr>
        <w:t>.</w:t>
      </w:r>
    </w:p>
    <w:p w14:paraId="5E35A256" w14:textId="77777777" w:rsidR="006A452B" w:rsidRPr="004E3B9D" w:rsidRDefault="006A452B" w:rsidP="009A64E6">
      <w:pPr>
        <w:tabs>
          <w:tab w:val="num" w:pos="426"/>
        </w:tabs>
        <w:suppressAutoHyphens w:val="0"/>
        <w:overflowPunct w:val="0"/>
        <w:autoSpaceDE w:val="0"/>
        <w:autoSpaceDN w:val="0"/>
        <w:adjustRightInd w:val="0"/>
        <w:spacing w:after="240"/>
        <w:ind w:left="426"/>
        <w:jc w:val="both"/>
        <w:rPr>
          <w:rFonts w:ascii="Arial Narrow" w:hAnsi="Arial Narrow"/>
          <w:b/>
          <w:sz w:val="22"/>
          <w:szCs w:val="22"/>
        </w:rPr>
      </w:pPr>
    </w:p>
    <w:p w14:paraId="4AA1A71E" w14:textId="7753CFA7" w:rsidR="006A452B" w:rsidRPr="00B769FB" w:rsidRDefault="006A452B" w:rsidP="006A452B">
      <w:pPr>
        <w:pStyle w:val="Tekstpodstawowywcity"/>
        <w:spacing w:line="276" w:lineRule="auto"/>
        <w:ind w:left="284" w:hanging="284"/>
        <w:rPr>
          <w:sz w:val="22"/>
          <w:szCs w:val="22"/>
        </w:rPr>
      </w:pPr>
      <w:r w:rsidRPr="00B769FB">
        <w:rPr>
          <w:sz w:val="22"/>
          <w:szCs w:val="22"/>
        </w:rPr>
        <w:t>§ 1</w:t>
      </w:r>
      <w:r w:rsidR="00D93BA3">
        <w:rPr>
          <w:sz w:val="22"/>
          <w:szCs w:val="22"/>
        </w:rPr>
        <w:t>6</w:t>
      </w:r>
    </w:p>
    <w:p w14:paraId="3694F6A0" w14:textId="77777777" w:rsidR="006A452B" w:rsidRPr="00B769FB" w:rsidRDefault="006A452B" w:rsidP="006A452B">
      <w:pPr>
        <w:pStyle w:val="Tekstpodstawowy"/>
        <w:spacing w:line="276" w:lineRule="auto"/>
        <w:jc w:val="center"/>
        <w:rPr>
          <w:rFonts w:ascii="Arial Narrow" w:hAnsi="Arial Narrow" w:cs="Arial Narrow"/>
          <w:sz w:val="22"/>
          <w:szCs w:val="22"/>
        </w:rPr>
      </w:pPr>
      <w:r w:rsidRPr="00B769FB">
        <w:rPr>
          <w:rFonts w:ascii="Arial Narrow" w:hAnsi="Arial Narrow" w:cs="Arial Narrow"/>
          <w:sz w:val="22"/>
          <w:szCs w:val="22"/>
        </w:rPr>
        <w:t>Niniejszą umowę sporządzono w 2 jednobrzmiących egzemplarzach, po 1 dla każdej ze stron.</w:t>
      </w:r>
    </w:p>
    <w:p w14:paraId="5DAE11EB" w14:textId="77777777" w:rsidR="006A452B" w:rsidRPr="00B769FB" w:rsidRDefault="006A452B" w:rsidP="007501B6">
      <w:pPr>
        <w:pStyle w:val="Akapitzlist1"/>
        <w:spacing w:line="276" w:lineRule="auto"/>
        <w:ind w:left="426"/>
        <w:jc w:val="both"/>
        <w:rPr>
          <w:rFonts w:ascii="Arial Narrow" w:hAnsi="Arial Narrow" w:cs="Arial Narrow"/>
          <w:sz w:val="22"/>
          <w:szCs w:val="22"/>
        </w:rPr>
      </w:pPr>
    </w:p>
    <w:p w14:paraId="7AD8B4CF" w14:textId="77777777" w:rsidR="003663DB" w:rsidRDefault="003663DB" w:rsidP="005512CD">
      <w:pPr>
        <w:spacing w:line="276" w:lineRule="auto"/>
        <w:jc w:val="center"/>
        <w:rPr>
          <w:rFonts w:ascii="Arial Narrow" w:hAnsi="Arial Narrow" w:cs="Arial Narrow"/>
          <w:sz w:val="22"/>
          <w:szCs w:val="22"/>
        </w:rPr>
      </w:pPr>
    </w:p>
    <w:p w14:paraId="5A5C643D" w14:textId="77777777" w:rsidR="00197DC9" w:rsidRPr="00B769FB" w:rsidRDefault="00197DC9" w:rsidP="005512CD">
      <w:pPr>
        <w:spacing w:line="276" w:lineRule="auto"/>
        <w:jc w:val="center"/>
        <w:rPr>
          <w:rFonts w:ascii="Arial Narrow" w:hAnsi="Arial Narrow" w:cs="Arial Narrow"/>
          <w:sz w:val="22"/>
          <w:szCs w:val="22"/>
        </w:rPr>
      </w:pPr>
    </w:p>
    <w:p w14:paraId="7BE3BD30" w14:textId="77777777" w:rsidR="00602B90" w:rsidRPr="00C33099" w:rsidRDefault="00602B90" w:rsidP="005512CD">
      <w:pPr>
        <w:pStyle w:val="Tekstpodstawowy"/>
        <w:spacing w:line="276" w:lineRule="auto"/>
        <w:jc w:val="center"/>
        <w:rPr>
          <w:rFonts w:ascii="Arial Narrow" w:hAnsi="Arial Narrow" w:cs="Arial Narrow"/>
          <w:b/>
          <w:sz w:val="22"/>
          <w:szCs w:val="22"/>
        </w:rPr>
      </w:pPr>
    </w:p>
    <w:p w14:paraId="6ADDE1C1" w14:textId="77777777" w:rsidR="00294E21" w:rsidRPr="00B769FB" w:rsidRDefault="00294E21" w:rsidP="009B1B90">
      <w:pPr>
        <w:pStyle w:val="Tekstpodstawowy"/>
        <w:spacing w:line="276" w:lineRule="auto"/>
        <w:ind w:firstLine="708"/>
        <w:jc w:val="center"/>
        <w:rPr>
          <w:rFonts w:ascii="Arial Narrow" w:hAnsi="Arial Narrow" w:cs="Arial Narrow"/>
          <w:b/>
          <w:sz w:val="22"/>
          <w:szCs w:val="22"/>
        </w:rPr>
      </w:pPr>
    </w:p>
    <w:p w14:paraId="5D2AAB1D" w14:textId="77777777" w:rsidR="003B12AB" w:rsidRPr="00B769FB" w:rsidRDefault="003B12AB" w:rsidP="009B1B90">
      <w:pPr>
        <w:pStyle w:val="Tekstpodstawowy"/>
        <w:spacing w:line="276" w:lineRule="auto"/>
        <w:ind w:firstLine="708"/>
        <w:jc w:val="center"/>
        <w:rPr>
          <w:rFonts w:ascii="Arial Narrow" w:hAnsi="Arial Narrow" w:cs="Arial Narrow"/>
          <w:sz w:val="22"/>
          <w:szCs w:val="22"/>
        </w:rPr>
      </w:pPr>
      <w:r w:rsidRPr="00B769FB">
        <w:rPr>
          <w:rFonts w:ascii="Arial Narrow" w:hAnsi="Arial Narrow" w:cs="Arial Narrow"/>
          <w:b/>
          <w:sz w:val="22"/>
          <w:szCs w:val="22"/>
        </w:rPr>
        <w:t>ZAMAWIAJĄCY:</w:t>
      </w:r>
      <w:r w:rsidRPr="00B769FB">
        <w:rPr>
          <w:rFonts w:ascii="Arial Narrow" w:hAnsi="Arial Narrow" w:cs="Arial Narrow"/>
          <w:b/>
          <w:sz w:val="22"/>
          <w:szCs w:val="22"/>
        </w:rPr>
        <w:tab/>
      </w:r>
      <w:r w:rsidRPr="00B769FB">
        <w:rPr>
          <w:rFonts w:ascii="Arial Narrow" w:hAnsi="Arial Narrow" w:cs="Arial Narrow"/>
          <w:b/>
          <w:sz w:val="22"/>
          <w:szCs w:val="22"/>
        </w:rPr>
        <w:tab/>
      </w:r>
      <w:r w:rsidRPr="00B769FB">
        <w:rPr>
          <w:rFonts w:ascii="Arial Narrow" w:hAnsi="Arial Narrow" w:cs="Arial Narrow"/>
          <w:b/>
          <w:sz w:val="22"/>
          <w:szCs w:val="22"/>
        </w:rPr>
        <w:tab/>
      </w:r>
      <w:r w:rsidR="00294E21" w:rsidRPr="00B769FB">
        <w:rPr>
          <w:rFonts w:ascii="Arial Narrow" w:hAnsi="Arial Narrow" w:cs="Arial Narrow"/>
          <w:b/>
          <w:sz w:val="22"/>
          <w:szCs w:val="22"/>
        </w:rPr>
        <w:tab/>
      </w:r>
      <w:r w:rsidRPr="00B769FB">
        <w:rPr>
          <w:rFonts w:ascii="Arial Narrow" w:hAnsi="Arial Narrow" w:cs="Arial Narrow"/>
          <w:b/>
          <w:sz w:val="22"/>
          <w:szCs w:val="22"/>
        </w:rPr>
        <w:tab/>
      </w:r>
      <w:r w:rsidRPr="00B769FB">
        <w:rPr>
          <w:rFonts w:ascii="Arial Narrow" w:hAnsi="Arial Narrow" w:cs="Arial Narrow"/>
          <w:b/>
          <w:sz w:val="22"/>
          <w:szCs w:val="22"/>
        </w:rPr>
        <w:tab/>
        <w:t>WYKONAWCA:</w:t>
      </w:r>
    </w:p>
    <w:p w14:paraId="48F35712" w14:textId="77777777" w:rsidR="003B12AB" w:rsidRDefault="003B12AB" w:rsidP="005512CD">
      <w:pPr>
        <w:pStyle w:val="Tekstpodstawowy"/>
        <w:spacing w:line="276" w:lineRule="auto"/>
        <w:rPr>
          <w:rFonts w:ascii="Arial Narrow" w:hAnsi="Arial Narrow" w:cs="Arial Narrow"/>
          <w:sz w:val="22"/>
          <w:szCs w:val="22"/>
        </w:rPr>
      </w:pPr>
    </w:p>
    <w:p w14:paraId="38AE7B46" w14:textId="77777777" w:rsidR="009A64E6" w:rsidRDefault="009A64E6" w:rsidP="005512CD">
      <w:pPr>
        <w:pStyle w:val="Tekstpodstawowy"/>
        <w:spacing w:line="276" w:lineRule="auto"/>
        <w:rPr>
          <w:rFonts w:ascii="Arial Narrow" w:hAnsi="Arial Narrow" w:cs="Arial Narrow"/>
          <w:sz w:val="22"/>
          <w:szCs w:val="22"/>
        </w:rPr>
      </w:pPr>
    </w:p>
    <w:p w14:paraId="7ED6876B" w14:textId="77777777" w:rsidR="009A64E6" w:rsidRDefault="009A64E6" w:rsidP="005512CD">
      <w:pPr>
        <w:pStyle w:val="Tekstpodstawowy"/>
        <w:spacing w:line="276" w:lineRule="auto"/>
        <w:rPr>
          <w:rFonts w:ascii="Arial Narrow" w:hAnsi="Arial Narrow" w:cs="Arial Narrow"/>
          <w:sz w:val="22"/>
          <w:szCs w:val="22"/>
        </w:rPr>
      </w:pPr>
    </w:p>
    <w:p w14:paraId="7429D8CA" w14:textId="77777777" w:rsidR="009A64E6" w:rsidRPr="00B769FB" w:rsidRDefault="009A64E6" w:rsidP="005512CD">
      <w:pPr>
        <w:pStyle w:val="Tekstpodstawowy"/>
        <w:spacing w:line="276" w:lineRule="auto"/>
        <w:rPr>
          <w:rFonts w:ascii="Arial Narrow" w:hAnsi="Arial Narrow" w:cs="Arial Narrow"/>
          <w:sz w:val="22"/>
          <w:szCs w:val="22"/>
        </w:rPr>
      </w:pPr>
    </w:p>
    <w:p w14:paraId="3A6017B8" w14:textId="77777777" w:rsidR="009B1B90" w:rsidRPr="00B769FB" w:rsidRDefault="003B12AB" w:rsidP="005512CD">
      <w:pPr>
        <w:pStyle w:val="Tekstpodstawowy"/>
        <w:spacing w:line="276" w:lineRule="auto"/>
        <w:ind w:left="708" w:firstLine="708"/>
        <w:rPr>
          <w:rFonts w:ascii="Arial Narrow" w:hAnsi="Arial Narrow" w:cs="Arial Narrow"/>
          <w:sz w:val="22"/>
          <w:szCs w:val="22"/>
        </w:rPr>
      </w:pPr>
      <w:r w:rsidRPr="00B769FB">
        <w:rPr>
          <w:rFonts w:ascii="Arial Narrow" w:hAnsi="Arial Narrow" w:cs="Arial Narrow"/>
          <w:sz w:val="22"/>
          <w:szCs w:val="22"/>
        </w:rPr>
        <w:t xml:space="preserve">        ..........................................</w:t>
      </w:r>
      <w:r w:rsidRPr="00B769FB">
        <w:rPr>
          <w:rFonts w:ascii="Arial Narrow" w:hAnsi="Arial Narrow" w:cs="Arial Narrow"/>
          <w:sz w:val="22"/>
          <w:szCs w:val="22"/>
        </w:rPr>
        <w:tab/>
      </w:r>
      <w:r w:rsidRPr="00B769FB">
        <w:rPr>
          <w:rFonts w:ascii="Arial Narrow" w:hAnsi="Arial Narrow" w:cs="Arial Narrow"/>
          <w:sz w:val="22"/>
          <w:szCs w:val="22"/>
        </w:rPr>
        <w:tab/>
        <w:t xml:space="preserve">                                    ...........................................</w:t>
      </w:r>
    </w:p>
    <w:p w14:paraId="137AC0F1" w14:textId="77777777" w:rsidR="009B1B90" w:rsidRPr="00B769FB" w:rsidRDefault="009B1B90" w:rsidP="009B1B90">
      <w:pPr>
        <w:rPr>
          <w:rFonts w:ascii="Arial Narrow" w:hAnsi="Arial Narrow"/>
          <w:sz w:val="22"/>
          <w:szCs w:val="22"/>
        </w:rPr>
      </w:pPr>
    </w:p>
    <w:p w14:paraId="71D237CC" w14:textId="77777777" w:rsidR="009A64E6" w:rsidRDefault="009A64E6" w:rsidP="009B1B90">
      <w:pPr>
        <w:rPr>
          <w:rFonts w:ascii="Arial Narrow" w:hAnsi="Arial Narrow"/>
          <w:sz w:val="18"/>
          <w:szCs w:val="22"/>
        </w:rPr>
      </w:pPr>
    </w:p>
    <w:p w14:paraId="097ADC3F" w14:textId="77777777" w:rsidR="009A64E6" w:rsidRDefault="009A64E6" w:rsidP="009B1B90">
      <w:pPr>
        <w:rPr>
          <w:rFonts w:ascii="Arial Narrow" w:hAnsi="Arial Narrow"/>
          <w:sz w:val="18"/>
          <w:szCs w:val="22"/>
        </w:rPr>
      </w:pPr>
    </w:p>
    <w:p w14:paraId="06326805" w14:textId="77777777" w:rsidR="009A64E6" w:rsidRDefault="009A64E6" w:rsidP="009B1B90">
      <w:pPr>
        <w:rPr>
          <w:rFonts w:ascii="Arial Narrow" w:hAnsi="Arial Narrow"/>
          <w:sz w:val="18"/>
          <w:szCs w:val="22"/>
        </w:rPr>
      </w:pPr>
    </w:p>
    <w:p w14:paraId="2466B81B" w14:textId="77777777" w:rsidR="009A64E6" w:rsidRDefault="009A64E6" w:rsidP="009B1B90">
      <w:pPr>
        <w:rPr>
          <w:rFonts w:ascii="Arial Narrow" w:hAnsi="Arial Narrow"/>
          <w:sz w:val="18"/>
          <w:szCs w:val="22"/>
        </w:rPr>
      </w:pPr>
    </w:p>
    <w:p w14:paraId="2072ACC5" w14:textId="77777777" w:rsidR="009A64E6" w:rsidRDefault="009A64E6" w:rsidP="009B1B90">
      <w:pPr>
        <w:rPr>
          <w:rFonts w:ascii="Arial Narrow" w:hAnsi="Arial Narrow"/>
          <w:sz w:val="18"/>
          <w:szCs w:val="22"/>
        </w:rPr>
      </w:pPr>
    </w:p>
    <w:p w14:paraId="36DD01C7" w14:textId="77777777" w:rsidR="009A64E6" w:rsidRDefault="009A64E6" w:rsidP="009B1B90">
      <w:pPr>
        <w:rPr>
          <w:rFonts w:ascii="Arial Narrow" w:hAnsi="Arial Narrow"/>
          <w:sz w:val="18"/>
          <w:szCs w:val="22"/>
        </w:rPr>
      </w:pPr>
    </w:p>
    <w:p w14:paraId="4B37D0B4" w14:textId="77777777" w:rsidR="009A64E6" w:rsidRDefault="009A64E6" w:rsidP="009B1B90">
      <w:pPr>
        <w:rPr>
          <w:rFonts w:ascii="Arial Narrow" w:hAnsi="Arial Narrow"/>
          <w:sz w:val="18"/>
          <w:szCs w:val="22"/>
        </w:rPr>
      </w:pPr>
    </w:p>
    <w:p w14:paraId="5777E6A1" w14:textId="77777777" w:rsidR="009A64E6" w:rsidRDefault="009A64E6" w:rsidP="009B1B90">
      <w:pPr>
        <w:rPr>
          <w:rFonts w:ascii="Arial Narrow" w:hAnsi="Arial Narrow"/>
          <w:sz w:val="18"/>
          <w:szCs w:val="22"/>
        </w:rPr>
      </w:pPr>
    </w:p>
    <w:p w14:paraId="3F95FBB3" w14:textId="77777777" w:rsidR="009A64E6" w:rsidRDefault="009A64E6" w:rsidP="009B1B90">
      <w:pPr>
        <w:rPr>
          <w:rFonts w:ascii="Arial Narrow" w:hAnsi="Arial Narrow"/>
          <w:sz w:val="18"/>
          <w:szCs w:val="22"/>
        </w:rPr>
      </w:pPr>
    </w:p>
    <w:p w14:paraId="4598A332" w14:textId="77777777" w:rsidR="009A64E6" w:rsidRDefault="009A64E6" w:rsidP="009B1B90">
      <w:pPr>
        <w:rPr>
          <w:rFonts w:ascii="Arial Narrow" w:hAnsi="Arial Narrow"/>
          <w:sz w:val="18"/>
          <w:szCs w:val="22"/>
        </w:rPr>
      </w:pPr>
    </w:p>
    <w:p w14:paraId="679077F7" w14:textId="77777777" w:rsidR="009A64E6" w:rsidRDefault="009A64E6" w:rsidP="009B1B90">
      <w:pPr>
        <w:rPr>
          <w:rFonts w:ascii="Arial Narrow" w:hAnsi="Arial Narrow"/>
          <w:sz w:val="18"/>
          <w:szCs w:val="22"/>
        </w:rPr>
      </w:pPr>
    </w:p>
    <w:p w14:paraId="28897A58" w14:textId="77777777" w:rsidR="009A64E6" w:rsidRDefault="009A64E6" w:rsidP="009B1B90">
      <w:pPr>
        <w:rPr>
          <w:rFonts w:ascii="Arial Narrow" w:hAnsi="Arial Narrow"/>
          <w:sz w:val="18"/>
          <w:szCs w:val="22"/>
        </w:rPr>
      </w:pPr>
    </w:p>
    <w:p w14:paraId="28E5F24A" w14:textId="77777777" w:rsidR="009A64E6" w:rsidRDefault="009A64E6" w:rsidP="009B1B90">
      <w:pPr>
        <w:rPr>
          <w:rFonts w:ascii="Arial Narrow" w:hAnsi="Arial Narrow"/>
          <w:sz w:val="18"/>
          <w:szCs w:val="22"/>
        </w:rPr>
      </w:pPr>
    </w:p>
    <w:p w14:paraId="6AAAAB2D" w14:textId="77777777" w:rsidR="009A64E6" w:rsidRDefault="009A64E6" w:rsidP="009B1B90">
      <w:pPr>
        <w:rPr>
          <w:rFonts w:ascii="Arial Narrow" w:hAnsi="Arial Narrow"/>
          <w:sz w:val="18"/>
          <w:szCs w:val="22"/>
        </w:rPr>
      </w:pPr>
    </w:p>
    <w:p w14:paraId="3190E0A0" w14:textId="77777777" w:rsidR="009A64E6" w:rsidRDefault="009A64E6" w:rsidP="009B1B90">
      <w:pPr>
        <w:rPr>
          <w:rFonts w:ascii="Arial Narrow" w:hAnsi="Arial Narrow"/>
          <w:sz w:val="18"/>
          <w:szCs w:val="22"/>
        </w:rPr>
      </w:pPr>
    </w:p>
    <w:p w14:paraId="6C1EBDC4" w14:textId="77777777" w:rsidR="009A64E6" w:rsidRDefault="009A64E6" w:rsidP="009B1B90">
      <w:pPr>
        <w:rPr>
          <w:rFonts w:ascii="Arial Narrow" w:hAnsi="Arial Narrow"/>
          <w:sz w:val="18"/>
          <w:szCs w:val="22"/>
        </w:rPr>
      </w:pPr>
    </w:p>
    <w:p w14:paraId="5A91632F" w14:textId="77777777" w:rsidR="009A64E6" w:rsidRDefault="009A64E6" w:rsidP="009B1B90">
      <w:pPr>
        <w:rPr>
          <w:rFonts w:ascii="Arial Narrow" w:hAnsi="Arial Narrow"/>
          <w:sz w:val="18"/>
          <w:szCs w:val="22"/>
        </w:rPr>
      </w:pPr>
    </w:p>
    <w:p w14:paraId="375F5093" w14:textId="77777777" w:rsidR="009A64E6" w:rsidRDefault="009A64E6" w:rsidP="009B1B90">
      <w:pPr>
        <w:rPr>
          <w:rFonts w:ascii="Arial Narrow" w:hAnsi="Arial Narrow"/>
          <w:sz w:val="18"/>
          <w:szCs w:val="22"/>
        </w:rPr>
      </w:pPr>
    </w:p>
    <w:p w14:paraId="291C8B15" w14:textId="77777777" w:rsidR="009A64E6" w:rsidRDefault="009A64E6" w:rsidP="009B1B90">
      <w:pPr>
        <w:rPr>
          <w:rFonts w:ascii="Arial Narrow" w:hAnsi="Arial Narrow"/>
          <w:sz w:val="18"/>
          <w:szCs w:val="22"/>
        </w:rPr>
      </w:pPr>
    </w:p>
    <w:p w14:paraId="59D44CAF" w14:textId="77777777" w:rsidR="009A64E6" w:rsidRDefault="009A64E6" w:rsidP="009B1B90">
      <w:pPr>
        <w:rPr>
          <w:rFonts w:ascii="Arial Narrow" w:hAnsi="Arial Narrow"/>
          <w:sz w:val="18"/>
          <w:szCs w:val="22"/>
        </w:rPr>
      </w:pPr>
    </w:p>
    <w:p w14:paraId="40DA59EA" w14:textId="77777777" w:rsidR="009A64E6" w:rsidRDefault="009A64E6" w:rsidP="009B1B90">
      <w:pPr>
        <w:rPr>
          <w:rFonts w:ascii="Arial Narrow" w:hAnsi="Arial Narrow"/>
          <w:sz w:val="18"/>
          <w:szCs w:val="22"/>
        </w:rPr>
      </w:pPr>
    </w:p>
    <w:p w14:paraId="20B51FA4" w14:textId="77777777" w:rsidR="009A64E6" w:rsidRDefault="009A64E6" w:rsidP="009B1B90">
      <w:pPr>
        <w:rPr>
          <w:rFonts w:ascii="Arial Narrow" w:hAnsi="Arial Narrow"/>
          <w:sz w:val="18"/>
          <w:szCs w:val="22"/>
        </w:rPr>
      </w:pPr>
    </w:p>
    <w:p w14:paraId="0A21AB65" w14:textId="77777777" w:rsidR="009A64E6" w:rsidRDefault="009A64E6" w:rsidP="009B1B90">
      <w:pPr>
        <w:rPr>
          <w:rFonts w:ascii="Arial Narrow" w:hAnsi="Arial Narrow"/>
          <w:sz w:val="18"/>
          <w:szCs w:val="22"/>
        </w:rPr>
      </w:pPr>
    </w:p>
    <w:p w14:paraId="7C34B22F" w14:textId="77777777" w:rsidR="009A64E6" w:rsidRDefault="009A64E6" w:rsidP="009B1B90">
      <w:pPr>
        <w:rPr>
          <w:rFonts w:ascii="Arial Narrow" w:hAnsi="Arial Narrow"/>
          <w:sz w:val="18"/>
          <w:szCs w:val="22"/>
        </w:rPr>
      </w:pPr>
    </w:p>
    <w:p w14:paraId="258079E7" w14:textId="77777777" w:rsidR="009A64E6" w:rsidRDefault="009A64E6" w:rsidP="009B1B90">
      <w:pPr>
        <w:rPr>
          <w:rFonts w:ascii="Arial Narrow" w:hAnsi="Arial Narrow"/>
          <w:sz w:val="18"/>
          <w:szCs w:val="22"/>
        </w:rPr>
      </w:pPr>
    </w:p>
    <w:p w14:paraId="190F829C" w14:textId="77777777" w:rsidR="009A64E6" w:rsidRDefault="009A64E6" w:rsidP="009B1B90">
      <w:pPr>
        <w:rPr>
          <w:rFonts w:ascii="Arial Narrow" w:hAnsi="Arial Narrow"/>
          <w:sz w:val="18"/>
          <w:szCs w:val="22"/>
        </w:rPr>
      </w:pPr>
    </w:p>
    <w:p w14:paraId="7077F789" w14:textId="77777777" w:rsidR="009A64E6" w:rsidRDefault="009A64E6" w:rsidP="009B1B90">
      <w:pPr>
        <w:rPr>
          <w:rFonts w:ascii="Arial Narrow" w:hAnsi="Arial Narrow"/>
          <w:sz w:val="18"/>
          <w:szCs w:val="22"/>
        </w:rPr>
      </w:pPr>
    </w:p>
    <w:p w14:paraId="15613C77" w14:textId="77777777" w:rsidR="009A64E6" w:rsidRDefault="009A64E6" w:rsidP="009B1B90">
      <w:pPr>
        <w:rPr>
          <w:rFonts w:ascii="Arial Narrow" w:hAnsi="Arial Narrow"/>
          <w:sz w:val="18"/>
          <w:szCs w:val="22"/>
        </w:rPr>
      </w:pPr>
    </w:p>
    <w:p w14:paraId="553B881B" w14:textId="77777777" w:rsidR="009A64E6" w:rsidRDefault="009A64E6" w:rsidP="009B1B90">
      <w:pPr>
        <w:rPr>
          <w:rFonts w:ascii="Arial Narrow" w:hAnsi="Arial Narrow"/>
          <w:sz w:val="18"/>
          <w:szCs w:val="22"/>
        </w:rPr>
      </w:pPr>
    </w:p>
    <w:p w14:paraId="48FC9005" w14:textId="77777777" w:rsidR="009A64E6" w:rsidRDefault="009A64E6" w:rsidP="009B1B90">
      <w:pPr>
        <w:rPr>
          <w:rFonts w:ascii="Arial Narrow" w:hAnsi="Arial Narrow"/>
          <w:sz w:val="18"/>
          <w:szCs w:val="22"/>
        </w:rPr>
      </w:pPr>
    </w:p>
    <w:p w14:paraId="296F37F0" w14:textId="77777777" w:rsidR="009A64E6" w:rsidRDefault="009A64E6" w:rsidP="009B1B90">
      <w:pPr>
        <w:rPr>
          <w:rFonts w:ascii="Arial Narrow" w:hAnsi="Arial Narrow"/>
          <w:sz w:val="18"/>
          <w:szCs w:val="22"/>
        </w:rPr>
      </w:pPr>
    </w:p>
    <w:p w14:paraId="63368E55" w14:textId="77777777" w:rsidR="009A64E6" w:rsidRDefault="009A64E6" w:rsidP="009B1B90">
      <w:pPr>
        <w:rPr>
          <w:rFonts w:ascii="Arial Narrow" w:hAnsi="Arial Narrow"/>
          <w:sz w:val="18"/>
          <w:szCs w:val="22"/>
        </w:rPr>
      </w:pPr>
    </w:p>
    <w:p w14:paraId="5FFE6E05" w14:textId="77777777" w:rsidR="009A64E6" w:rsidRDefault="009A64E6" w:rsidP="009B1B90">
      <w:pPr>
        <w:rPr>
          <w:rFonts w:ascii="Arial Narrow" w:hAnsi="Arial Narrow"/>
          <w:sz w:val="18"/>
          <w:szCs w:val="22"/>
        </w:rPr>
      </w:pPr>
    </w:p>
    <w:p w14:paraId="3F61A831" w14:textId="77777777" w:rsidR="009A64E6" w:rsidRDefault="009A64E6" w:rsidP="009B1B90">
      <w:pPr>
        <w:rPr>
          <w:rFonts w:ascii="Arial Narrow" w:hAnsi="Arial Narrow"/>
          <w:sz w:val="18"/>
          <w:szCs w:val="22"/>
        </w:rPr>
      </w:pPr>
    </w:p>
    <w:p w14:paraId="229EDAF9" w14:textId="77777777" w:rsidR="009A64E6" w:rsidRDefault="009A64E6" w:rsidP="009B1B90">
      <w:pPr>
        <w:rPr>
          <w:rFonts w:ascii="Arial Narrow" w:hAnsi="Arial Narrow"/>
          <w:sz w:val="18"/>
          <w:szCs w:val="22"/>
        </w:rPr>
      </w:pPr>
    </w:p>
    <w:p w14:paraId="056D3882" w14:textId="77777777" w:rsidR="009A64E6" w:rsidRDefault="009A64E6" w:rsidP="009B1B90">
      <w:pPr>
        <w:rPr>
          <w:rFonts w:ascii="Arial Narrow" w:hAnsi="Arial Narrow"/>
          <w:sz w:val="18"/>
          <w:szCs w:val="22"/>
        </w:rPr>
      </w:pPr>
    </w:p>
    <w:p w14:paraId="1B401439" w14:textId="77777777" w:rsidR="009A64E6" w:rsidRDefault="009A64E6" w:rsidP="009B1B90">
      <w:pPr>
        <w:rPr>
          <w:rFonts w:ascii="Arial Narrow" w:hAnsi="Arial Narrow"/>
          <w:sz w:val="18"/>
          <w:szCs w:val="22"/>
        </w:rPr>
      </w:pPr>
    </w:p>
    <w:p w14:paraId="07CF914D" w14:textId="56CD40E9" w:rsidR="00AA4F13" w:rsidRPr="00B769FB" w:rsidRDefault="00AA4F13" w:rsidP="009B1B90">
      <w:pPr>
        <w:rPr>
          <w:rFonts w:ascii="Arial Narrow" w:hAnsi="Arial Narrow"/>
          <w:sz w:val="18"/>
          <w:szCs w:val="22"/>
        </w:rPr>
      </w:pPr>
      <w:r w:rsidRPr="00B769FB">
        <w:rPr>
          <w:rFonts w:ascii="Arial Narrow" w:hAnsi="Arial Narrow"/>
          <w:sz w:val="18"/>
          <w:szCs w:val="22"/>
        </w:rPr>
        <w:t>Załączniki:</w:t>
      </w:r>
    </w:p>
    <w:p w14:paraId="4105E0EF" w14:textId="6F27D041" w:rsidR="00AA4F13" w:rsidRDefault="00AA4F13" w:rsidP="009B1B90">
      <w:pPr>
        <w:rPr>
          <w:rFonts w:ascii="Arial Narrow" w:hAnsi="Arial Narrow" w:cs="Arial Narrow"/>
          <w:sz w:val="18"/>
          <w:szCs w:val="18"/>
        </w:rPr>
      </w:pPr>
      <w:r w:rsidRPr="00B769FB">
        <w:rPr>
          <w:rFonts w:ascii="Arial Narrow" w:hAnsi="Arial Narrow"/>
          <w:sz w:val="18"/>
          <w:szCs w:val="22"/>
        </w:rPr>
        <w:t xml:space="preserve">nr 1 – </w:t>
      </w:r>
      <w:r w:rsidR="00B41968" w:rsidRPr="00B41968">
        <w:rPr>
          <w:rFonts w:ascii="Arial Narrow" w:hAnsi="Arial Narrow" w:cs="Arial Narrow"/>
          <w:sz w:val="18"/>
          <w:szCs w:val="18"/>
        </w:rPr>
        <w:t>Szczegółowy zakres przedmiotu umowy</w:t>
      </w:r>
      <w:r w:rsidR="00154447">
        <w:rPr>
          <w:rFonts w:ascii="Arial Narrow" w:hAnsi="Arial Narrow" w:cs="Arial Narrow"/>
          <w:sz w:val="18"/>
          <w:szCs w:val="18"/>
        </w:rPr>
        <w:t xml:space="preserve"> (Formularz cenowy)</w:t>
      </w:r>
    </w:p>
    <w:p w14:paraId="28D6115F" w14:textId="504E39D2" w:rsidR="00F526F2" w:rsidRPr="00B769FB" w:rsidRDefault="00F526F2" w:rsidP="009B1B90">
      <w:pPr>
        <w:rPr>
          <w:rFonts w:ascii="Arial Narrow" w:hAnsi="Arial Narrow"/>
          <w:sz w:val="18"/>
          <w:szCs w:val="22"/>
        </w:rPr>
      </w:pPr>
      <w:r>
        <w:rPr>
          <w:rFonts w:ascii="Arial Narrow" w:hAnsi="Arial Narrow" w:cs="Arial Narrow"/>
          <w:sz w:val="18"/>
          <w:szCs w:val="18"/>
        </w:rPr>
        <w:t xml:space="preserve">nr 2 - </w:t>
      </w:r>
      <w:r>
        <w:rPr>
          <w:rFonts w:ascii="Arial Narrow" w:hAnsi="Arial Narrow"/>
          <w:sz w:val="18"/>
          <w:szCs w:val="22"/>
        </w:rPr>
        <w:t>Szczegółowy wykaz</w:t>
      </w:r>
      <w:r>
        <w:rPr>
          <w:rFonts w:ascii="Arial Narrow" w:hAnsi="Arial Narrow" w:cs="Arial Narrow"/>
          <w:sz w:val="18"/>
          <w:szCs w:val="22"/>
        </w:rPr>
        <w:t xml:space="preserve"> czynności serwisowych</w:t>
      </w:r>
    </w:p>
    <w:p w14:paraId="1992FFE0" w14:textId="1799FAD1" w:rsidR="00AA4F13" w:rsidRPr="00C33099" w:rsidRDefault="00AA4F13" w:rsidP="009B1B90">
      <w:pPr>
        <w:rPr>
          <w:rFonts w:ascii="Arial Narrow" w:hAnsi="Arial Narrow"/>
          <w:sz w:val="18"/>
          <w:szCs w:val="22"/>
        </w:rPr>
      </w:pPr>
      <w:r w:rsidRPr="00C33099">
        <w:rPr>
          <w:rFonts w:ascii="Arial Narrow" w:hAnsi="Arial Narrow"/>
          <w:sz w:val="18"/>
          <w:szCs w:val="22"/>
        </w:rPr>
        <w:t xml:space="preserve">nr </w:t>
      </w:r>
      <w:r w:rsidR="00F526F2" w:rsidRPr="00C33099">
        <w:rPr>
          <w:rFonts w:ascii="Arial Narrow" w:hAnsi="Arial Narrow"/>
          <w:sz w:val="18"/>
          <w:szCs w:val="22"/>
        </w:rPr>
        <w:t>3</w:t>
      </w:r>
      <w:r w:rsidRPr="00C33099">
        <w:rPr>
          <w:rFonts w:ascii="Arial Narrow" w:hAnsi="Arial Narrow"/>
          <w:sz w:val="18"/>
          <w:szCs w:val="22"/>
        </w:rPr>
        <w:t xml:space="preserve"> </w:t>
      </w:r>
      <w:r w:rsidR="002143F1" w:rsidRPr="00C33099">
        <w:rPr>
          <w:rFonts w:ascii="Arial Narrow" w:hAnsi="Arial Narrow"/>
          <w:sz w:val="18"/>
          <w:szCs w:val="22"/>
        </w:rPr>
        <w:t>–</w:t>
      </w:r>
      <w:r w:rsidRPr="00C33099">
        <w:rPr>
          <w:rFonts w:ascii="Arial Narrow" w:hAnsi="Arial Narrow"/>
          <w:sz w:val="18"/>
          <w:szCs w:val="22"/>
        </w:rPr>
        <w:t xml:space="preserve"> </w:t>
      </w:r>
      <w:r w:rsidR="00D93BA3" w:rsidRPr="00C33099">
        <w:rPr>
          <w:rFonts w:ascii="Arial Narrow" w:hAnsi="Arial Narrow"/>
          <w:sz w:val="18"/>
          <w:szCs w:val="22"/>
        </w:rPr>
        <w:t>Harmonogram rat</w:t>
      </w:r>
    </w:p>
    <w:p w14:paraId="376F000E" w14:textId="70313618" w:rsidR="00AA4F13" w:rsidRPr="00B769FB" w:rsidRDefault="00AA4F13" w:rsidP="009B1B90">
      <w:pPr>
        <w:rPr>
          <w:rFonts w:ascii="Arial Narrow" w:hAnsi="Arial Narrow"/>
          <w:sz w:val="18"/>
          <w:szCs w:val="22"/>
        </w:rPr>
      </w:pPr>
      <w:r w:rsidRPr="00B769FB">
        <w:rPr>
          <w:rFonts w:ascii="Arial Narrow" w:hAnsi="Arial Narrow"/>
          <w:sz w:val="18"/>
          <w:szCs w:val="22"/>
        </w:rPr>
        <w:t xml:space="preserve">nr </w:t>
      </w:r>
      <w:r w:rsidR="00F526F2">
        <w:rPr>
          <w:rFonts w:ascii="Arial Narrow" w:hAnsi="Arial Narrow"/>
          <w:sz w:val="18"/>
          <w:szCs w:val="22"/>
        </w:rPr>
        <w:t>4</w:t>
      </w:r>
      <w:r w:rsidRPr="00B769FB">
        <w:rPr>
          <w:rFonts w:ascii="Arial Narrow" w:hAnsi="Arial Narrow"/>
          <w:sz w:val="18"/>
          <w:szCs w:val="22"/>
        </w:rPr>
        <w:t xml:space="preserve"> - </w:t>
      </w:r>
      <w:r w:rsidRPr="00B769FB">
        <w:rPr>
          <w:rFonts w:ascii="Arial Narrow" w:hAnsi="Arial Narrow" w:cs="Arial Narrow"/>
          <w:sz w:val="18"/>
          <w:szCs w:val="22"/>
        </w:rPr>
        <w:t>Zasad</w:t>
      </w:r>
      <w:r w:rsidR="00154447">
        <w:rPr>
          <w:rFonts w:ascii="Arial Narrow" w:hAnsi="Arial Narrow" w:cs="Arial Narrow"/>
          <w:sz w:val="18"/>
          <w:szCs w:val="22"/>
        </w:rPr>
        <w:t>y</w:t>
      </w:r>
      <w:r w:rsidRPr="00B769FB">
        <w:rPr>
          <w:rFonts w:ascii="Arial Narrow" w:hAnsi="Arial Narrow" w:cs="Arial Narrow"/>
          <w:sz w:val="18"/>
          <w:szCs w:val="22"/>
        </w:rPr>
        <w:t xml:space="preserve"> środowiskow</w:t>
      </w:r>
      <w:r w:rsidR="00154447">
        <w:rPr>
          <w:rFonts w:ascii="Arial Narrow" w:hAnsi="Arial Narrow" w:cs="Arial Narrow"/>
          <w:sz w:val="18"/>
          <w:szCs w:val="22"/>
        </w:rPr>
        <w:t>e</w:t>
      </w:r>
      <w:r w:rsidRPr="00B769FB">
        <w:rPr>
          <w:rFonts w:ascii="Arial Narrow" w:hAnsi="Arial Narrow" w:cs="Arial Narrow"/>
          <w:sz w:val="18"/>
          <w:szCs w:val="22"/>
        </w:rPr>
        <w:t xml:space="preserve"> i jakości</w:t>
      </w:r>
    </w:p>
    <w:p w14:paraId="3861DE18" w14:textId="1929B170" w:rsidR="00AA4F13" w:rsidRPr="00B769FB" w:rsidRDefault="00AA4F13" w:rsidP="009B1B90">
      <w:pPr>
        <w:rPr>
          <w:rFonts w:ascii="Arial Narrow" w:hAnsi="Arial Narrow"/>
          <w:sz w:val="22"/>
          <w:szCs w:val="22"/>
        </w:rPr>
      </w:pPr>
      <w:r w:rsidRPr="00B769FB">
        <w:rPr>
          <w:rFonts w:ascii="Arial Narrow" w:hAnsi="Arial Narrow"/>
          <w:sz w:val="18"/>
          <w:szCs w:val="22"/>
        </w:rPr>
        <w:t xml:space="preserve">nr </w:t>
      </w:r>
      <w:r w:rsidR="00F526F2">
        <w:rPr>
          <w:rFonts w:ascii="Arial Narrow" w:hAnsi="Arial Narrow"/>
          <w:sz w:val="18"/>
          <w:szCs w:val="22"/>
        </w:rPr>
        <w:t>5</w:t>
      </w:r>
      <w:r w:rsidRPr="00B769FB">
        <w:rPr>
          <w:rFonts w:ascii="Arial Narrow" w:hAnsi="Arial Narrow"/>
          <w:sz w:val="18"/>
          <w:szCs w:val="22"/>
        </w:rPr>
        <w:t xml:space="preserve"> - Oświadczenie</w:t>
      </w:r>
    </w:p>
    <w:sectPr w:rsidR="00AA4F13" w:rsidRPr="00B769FB" w:rsidSect="00A579AD">
      <w:footerReference w:type="default" r:id="rId13"/>
      <w:pgSz w:w="11906" w:h="16838"/>
      <w:pgMar w:top="851" w:right="1021" w:bottom="1276" w:left="1021" w:header="708" w:footer="362"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5395D6" w14:textId="77777777" w:rsidR="00A579AD" w:rsidRDefault="00A579AD" w:rsidP="00667665">
      <w:r>
        <w:separator/>
      </w:r>
    </w:p>
  </w:endnote>
  <w:endnote w:type="continuationSeparator" w:id="0">
    <w:p w14:paraId="410F2ECE" w14:textId="77777777" w:rsidR="00A579AD" w:rsidRDefault="00A579AD" w:rsidP="00667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imesNewRomanPSMT">
    <w:altName w:val="Times New Roman"/>
    <w:charset w:val="00"/>
    <w:family w:val="roman"/>
    <w:pitch w:val="default"/>
  </w:font>
  <w:font w:name="Aharoni">
    <w:charset w:val="B1"/>
    <w:family w:val="auto"/>
    <w:pitch w:val="variable"/>
    <w:sig w:usb0="00000803" w:usb1="00000000" w:usb2="00000000" w:usb3="00000000" w:csb0="00000021"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9E867" w14:textId="77777777" w:rsidR="0046397D" w:rsidRPr="00EA17E6" w:rsidRDefault="006023CE">
    <w:pPr>
      <w:pStyle w:val="Stopka"/>
      <w:jc w:val="center"/>
      <w:rPr>
        <w:rFonts w:ascii="Arial Narrow" w:hAnsi="Arial Narrow"/>
        <w:sz w:val="20"/>
      </w:rPr>
    </w:pPr>
    <w:r w:rsidRPr="00EA17E6">
      <w:rPr>
        <w:rFonts w:ascii="Arial Narrow" w:hAnsi="Arial Narrow"/>
        <w:sz w:val="20"/>
      </w:rPr>
      <w:fldChar w:fldCharType="begin"/>
    </w:r>
    <w:r w:rsidR="0046397D" w:rsidRPr="00EA17E6">
      <w:rPr>
        <w:rFonts w:ascii="Arial Narrow" w:hAnsi="Arial Narrow"/>
        <w:sz w:val="20"/>
      </w:rPr>
      <w:instrText xml:space="preserve"> PAGE   \* MERGEFORMAT </w:instrText>
    </w:r>
    <w:r w:rsidRPr="00EA17E6">
      <w:rPr>
        <w:rFonts w:ascii="Arial Narrow" w:hAnsi="Arial Narrow"/>
        <w:sz w:val="20"/>
      </w:rPr>
      <w:fldChar w:fldCharType="separate"/>
    </w:r>
    <w:r w:rsidR="006B3BF3">
      <w:rPr>
        <w:rFonts w:ascii="Arial Narrow" w:hAnsi="Arial Narrow"/>
        <w:noProof/>
        <w:sz w:val="20"/>
      </w:rPr>
      <w:t>4</w:t>
    </w:r>
    <w:r w:rsidRPr="00EA17E6">
      <w:rPr>
        <w:rFonts w:ascii="Arial Narrow" w:hAnsi="Arial Narrow"/>
        <w:sz w:val="20"/>
      </w:rPr>
      <w:fldChar w:fldCharType="end"/>
    </w:r>
  </w:p>
  <w:p w14:paraId="1645A14B" w14:textId="7D408C2D" w:rsidR="00602B90" w:rsidRPr="00602B90" w:rsidRDefault="00602B90" w:rsidP="009A64E6">
    <w:pPr>
      <w:pStyle w:val="Stopka"/>
      <w:tabs>
        <w:tab w:val="clear" w:pos="4536"/>
        <w:tab w:val="clear" w:pos="9072"/>
        <w:tab w:val="left" w:pos="1953"/>
      </w:tabs>
      <w:spacing w:before="240"/>
      <w:rPr>
        <w:rFonts w:ascii="Arial Narrow" w:hAnsi="Arial Narrow"/>
        <w:sz w:val="20"/>
      </w:rPr>
    </w:pPr>
    <w:r>
      <w:rPr>
        <w:rFonts w:ascii="Arial Narrow" w:hAnsi="Arial Narrow"/>
        <w:sz w:val="20"/>
      </w:rPr>
      <w:t xml:space="preserve">Wyk. </w:t>
    </w:r>
    <w:r w:rsidR="007501B6">
      <w:rPr>
        <w:rFonts w:ascii="Arial Narrow" w:hAnsi="Arial Narrow"/>
        <w:sz w:val="20"/>
      </w:rPr>
      <w:t>P. Kucharska</w:t>
    </w:r>
    <w:r w:rsidR="00C36458">
      <w:rPr>
        <w:rFonts w:ascii="Arial Narrow" w:hAnsi="Arial Narrow"/>
        <w:sz w:val="20"/>
      </w:rPr>
      <w:t xml:space="preserve"> - </w:t>
    </w:r>
    <w:r>
      <w:rPr>
        <w:rFonts w:ascii="Arial Narrow" w:hAnsi="Arial Narrow"/>
        <w:sz w:val="20"/>
      </w:rPr>
      <w:t>tel. 261 417 449</w:t>
    </w:r>
  </w:p>
  <w:p w14:paraId="084986FA" w14:textId="77777777" w:rsidR="0046397D" w:rsidRDefault="0046397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F5225A" w14:textId="77777777" w:rsidR="00A579AD" w:rsidRDefault="00A579AD" w:rsidP="00667665">
      <w:r>
        <w:separator/>
      </w:r>
    </w:p>
  </w:footnote>
  <w:footnote w:type="continuationSeparator" w:id="0">
    <w:p w14:paraId="103C5E23" w14:textId="77777777" w:rsidR="00A579AD" w:rsidRDefault="00A579AD" w:rsidP="00667665">
      <w:r>
        <w:continuationSeparator/>
      </w:r>
    </w:p>
  </w:footnote>
  <w:footnote w:id="1">
    <w:p w14:paraId="50457C8C" w14:textId="77777777" w:rsidR="007004C1" w:rsidRPr="000156CB" w:rsidRDefault="007004C1" w:rsidP="007004C1">
      <w:pPr>
        <w:pStyle w:val="Tekstprzypisudolnego"/>
        <w:rPr>
          <w:rFonts w:ascii="Arial Narrow" w:hAnsi="Arial Narrow"/>
        </w:rPr>
      </w:pPr>
      <w:r w:rsidRPr="000156CB">
        <w:rPr>
          <w:rStyle w:val="Odwoanieprzypisudolnego"/>
          <w:rFonts w:ascii="Arial Narrow" w:hAnsi="Arial Narrow"/>
        </w:rPr>
        <w:footnoteRef/>
      </w:r>
      <w:r w:rsidRPr="000156CB">
        <w:rPr>
          <w:rFonts w:ascii="Arial Narrow" w:hAnsi="Arial Narrow"/>
        </w:rPr>
        <w:t xml:space="preserve"> niewłaściwe skreślić</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5"/>
    <w:multiLevelType w:val="multilevel"/>
    <w:tmpl w:val="5186D52E"/>
    <w:name w:val="WW8Num5"/>
    <w:lvl w:ilvl="0">
      <w:start w:val="1"/>
      <w:numFmt w:val="decimal"/>
      <w:lvlText w:val="%1."/>
      <w:lvlJc w:val="left"/>
      <w:pPr>
        <w:tabs>
          <w:tab w:val="num" w:pos="0"/>
        </w:tabs>
        <w:ind w:left="720" w:hanging="360"/>
      </w:pPr>
      <w:rPr>
        <w:rFonts w:ascii="Arial Narrow" w:hAnsi="Arial Narrow" w:cs="Arial Narrow"/>
        <w:b w:val="0"/>
        <w:i w:val="0"/>
        <w:iCs/>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4" w15:restartNumberingAfterBreak="0">
    <w:nsid w:val="00000007"/>
    <w:multiLevelType w:val="multilevel"/>
    <w:tmpl w:val="A8A6847C"/>
    <w:name w:val="WW8Num7"/>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15:restartNumberingAfterBreak="0">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 w15:restartNumberingAfterBreak="0">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15:restartNumberingAfterBreak="0">
    <w:nsid w:val="0000000A"/>
    <w:multiLevelType w:val="multilevel"/>
    <w:tmpl w:val="97B8D9EC"/>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rPr>
        <w:color w:val="auto"/>
      </w:r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15:restartNumberingAfterBreak="0">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15:restartNumberingAfterBreak="0">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0" w15:restartNumberingAfterBreak="0">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0B6C662E"/>
    <w:multiLevelType w:val="multilevel"/>
    <w:tmpl w:val="DEF0490C"/>
    <w:lvl w:ilvl="0">
      <w:start w:val="2"/>
      <w:numFmt w:val="decimal"/>
      <w:lvlText w:val="%1."/>
      <w:lvlJc w:val="left"/>
      <w:pPr>
        <w:tabs>
          <w:tab w:val="num" w:pos="720"/>
        </w:tabs>
        <w:ind w:left="720" w:hanging="360"/>
      </w:pPr>
      <w:rPr>
        <w:rFonts w:ascii="Arial Narrow" w:hAnsi="Arial Narro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DBF7DA3"/>
    <w:multiLevelType w:val="hybridMultilevel"/>
    <w:tmpl w:val="6EA2DD62"/>
    <w:lvl w:ilvl="0" w:tplc="0DB08AE2">
      <w:start w:val="1"/>
      <w:numFmt w:val="decimal"/>
      <w:lvlText w:val="%1."/>
      <w:lvlJc w:val="left"/>
      <w:pPr>
        <w:ind w:left="426" w:hanging="360"/>
      </w:pPr>
      <w:rPr>
        <w:rFonts w:ascii="Arial Narrow" w:hAnsi="Arial Narrow" w:hint="default"/>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15" w15:restartNumberingAfterBreak="0">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3FB4204F"/>
    <w:multiLevelType w:val="hybridMultilevel"/>
    <w:tmpl w:val="00A409FA"/>
    <w:lvl w:ilvl="0" w:tplc="9C0A9A1E">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20" w15:restartNumberingAfterBreak="0">
    <w:nsid w:val="486F7E73"/>
    <w:multiLevelType w:val="hybridMultilevel"/>
    <w:tmpl w:val="1396CDA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6AC10F8"/>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num w:numId="1" w16cid:durableId="1163856337">
    <w:abstractNumId w:val="2"/>
  </w:num>
  <w:num w:numId="2" w16cid:durableId="1649358549">
    <w:abstractNumId w:val="4"/>
  </w:num>
  <w:num w:numId="3" w16cid:durableId="2135437103">
    <w:abstractNumId w:val="5"/>
  </w:num>
  <w:num w:numId="4" w16cid:durableId="237596974">
    <w:abstractNumId w:val="7"/>
  </w:num>
  <w:num w:numId="5" w16cid:durableId="637489020">
    <w:abstractNumId w:val="10"/>
  </w:num>
  <w:num w:numId="6" w16cid:durableId="1239711354">
    <w:abstractNumId w:val="20"/>
  </w:num>
  <w:num w:numId="7" w16cid:durableId="778448172">
    <w:abstractNumId w:val="21"/>
  </w:num>
  <w:num w:numId="8" w16cid:durableId="914314017">
    <w:abstractNumId w:val="19"/>
    <w:lvlOverride w:ilvl="0">
      <w:startOverride w:val="1"/>
    </w:lvlOverride>
  </w:num>
  <w:num w:numId="9" w16cid:durableId="886381404">
    <w:abstractNumId w:val="17"/>
  </w:num>
  <w:num w:numId="10" w16cid:durableId="724841885">
    <w:abstractNumId w:val="13"/>
  </w:num>
  <w:num w:numId="11" w16cid:durableId="1317342842">
    <w:abstractNumId w:val="14"/>
    <w:lvlOverride w:ilvl="0">
      <w:startOverride w:val="1"/>
    </w:lvlOverride>
  </w:num>
  <w:num w:numId="12" w16cid:durableId="1590119377">
    <w:abstractNumId w:val="11"/>
  </w:num>
  <w:num w:numId="13" w16cid:durableId="21354488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220708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0438432">
    <w:abstractNumId w:val="12"/>
  </w:num>
  <w:num w:numId="16" w16cid:durableId="119511519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47221429">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19A"/>
    <w:rsid w:val="000022A7"/>
    <w:rsid w:val="000032F2"/>
    <w:rsid w:val="000156CB"/>
    <w:rsid w:val="00021996"/>
    <w:rsid w:val="0002237F"/>
    <w:rsid w:val="00032204"/>
    <w:rsid w:val="000340B6"/>
    <w:rsid w:val="00034D87"/>
    <w:rsid w:val="0003676D"/>
    <w:rsid w:val="000514FF"/>
    <w:rsid w:val="00062165"/>
    <w:rsid w:val="00063ACA"/>
    <w:rsid w:val="000820C8"/>
    <w:rsid w:val="00084568"/>
    <w:rsid w:val="00086E10"/>
    <w:rsid w:val="0009233A"/>
    <w:rsid w:val="000A0D54"/>
    <w:rsid w:val="000A3748"/>
    <w:rsid w:val="000A4524"/>
    <w:rsid w:val="000A580C"/>
    <w:rsid w:val="000B1314"/>
    <w:rsid w:val="000B1851"/>
    <w:rsid w:val="000B1858"/>
    <w:rsid w:val="000C3720"/>
    <w:rsid w:val="000C3F13"/>
    <w:rsid w:val="000E3FB1"/>
    <w:rsid w:val="000F4240"/>
    <w:rsid w:val="00105E3C"/>
    <w:rsid w:val="00127C19"/>
    <w:rsid w:val="00131289"/>
    <w:rsid w:val="0013372F"/>
    <w:rsid w:val="00154447"/>
    <w:rsid w:val="0016618B"/>
    <w:rsid w:val="00173C74"/>
    <w:rsid w:val="001826E8"/>
    <w:rsid w:val="001867E6"/>
    <w:rsid w:val="001905C7"/>
    <w:rsid w:val="00197DC9"/>
    <w:rsid w:val="001B3464"/>
    <w:rsid w:val="001D13F3"/>
    <w:rsid w:val="001D276D"/>
    <w:rsid w:val="001E69BA"/>
    <w:rsid w:val="001F18BB"/>
    <w:rsid w:val="001F53B4"/>
    <w:rsid w:val="001F5B43"/>
    <w:rsid w:val="00202EC1"/>
    <w:rsid w:val="00205DD5"/>
    <w:rsid w:val="002107A3"/>
    <w:rsid w:val="002123F1"/>
    <w:rsid w:val="002143F1"/>
    <w:rsid w:val="00216374"/>
    <w:rsid w:val="00232EB6"/>
    <w:rsid w:val="00233099"/>
    <w:rsid w:val="00233515"/>
    <w:rsid w:val="00237E53"/>
    <w:rsid w:val="002433C7"/>
    <w:rsid w:val="00280125"/>
    <w:rsid w:val="00290449"/>
    <w:rsid w:val="00293091"/>
    <w:rsid w:val="002949F2"/>
    <w:rsid w:val="00294E21"/>
    <w:rsid w:val="002B0CE2"/>
    <w:rsid w:val="002B1954"/>
    <w:rsid w:val="002C7694"/>
    <w:rsid w:val="002D7280"/>
    <w:rsid w:val="002D76CD"/>
    <w:rsid w:val="002E3D42"/>
    <w:rsid w:val="002E4395"/>
    <w:rsid w:val="002E5D0E"/>
    <w:rsid w:val="002E6DCA"/>
    <w:rsid w:val="002F3EFC"/>
    <w:rsid w:val="002F41C4"/>
    <w:rsid w:val="002F5316"/>
    <w:rsid w:val="002F71D6"/>
    <w:rsid w:val="0030248C"/>
    <w:rsid w:val="00303A42"/>
    <w:rsid w:val="00307EF1"/>
    <w:rsid w:val="00316630"/>
    <w:rsid w:val="003179F7"/>
    <w:rsid w:val="00320B0B"/>
    <w:rsid w:val="0033291E"/>
    <w:rsid w:val="00332B6A"/>
    <w:rsid w:val="00335CD6"/>
    <w:rsid w:val="003360D5"/>
    <w:rsid w:val="00345088"/>
    <w:rsid w:val="0034575F"/>
    <w:rsid w:val="00350A06"/>
    <w:rsid w:val="00350C1D"/>
    <w:rsid w:val="00353A69"/>
    <w:rsid w:val="00357112"/>
    <w:rsid w:val="00357968"/>
    <w:rsid w:val="003663DB"/>
    <w:rsid w:val="003717B5"/>
    <w:rsid w:val="003750BF"/>
    <w:rsid w:val="00375983"/>
    <w:rsid w:val="003766B4"/>
    <w:rsid w:val="00380825"/>
    <w:rsid w:val="003817DE"/>
    <w:rsid w:val="00384E39"/>
    <w:rsid w:val="00384EE9"/>
    <w:rsid w:val="00385EB8"/>
    <w:rsid w:val="003A6BD0"/>
    <w:rsid w:val="003B12AB"/>
    <w:rsid w:val="003C2649"/>
    <w:rsid w:val="003C2914"/>
    <w:rsid w:val="003E05AC"/>
    <w:rsid w:val="003E4312"/>
    <w:rsid w:val="003E5103"/>
    <w:rsid w:val="003E57D4"/>
    <w:rsid w:val="003F18A6"/>
    <w:rsid w:val="00420714"/>
    <w:rsid w:val="00424734"/>
    <w:rsid w:val="00433663"/>
    <w:rsid w:val="00434763"/>
    <w:rsid w:val="00443872"/>
    <w:rsid w:val="00446D80"/>
    <w:rsid w:val="004545A6"/>
    <w:rsid w:val="00457036"/>
    <w:rsid w:val="0046397D"/>
    <w:rsid w:val="00463FBE"/>
    <w:rsid w:val="00472BF0"/>
    <w:rsid w:val="004765CC"/>
    <w:rsid w:val="004908ED"/>
    <w:rsid w:val="00490D75"/>
    <w:rsid w:val="00491A3D"/>
    <w:rsid w:val="004B18CA"/>
    <w:rsid w:val="004B3B59"/>
    <w:rsid w:val="004B424A"/>
    <w:rsid w:val="004B7F2D"/>
    <w:rsid w:val="004C4971"/>
    <w:rsid w:val="004D7208"/>
    <w:rsid w:val="004D7377"/>
    <w:rsid w:val="004F481E"/>
    <w:rsid w:val="004F4851"/>
    <w:rsid w:val="005215C9"/>
    <w:rsid w:val="00524F98"/>
    <w:rsid w:val="005375F6"/>
    <w:rsid w:val="005457E6"/>
    <w:rsid w:val="005512CD"/>
    <w:rsid w:val="005717E9"/>
    <w:rsid w:val="00575530"/>
    <w:rsid w:val="005758E3"/>
    <w:rsid w:val="00577DF8"/>
    <w:rsid w:val="00586D24"/>
    <w:rsid w:val="00592EF4"/>
    <w:rsid w:val="0059646A"/>
    <w:rsid w:val="005A6ACA"/>
    <w:rsid w:val="005B2F1E"/>
    <w:rsid w:val="005B73BE"/>
    <w:rsid w:val="005D245D"/>
    <w:rsid w:val="005E3FFD"/>
    <w:rsid w:val="005F72C1"/>
    <w:rsid w:val="00601FF6"/>
    <w:rsid w:val="006023CE"/>
    <w:rsid w:val="0060250F"/>
    <w:rsid w:val="00602B90"/>
    <w:rsid w:val="00605854"/>
    <w:rsid w:val="00606896"/>
    <w:rsid w:val="00612FDD"/>
    <w:rsid w:val="00613026"/>
    <w:rsid w:val="006133B0"/>
    <w:rsid w:val="00617512"/>
    <w:rsid w:val="00617E49"/>
    <w:rsid w:val="00625E11"/>
    <w:rsid w:val="00634552"/>
    <w:rsid w:val="00640047"/>
    <w:rsid w:val="00650321"/>
    <w:rsid w:val="0065284B"/>
    <w:rsid w:val="00660201"/>
    <w:rsid w:val="00667665"/>
    <w:rsid w:val="00670F21"/>
    <w:rsid w:val="00675F8D"/>
    <w:rsid w:val="00690DB0"/>
    <w:rsid w:val="00695BDF"/>
    <w:rsid w:val="006A3513"/>
    <w:rsid w:val="006A452B"/>
    <w:rsid w:val="006B3BF3"/>
    <w:rsid w:val="006B6CE8"/>
    <w:rsid w:val="006B798E"/>
    <w:rsid w:val="006C278E"/>
    <w:rsid w:val="006C4B54"/>
    <w:rsid w:val="006D1E62"/>
    <w:rsid w:val="006F1DCA"/>
    <w:rsid w:val="006F5C36"/>
    <w:rsid w:val="007004C1"/>
    <w:rsid w:val="00700C51"/>
    <w:rsid w:val="00701C07"/>
    <w:rsid w:val="00710561"/>
    <w:rsid w:val="007225FB"/>
    <w:rsid w:val="00726FAB"/>
    <w:rsid w:val="00727E4A"/>
    <w:rsid w:val="00732141"/>
    <w:rsid w:val="007362E4"/>
    <w:rsid w:val="00736425"/>
    <w:rsid w:val="007501B6"/>
    <w:rsid w:val="00751087"/>
    <w:rsid w:val="00756500"/>
    <w:rsid w:val="00763BB4"/>
    <w:rsid w:val="0076600E"/>
    <w:rsid w:val="007712AD"/>
    <w:rsid w:val="00774825"/>
    <w:rsid w:val="007755CB"/>
    <w:rsid w:val="007922BC"/>
    <w:rsid w:val="0079284D"/>
    <w:rsid w:val="007A6F03"/>
    <w:rsid w:val="007B000A"/>
    <w:rsid w:val="007B23D6"/>
    <w:rsid w:val="007B42CB"/>
    <w:rsid w:val="007B476F"/>
    <w:rsid w:val="007B495B"/>
    <w:rsid w:val="007B6027"/>
    <w:rsid w:val="007D37F4"/>
    <w:rsid w:val="007D3A8F"/>
    <w:rsid w:val="007E15D7"/>
    <w:rsid w:val="007E3CFB"/>
    <w:rsid w:val="007E64CD"/>
    <w:rsid w:val="007F05AF"/>
    <w:rsid w:val="00801F7F"/>
    <w:rsid w:val="0081007A"/>
    <w:rsid w:val="0081039C"/>
    <w:rsid w:val="00822571"/>
    <w:rsid w:val="00822914"/>
    <w:rsid w:val="008251E4"/>
    <w:rsid w:val="00837C9D"/>
    <w:rsid w:val="00841422"/>
    <w:rsid w:val="00850C47"/>
    <w:rsid w:val="00851248"/>
    <w:rsid w:val="0085547B"/>
    <w:rsid w:val="00857356"/>
    <w:rsid w:val="0086526D"/>
    <w:rsid w:val="008716E0"/>
    <w:rsid w:val="00874A78"/>
    <w:rsid w:val="00877F86"/>
    <w:rsid w:val="00880983"/>
    <w:rsid w:val="00884E7E"/>
    <w:rsid w:val="0088682D"/>
    <w:rsid w:val="00891E8E"/>
    <w:rsid w:val="0089548B"/>
    <w:rsid w:val="008977A6"/>
    <w:rsid w:val="008A5A7C"/>
    <w:rsid w:val="008C4088"/>
    <w:rsid w:val="008C6435"/>
    <w:rsid w:val="008C6980"/>
    <w:rsid w:val="008D019C"/>
    <w:rsid w:val="008D1420"/>
    <w:rsid w:val="008D693D"/>
    <w:rsid w:val="008D6AD6"/>
    <w:rsid w:val="008E089A"/>
    <w:rsid w:val="008E5979"/>
    <w:rsid w:val="008E5C42"/>
    <w:rsid w:val="008E6EF9"/>
    <w:rsid w:val="008F3E06"/>
    <w:rsid w:val="008F4642"/>
    <w:rsid w:val="008F5B68"/>
    <w:rsid w:val="008F6546"/>
    <w:rsid w:val="008F6E95"/>
    <w:rsid w:val="00901B48"/>
    <w:rsid w:val="00902C7C"/>
    <w:rsid w:val="00913D6A"/>
    <w:rsid w:val="00915ADC"/>
    <w:rsid w:val="00924057"/>
    <w:rsid w:val="00926A11"/>
    <w:rsid w:val="0092792E"/>
    <w:rsid w:val="00934D0E"/>
    <w:rsid w:val="0094591D"/>
    <w:rsid w:val="00947380"/>
    <w:rsid w:val="00960921"/>
    <w:rsid w:val="009618B9"/>
    <w:rsid w:val="00971D20"/>
    <w:rsid w:val="0097434B"/>
    <w:rsid w:val="00992CB6"/>
    <w:rsid w:val="00993589"/>
    <w:rsid w:val="00995446"/>
    <w:rsid w:val="009954FF"/>
    <w:rsid w:val="009A5B02"/>
    <w:rsid w:val="009A64E6"/>
    <w:rsid w:val="009A6B5C"/>
    <w:rsid w:val="009B1B90"/>
    <w:rsid w:val="009B49CF"/>
    <w:rsid w:val="009B7586"/>
    <w:rsid w:val="009C6123"/>
    <w:rsid w:val="009D082B"/>
    <w:rsid w:val="009D0E06"/>
    <w:rsid w:val="009D2D8C"/>
    <w:rsid w:val="009D42D7"/>
    <w:rsid w:val="009D6A7C"/>
    <w:rsid w:val="009E16D4"/>
    <w:rsid w:val="009E18DE"/>
    <w:rsid w:val="009E7798"/>
    <w:rsid w:val="009F18A2"/>
    <w:rsid w:val="00A004B8"/>
    <w:rsid w:val="00A11875"/>
    <w:rsid w:val="00A232D3"/>
    <w:rsid w:val="00A31F46"/>
    <w:rsid w:val="00A371F1"/>
    <w:rsid w:val="00A377AC"/>
    <w:rsid w:val="00A43FC3"/>
    <w:rsid w:val="00A45802"/>
    <w:rsid w:val="00A47A84"/>
    <w:rsid w:val="00A51889"/>
    <w:rsid w:val="00A531BD"/>
    <w:rsid w:val="00A561CA"/>
    <w:rsid w:val="00A579AD"/>
    <w:rsid w:val="00A61BA1"/>
    <w:rsid w:val="00A64326"/>
    <w:rsid w:val="00A67170"/>
    <w:rsid w:val="00A6771E"/>
    <w:rsid w:val="00A87531"/>
    <w:rsid w:val="00A92A5F"/>
    <w:rsid w:val="00AA4F13"/>
    <w:rsid w:val="00AA6DDC"/>
    <w:rsid w:val="00AB273E"/>
    <w:rsid w:val="00AB55CD"/>
    <w:rsid w:val="00AC5D24"/>
    <w:rsid w:val="00AD1A65"/>
    <w:rsid w:val="00AD7B12"/>
    <w:rsid w:val="00AE0D31"/>
    <w:rsid w:val="00AF129A"/>
    <w:rsid w:val="00AF4F13"/>
    <w:rsid w:val="00B02492"/>
    <w:rsid w:val="00B035B3"/>
    <w:rsid w:val="00B15904"/>
    <w:rsid w:val="00B1676B"/>
    <w:rsid w:val="00B16870"/>
    <w:rsid w:val="00B235A8"/>
    <w:rsid w:val="00B32DB2"/>
    <w:rsid w:val="00B3675B"/>
    <w:rsid w:val="00B36963"/>
    <w:rsid w:val="00B41968"/>
    <w:rsid w:val="00B43AE7"/>
    <w:rsid w:val="00B45867"/>
    <w:rsid w:val="00B527DD"/>
    <w:rsid w:val="00B56E24"/>
    <w:rsid w:val="00B675A8"/>
    <w:rsid w:val="00B769FB"/>
    <w:rsid w:val="00B83C3F"/>
    <w:rsid w:val="00B85191"/>
    <w:rsid w:val="00B9220E"/>
    <w:rsid w:val="00B92E4C"/>
    <w:rsid w:val="00B9360A"/>
    <w:rsid w:val="00B93C18"/>
    <w:rsid w:val="00BA319F"/>
    <w:rsid w:val="00BA5F98"/>
    <w:rsid w:val="00BB1577"/>
    <w:rsid w:val="00BC1802"/>
    <w:rsid w:val="00BC62D8"/>
    <w:rsid w:val="00BE07E9"/>
    <w:rsid w:val="00BE0B1C"/>
    <w:rsid w:val="00BE0FC0"/>
    <w:rsid w:val="00BF64D5"/>
    <w:rsid w:val="00C13F0E"/>
    <w:rsid w:val="00C17530"/>
    <w:rsid w:val="00C206B2"/>
    <w:rsid w:val="00C24FF9"/>
    <w:rsid w:val="00C26766"/>
    <w:rsid w:val="00C33099"/>
    <w:rsid w:val="00C3338C"/>
    <w:rsid w:val="00C36458"/>
    <w:rsid w:val="00C52DC2"/>
    <w:rsid w:val="00C72F13"/>
    <w:rsid w:val="00C9716A"/>
    <w:rsid w:val="00CA2EDA"/>
    <w:rsid w:val="00CA66A1"/>
    <w:rsid w:val="00CD139B"/>
    <w:rsid w:val="00CD52D2"/>
    <w:rsid w:val="00CD5B46"/>
    <w:rsid w:val="00CE0B76"/>
    <w:rsid w:val="00CE4F45"/>
    <w:rsid w:val="00CE58EC"/>
    <w:rsid w:val="00CF1A9A"/>
    <w:rsid w:val="00D07ECC"/>
    <w:rsid w:val="00D07F6A"/>
    <w:rsid w:val="00D15228"/>
    <w:rsid w:val="00D15A07"/>
    <w:rsid w:val="00D169D1"/>
    <w:rsid w:val="00D30056"/>
    <w:rsid w:val="00D30858"/>
    <w:rsid w:val="00D315D6"/>
    <w:rsid w:val="00D32692"/>
    <w:rsid w:val="00D452B8"/>
    <w:rsid w:val="00D527A8"/>
    <w:rsid w:val="00D54DE0"/>
    <w:rsid w:val="00D56064"/>
    <w:rsid w:val="00D637BF"/>
    <w:rsid w:val="00D669AF"/>
    <w:rsid w:val="00D6762E"/>
    <w:rsid w:val="00D7630A"/>
    <w:rsid w:val="00D80CBB"/>
    <w:rsid w:val="00D819C0"/>
    <w:rsid w:val="00D83455"/>
    <w:rsid w:val="00D87077"/>
    <w:rsid w:val="00D87501"/>
    <w:rsid w:val="00D91924"/>
    <w:rsid w:val="00D93BA3"/>
    <w:rsid w:val="00DC3EE9"/>
    <w:rsid w:val="00DC49FC"/>
    <w:rsid w:val="00DC6886"/>
    <w:rsid w:val="00DC75DC"/>
    <w:rsid w:val="00DD1D93"/>
    <w:rsid w:val="00DD27E6"/>
    <w:rsid w:val="00DF2259"/>
    <w:rsid w:val="00DF6A96"/>
    <w:rsid w:val="00DF6B5A"/>
    <w:rsid w:val="00E00196"/>
    <w:rsid w:val="00E04F9B"/>
    <w:rsid w:val="00E1139E"/>
    <w:rsid w:val="00E14D96"/>
    <w:rsid w:val="00E20549"/>
    <w:rsid w:val="00E23AAC"/>
    <w:rsid w:val="00E25CB1"/>
    <w:rsid w:val="00E45F69"/>
    <w:rsid w:val="00E5081F"/>
    <w:rsid w:val="00E50956"/>
    <w:rsid w:val="00E6696D"/>
    <w:rsid w:val="00E6776B"/>
    <w:rsid w:val="00E710B1"/>
    <w:rsid w:val="00E7443A"/>
    <w:rsid w:val="00E77F3B"/>
    <w:rsid w:val="00E84B5F"/>
    <w:rsid w:val="00E93E7B"/>
    <w:rsid w:val="00E949D5"/>
    <w:rsid w:val="00EA17E6"/>
    <w:rsid w:val="00EA67EF"/>
    <w:rsid w:val="00EB184E"/>
    <w:rsid w:val="00EC770F"/>
    <w:rsid w:val="00ED4685"/>
    <w:rsid w:val="00ED5F57"/>
    <w:rsid w:val="00EE1904"/>
    <w:rsid w:val="00EE6C37"/>
    <w:rsid w:val="00EF2D8A"/>
    <w:rsid w:val="00EF3DA8"/>
    <w:rsid w:val="00EF4840"/>
    <w:rsid w:val="00F117B3"/>
    <w:rsid w:val="00F134A9"/>
    <w:rsid w:val="00F21C35"/>
    <w:rsid w:val="00F30CAC"/>
    <w:rsid w:val="00F332D3"/>
    <w:rsid w:val="00F438D8"/>
    <w:rsid w:val="00F439F1"/>
    <w:rsid w:val="00F47239"/>
    <w:rsid w:val="00F50BCB"/>
    <w:rsid w:val="00F51908"/>
    <w:rsid w:val="00F51C4F"/>
    <w:rsid w:val="00F526F2"/>
    <w:rsid w:val="00F57ABA"/>
    <w:rsid w:val="00F673D9"/>
    <w:rsid w:val="00F919B3"/>
    <w:rsid w:val="00F95835"/>
    <w:rsid w:val="00F95C1E"/>
    <w:rsid w:val="00FA119A"/>
    <w:rsid w:val="00FA2F6B"/>
    <w:rsid w:val="00FA4D70"/>
    <w:rsid w:val="00FA7B98"/>
    <w:rsid w:val="00FC24ED"/>
    <w:rsid w:val="00FC4A9E"/>
    <w:rsid w:val="00FE21F4"/>
    <w:rsid w:val="00FF04D7"/>
    <w:rsid w:val="00FF0C7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14:docId w14:val="1793035E"/>
  <w15:docId w15:val="{0AD5F104-3A37-4E43-927D-665A0752F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uiPriority w:val="99"/>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basedOn w:val="Normalny"/>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D5606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kapitzlist2">
    <w:name w:val="Akapit z listą2"/>
    <w:basedOn w:val="Normalny"/>
    <w:rsid w:val="004D7377"/>
    <w:pPr>
      <w:ind w:left="720"/>
    </w:pPr>
  </w:style>
  <w:style w:type="paragraph" w:styleId="Tekstprzypisudolnego">
    <w:name w:val="footnote text"/>
    <w:basedOn w:val="Normalny"/>
    <w:link w:val="TekstprzypisudolnegoZnak"/>
    <w:uiPriority w:val="99"/>
    <w:semiHidden/>
    <w:unhideWhenUsed/>
    <w:rsid w:val="000156CB"/>
    <w:rPr>
      <w:sz w:val="20"/>
      <w:szCs w:val="20"/>
    </w:rPr>
  </w:style>
  <w:style w:type="character" w:customStyle="1" w:styleId="TekstprzypisudolnegoZnak">
    <w:name w:val="Tekst przypisu dolnego Znak"/>
    <w:basedOn w:val="Domylnaczcionkaakapitu"/>
    <w:link w:val="Tekstprzypisudolnego"/>
    <w:uiPriority w:val="99"/>
    <w:semiHidden/>
    <w:rsid w:val="000156CB"/>
    <w:rPr>
      <w:lang w:eastAsia="ar-SA"/>
    </w:rPr>
  </w:style>
  <w:style w:type="character" w:styleId="Odwoanieprzypisudolnego">
    <w:name w:val="footnote reference"/>
    <w:basedOn w:val="Domylnaczcionkaakapitu"/>
    <w:uiPriority w:val="99"/>
    <w:semiHidden/>
    <w:unhideWhenUsed/>
    <w:rsid w:val="000156CB"/>
    <w:rPr>
      <w:vertAlign w:val="superscript"/>
    </w:rPr>
  </w:style>
  <w:style w:type="paragraph" w:styleId="HTML-wstpniesformatowany">
    <w:name w:val="HTML Preformatted"/>
    <w:basedOn w:val="Normalny"/>
    <w:link w:val="HTML-wstpniesformatowanyZnak"/>
    <w:uiPriority w:val="99"/>
    <w:semiHidden/>
    <w:unhideWhenUsed/>
    <w:rsid w:val="004908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4908ED"/>
    <w:rPr>
      <w:rFonts w:ascii="Courier New" w:hAnsi="Courier New" w:cs="Courier New"/>
    </w:rPr>
  </w:style>
  <w:style w:type="paragraph" w:styleId="Tekstdymka">
    <w:name w:val="Balloon Text"/>
    <w:basedOn w:val="Normalny"/>
    <w:link w:val="TekstdymkaZnak"/>
    <w:uiPriority w:val="99"/>
    <w:semiHidden/>
    <w:unhideWhenUsed/>
    <w:rsid w:val="00E25CB1"/>
    <w:rPr>
      <w:rFonts w:ascii="Tahoma" w:hAnsi="Tahoma" w:cs="Tahoma"/>
      <w:sz w:val="16"/>
      <w:szCs w:val="16"/>
    </w:rPr>
  </w:style>
  <w:style w:type="character" w:customStyle="1" w:styleId="TekstdymkaZnak">
    <w:name w:val="Tekst dymka Znak"/>
    <w:basedOn w:val="Domylnaczcionkaakapitu"/>
    <w:link w:val="Tekstdymka"/>
    <w:uiPriority w:val="99"/>
    <w:semiHidden/>
    <w:rsid w:val="00E25CB1"/>
    <w:rPr>
      <w:rFonts w:ascii="Tahoma" w:hAnsi="Tahoma" w:cs="Tahoma"/>
      <w:sz w:val="16"/>
      <w:szCs w:val="16"/>
      <w:lang w:eastAsia="ar-SA"/>
    </w:rPr>
  </w:style>
  <w:style w:type="character" w:styleId="Nierozpoznanawzmianka">
    <w:name w:val="Unresolved Mention"/>
    <w:basedOn w:val="Domylnaczcionkaakapitu"/>
    <w:uiPriority w:val="99"/>
    <w:semiHidden/>
    <w:unhideWhenUsed/>
    <w:rsid w:val="00926A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957746">
      <w:bodyDiv w:val="1"/>
      <w:marLeft w:val="0"/>
      <w:marRight w:val="0"/>
      <w:marTop w:val="0"/>
      <w:marBottom w:val="0"/>
      <w:divBdr>
        <w:top w:val="none" w:sz="0" w:space="0" w:color="auto"/>
        <w:left w:val="none" w:sz="0" w:space="0" w:color="auto"/>
        <w:bottom w:val="none" w:sz="0" w:space="0" w:color="auto"/>
        <w:right w:val="none" w:sz="0" w:space="0" w:color="auto"/>
      </w:divBdr>
    </w:div>
    <w:div w:id="188956410">
      <w:bodyDiv w:val="1"/>
      <w:marLeft w:val="0"/>
      <w:marRight w:val="0"/>
      <w:marTop w:val="0"/>
      <w:marBottom w:val="0"/>
      <w:divBdr>
        <w:top w:val="none" w:sz="0" w:space="0" w:color="auto"/>
        <w:left w:val="none" w:sz="0" w:space="0" w:color="auto"/>
        <w:bottom w:val="none" w:sz="0" w:space="0" w:color="auto"/>
        <w:right w:val="none" w:sz="0" w:space="0" w:color="auto"/>
      </w:divBdr>
    </w:div>
    <w:div w:id="348065168">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754671102">
      <w:bodyDiv w:val="1"/>
      <w:marLeft w:val="0"/>
      <w:marRight w:val="0"/>
      <w:marTop w:val="0"/>
      <w:marBottom w:val="0"/>
      <w:divBdr>
        <w:top w:val="none" w:sz="0" w:space="0" w:color="auto"/>
        <w:left w:val="none" w:sz="0" w:space="0" w:color="auto"/>
        <w:bottom w:val="none" w:sz="0" w:space="0" w:color="auto"/>
        <w:right w:val="none" w:sz="0" w:space="0" w:color="auto"/>
      </w:divBdr>
    </w:div>
    <w:div w:id="822769914">
      <w:bodyDiv w:val="1"/>
      <w:marLeft w:val="0"/>
      <w:marRight w:val="0"/>
      <w:marTop w:val="0"/>
      <w:marBottom w:val="0"/>
      <w:divBdr>
        <w:top w:val="none" w:sz="0" w:space="0" w:color="auto"/>
        <w:left w:val="none" w:sz="0" w:space="0" w:color="auto"/>
        <w:bottom w:val="none" w:sz="0" w:space="0" w:color="auto"/>
        <w:right w:val="none" w:sz="0" w:space="0" w:color="auto"/>
      </w:divBdr>
    </w:div>
    <w:div w:id="987901583">
      <w:bodyDiv w:val="1"/>
      <w:marLeft w:val="0"/>
      <w:marRight w:val="0"/>
      <w:marTop w:val="0"/>
      <w:marBottom w:val="0"/>
      <w:divBdr>
        <w:top w:val="none" w:sz="0" w:space="0" w:color="auto"/>
        <w:left w:val="none" w:sz="0" w:space="0" w:color="auto"/>
        <w:bottom w:val="none" w:sz="0" w:space="0" w:color="auto"/>
        <w:right w:val="none" w:sz="0" w:space="0" w:color="auto"/>
      </w:divBdr>
    </w:div>
    <w:div w:id="1055858207">
      <w:bodyDiv w:val="1"/>
      <w:marLeft w:val="0"/>
      <w:marRight w:val="0"/>
      <w:marTop w:val="0"/>
      <w:marBottom w:val="0"/>
      <w:divBdr>
        <w:top w:val="none" w:sz="0" w:space="0" w:color="auto"/>
        <w:left w:val="none" w:sz="0" w:space="0" w:color="auto"/>
        <w:bottom w:val="none" w:sz="0" w:space="0" w:color="auto"/>
        <w:right w:val="none" w:sz="0" w:space="0" w:color="auto"/>
      </w:divBdr>
    </w:div>
    <w:div w:id="1091046713">
      <w:bodyDiv w:val="1"/>
      <w:marLeft w:val="0"/>
      <w:marRight w:val="0"/>
      <w:marTop w:val="0"/>
      <w:marBottom w:val="0"/>
      <w:divBdr>
        <w:top w:val="none" w:sz="0" w:space="0" w:color="auto"/>
        <w:left w:val="none" w:sz="0" w:space="0" w:color="auto"/>
        <w:bottom w:val="none" w:sz="0" w:space="0" w:color="auto"/>
        <w:right w:val="none" w:sz="0" w:space="0" w:color="auto"/>
      </w:divBdr>
    </w:div>
    <w:div w:id="1510291329">
      <w:bodyDiv w:val="1"/>
      <w:marLeft w:val="0"/>
      <w:marRight w:val="0"/>
      <w:marTop w:val="0"/>
      <w:marBottom w:val="0"/>
      <w:divBdr>
        <w:top w:val="none" w:sz="0" w:space="0" w:color="auto"/>
        <w:left w:val="none" w:sz="0" w:space="0" w:color="auto"/>
        <w:bottom w:val="none" w:sz="0" w:space="0" w:color="auto"/>
        <w:right w:val="none" w:sz="0" w:space="0" w:color="auto"/>
      </w:divBdr>
    </w:div>
    <w:div w:id="1653674596">
      <w:bodyDiv w:val="1"/>
      <w:marLeft w:val="0"/>
      <w:marRight w:val="0"/>
      <w:marTop w:val="0"/>
      <w:marBottom w:val="0"/>
      <w:divBdr>
        <w:top w:val="none" w:sz="0" w:space="0" w:color="auto"/>
        <w:left w:val="none" w:sz="0" w:space="0" w:color="auto"/>
        <w:bottom w:val="none" w:sz="0" w:space="0" w:color="auto"/>
        <w:right w:val="none" w:sz="0" w:space="0" w:color="auto"/>
      </w:divBdr>
    </w:div>
    <w:div w:id="1667636982">
      <w:bodyDiv w:val="1"/>
      <w:marLeft w:val="0"/>
      <w:marRight w:val="0"/>
      <w:marTop w:val="0"/>
      <w:marBottom w:val="0"/>
      <w:divBdr>
        <w:top w:val="none" w:sz="0" w:space="0" w:color="auto"/>
        <w:left w:val="none" w:sz="0" w:space="0" w:color="auto"/>
        <w:bottom w:val="none" w:sz="0" w:space="0" w:color="auto"/>
        <w:right w:val="none" w:sz="0" w:space="0" w:color="auto"/>
      </w:divBdr>
    </w:div>
    <w:div w:id="1829589436">
      <w:bodyDiv w:val="1"/>
      <w:marLeft w:val="0"/>
      <w:marRight w:val="0"/>
      <w:marTop w:val="0"/>
      <w:marBottom w:val="0"/>
      <w:divBdr>
        <w:top w:val="none" w:sz="0" w:space="0" w:color="auto"/>
        <w:left w:val="none" w:sz="0" w:space="0" w:color="auto"/>
        <w:bottom w:val="none" w:sz="0" w:space="0" w:color="auto"/>
        <w:right w:val="none" w:sz="0" w:space="0" w:color="auto"/>
      </w:divBdr>
    </w:div>
    <w:div w:id="2029678327">
      <w:bodyDiv w:val="1"/>
      <w:marLeft w:val="0"/>
      <w:marRight w:val="0"/>
      <w:marTop w:val="0"/>
      <w:marBottom w:val="0"/>
      <w:divBdr>
        <w:top w:val="none" w:sz="0" w:space="0" w:color="auto"/>
        <w:left w:val="none" w:sz="0" w:space="0" w:color="auto"/>
        <w:bottom w:val="none" w:sz="0" w:space="0" w:color="auto"/>
        <w:right w:val="none" w:sz="0" w:space="0" w:color="auto"/>
      </w:divBdr>
    </w:div>
    <w:div w:id="2101902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siegowosc@10wsk.mil.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1A36D9-E185-4C08-9E91-C630C53AE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3199</Words>
  <Characters>19197</Characters>
  <Application>Microsoft Office Word</Application>
  <DocSecurity>0</DocSecurity>
  <Lines>159</Lines>
  <Paragraphs>44</Paragraphs>
  <ScaleCrop>false</ScaleCrop>
  <HeadingPairs>
    <vt:vector size="2" baseType="variant">
      <vt:variant>
        <vt:lpstr>Tytuł</vt:lpstr>
      </vt:variant>
      <vt:variant>
        <vt:i4>1</vt:i4>
      </vt:variant>
    </vt:vector>
  </HeadingPairs>
  <TitlesOfParts>
    <vt:vector size="1" baseType="lpstr">
      <vt:lpstr>UMOWA nr</vt:lpstr>
    </vt:vector>
  </TitlesOfParts>
  <Company/>
  <LinksUpToDate>false</LinksUpToDate>
  <CharactersWithSpaces>22352</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10 wsk</cp:lastModifiedBy>
  <cp:revision>2</cp:revision>
  <cp:lastPrinted>2024-03-20T08:30:00Z</cp:lastPrinted>
  <dcterms:created xsi:type="dcterms:W3CDTF">2024-03-26T09:47:00Z</dcterms:created>
  <dcterms:modified xsi:type="dcterms:W3CDTF">2024-03-26T09:47:00Z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