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799B13" w14:textId="77777777" w:rsidR="00E50CD1" w:rsidRPr="00F07C98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2"/>
        <w:gridCol w:w="3187"/>
        <w:gridCol w:w="1344"/>
        <w:gridCol w:w="1695"/>
        <w:gridCol w:w="1787"/>
        <w:gridCol w:w="1603"/>
        <w:gridCol w:w="1375"/>
        <w:gridCol w:w="1886"/>
        <w:gridCol w:w="1883"/>
      </w:tblGrid>
      <w:tr w:rsidR="00BC2D44" w:rsidRPr="00F07C98" w14:paraId="07FEBEBC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3ED622" w14:textId="77777777" w:rsidR="00BC2D44" w:rsidRPr="00F07C98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F07C98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9B2F7" w14:textId="77777777" w:rsidR="00BC2D44" w:rsidRPr="00F07C98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F07C98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4374B0" w14:textId="77777777" w:rsidR="00BC2D44" w:rsidRPr="00F07C98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F07C98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E05E4D" w14:textId="77777777" w:rsidR="00BC2D44" w:rsidRPr="00F07C98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F07C98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8E8C0F" w14:textId="77777777" w:rsidR="00BC2D44" w:rsidRPr="00F07C98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F07C98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9FFE5B" w14:textId="77777777" w:rsidR="00BC2D44" w:rsidRPr="00F07C98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F07C98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EDB9E7" w14:textId="77777777" w:rsidR="00BC2D44" w:rsidRPr="00F07C98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F07C98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01D2BF" w14:textId="77777777" w:rsidR="00BC2D44" w:rsidRPr="00F07C98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F07C98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F07C98" w14:paraId="27DB6F21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E7E180" w14:textId="77777777" w:rsidR="00BC2D44" w:rsidRPr="00F07C98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2D5FA" w14:textId="77777777" w:rsidR="00BC2D44" w:rsidRPr="00F07C98" w:rsidRDefault="00BC2D44" w:rsidP="00F07C98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F07C98">
              <w:rPr>
                <w:rFonts w:ascii="Arial" w:hAnsi="Arial" w:cs="Arial"/>
                <w:b w:val="0"/>
                <w:sz w:val="22"/>
                <w:szCs w:val="22"/>
              </w:rPr>
              <w:t xml:space="preserve">System </w:t>
            </w:r>
            <w:r w:rsidR="00F07C98" w:rsidRPr="00F07C98">
              <w:rPr>
                <w:rFonts w:ascii="Arial" w:hAnsi="Arial" w:cs="Arial"/>
                <w:b w:val="0"/>
                <w:sz w:val="22"/>
                <w:szCs w:val="22"/>
              </w:rPr>
              <w:t>rozwieraczy mózgowych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978F91" w14:textId="4369A337" w:rsidR="00BC2D44" w:rsidRPr="00F07C98" w:rsidRDefault="0038483B" w:rsidP="004369F7">
            <w:pPr>
              <w:rPr>
                <w:rFonts w:ascii="Arial" w:hAnsi="Arial" w:cs="Arial"/>
                <w:b/>
              </w:rPr>
            </w:pPr>
            <w:r w:rsidRPr="00F07C98">
              <w:rPr>
                <w:rFonts w:ascii="Arial" w:hAnsi="Arial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6B8CEA" w14:textId="77777777" w:rsidR="00BC2D44" w:rsidRPr="00F07C98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099B50" w14:textId="77777777" w:rsidR="00BC2D44" w:rsidRPr="00F07C98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3E982FA5" w14:textId="77777777" w:rsidR="00BC2D44" w:rsidRPr="00F07C98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6F688FC6" w14:textId="77777777" w:rsidR="00BC2D44" w:rsidRPr="00F07C98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60A009" w14:textId="77777777" w:rsidR="00BC2D44" w:rsidRPr="00F07C98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E82B8C" w14:textId="77777777" w:rsidR="00BC2D44" w:rsidRPr="00F07C98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28431397" w14:textId="77777777" w:rsidR="00E50CD1" w:rsidRPr="00F07C98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30535016" w14:textId="77777777" w:rsidR="00E50CD1" w:rsidRPr="00F07C98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841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11245"/>
        <w:gridCol w:w="1265"/>
        <w:gridCol w:w="1919"/>
      </w:tblGrid>
      <w:tr w:rsidR="00E50CD1" w:rsidRPr="00F07C98" w14:paraId="02D5B25C" w14:textId="77777777" w:rsidTr="00873F42">
        <w:trPr>
          <w:cantSplit/>
          <w:trHeight w:val="148"/>
          <w:jc w:val="center"/>
        </w:trPr>
        <w:tc>
          <w:tcPr>
            <w:tcW w:w="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3439BB" w14:textId="77777777" w:rsidR="00E50CD1" w:rsidRPr="00F07C98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79977753" w14:textId="77777777" w:rsidR="00E50CD1" w:rsidRPr="00F07C98" w:rsidRDefault="00E50CD1" w:rsidP="004369F7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C9946D" w14:textId="77777777" w:rsidR="00E50CD1" w:rsidRPr="00F07C98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A4FFB61" w14:textId="77777777" w:rsidR="00E50CD1" w:rsidRPr="00F07C98" w:rsidRDefault="00E50CD1" w:rsidP="004369F7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6B93A6" w14:textId="77777777" w:rsidR="00E50CD1" w:rsidRPr="00F07C98" w:rsidRDefault="00E50CD1" w:rsidP="00836C82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0C3839" w14:textId="6D6E83B2" w:rsidR="00E50CD1" w:rsidRPr="00F07C98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="006012D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F07C98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F07C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F07C98" w14:paraId="2EE4B1AB" w14:textId="77777777" w:rsidTr="00873F4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282A1E" w14:textId="77777777" w:rsidR="00E50CD1" w:rsidRPr="00F07C98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F07C98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F07C98" w14:paraId="652F9F1B" w14:textId="77777777" w:rsidTr="00873F42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0C5C4" w14:textId="77777777" w:rsidR="004369F7" w:rsidRPr="00F07C98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F07C98" w:rsidRPr="00F07C98" w14:paraId="349053CC" w14:textId="77777777" w:rsidTr="00873F42">
        <w:trPr>
          <w:cantSplit/>
          <w:trHeight w:val="337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7C3C5" w14:textId="77777777" w:rsidR="00F07C98" w:rsidRPr="00F07C98" w:rsidRDefault="00F07C9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1E4B29" w14:textId="77777777" w:rsidR="00F07C98" w:rsidRPr="00F07C98" w:rsidRDefault="00F07C98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System rozwieraczy mózgowych </w:t>
            </w:r>
            <w:r w:rsidR="005E3091">
              <w:rPr>
                <w:rFonts w:ascii="Arial" w:hAnsi="Arial" w:cs="Arial"/>
                <w:sz w:val="22"/>
                <w:szCs w:val="22"/>
              </w:rPr>
              <w:t xml:space="preserve">w pełni </w:t>
            </w:r>
            <w:r>
              <w:rPr>
                <w:rFonts w:ascii="Arial" w:hAnsi="Arial" w:cs="Arial"/>
                <w:sz w:val="22"/>
                <w:szCs w:val="22"/>
              </w:rPr>
              <w:t xml:space="preserve">kompatybilny z systemem do stabilizacji czaszki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Mayfield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posiadanym przez Zamawiającego</w:t>
            </w:r>
            <w:r w:rsidR="005E3091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5E3091" w:rsidRPr="00195FD0">
              <w:rPr>
                <w:rFonts w:ascii="Arial" w:hAnsi="Arial" w:cs="Arial"/>
                <w:sz w:val="22"/>
                <w:szCs w:val="22"/>
              </w:rPr>
              <w:t xml:space="preserve">a w szczególności z posiadanymi przez Zamawiającego klamrami czaszkowymi </w:t>
            </w:r>
            <w:proofErr w:type="spellStart"/>
            <w:r w:rsidR="005E3091" w:rsidRPr="00195FD0">
              <w:rPr>
                <w:rFonts w:ascii="Arial" w:hAnsi="Arial" w:cs="Arial"/>
                <w:sz w:val="22"/>
                <w:szCs w:val="22"/>
              </w:rPr>
              <w:t>Mayfield</w:t>
            </w:r>
            <w:proofErr w:type="spellEnd"/>
            <w:r w:rsidR="005E3091" w:rsidRPr="00195FD0">
              <w:rPr>
                <w:rFonts w:ascii="Arial" w:hAnsi="Arial" w:cs="Arial"/>
                <w:sz w:val="22"/>
                <w:szCs w:val="22"/>
              </w:rPr>
              <w:t>.</w:t>
            </w:r>
            <w:r w:rsidR="005E3091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641A1" w14:textId="77777777" w:rsidR="00F07C98" w:rsidRPr="00F07C98" w:rsidRDefault="00F07C98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80A03E" w14:textId="77777777" w:rsidR="00F07C98" w:rsidRPr="00F07C98" w:rsidRDefault="00F07C9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5AF2" w:rsidRPr="00F07C98" w14:paraId="56403932" w14:textId="77777777" w:rsidTr="00873F42">
        <w:trPr>
          <w:cantSplit/>
          <w:trHeight w:val="337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EB9AE5" w14:textId="77777777" w:rsidR="00665AF2" w:rsidRPr="00F07C98" w:rsidRDefault="00665AF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A1F83E" w14:textId="77777777" w:rsidR="00665AF2" w:rsidRPr="00195FD0" w:rsidRDefault="00665AF2" w:rsidP="001B6A27">
            <w:pPr>
              <w:rPr>
                <w:rFonts w:ascii="Arial" w:hAnsi="Arial" w:cs="Arial"/>
              </w:rPr>
            </w:pPr>
            <w:r w:rsidRPr="00195FD0">
              <w:rPr>
                <w:rFonts w:ascii="Arial" w:hAnsi="Arial" w:cs="Arial"/>
                <w:sz w:val="22"/>
                <w:szCs w:val="22"/>
              </w:rPr>
              <w:t xml:space="preserve">Możliwość zamocowania systemu rozwieraczy mózgowych bezpośrednio do listew bocznych stołu operacyjnego, w przypadku zabiegów bez użycia klamry czaszkowej. 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D2D13" w14:textId="77777777" w:rsidR="00665AF2" w:rsidRDefault="00665AF2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7727D6" w14:textId="77777777" w:rsidR="00665AF2" w:rsidRPr="00F07C98" w:rsidRDefault="00665AF2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F07C98" w14:paraId="0C5F719E" w14:textId="77777777" w:rsidTr="00873F42">
        <w:trPr>
          <w:cantSplit/>
          <w:trHeight w:val="337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DF280D" w14:textId="77777777" w:rsidR="001B6A27" w:rsidRPr="00F07C9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0625A" w14:textId="19EF7254" w:rsidR="001B6A27" w:rsidRPr="00F07C98" w:rsidRDefault="00F07C98" w:rsidP="001B6A27">
            <w:pPr>
              <w:rPr>
                <w:rFonts w:ascii="Arial" w:hAnsi="Arial" w:cs="Arial"/>
                <w:lang w:val="en-GB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 xml:space="preserve">Wspornik podstawowy z zaciskiem, do mocowania rozwieracza mózgowego </w:t>
            </w:r>
            <w:r w:rsidR="0038483B" w:rsidRPr="00F07C98">
              <w:rPr>
                <w:rFonts w:ascii="Arial" w:hAnsi="Arial" w:cs="Arial"/>
                <w:sz w:val="22"/>
                <w:szCs w:val="22"/>
              </w:rPr>
              <w:t>do klamry</w:t>
            </w:r>
            <w:r w:rsidRPr="00F07C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95FD0">
              <w:rPr>
                <w:rFonts w:ascii="Arial" w:hAnsi="Arial" w:cs="Arial"/>
                <w:sz w:val="22"/>
                <w:szCs w:val="22"/>
              </w:rPr>
              <w:t>czaszkowej</w:t>
            </w:r>
            <w:r w:rsidR="00195FD0" w:rsidRPr="00195FD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65AF2" w:rsidRPr="00195FD0">
              <w:rPr>
                <w:rFonts w:ascii="Arial" w:hAnsi="Arial" w:cs="Arial"/>
                <w:sz w:val="22"/>
                <w:szCs w:val="22"/>
              </w:rPr>
              <w:t>lub listew bocznych stołu operacyjnego</w:t>
            </w:r>
            <w:r w:rsidRPr="00195FD0">
              <w:rPr>
                <w:rFonts w:ascii="Arial" w:hAnsi="Arial" w:cs="Arial"/>
                <w:sz w:val="22"/>
                <w:szCs w:val="22"/>
              </w:rPr>
              <w:t xml:space="preserve"> – 2 szt.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99D244" w14:textId="77777777" w:rsidR="001B6A27" w:rsidRPr="00F07C98" w:rsidRDefault="005E7D7F" w:rsidP="00836C82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43DB0" w14:textId="77777777" w:rsidR="001B6A27" w:rsidRPr="00F07C98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F07C98" w14:paraId="078E4AB7" w14:textId="77777777" w:rsidTr="00873F42">
        <w:trPr>
          <w:cantSplit/>
          <w:trHeight w:val="426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6645C" w14:textId="77777777" w:rsidR="001B6A27" w:rsidRPr="00F07C9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4EC78" w14:textId="77777777" w:rsidR="001B6A27" w:rsidRPr="00F07C98" w:rsidRDefault="00F07C98" w:rsidP="00CF39F6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Ruchomy wspornik do mocowania ramion giętkich – 2 szt.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40A9A2" w14:textId="77777777" w:rsidR="001B6A27" w:rsidRPr="00F07C98" w:rsidRDefault="005E7D7F" w:rsidP="00836C82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8973A" w14:textId="77777777" w:rsidR="001B6A27" w:rsidRPr="00F07C98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F07C98" w14:paraId="0FF15E9C" w14:textId="77777777" w:rsidTr="00873F42">
        <w:trPr>
          <w:cantSplit/>
          <w:trHeight w:val="337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D4FC42" w14:textId="77777777" w:rsidR="001B6A27" w:rsidRPr="00F07C9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E6F82" w14:textId="2F4A878E" w:rsidR="001B6A27" w:rsidRPr="00F07C98" w:rsidRDefault="00F07C98" w:rsidP="001B6A27">
            <w:pPr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 xml:space="preserve">Ramię giętkie do mocowania szpatułek o długości 9,5” </w:t>
            </w:r>
            <w:r w:rsidR="0038483B" w:rsidRPr="00F07C98">
              <w:rPr>
                <w:rFonts w:ascii="Arial" w:hAnsi="Arial" w:cs="Arial"/>
                <w:sz w:val="22"/>
                <w:szCs w:val="22"/>
              </w:rPr>
              <w:t>(24</w:t>
            </w:r>
            <w:r w:rsidRPr="00F07C98">
              <w:rPr>
                <w:rFonts w:ascii="Arial" w:hAnsi="Arial" w:cs="Arial"/>
                <w:sz w:val="22"/>
                <w:szCs w:val="22"/>
              </w:rPr>
              <w:t xml:space="preserve">,13 </w:t>
            </w:r>
            <w:r w:rsidR="0038483B" w:rsidRPr="00F07C98">
              <w:rPr>
                <w:rFonts w:ascii="Arial" w:hAnsi="Arial" w:cs="Arial"/>
                <w:sz w:val="22"/>
                <w:szCs w:val="22"/>
              </w:rPr>
              <w:t>cm)</w:t>
            </w:r>
            <w:r w:rsidRPr="00F07C98">
              <w:rPr>
                <w:rFonts w:ascii="Arial" w:hAnsi="Arial" w:cs="Arial"/>
                <w:sz w:val="22"/>
                <w:szCs w:val="22"/>
              </w:rPr>
              <w:t xml:space="preserve"> – 3 szt.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6887B2" w14:textId="77777777" w:rsidR="001B6A27" w:rsidRPr="00F07C98" w:rsidRDefault="005E7D7F" w:rsidP="00836C82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A9DB8" w14:textId="77777777" w:rsidR="001B6A27" w:rsidRPr="00F07C98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F07C98" w14:paraId="74E2CCBD" w14:textId="77777777" w:rsidTr="00873F42">
        <w:trPr>
          <w:cantSplit/>
          <w:trHeight w:val="337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C73414" w14:textId="77777777" w:rsidR="001B6A27" w:rsidRPr="00F07C9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25BFF4" w14:textId="602508B4" w:rsidR="00F07C98" w:rsidRPr="00F07C98" w:rsidRDefault="00F07C98" w:rsidP="00F07C98">
            <w:pPr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 xml:space="preserve">W zestawie szpatułki o </w:t>
            </w:r>
            <w:r w:rsidR="0038483B" w:rsidRPr="00F07C98">
              <w:rPr>
                <w:rFonts w:ascii="Arial" w:hAnsi="Arial" w:cs="Arial"/>
                <w:sz w:val="22"/>
                <w:szCs w:val="22"/>
              </w:rPr>
              <w:t>wymiarach:</w:t>
            </w:r>
          </w:p>
          <w:p w14:paraId="0541C192" w14:textId="77777777" w:rsidR="00F07C98" w:rsidRPr="00F07C98" w:rsidRDefault="00F07C98" w:rsidP="00F07C98">
            <w:pPr>
              <w:rPr>
                <w:rFonts w:ascii="Arial" w:hAnsi="Arial" w:cs="Arial"/>
              </w:rPr>
            </w:pPr>
          </w:p>
          <w:p w14:paraId="46ABADEB" w14:textId="77777777" w:rsidR="00F07C98" w:rsidRPr="00F07C98" w:rsidRDefault="00F07C98" w:rsidP="00F07C98">
            <w:pPr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1/4” - 4” - 2 szt.</w:t>
            </w:r>
          </w:p>
          <w:p w14:paraId="433BECD5" w14:textId="5E8DCF85" w:rsidR="00F07C98" w:rsidRPr="00F07C98" w:rsidRDefault="00F07C98" w:rsidP="00F07C98">
            <w:pPr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3/</w:t>
            </w:r>
            <w:r w:rsidR="0038483B" w:rsidRPr="00F07C98">
              <w:rPr>
                <w:rFonts w:ascii="Arial" w:hAnsi="Arial" w:cs="Arial"/>
                <w:sz w:val="22"/>
                <w:szCs w:val="22"/>
              </w:rPr>
              <w:t>8” - 4</w:t>
            </w:r>
            <w:r w:rsidRPr="00F07C98">
              <w:rPr>
                <w:rFonts w:ascii="Arial" w:hAnsi="Arial" w:cs="Arial"/>
                <w:sz w:val="22"/>
                <w:szCs w:val="22"/>
              </w:rPr>
              <w:t>” - 2 szt.</w:t>
            </w:r>
          </w:p>
          <w:p w14:paraId="6CF986C3" w14:textId="34E1532D" w:rsidR="00F07C98" w:rsidRPr="00F07C98" w:rsidRDefault="00F07C98" w:rsidP="00F07C98">
            <w:pPr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5/</w:t>
            </w:r>
            <w:r w:rsidR="0038483B" w:rsidRPr="00F07C98">
              <w:rPr>
                <w:rFonts w:ascii="Arial" w:hAnsi="Arial" w:cs="Arial"/>
                <w:sz w:val="22"/>
                <w:szCs w:val="22"/>
              </w:rPr>
              <w:t>8” - 4</w:t>
            </w:r>
            <w:r w:rsidRPr="00F07C98">
              <w:rPr>
                <w:rFonts w:ascii="Arial" w:hAnsi="Arial" w:cs="Arial"/>
                <w:sz w:val="22"/>
                <w:szCs w:val="22"/>
              </w:rPr>
              <w:t xml:space="preserve">” </w:t>
            </w:r>
            <w:r w:rsidR="0038483B" w:rsidRPr="00F07C98">
              <w:rPr>
                <w:rFonts w:ascii="Arial" w:hAnsi="Arial" w:cs="Arial"/>
                <w:sz w:val="22"/>
                <w:szCs w:val="22"/>
              </w:rPr>
              <w:t>- 2</w:t>
            </w:r>
            <w:r w:rsidRPr="00F07C98"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  <w:p w14:paraId="3BB3C972" w14:textId="25F091BE" w:rsidR="00F07C98" w:rsidRPr="00F07C98" w:rsidRDefault="00F07C98" w:rsidP="00F07C98">
            <w:pPr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 xml:space="preserve">3/4” - 4” </w:t>
            </w:r>
            <w:r w:rsidR="0038483B" w:rsidRPr="00F07C98">
              <w:rPr>
                <w:rFonts w:ascii="Arial" w:hAnsi="Arial" w:cs="Arial"/>
                <w:sz w:val="22"/>
                <w:szCs w:val="22"/>
              </w:rPr>
              <w:t>- 2</w:t>
            </w:r>
            <w:r w:rsidRPr="00F07C98"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  <w:p w14:paraId="7B43F5C0" w14:textId="7DE12995" w:rsidR="001B6A27" w:rsidRPr="00F07C98" w:rsidRDefault="00F07C98" w:rsidP="00F07C98">
            <w:pPr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 xml:space="preserve">1/2" – </w:t>
            </w:r>
            <w:r w:rsidR="0038483B" w:rsidRPr="00F07C98">
              <w:rPr>
                <w:rFonts w:ascii="Arial" w:hAnsi="Arial" w:cs="Arial"/>
                <w:sz w:val="22"/>
                <w:szCs w:val="22"/>
              </w:rPr>
              <w:t>4” -</w:t>
            </w:r>
            <w:r w:rsidRPr="00F07C98">
              <w:rPr>
                <w:rFonts w:ascii="Arial" w:hAnsi="Arial" w:cs="Arial"/>
                <w:sz w:val="22"/>
                <w:szCs w:val="22"/>
              </w:rPr>
              <w:t xml:space="preserve"> 2 szt.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7B0B2" w14:textId="77777777" w:rsidR="001B6A27" w:rsidRPr="00F07C98" w:rsidRDefault="005E7D7F" w:rsidP="00836C82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8296DF" w14:textId="77777777" w:rsidR="001B6A27" w:rsidRPr="00F07C98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F07C98" w14:paraId="3FE190E2" w14:textId="77777777" w:rsidTr="00873F42">
        <w:trPr>
          <w:cantSplit/>
          <w:trHeight w:val="337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565CC" w14:textId="77777777" w:rsidR="001B6A27" w:rsidRPr="00F07C9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AF15C2" w14:textId="77777777" w:rsidR="001B6A27" w:rsidRPr="00F07C98" w:rsidRDefault="00F07C98" w:rsidP="00CF39F6">
            <w:pPr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Skrzynka do sterylizacji rozwieracza – 1 szt.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2745D" w14:textId="77777777" w:rsidR="001B6A27" w:rsidRPr="00F07C98" w:rsidRDefault="005E7D7F" w:rsidP="00836C82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96F92A" w14:textId="77777777" w:rsidR="001B6A27" w:rsidRPr="00F07C98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F07C98" w14:paraId="068D1EF4" w14:textId="77777777" w:rsidTr="00873F4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7FF2A9" w14:textId="77777777" w:rsidR="001B6A27" w:rsidRPr="00F07C98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F07C98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  Inne wymagania</w:t>
            </w:r>
          </w:p>
        </w:tc>
      </w:tr>
      <w:tr w:rsidR="001B6A27" w:rsidRPr="00F07C98" w14:paraId="32F77311" w14:textId="77777777" w:rsidTr="00873F42">
        <w:trPr>
          <w:cantSplit/>
          <w:trHeight w:val="337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93D25" w14:textId="77777777" w:rsidR="001B6A27" w:rsidRPr="00F07C98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BB1BA" w14:textId="15B3E9A0" w:rsidR="001B6A27" w:rsidRPr="00F07C98" w:rsidRDefault="0038483B" w:rsidP="002D6B1A">
            <w:pPr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F07C98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F07C98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F07C98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F07C98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F07C98">
              <w:rPr>
                <w:rFonts w:ascii="Arial" w:hAnsi="Arial" w:cs="Arial"/>
                <w:sz w:val="22"/>
                <w:szCs w:val="22"/>
              </w:rPr>
              <w:t>a</w:t>
            </w:r>
            <w:r w:rsidRPr="00F07C98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F07C98">
              <w:rPr>
                <w:rFonts w:ascii="Arial" w:hAnsi="Arial" w:cs="Arial"/>
                <w:sz w:val="22"/>
                <w:szCs w:val="22"/>
              </w:rPr>
              <w:t>y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sz w:val="22"/>
                <w:szCs w:val="22"/>
              </w:rPr>
              <w:t>sprzęt jest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sz w:val="22"/>
                <w:szCs w:val="22"/>
              </w:rPr>
              <w:t>fabrycznie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sz w:val="22"/>
                <w:szCs w:val="22"/>
              </w:rPr>
              <w:t>nowy</w:t>
            </w:r>
            <w:r w:rsidR="001B6A27" w:rsidRPr="00F07C98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B6A27" w:rsidRPr="00F07C98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="001B6A27" w:rsidRPr="00F07C98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="001B6A27" w:rsidRPr="00F07C98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="001B6A27" w:rsidRPr="00F07C98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="001B6A27" w:rsidRPr="00F07C98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="001B6A27" w:rsidRPr="00F07C98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="001B6A27" w:rsidRPr="00F07C98">
              <w:rPr>
                <w:rFonts w:ascii="Arial" w:hAnsi="Arial" w:cs="Arial"/>
                <w:sz w:val="22"/>
                <w:szCs w:val="22"/>
              </w:rPr>
              <w:t>a</w:t>
            </w:r>
            <w:r w:rsidR="001B6A27" w:rsidRPr="00F07C98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="001B6A27" w:rsidRPr="00F07C98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="001B6A27" w:rsidRPr="00F07C98">
              <w:rPr>
                <w:rFonts w:ascii="Arial" w:hAnsi="Arial" w:cs="Arial"/>
                <w:sz w:val="22"/>
                <w:szCs w:val="22"/>
              </w:rPr>
              <w:t>,</w:t>
            </w:r>
            <w:r w:rsidR="001B6A27" w:rsidRPr="00F07C98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="001B6A27" w:rsidRPr="00F07C98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="001B6A27" w:rsidRPr="00F07C98">
              <w:rPr>
                <w:rFonts w:ascii="Arial" w:hAnsi="Arial" w:cs="Arial"/>
                <w:sz w:val="22"/>
                <w:szCs w:val="22"/>
              </w:rPr>
              <w:t>e</w:t>
            </w:r>
            <w:r w:rsidR="001B6A27" w:rsidRPr="00F07C98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="001B6A27" w:rsidRPr="00F07C98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="001B6A27" w:rsidRPr="00F07C98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="001B6A27" w:rsidRPr="00F07C98">
              <w:rPr>
                <w:rFonts w:ascii="Arial" w:hAnsi="Arial" w:cs="Arial"/>
                <w:sz w:val="22"/>
                <w:szCs w:val="22"/>
              </w:rPr>
              <w:t>s</w:t>
            </w:r>
            <w:r w:rsidR="001B6A27" w:rsidRPr="00F07C98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="001B6A27" w:rsidRPr="00F07C98">
              <w:rPr>
                <w:rFonts w:ascii="Arial" w:hAnsi="Arial" w:cs="Arial"/>
                <w:sz w:val="22"/>
                <w:szCs w:val="22"/>
              </w:rPr>
              <w:t>a</w:t>
            </w:r>
            <w:r w:rsidR="001B6A27" w:rsidRPr="00F07C98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="001B6A27" w:rsidRPr="00F07C98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="001B6A27" w:rsidRPr="00F07C98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proofErr w:type="spellEnd"/>
            <w:r w:rsidR="007E1FB8" w:rsidRPr="00F07C98"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="00E66915" w:rsidRPr="00F07C98">
              <w:rPr>
                <w:rFonts w:ascii="Arial" w:hAnsi="Arial" w:cs="Arial"/>
                <w:sz w:val="22"/>
                <w:szCs w:val="22"/>
              </w:rPr>
              <w:t>/2024</w:t>
            </w:r>
            <w:r w:rsidR="001B6A27" w:rsidRPr="00F07C9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B6A27" w:rsidRPr="00F07C98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="001B6A27" w:rsidRPr="00F07C98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="001B6A27" w:rsidRPr="00F07C98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3DD4A7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411B1" w14:textId="77777777" w:rsidR="001B6A27" w:rsidRPr="00F07C98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F07C98" w14:paraId="7FA51BE3" w14:textId="77777777" w:rsidTr="00873F42">
        <w:trPr>
          <w:cantSplit/>
          <w:trHeight w:val="337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61CC1" w14:textId="77777777" w:rsidR="001B6A27" w:rsidRPr="00F07C98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8A0031" w14:textId="41F9965A" w:rsidR="001B6A27" w:rsidRPr="00F07C98" w:rsidRDefault="001B6A27" w:rsidP="00E94A1F">
            <w:pPr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Instrukcja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sz w:val="22"/>
                <w:szCs w:val="22"/>
              </w:rPr>
              <w:t>obsługi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sz w:val="22"/>
                <w:szCs w:val="22"/>
              </w:rPr>
              <w:t>przedmiotu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sz w:val="22"/>
                <w:szCs w:val="22"/>
              </w:rPr>
              <w:t>oferty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sz w:val="22"/>
                <w:szCs w:val="22"/>
              </w:rPr>
              <w:t>w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sz w:val="22"/>
                <w:szCs w:val="22"/>
              </w:rPr>
              <w:t>języku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 w:rsidRPr="00F07C98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F07C98">
              <w:rPr>
                <w:rFonts w:ascii="Arial" w:hAnsi="Arial" w:cs="Arial"/>
                <w:sz w:val="22"/>
                <w:szCs w:val="22"/>
              </w:rPr>
              <w:t>– płyta CD lub pendrive</w:t>
            </w:r>
            <w:r w:rsidR="00E94A1F" w:rsidRPr="00F07C98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 w:rsidRPr="00F07C98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F07C98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 w:rsidR="00E94A1F" w:rsidRPr="00F07C98">
              <w:rPr>
                <w:rFonts w:ascii="Arial" w:hAnsi="Arial" w:cs="Arial"/>
                <w:i/>
                <w:sz w:val="22"/>
                <w:szCs w:val="22"/>
              </w:rPr>
              <w:t>; 1 szt. w wersji elektronicznej dołączyć do oferty przedmiotu zamówienia).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3616BE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1340AD" w14:textId="77777777" w:rsidR="001B6A27" w:rsidRPr="00F07C98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F07C98" w14:paraId="0BAD42B8" w14:textId="77777777" w:rsidTr="00873F42">
        <w:trPr>
          <w:cantSplit/>
          <w:trHeight w:val="337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2BDB02" w14:textId="77777777" w:rsidR="001B6A27" w:rsidRPr="00F07C98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DCC32" w14:textId="77777777" w:rsidR="001B6A27" w:rsidRPr="00F07C98" w:rsidRDefault="001B6A27" w:rsidP="002D6B1A">
            <w:pPr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2A0F665E" w14:textId="77777777" w:rsidR="001B6A27" w:rsidRPr="00F07C98" w:rsidRDefault="00C923AC" w:rsidP="002D6B1A">
            <w:pPr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F07C98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 w:rsidRPr="00F07C98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F07C98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 w:rsidRPr="00F07C98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 w:rsidRPr="00F07C98">
              <w:rPr>
                <w:rFonts w:ascii="Arial" w:hAnsi="Arial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D6F393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4B168E" w14:textId="77777777" w:rsidR="001B6A27" w:rsidRPr="00F07C98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F07C98" w14:paraId="77570B6F" w14:textId="77777777" w:rsidTr="00873F42">
        <w:trPr>
          <w:cantSplit/>
          <w:trHeight w:val="337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E54D83" w14:textId="77777777" w:rsidR="001B6A27" w:rsidRPr="00F07C98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B44B3" w14:textId="77777777" w:rsidR="001B6A27" w:rsidRPr="00F07C98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41E76403" w14:textId="77777777" w:rsidR="001B6A27" w:rsidRPr="00F07C98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64F4B0E3" w14:textId="41DE84A4" w:rsidR="001B6A27" w:rsidRPr="00F07C98" w:rsidRDefault="001B6A27" w:rsidP="002D6B1A">
            <w:pPr>
              <w:rPr>
                <w:rFonts w:ascii="Arial" w:hAnsi="Arial" w:cs="Arial"/>
              </w:rPr>
            </w:pPr>
            <w:r w:rsidRPr="00F07C98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r w:rsidR="0038483B" w:rsidRPr="00F07C98">
              <w:rPr>
                <w:rFonts w:ascii="Arial" w:eastAsia="Mangal" w:hAnsi="Arial" w:cs="Arial"/>
                <w:i/>
                <w:sz w:val="22"/>
                <w:szCs w:val="22"/>
              </w:rPr>
              <w:t>przedmiotu zamówienia</w:t>
            </w:r>
            <w:r w:rsidRPr="00F07C98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2E097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EB874" w14:textId="77777777" w:rsidR="001B6A27" w:rsidRPr="00F07C98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F07C98" w14:paraId="5DB5FD1D" w14:textId="77777777" w:rsidTr="00873F42">
        <w:trPr>
          <w:cantSplit/>
          <w:trHeight w:val="337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5EA499" w14:textId="77777777" w:rsidR="001B6A27" w:rsidRPr="00F07C98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DD646B" w14:textId="1F09D8CF" w:rsidR="001B6A27" w:rsidRPr="00F07C98" w:rsidRDefault="0038483B" w:rsidP="002D6B1A">
            <w:pPr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Wszelkieposiadanemateriałyinformacyjnenatematprzedmiotuofertymin.prospekty, broszury</w:t>
            </w:r>
            <w:r w:rsidR="001B6A27" w:rsidRPr="00F07C98">
              <w:rPr>
                <w:rFonts w:ascii="Arial" w:hAnsi="Arial" w:cs="Arial"/>
                <w:sz w:val="22"/>
                <w:szCs w:val="22"/>
              </w:rPr>
              <w:t>,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6A27" w:rsidRPr="00F07C98">
              <w:rPr>
                <w:rFonts w:ascii="Arial" w:hAnsi="Arial" w:cs="Arial"/>
                <w:sz w:val="22"/>
                <w:szCs w:val="22"/>
              </w:rPr>
              <w:t>dane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6A27" w:rsidRPr="00F07C98">
              <w:rPr>
                <w:rFonts w:ascii="Arial" w:hAnsi="Arial" w:cs="Arial"/>
                <w:sz w:val="22"/>
                <w:szCs w:val="22"/>
              </w:rPr>
              <w:t>techniczne,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6A27" w:rsidRPr="00F07C98">
              <w:rPr>
                <w:rFonts w:ascii="Arial" w:hAnsi="Arial" w:cs="Arial"/>
                <w:sz w:val="22"/>
                <w:szCs w:val="22"/>
              </w:rPr>
              <w:t>itp.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w </w:t>
            </w:r>
            <w:r w:rsidR="001B6A27" w:rsidRPr="00F07C98">
              <w:rPr>
                <w:rFonts w:ascii="Arial" w:hAnsi="Arial" w:cs="Arial"/>
                <w:sz w:val="22"/>
                <w:szCs w:val="22"/>
              </w:rPr>
              <w:t>języku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6A27" w:rsidRPr="00F07C98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620062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5B38D" w14:textId="77777777" w:rsidR="001B6A27" w:rsidRPr="00F07C98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F07C98" w14:paraId="14E25E12" w14:textId="77777777" w:rsidTr="00873F42">
        <w:trPr>
          <w:cantSplit/>
          <w:trHeight w:val="357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C3A06" w14:textId="77777777" w:rsidR="001B6A27" w:rsidRPr="00F07C98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0AAEA7" w14:textId="78D91F92" w:rsidR="001B6A27" w:rsidRPr="00F07C98" w:rsidRDefault="0038483B" w:rsidP="002D6B1A">
            <w:pPr>
              <w:autoSpaceDE w:val="0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Oświadczamy, żeprzedmiotofertyjestkompletnyibędziegotowydopracyzgodniezinstrukcjąobsługibezżadnychdodatkowychzakupów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B1887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48E767" w14:textId="77777777" w:rsidR="001B6A27" w:rsidRPr="00F07C98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F07C98" w14:paraId="4E4ADBDC" w14:textId="77777777" w:rsidTr="00873F42">
        <w:trPr>
          <w:cantSplit/>
          <w:trHeight w:val="357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F918F" w14:textId="77777777" w:rsidR="001B6A27" w:rsidRPr="00F07C98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BFFD8E" w14:textId="1D6100C4" w:rsidR="001B6A27" w:rsidRPr="00F07C98" w:rsidRDefault="001B6A27" w:rsidP="002D6B1A">
            <w:pPr>
              <w:snapToGrid w:val="0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Dostawca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sz w:val="22"/>
                <w:szCs w:val="22"/>
              </w:rPr>
              <w:t>zobowiązuje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sz w:val="22"/>
                <w:szCs w:val="22"/>
              </w:rPr>
              <w:t>się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406F0BEC" w14:textId="7B5410A2" w:rsidR="001B6A27" w:rsidRPr="00F07C98" w:rsidRDefault="001B6A27" w:rsidP="002D6B1A">
            <w:pPr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-dokonania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sz w:val="22"/>
                <w:szCs w:val="22"/>
              </w:rPr>
              <w:t>szkolenia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sz w:val="22"/>
                <w:szCs w:val="22"/>
              </w:rPr>
              <w:t>w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sz w:val="22"/>
                <w:szCs w:val="22"/>
              </w:rPr>
              <w:t>zakresie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sz w:val="22"/>
                <w:szCs w:val="22"/>
              </w:rPr>
              <w:t>obsługi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sz w:val="22"/>
                <w:szCs w:val="22"/>
              </w:rPr>
              <w:t>przedmiotu</w:t>
            </w:r>
            <w:r w:rsidR="006012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7C98">
              <w:rPr>
                <w:rFonts w:ascii="Arial" w:hAnsi="Arial" w:cs="Arial"/>
                <w:sz w:val="22"/>
                <w:szCs w:val="22"/>
              </w:rPr>
              <w:t>zamówienia [Szkol</w:t>
            </w:r>
            <w:r w:rsidR="00C7558F" w:rsidRPr="00F07C98">
              <w:rPr>
                <w:rFonts w:ascii="Arial" w:hAnsi="Arial" w:cs="Arial"/>
                <w:sz w:val="22"/>
                <w:szCs w:val="22"/>
              </w:rPr>
              <w:t>enie personelu w wymiarze min. 2</w:t>
            </w:r>
            <w:r w:rsidRPr="00F07C98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946AE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897B44" w14:textId="77777777" w:rsidR="001B6A27" w:rsidRPr="00F07C98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F07C98" w14:paraId="692D2BCE" w14:textId="77777777" w:rsidTr="00873F4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E16003" w14:textId="77777777" w:rsidR="001B6A27" w:rsidRPr="00F07C98" w:rsidRDefault="001B6A27" w:rsidP="002D6B1A">
            <w:pPr>
              <w:rPr>
                <w:rFonts w:ascii="Arial" w:hAnsi="Arial" w:cs="Arial"/>
                <w:b/>
              </w:rPr>
            </w:pPr>
            <w:r w:rsidRPr="00F07C98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F07C98" w14:paraId="1DE37D4A" w14:textId="77777777" w:rsidTr="00873F42">
        <w:trPr>
          <w:cantSplit/>
          <w:trHeight w:hRule="exact" w:val="574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F65A14" w14:textId="77777777" w:rsidR="001B6A27" w:rsidRPr="00F07C9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EA5561" w14:textId="6D958C0A" w:rsidR="001B6A27" w:rsidRPr="00F07C98" w:rsidRDefault="001B6A27" w:rsidP="002D6B1A">
            <w:pPr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r w:rsidR="0038483B" w:rsidRPr="00F07C98">
              <w:rPr>
                <w:rFonts w:ascii="Arial" w:hAnsi="Arial" w:cs="Arial"/>
                <w:sz w:val="22"/>
                <w:szCs w:val="22"/>
              </w:rPr>
              <w:t>– minimum</w:t>
            </w:r>
            <w:r w:rsidRPr="00F07C98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2DDA5935" w14:textId="77777777" w:rsidR="001B6A27" w:rsidRPr="00F07C98" w:rsidRDefault="001B6A27" w:rsidP="002D6B1A">
            <w:pPr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9D208B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2F6499E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72F30F" w14:textId="77777777" w:rsidR="001B6A27" w:rsidRPr="00F07C98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F07C98" w14:paraId="64140B3F" w14:textId="77777777" w:rsidTr="00873F42">
        <w:trPr>
          <w:cantSplit/>
          <w:trHeight w:hRule="exact" w:val="1021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A3682" w14:textId="77777777" w:rsidR="001B6A27" w:rsidRPr="00F07C9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9DCAA" w14:textId="77777777" w:rsidR="001B6A27" w:rsidRPr="00F07C98" w:rsidRDefault="001B6A27" w:rsidP="002D6B1A">
            <w:pPr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60332B84" w14:textId="77777777" w:rsidR="001B6A27" w:rsidRPr="00F07C98" w:rsidRDefault="001B6A27" w:rsidP="002D6B1A">
            <w:pPr>
              <w:autoSpaceDE w:val="0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1944EA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5964E" w14:textId="77777777" w:rsidR="001B6A27" w:rsidRPr="00F07C9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F07C98" w14:paraId="10B8CB62" w14:textId="77777777" w:rsidTr="00873F42">
        <w:trPr>
          <w:cantSplit/>
          <w:trHeight w:hRule="exact" w:val="556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052B7" w14:textId="77777777" w:rsidR="001B6A27" w:rsidRPr="00F07C9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226B9" w14:textId="77777777" w:rsidR="001B6A27" w:rsidRPr="00F07C98" w:rsidRDefault="001B6A27" w:rsidP="002D6B1A">
            <w:pPr>
              <w:autoSpaceDE w:val="0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464F1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7E1544E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C1D9D" w14:textId="77777777" w:rsidR="001B6A27" w:rsidRPr="00F07C9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F07C98" w14:paraId="5F4A6041" w14:textId="77777777" w:rsidTr="00873F42">
        <w:trPr>
          <w:cantSplit/>
          <w:trHeight w:hRule="exact" w:val="734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F1CAF" w14:textId="77777777" w:rsidR="001B6A27" w:rsidRPr="00F07C9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C3441" w14:textId="77777777" w:rsidR="001B6A27" w:rsidRPr="00F07C98" w:rsidRDefault="001B6A27" w:rsidP="002D6B1A">
            <w:pPr>
              <w:autoSpaceDE w:val="0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CD4A73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FADF764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F89A75" w14:textId="77777777" w:rsidR="001B6A27" w:rsidRPr="00F07C9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F07C98" w14:paraId="423DDD24" w14:textId="77777777" w:rsidTr="00873F42">
        <w:trPr>
          <w:cantSplit/>
          <w:trHeight w:hRule="exact" w:val="555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5B9114" w14:textId="77777777" w:rsidR="001B6A27" w:rsidRPr="00F07C9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98296" w14:textId="77777777" w:rsidR="001B6A27" w:rsidRPr="00F07C98" w:rsidRDefault="001B6A27" w:rsidP="002D6B1A">
            <w:pPr>
              <w:autoSpaceDE w:val="0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73718E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8D85636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7038BF" w14:textId="77777777" w:rsidR="001B6A27" w:rsidRPr="00F07C9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F07C98" w14:paraId="3AE0EF78" w14:textId="77777777" w:rsidTr="00873F42">
        <w:trPr>
          <w:cantSplit/>
          <w:trHeight w:hRule="exact" w:val="548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97B2E" w14:textId="77777777" w:rsidR="001B6A27" w:rsidRPr="00F07C9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76A07" w14:textId="77777777" w:rsidR="001B6A27" w:rsidRPr="00F07C98" w:rsidRDefault="001B6A27" w:rsidP="002D6B1A">
            <w:pPr>
              <w:autoSpaceDE w:val="0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B71FA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62038B8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CCDD2" w14:textId="77777777" w:rsidR="001B6A27" w:rsidRPr="00F07C9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F07C98" w14:paraId="1346B962" w14:textId="77777777" w:rsidTr="00873F42">
        <w:trPr>
          <w:cantSplit/>
          <w:trHeight w:hRule="exact" w:val="542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4FA3EF" w14:textId="77777777" w:rsidR="001B6A27" w:rsidRPr="00F07C9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5103C2" w14:textId="77777777" w:rsidR="001B6A27" w:rsidRPr="00F07C98" w:rsidRDefault="001B6A27" w:rsidP="002D6B1A">
            <w:pPr>
              <w:autoSpaceDE w:val="0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09ED96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EEC719A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F002F" w14:textId="77777777" w:rsidR="001B6A27" w:rsidRPr="00F07C9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F07C98" w14:paraId="770FE0FE" w14:textId="77777777" w:rsidTr="00873F42">
        <w:trPr>
          <w:cantSplit/>
          <w:trHeight w:hRule="exact" w:val="544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42A1D2" w14:textId="77777777" w:rsidR="001B6A27" w:rsidRPr="00F07C9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46B820" w14:textId="77777777" w:rsidR="001B6A27" w:rsidRPr="00F07C98" w:rsidRDefault="001B6A27" w:rsidP="002D6B1A">
            <w:pPr>
              <w:autoSpaceDE w:val="0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27E5D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868E59" w14:textId="77777777" w:rsidR="001B6A27" w:rsidRPr="00F07C9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F07C98" w14:paraId="4144B9C9" w14:textId="77777777" w:rsidTr="00873F42">
        <w:trPr>
          <w:cantSplit/>
          <w:trHeight w:hRule="exact" w:val="544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37695C" w14:textId="77777777" w:rsidR="001B6A27" w:rsidRPr="00F07C9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1B647" w14:textId="77777777" w:rsidR="001B6A27" w:rsidRPr="00F07C98" w:rsidRDefault="001B6A27" w:rsidP="002D6B1A">
            <w:pPr>
              <w:autoSpaceDE w:val="0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AA30C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D5DFAB8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84C52" w14:textId="77777777" w:rsidR="001B6A27" w:rsidRPr="00F07C9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F07C98" w14:paraId="418F02EC" w14:textId="77777777" w:rsidTr="00873F42">
        <w:trPr>
          <w:cantSplit/>
          <w:trHeight w:hRule="exact" w:val="752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81F40" w14:textId="77777777" w:rsidR="001B6A27" w:rsidRPr="00F07C9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F39BD0" w14:textId="313F3212" w:rsidR="001B6A27" w:rsidRPr="00F07C98" w:rsidRDefault="001B6A27" w:rsidP="002D6B1A">
            <w:pPr>
              <w:autoSpaceDE w:val="0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r w:rsidR="0038483B" w:rsidRPr="00F07C98">
              <w:rPr>
                <w:rFonts w:ascii="Arial" w:hAnsi="Arial" w:cs="Arial"/>
                <w:sz w:val="22"/>
                <w:szCs w:val="22"/>
              </w:rPr>
              <w:t>przekroczeniu,</w:t>
            </w:r>
            <w:r w:rsidRPr="00F07C98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D51EE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A2CE95B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01365A" w14:textId="77777777" w:rsidR="001B6A27" w:rsidRPr="00F07C9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F07C98" w14:paraId="40355748" w14:textId="77777777" w:rsidTr="00873F42">
        <w:trPr>
          <w:cantSplit/>
          <w:trHeight w:hRule="exact" w:val="885"/>
          <w:jc w:val="center"/>
        </w:trPr>
        <w:tc>
          <w:tcPr>
            <w:tcW w:w="1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FE49D" w14:textId="77777777" w:rsidR="001B6A27" w:rsidRPr="00F07C9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A21C73" w14:textId="77777777" w:rsidR="001B6A27" w:rsidRPr="00F07C98" w:rsidRDefault="001B6A27" w:rsidP="002D6B1A">
            <w:pPr>
              <w:autoSpaceDE w:val="0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2A3135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0AE9864" w14:textId="77777777" w:rsidR="001B6A27" w:rsidRPr="00F07C98" w:rsidRDefault="001B6A27" w:rsidP="002D6B1A">
            <w:pPr>
              <w:jc w:val="center"/>
              <w:rPr>
                <w:rFonts w:ascii="Arial" w:hAnsi="Arial" w:cs="Arial"/>
              </w:rPr>
            </w:pPr>
            <w:r w:rsidRPr="00F07C9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921DF" w14:textId="77777777" w:rsidR="001B6A27" w:rsidRPr="00F07C9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</w:tbl>
    <w:p w14:paraId="40240A4C" w14:textId="77777777" w:rsidR="00E50CD1" w:rsidRPr="00F07C98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41ABD8B4" w14:textId="77777777" w:rsidR="00F87776" w:rsidRPr="00F07C98" w:rsidRDefault="00F87776">
      <w:pPr>
        <w:rPr>
          <w:rFonts w:ascii="Arial" w:hAnsi="Arial" w:cs="Arial"/>
          <w:sz w:val="22"/>
          <w:szCs w:val="22"/>
        </w:rPr>
      </w:pPr>
    </w:p>
    <w:sectPr w:rsidR="00F87776" w:rsidRPr="00F07C98" w:rsidSect="00E7542A">
      <w:headerReference w:type="default" r:id="rId10"/>
      <w:footerReference w:type="even" r:id="rId11"/>
      <w:footerReference w:type="defaul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FF620" w14:textId="77777777" w:rsidR="00E7542A" w:rsidRDefault="00E7542A" w:rsidP="004845EA">
      <w:r>
        <w:separator/>
      </w:r>
    </w:p>
  </w:endnote>
  <w:endnote w:type="continuationSeparator" w:id="0">
    <w:p w14:paraId="1F7A5952" w14:textId="77777777" w:rsidR="00E7542A" w:rsidRDefault="00E7542A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FB06D" w14:textId="77777777" w:rsidR="00CF39F6" w:rsidRDefault="006309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F39F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A500404" w14:textId="77777777" w:rsidR="00CF39F6" w:rsidRDefault="00CF39F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787D5" w14:textId="77777777" w:rsidR="00CF39F6" w:rsidRDefault="006309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F39F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95FD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82AE93" w14:textId="77777777" w:rsidR="00CF39F6" w:rsidRPr="00A208F1" w:rsidRDefault="00CF39F6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6A4E9F" w14:textId="77777777" w:rsidR="00E7542A" w:rsidRDefault="00E7542A" w:rsidP="004845EA">
      <w:r>
        <w:separator/>
      </w:r>
    </w:p>
  </w:footnote>
  <w:footnote w:type="continuationSeparator" w:id="0">
    <w:p w14:paraId="52213FEC" w14:textId="77777777" w:rsidR="00E7542A" w:rsidRDefault="00E7542A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93B8B" w14:textId="23343B96" w:rsidR="00CF39F6" w:rsidRDefault="00CF39F6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38483B">
      <w:rPr>
        <w:rFonts w:ascii="Arial Narrow" w:hAnsi="Arial Narrow"/>
        <w:sz w:val="22"/>
      </w:rPr>
      <w:t>14/2024</w:t>
    </w:r>
    <w:r w:rsidR="0038483B">
      <w:rPr>
        <w:rFonts w:ascii="Arial Narrow" w:hAnsi="Arial Narrow"/>
        <w:sz w:val="22"/>
      </w:rPr>
      <w:tab/>
    </w:r>
    <w:r w:rsidR="0038483B">
      <w:rPr>
        <w:rFonts w:ascii="Arial Narrow" w:hAnsi="Arial Narrow"/>
        <w:sz w:val="22"/>
      </w:rPr>
      <w:tab/>
    </w:r>
    <w:r w:rsidR="0038483B">
      <w:rPr>
        <w:rFonts w:ascii="Arial Narrow" w:hAnsi="Arial Narrow"/>
        <w:sz w:val="22"/>
      </w:rPr>
      <w:tab/>
    </w:r>
    <w:r w:rsidR="0038483B">
      <w:rPr>
        <w:rFonts w:ascii="Arial Narrow" w:hAnsi="Arial Narrow"/>
        <w:sz w:val="22"/>
      </w:rPr>
      <w:tab/>
    </w:r>
    <w:r w:rsidR="0038483B">
      <w:rPr>
        <w:rFonts w:ascii="Arial Narrow" w:hAnsi="Arial Narrow"/>
        <w:sz w:val="22"/>
      </w:rPr>
      <w:tab/>
    </w:r>
    <w:r w:rsidR="0038483B">
      <w:rPr>
        <w:rFonts w:ascii="Arial Narrow" w:hAnsi="Arial Narrow"/>
        <w:sz w:val="22"/>
      </w:rPr>
      <w:tab/>
    </w:r>
    <w:r w:rsidR="0038483B">
      <w:rPr>
        <w:rFonts w:ascii="Arial Narrow" w:hAnsi="Arial Narrow"/>
        <w:sz w:val="22"/>
      </w:rPr>
      <w:tab/>
    </w:r>
    <w:r w:rsidR="0038483B">
      <w:rPr>
        <w:rFonts w:ascii="Arial Narrow" w:hAnsi="Arial Narrow"/>
        <w:sz w:val="22"/>
      </w:rPr>
      <w:tab/>
    </w:r>
    <w:r w:rsidR="0038483B">
      <w:rPr>
        <w:rFonts w:ascii="Arial Narrow" w:hAnsi="Arial Narrow"/>
        <w:sz w:val="22"/>
      </w:rPr>
      <w:tab/>
      <w:t xml:space="preserve">Załącznik nr </w:t>
    </w:r>
    <w:r w:rsidR="006012D9">
      <w:rPr>
        <w:rFonts w:ascii="Arial Narrow" w:hAnsi="Arial Narrow"/>
        <w:sz w:val="22"/>
      </w:rPr>
      <w:t>9</w:t>
    </w:r>
    <w:r w:rsidR="0038483B">
      <w:rPr>
        <w:rFonts w:ascii="Arial Narrow" w:hAnsi="Arial Narrow"/>
        <w:sz w:val="22"/>
      </w:rPr>
      <w:t xml:space="preserve"> do SWZ</w:t>
    </w:r>
  </w:p>
  <w:p w14:paraId="05DE3132" w14:textId="33945A88" w:rsidR="00CF39F6" w:rsidRPr="001F32C3" w:rsidRDefault="00CF39F6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6012D9">
      <w:rPr>
        <w:rFonts w:ascii="Arial Narrow" w:hAnsi="Arial Narrow"/>
        <w:sz w:val="22"/>
      </w:rPr>
      <w:t>system rozwieraczy mózgowych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629433423">
    <w:abstractNumId w:val="4"/>
  </w:num>
  <w:num w:numId="2" w16cid:durableId="806118922">
    <w:abstractNumId w:val="0"/>
  </w:num>
  <w:num w:numId="3" w16cid:durableId="1724324917">
    <w:abstractNumId w:val="3"/>
  </w:num>
  <w:num w:numId="4" w16cid:durableId="2145998892">
    <w:abstractNumId w:val="1"/>
  </w:num>
  <w:num w:numId="5" w16cid:durableId="9011417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95FD0"/>
    <w:rsid w:val="001A3016"/>
    <w:rsid w:val="001B564A"/>
    <w:rsid w:val="001B6A27"/>
    <w:rsid w:val="001D3DA9"/>
    <w:rsid w:val="001D5CE1"/>
    <w:rsid w:val="00222F93"/>
    <w:rsid w:val="002506CF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8483B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5E3091"/>
    <w:rsid w:val="005E7D7F"/>
    <w:rsid w:val="006012D9"/>
    <w:rsid w:val="006030CC"/>
    <w:rsid w:val="006309EB"/>
    <w:rsid w:val="00665AF2"/>
    <w:rsid w:val="006848E7"/>
    <w:rsid w:val="00686FB3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73F42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CB19C5"/>
    <w:rsid w:val="00CF39F6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7542A"/>
    <w:rsid w:val="00E92C2F"/>
    <w:rsid w:val="00E94A1F"/>
    <w:rsid w:val="00E96A35"/>
    <w:rsid w:val="00EC36D0"/>
    <w:rsid w:val="00F07C98"/>
    <w:rsid w:val="00F2610F"/>
    <w:rsid w:val="00F50B2F"/>
    <w:rsid w:val="00F87776"/>
    <w:rsid w:val="00F9150E"/>
    <w:rsid w:val="00FC6728"/>
    <w:rsid w:val="00FF74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CD17BE"/>
  <w15:docId w15:val="{5F666221-A829-486E-96A3-8F1A640E8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1AC1A9A8DB90D4B8E873F9C84EBDCF4" ma:contentTypeVersion="3" ma:contentTypeDescription="Utwórz nowy dokument." ma:contentTypeScope="" ma:versionID="c31994f19e0e33f25d73e9354eaaae1c">
  <xsd:schema xmlns:xsd="http://www.w3.org/2001/XMLSchema" xmlns:xs="http://www.w3.org/2001/XMLSchema" xmlns:p="http://schemas.microsoft.com/office/2006/metadata/properties" xmlns:ns3="a5f13acc-d944-49d7-89cb-9e61aa5b2ecd" targetNamespace="http://schemas.microsoft.com/office/2006/metadata/properties" ma:root="true" ma:fieldsID="a32c19e4b7126a0e5cc9b7e65448cf82" ns3:_="">
    <xsd:import namespace="a5f13acc-d944-49d7-89cb-9e61aa5b2e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f13acc-d944-49d7-89cb-9e61aa5b2e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BFC206-016A-4774-BC47-B4BB5F7FF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f13acc-d944-49d7-89cb-9e61aa5b2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D4C916-CA30-4EFF-8D5F-6E2D8A4ACC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C8EA1F5-363F-47FE-A0F7-63CEF249D0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</cp:revision>
  <cp:lastPrinted>2024-01-17T05:52:00Z</cp:lastPrinted>
  <dcterms:created xsi:type="dcterms:W3CDTF">2024-02-14T12:52:00Z</dcterms:created>
  <dcterms:modified xsi:type="dcterms:W3CDTF">2024-02-14T12:54:00Z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0x010100B1AC1A9A8DB90D4B8E873F9C84EBDCF4</vt:lpwstr>
  </property>
</Properties>
</file>