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50873543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033295">
        <w:rPr>
          <w:rFonts w:ascii="Arial" w:hAnsi="Arial" w:cs="Arial"/>
          <w:b/>
          <w:sz w:val="22"/>
        </w:rPr>
        <w:t>-13/</w:t>
      </w:r>
      <w:r w:rsidR="00B678BA">
        <w:rPr>
          <w:rFonts w:ascii="Arial" w:hAnsi="Arial" w:cs="Arial"/>
          <w:b/>
          <w:sz w:val="22"/>
        </w:rPr>
        <w:t>24</w:t>
      </w:r>
    </w:p>
    <w:p w14:paraId="7A06C8A7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4F28A01" w14:textId="7D742700" w:rsidR="0029145D" w:rsidRDefault="00B45459" w:rsidP="006C034F">
      <w:pPr>
        <w:jc w:val="center"/>
        <w:rPr>
          <w:rFonts w:ascii="Arial" w:hAnsi="Arial" w:cs="Arial"/>
          <w:b/>
          <w:bCs/>
          <w:iCs/>
          <w:szCs w:val="20"/>
        </w:rPr>
      </w:pPr>
      <w:r w:rsidRPr="00B45459">
        <w:rPr>
          <w:rFonts w:ascii="Arial" w:hAnsi="Arial" w:cs="Arial"/>
          <w:b/>
          <w:bCs/>
          <w:iCs/>
          <w:szCs w:val="20"/>
        </w:rPr>
        <w:t>„</w:t>
      </w:r>
      <w:r w:rsidR="00B678BA" w:rsidRPr="00B678BA">
        <w:rPr>
          <w:rFonts w:ascii="Arial" w:hAnsi="Arial" w:cs="Arial"/>
          <w:b/>
          <w:bCs/>
          <w:iCs/>
          <w:szCs w:val="20"/>
        </w:rPr>
        <w:t>Sukcesywna dostawa produktów leczniczych</w:t>
      </w:r>
      <w:r w:rsidRPr="00B45459">
        <w:rPr>
          <w:rFonts w:ascii="Arial" w:hAnsi="Arial" w:cs="Arial"/>
          <w:b/>
          <w:bCs/>
          <w:iCs/>
          <w:szCs w:val="20"/>
        </w:rPr>
        <w:t>”</w:t>
      </w:r>
    </w:p>
    <w:p w14:paraId="7D8A40F4" w14:textId="77777777" w:rsidR="00B45459" w:rsidRDefault="00B45459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 xml:space="preserve">Zakres robót </w:t>
            </w:r>
            <w:r w:rsidRPr="0029690F">
              <w:rPr>
                <w:rFonts w:ascii="Arial" w:eastAsia="Arial Unicode MS" w:hAnsi="Arial" w:cs="Arial"/>
                <w:noProof/>
                <w:color w:val="000000"/>
              </w:rPr>
              <w:t>budowlanych*/dostaw*/usług*</w:t>
            </w:r>
            <w:r w:rsidRPr="0029690F">
              <w:rPr>
                <w:rFonts w:ascii="Arial" w:eastAsia="Arial Unicode MS" w:hAnsi="Arial" w:cs="Arial"/>
              </w:rPr>
              <w:t>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B9213" w14:textId="77777777" w:rsidR="002B5684" w:rsidRDefault="002B5684" w:rsidP="00047F36">
      <w:r>
        <w:separator/>
      </w:r>
    </w:p>
  </w:endnote>
  <w:endnote w:type="continuationSeparator" w:id="0">
    <w:p w14:paraId="4E50D7E0" w14:textId="77777777" w:rsidR="002B5684" w:rsidRDefault="002B568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62B21" w14:textId="77777777" w:rsidR="002B5684" w:rsidRDefault="002B5684" w:rsidP="00047F36">
      <w:r>
        <w:separator/>
      </w:r>
    </w:p>
  </w:footnote>
  <w:footnote w:type="continuationSeparator" w:id="0">
    <w:p w14:paraId="0045814D" w14:textId="77777777" w:rsidR="002B5684" w:rsidRDefault="002B568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3295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4736E"/>
    <w:rsid w:val="0015551D"/>
    <w:rsid w:val="00186E00"/>
    <w:rsid w:val="00194916"/>
    <w:rsid w:val="001962EC"/>
    <w:rsid w:val="001B0819"/>
    <w:rsid w:val="001B41CA"/>
    <w:rsid w:val="001C1D28"/>
    <w:rsid w:val="001C4DAB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E6CCB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5232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1D21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E448E"/>
    <w:rsid w:val="00AF28DE"/>
    <w:rsid w:val="00AF2985"/>
    <w:rsid w:val="00B034C8"/>
    <w:rsid w:val="00B07C00"/>
    <w:rsid w:val="00B07D5D"/>
    <w:rsid w:val="00B1097E"/>
    <w:rsid w:val="00B10C21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53A69"/>
    <w:rsid w:val="00B60131"/>
    <w:rsid w:val="00B678BA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28</cp:revision>
  <cp:lastPrinted>2017-01-12T14:38:00Z</cp:lastPrinted>
  <dcterms:created xsi:type="dcterms:W3CDTF">2022-06-19T16:11:00Z</dcterms:created>
  <dcterms:modified xsi:type="dcterms:W3CDTF">2024-02-07T12:10:00Z</dcterms:modified>
</cp:coreProperties>
</file>