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45D943C8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905B87">
        <w:rPr>
          <w:rFonts w:ascii="Arial" w:hAnsi="Arial" w:cs="Arial"/>
          <w:b/>
          <w:sz w:val="22"/>
        </w:rPr>
        <w:t>-09/</w:t>
      </w:r>
      <w:r w:rsidR="002D059A">
        <w:rPr>
          <w:rFonts w:ascii="Arial" w:hAnsi="Arial" w:cs="Arial"/>
          <w:b/>
          <w:sz w:val="22"/>
        </w:rPr>
        <w:t>24</w:t>
      </w:r>
    </w:p>
    <w:p w14:paraId="7A06C8A7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F519FC">
        <w:rPr>
          <w:rFonts w:ascii="Arial" w:hAnsi="Arial" w:cs="Arial"/>
          <w:b/>
          <w:sz w:val="22"/>
          <w:szCs w:val="22"/>
        </w:rPr>
        <w:t>7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4F28A01" w14:textId="27EB6C08" w:rsidR="0029145D" w:rsidRDefault="00B45459" w:rsidP="006C034F">
      <w:pPr>
        <w:jc w:val="center"/>
        <w:rPr>
          <w:rFonts w:ascii="Arial" w:hAnsi="Arial" w:cs="Arial"/>
          <w:b/>
          <w:bCs/>
          <w:iCs/>
          <w:szCs w:val="20"/>
        </w:rPr>
      </w:pPr>
      <w:r w:rsidRPr="00B45459">
        <w:rPr>
          <w:rFonts w:ascii="Arial" w:hAnsi="Arial" w:cs="Arial"/>
          <w:b/>
          <w:bCs/>
          <w:iCs/>
          <w:szCs w:val="20"/>
        </w:rPr>
        <w:t xml:space="preserve">„Sukcesywna dostawa </w:t>
      </w:r>
      <w:r w:rsidR="00F9339F">
        <w:rPr>
          <w:rFonts w:ascii="Arial" w:hAnsi="Arial" w:cs="Arial"/>
          <w:b/>
          <w:bCs/>
          <w:iCs/>
          <w:szCs w:val="20"/>
        </w:rPr>
        <w:t>mrożonek</w:t>
      </w:r>
      <w:r w:rsidRPr="00B45459">
        <w:rPr>
          <w:rFonts w:ascii="Arial" w:hAnsi="Arial" w:cs="Arial"/>
          <w:b/>
          <w:bCs/>
          <w:iCs/>
          <w:szCs w:val="20"/>
        </w:rPr>
        <w:t>”</w:t>
      </w:r>
    </w:p>
    <w:p w14:paraId="7D8A40F4" w14:textId="77777777" w:rsidR="00B45459" w:rsidRDefault="00B45459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 xml:space="preserve">Zakres robót </w:t>
            </w:r>
            <w:r w:rsidRPr="0029690F">
              <w:rPr>
                <w:rFonts w:ascii="Arial" w:eastAsia="Arial Unicode MS" w:hAnsi="Arial" w:cs="Arial"/>
                <w:noProof/>
                <w:color w:val="000000"/>
              </w:rPr>
              <w:t>budowlanych*/dostaw*/usług*</w:t>
            </w:r>
            <w:r w:rsidRPr="0029690F">
              <w:rPr>
                <w:rFonts w:ascii="Arial" w:eastAsia="Arial Unicode MS" w:hAnsi="Arial" w:cs="Arial"/>
              </w:rPr>
              <w:t>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B9213" w14:textId="77777777" w:rsidR="002B5684" w:rsidRDefault="002B5684" w:rsidP="00047F36">
      <w:r>
        <w:separator/>
      </w:r>
    </w:p>
  </w:endnote>
  <w:endnote w:type="continuationSeparator" w:id="0">
    <w:p w14:paraId="4E50D7E0" w14:textId="77777777" w:rsidR="002B5684" w:rsidRDefault="002B5684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62B21" w14:textId="77777777" w:rsidR="002B5684" w:rsidRDefault="002B5684" w:rsidP="00047F36">
      <w:r>
        <w:separator/>
      </w:r>
    </w:p>
  </w:footnote>
  <w:footnote w:type="continuationSeparator" w:id="0">
    <w:p w14:paraId="0045814D" w14:textId="77777777" w:rsidR="002B5684" w:rsidRDefault="002B5684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4736E"/>
    <w:rsid w:val="0015551D"/>
    <w:rsid w:val="00186E00"/>
    <w:rsid w:val="00194916"/>
    <w:rsid w:val="001962EC"/>
    <w:rsid w:val="001B0819"/>
    <w:rsid w:val="001B41CA"/>
    <w:rsid w:val="001C1D28"/>
    <w:rsid w:val="001C4DAB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059A"/>
    <w:rsid w:val="002D5790"/>
    <w:rsid w:val="002D7860"/>
    <w:rsid w:val="002E6CCB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0A97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5232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2560E"/>
    <w:rsid w:val="00635553"/>
    <w:rsid w:val="00667E25"/>
    <w:rsid w:val="00680B6D"/>
    <w:rsid w:val="006814BC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1D21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05B87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E448E"/>
    <w:rsid w:val="00AF28DE"/>
    <w:rsid w:val="00AF2985"/>
    <w:rsid w:val="00B034C8"/>
    <w:rsid w:val="00B07C00"/>
    <w:rsid w:val="00B07D5D"/>
    <w:rsid w:val="00B1097E"/>
    <w:rsid w:val="00B10C21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53A69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9339F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29</cp:revision>
  <cp:lastPrinted>2017-01-12T14:38:00Z</cp:lastPrinted>
  <dcterms:created xsi:type="dcterms:W3CDTF">2022-06-19T16:11:00Z</dcterms:created>
  <dcterms:modified xsi:type="dcterms:W3CDTF">2024-01-31T11:10:00Z</dcterms:modified>
</cp:coreProperties>
</file>