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3F504F0E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4598E">
        <w:rPr>
          <w:rFonts w:ascii="Arial" w:hAnsi="Arial" w:cs="Arial"/>
          <w:b/>
          <w:sz w:val="22"/>
        </w:rPr>
        <w:t>-09/</w:t>
      </w:r>
      <w:r w:rsidR="00311DFF">
        <w:rPr>
          <w:rFonts w:ascii="Arial" w:hAnsi="Arial" w:cs="Arial"/>
          <w:b/>
          <w:sz w:val="22"/>
        </w:rPr>
        <w:t>24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508B5F2C" w:rsidR="006043D6" w:rsidRPr="00B35D2B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5C0B79">
        <w:rPr>
          <w:rFonts w:ascii="Arial" w:hAnsi="Arial" w:cs="Arial"/>
          <w:b/>
          <w:bCs/>
          <w:iCs/>
          <w:szCs w:val="20"/>
        </w:rPr>
        <w:t>„Sukcesywna dostawa</w:t>
      </w:r>
      <w:r w:rsidR="00E82B8A" w:rsidRPr="00E82B8A">
        <w:rPr>
          <w:rFonts w:ascii="Arial" w:hAnsi="Arial" w:cs="Arial"/>
          <w:b/>
          <w:bCs/>
          <w:iCs/>
          <w:szCs w:val="20"/>
        </w:rPr>
        <w:t xml:space="preserve"> </w:t>
      </w:r>
      <w:r w:rsidR="00311DFF">
        <w:rPr>
          <w:rFonts w:ascii="Arial" w:hAnsi="Arial" w:cs="Arial"/>
          <w:b/>
          <w:bCs/>
          <w:iCs/>
          <w:szCs w:val="20"/>
        </w:rPr>
        <w:t>mrożonek</w:t>
      </w:r>
      <w:r w:rsidRPr="005C0B79">
        <w:rPr>
          <w:rFonts w:ascii="Arial" w:hAnsi="Arial" w:cs="Arial"/>
          <w:b/>
          <w:bCs/>
          <w:iCs/>
          <w:szCs w:val="20"/>
        </w:rPr>
        <w:t>”</w:t>
      </w: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27947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760B5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1DFF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3400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0DED"/>
    <w:rsid w:val="005B4117"/>
    <w:rsid w:val="005B52F3"/>
    <w:rsid w:val="005B59B0"/>
    <w:rsid w:val="005C0B79"/>
    <w:rsid w:val="005C731B"/>
    <w:rsid w:val="005F213B"/>
    <w:rsid w:val="005F2D9E"/>
    <w:rsid w:val="005F4643"/>
    <w:rsid w:val="005F6589"/>
    <w:rsid w:val="00601054"/>
    <w:rsid w:val="006043D6"/>
    <w:rsid w:val="006045F0"/>
    <w:rsid w:val="006166CF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60753"/>
    <w:rsid w:val="00A7348A"/>
    <w:rsid w:val="00A824B4"/>
    <w:rsid w:val="00A86168"/>
    <w:rsid w:val="00A86AD4"/>
    <w:rsid w:val="00A978E7"/>
    <w:rsid w:val="00AD553F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598E"/>
    <w:rsid w:val="00E46B6B"/>
    <w:rsid w:val="00E53F1A"/>
    <w:rsid w:val="00E60013"/>
    <w:rsid w:val="00E65BC9"/>
    <w:rsid w:val="00E7187E"/>
    <w:rsid w:val="00E82B8A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27</cp:revision>
  <cp:lastPrinted>2017-01-12T14:38:00Z</cp:lastPrinted>
  <dcterms:created xsi:type="dcterms:W3CDTF">2022-06-19T16:11:00Z</dcterms:created>
  <dcterms:modified xsi:type="dcterms:W3CDTF">2024-01-31T11:08:00Z</dcterms:modified>
</cp:coreProperties>
</file>