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1983F59F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D080E">
        <w:rPr>
          <w:rFonts w:ascii="Arial" w:hAnsi="Arial" w:cs="Arial"/>
          <w:b/>
          <w:sz w:val="22"/>
        </w:rPr>
        <w:t>-09/</w:t>
      </w:r>
      <w:r w:rsidR="004E6B59">
        <w:rPr>
          <w:rFonts w:ascii="Arial" w:hAnsi="Arial" w:cs="Arial"/>
          <w:b/>
          <w:sz w:val="22"/>
        </w:rPr>
        <w:t>24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CD5B06C" w14:textId="11337EA7" w:rsidR="002D52A7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252C71">
        <w:rPr>
          <w:rFonts w:ascii="Arial" w:hAnsi="Arial" w:cs="Arial"/>
          <w:b/>
          <w:bCs/>
          <w:iCs/>
          <w:szCs w:val="20"/>
        </w:rPr>
        <w:t xml:space="preserve">„Sukcesywna dostawa </w:t>
      </w:r>
      <w:r w:rsidR="004E6B59">
        <w:rPr>
          <w:rFonts w:ascii="Arial" w:hAnsi="Arial" w:cs="Arial"/>
          <w:b/>
          <w:bCs/>
          <w:iCs/>
          <w:szCs w:val="20"/>
        </w:rPr>
        <w:t>mrożonek</w:t>
      </w:r>
      <w:r w:rsidRPr="00252C71">
        <w:rPr>
          <w:rFonts w:ascii="Arial" w:hAnsi="Arial" w:cs="Arial"/>
          <w:b/>
          <w:bCs/>
          <w:iCs/>
          <w:szCs w:val="20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77777777" w:rsidR="008C23C2" w:rsidRPr="008C23C2" w:rsidRDefault="00ED080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7777777" w:rsidR="008C23C2" w:rsidRPr="008C23C2" w:rsidRDefault="00ED080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orzeczenia zakazu ubiegania się o zamówienie publiczne tytułem środka zapobiegawczego;</w:t>
      </w:r>
    </w:p>
    <w:p w14:paraId="503B331F" w14:textId="77777777" w:rsidR="008C23C2" w:rsidRPr="008C23C2" w:rsidRDefault="00ED080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77777777" w:rsidR="008C23C2" w:rsidRPr="008C23C2" w:rsidRDefault="00ED080E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8B64" w14:textId="77777777" w:rsidR="00EE5161" w:rsidRDefault="00EE5161" w:rsidP="00047F36">
      <w:r>
        <w:separator/>
      </w:r>
    </w:p>
  </w:endnote>
  <w:endnote w:type="continuationSeparator" w:id="0">
    <w:p w14:paraId="6FD76799" w14:textId="77777777" w:rsidR="00EE5161" w:rsidRDefault="00EE5161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CED" w14:textId="77777777" w:rsidR="00EE5161" w:rsidRDefault="00EE5161" w:rsidP="00047F36">
      <w:r>
        <w:separator/>
      </w:r>
    </w:p>
  </w:footnote>
  <w:footnote w:type="continuationSeparator" w:id="0">
    <w:p w14:paraId="0959C7E5" w14:textId="77777777" w:rsidR="00EE5161" w:rsidRDefault="00EE5161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764D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E6B59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706D"/>
    <w:rsid w:val="006B00EB"/>
    <w:rsid w:val="006E4D7B"/>
    <w:rsid w:val="006F004C"/>
    <w:rsid w:val="006F21DA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3855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8738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40E2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938FC"/>
    <w:rsid w:val="00EB5260"/>
    <w:rsid w:val="00EC165A"/>
    <w:rsid w:val="00EC192B"/>
    <w:rsid w:val="00ED080E"/>
    <w:rsid w:val="00ED220C"/>
    <w:rsid w:val="00EE3670"/>
    <w:rsid w:val="00EE5161"/>
    <w:rsid w:val="00EE51C4"/>
    <w:rsid w:val="00EF1275"/>
    <w:rsid w:val="00EF1772"/>
    <w:rsid w:val="00F01D4D"/>
    <w:rsid w:val="00F04718"/>
    <w:rsid w:val="00F04B1F"/>
    <w:rsid w:val="00F05300"/>
    <w:rsid w:val="00F15086"/>
    <w:rsid w:val="00F1587B"/>
    <w:rsid w:val="00F358D7"/>
    <w:rsid w:val="00F5299F"/>
    <w:rsid w:val="00F52BEE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26</cp:revision>
  <cp:lastPrinted>2017-01-12T14:38:00Z</cp:lastPrinted>
  <dcterms:created xsi:type="dcterms:W3CDTF">2022-06-19T16:11:00Z</dcterms:created>
  <dcterms:modified xsi:type="dcterms:W3CDTF">2024-01-31T11:08:00Z</dcterms:modified>
</cp:coreProperties>
</file>